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Teknik bilgiler</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6917331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43938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3475489" w:name="ctxt"/>
    <w:bookmarkEnd w:id="2347548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16167c406bd7f06b"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9825402" w:name="result_box"/>
          <w:bookmarkEnd w:id="89825402"/>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189067c406bd833bf"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462400"/>
            <wp:effectExtent b="0" l="0" r="0" t="0"/>
            <wp:docPr id="15806061" name="name856567c406bd97f01"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765267c406bd97efa"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49369497" name="name350767c406bda2461"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968867c406bda245c"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33"/>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3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3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38301" name="name775967c406bdb0ee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3067c406bdb0e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523034" name="name161667c406bdb8f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9967c406bdb8f2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33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933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933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933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933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91048" name="name482867c406bdc1ec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8467c406bdc1ec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33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933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933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 oil classification</w:t>
      </w:r>
    </w:p>
    <w:p>
      <w:pPr>
        <w:numPr>
          <w:ilvl w:val="0"/>
          <w:numId w:val="933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933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5082112" name="name434367c406bdcf6d2"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589067c406bdcf6c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9238410" name="name388967c406bdd9ac5"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105367c406bdd9ac0"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4049885" name="name971567c406bde49a6"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05567c406bde49a2"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9333"/>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933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07407" name="name675867c406bdf0c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6567c406bdf0ce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333"/>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9333"/>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1194" name="name523067c406be02dd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2067c406be02dd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333"/>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9333"/>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933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933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9333"/>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9333"/>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9333"/>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9333"/>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9333"/>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610426" name="name331267c406be187d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7567c406be187c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909367c406be31cc5"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45919" name="name557967c406be3a8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2467c406be3a8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95547416" name="name685667c406be4fd2f"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943667c406be4fd2a"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8079454" name="name299867c406be5f254"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762167c406be5f24f"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59036810" name="name121067c406be70e0f"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819767c406be70e0b"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66472889" name="name788367c406be7d218"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241767c406be7d214"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81994" name="name836267c406be878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9367c406be878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46338538" name="name358867c406be97759"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365767c406be97754"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7337072" name="name637467c406bea7d2b"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408267c406bea7d26"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9335"/>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9335"/>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9335"/>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9335"/>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9335"/>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91705625" name="name478567c406beb729d"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121967c406beb7299"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377067c406beb8b6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379567c406beb970b"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73716" name="name639667c406bec44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0667c406bec44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46716381" name="name283567c406bed397c"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894567c406bed3978"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28748321" name="name830667c406bedf9e0"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358767c406bedf9db"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8310516" name="name406467c406bf01372"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873667c406bf0136d"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11348619" name="name364867c406bf0f96b"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761967c406bf0f964"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20267c406bf1064d"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60888379" name="name262967c406bf26a81"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396567c406bf26a7d"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13354325" name="name650367c406bf3470d"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106667c406bf34708"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9917593" name="name153467c406bf4b7d6"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444667c406bf4b7d1"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69667925" name="name740967c406bf5a1f2"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576367c406bf5a1ee"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68072256" name="name471367c406bf6a5cd"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335767c406bf6a5c8"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6167475" name="name297767c406bf7a7fc"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771467c406bf7a7f6"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81951846" name="name205867c406bf884d2"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560667c406bf884cd"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82216660" name="name334167c406bf97fd3"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224367c406bf97fce"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29242626" name="name359067c406bfa3429"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723067c406bfa3425"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232344" name="name749267c406bfa9a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3367c406bfa9a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44759" name="name776367c406bfb96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1367c406bfb96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6633507" name="name837967c406bfc3a3e"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993967c406bfc3a39"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21328004" name="name116767c406bfd5714"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964767c406bfd5710"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48949503" name="name175767c406bfeafdc"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105367c406bfeafd8"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53587489" name="name629067c406c00cfa6"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136367c406c00cfa1"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51216254" name="name141667c406c020766"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166067c406c020762"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93583504" name="name928267c406c030856"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994367c406c030851"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60358257" name="name363067c406c03ff49"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280267c406c03ff43"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91288791" name="name357167c406c04f70f"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204967c406c04f70a"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53546836" name="name349567c406c05b0aa"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629767c406c05b0a6"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83270075" name="name150267c406c06881d"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231867c406c068818"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49728922" name="name363567c406c075eba"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760267c406c075eb5"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0188254" name="name868567c406c08e6c3"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575167c406c08e6b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9333"/>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77124754" name="name412867c406c09bddf"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458267c406c09bdd7"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1426895" name="name385567c406c0ad8d7"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744167c406c0ad8d2"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4767444" name="name374367c406c0ba54d"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117967c406c0ba549"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9333"/>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7782804" name="name871167c406c0c9aac"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614267c406c0c9aa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54304126" name="name181467c406c0e0616"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936267c406c0e0612"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97796819" name="name840367c406c0ed282"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894967c406c0ed27e"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73177151" name="name240167c406c102dd3"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661867c406c102dcd"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1918949" name="name142367c406c110909"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559167c406c110904"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78690744" name="name777567c406c11b435"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570067c406c11b430"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0467990" name="name304867c406c12548c"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615467c406c12548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36249334" name="name425367c406c13b213"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143867c406c13b20e"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41394312" name="name366667c406c1495d6"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352667c406c1495d2"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82751280" name="name160367c406c15bf46"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584167c406c15bf41"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10512041" name="name916467c406c166ac3"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874567c406c166abf"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65201843" name="name764667c406c17ac81"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738167c406c17ac7c"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32662802" name="name554367c406c182ba5"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181267c406c182ba0"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75354913" name="name923667c406c18fcdc"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144067c406c18fcd8"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1022686" name="name241967c406c19b2be"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954267c406c19b2ba"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25722284" name="name922867c406c1ac376"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417367c406c1ac371"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933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414367c406c1addf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933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3851905" name="name533467c406c1bc4b6"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659867c406c1bc4b1"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1647180" name="name230067c406c1c632b"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750567c406c1c632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336">
    <w:multiLevelType w:val="hybridMultilevel"/>
    <w:lvl w:ilvl="0" w:tplc="44848577">
      <w:start w:val="1"/>
      <w:numFmt w:val="decimal"/>
      <w:lvlText w:val="%1."/>
      <w:lvlJc w:val="left"/>
      <w:pPr>
        <w:ind w:left="720" w:hanging="360"/>
      </w:pPr>
    </w:lvl>
    <w:lvl w:ilvl="1" w:tplc="44848577" w:tentative="1">
      <w:start w:val="1"/>
      <w:numFmt w:val="lowerLetter"/>
      <w:lvlText w:val="%2."/>
      <w:lvlJc w:val="left"/>
      <w:pPr>
        <w:ind w:left="1440" w:hanging="360"/>
      </w:pPr>
    </w:lvl>
    <w:lvl w:ilvl="2" w:tplc="44848577" w:tentative="1">
      <w:start w:val="1"/>
      <w:numFmt w:val="lowerRoman"/>
      <w:lvlText w:val="%3."/>
      <w:lvlJc w:val="right"/>
      <w:pPr>
        <w:ind w:left="2160" w:hanging="180"/>
      </w:pPr>
    </w:lvl>
    <w:lvl w:ilvl="3" w:tplc="44848577" w:tentative="1">
      <w:start w:val="1"/>
      <w:numFmt w:val="decimal"/>
      <w:lvlText w:val="%4."/>
      <w:lvlJc w:val="left"/>
      <w:pPr>
        <w:ind w:left="2880" w:hanging="360"/>
      </w:pPr>
    </w:lvl>
    <w:lvl w:ilvl="4" w:tplc="44848577" w:tentative="1">
      <w:start w:val="1"/>
      <w:numFmt w:val="lowerLetter"/>
      <w:lvlText w:val="%5."/>
      <w:lvlJc w:val="left"/>
      <w:pPr>
        <w:ind w:left="3600" w:hanging="360"/>
      </w:pPr>
    </w:lvl>
    <w:lvl w:ilvl="5" w:tplc="44848577" w:tentative="1">
      <w:start w:val="1"/>
      <w:numFmt w:val="lowerRoman"/>
      <w:lvlText w:val="%6."/>
      <w:lvlJc w:val="right"/>
      <w:pPr>
        <w:ind w:left="4320" w:hanging="180"/>
      </w:pPr>
    </w:lvl>
    <w:lvl w:ilvl="6" w:tplc="44848577" w:tentative="1">
      <w:start w:val="1"/>
      <w:numFmt w:val="decimal"/>
      <w:lvlText w:val="%7."/>
      <w:lvlJc w:val="left"/>
      <w:pPr>
        <w:ind w:left="5040" w:hanging="360"/>
      </w:pPr>
    </w:lvl>
    <w:lvl w:ilvl="7" w:tplc="44848577" w:tentative="1">
      <w:start w:val="1"/>
      <w:numFmt w:val="lowerLetter"/>
      <w:lvlText w:val="%8."/>
      <w:lvlJc w:val="left"/>
      <w:pPr>
        <w:ind w:left="5760" w:hanging="360"/>
      </w:pPr>
    </w:lvl>
    <w:lvl w:ilvl="8" w:tplc="44848577" w:tentative="1">
      <w:start w:val="1"/>
      <w:numFmt w:val="lowerRoman"/>
      <w:lvlText w:val="%9."/>
      <w:lvlJc w:val="right"/>
      <w:pPr>
        <w:ind w:left="6480" w:hanging="180"/>
      </w:pPr>
    </w:lvl>
  </w:abstractNum>
  <w:abstractNum w:abstractNumId="9335">
    <w:multiLevelType w:val="hybridMultilevel"/>
    <w:lvl w:ilvl="0" w:tplc="58069433">
      <w:start w:val="1"/>
      <w:numFmt w:val="decimal"/>
      <w:lvlText w:val="%1."/>
      <w:lvlJc w:val="left"/>
      <w:pPr>
        <w:ind w:left="720" w:hanging="360"/>
      </w:pPr>
    </w:lvl>
    <w:lvl w:ilvl="1" w:tplc="58069433" w:tentative="1">
      <w:start w:val="1"/>
      <w:numFmt w:val="lowerLetter"/>
      <w:lvlText w:val="%2."/>
      <w:lvlJc w:val="left"/>
      <w:pPr>
        <w:ind w:left="1440" w:hanging="360"/>
      </w:pPr>
    </w:lvl>
    <w:lvl w:ilvl="2" w:tplc="58069433" w:tentative="1">
      <w:start w:val="1"/>
      <w:numFmt w:val="lowerRoman"/>
      <w:lvlText w:val="%3."/>
      <w:lvlJc w:val="right"/>
      <w:pPr>
        <w:ind w:left="2160" w:hanging="180"/>
      </w:pPr>
    </w:lvl>
    <w:lvl w:ilvl="3" w:tplc="58069433" w:tentative="1">
      <w:start w:val="1"/>
      <w:numFmt w:val="decimal"/>
      <w:lvlText w:val="%4."/>
      <w:lvlJc w:val="left"/>
      <w:pPr>
        <w:ind w:left="2880" w:hanging="360"/>
      </w:pPr>
    </w:lvl>
    <w:lvl w:ilvl="4" w:tplc="58069433" w:tentative="1">
      <w:start w:val="1"/>
      <w:numFmt w:val="lowerLetter"/>
      <w:lvlText w:val="%5."/>
      <w:lvlJc w:val="left"/>
      <w:pPr>
        <w:ind w:left="3600" w:hanging="360"/>
      </w:pPr>
    </w:lvl>
    <w:lvl w:ilvl="5" w:tplc="58069433" w:tentative="1">
      <w:start w:val="1"/>
      <w:numFmt w:val="lowerRoman"/>
      <w:lvlText w:val="%6."/>
      <w:lvlJc w:val="right"/>
      <w:pPr>
        <w:ind w:left="4320" w:hanging="180"/>
      </w:pPr>
    </w:lvl>
    <w:lvl w:ilvl="6" w:tplc="58069433" w:tentative="1">
      <w:start w:val="1"/>
      <w:numFmt w:val="decimal"/>
      <w:lvlText w:val="%7."/>
      <w:lvlJc w:val="left"/>
      <w:pPr>
        <w:ind w:left="5040" w:hanging="360"/>
      </w:pPr>
    </w:lvl>
    <w:lvl w:ilvl="7" w:tplc="58069433" w:tentative="1">
      <w:start w:val="1"/>
      <w:numFmt w:val="lowerLetter"/>
      <w:lvlText w:val="%8."/>
      <w:lvlJc w:val="left"/>
      <w:pPr>
        <w:ind w:left="5760" w:hanging="360"/>
      </w:pPr>
    </w:lvl>
    <w:lvl w:ilvl="8" w:tplc="58069433" w:tentative="1">
      <w:start w:val="1"/>
      <w:numFmt w:val="lowerRoman"/>
      <w:lvlText w:val="%9."/>
      <w:lvlJc w:val="right"/>
      <w:pPr>
        <w:ind w:left="6480" w:hanging="180"/>
      </w:pPr>
    </w:lvl>
  </w:abstractNum>
  <w:abstractNum w:abstractNumId="9334">
    <w:multiLevelType w:val="hybridMultilevel"/>
    <w:lvl w:ilvl="0" w:tplc="61138802">
      <w:start w:val="1"/>
      <w:numFmt w:val="decimal"/>
      <w:lvlText w:val="%1."/>
      <w:lvlJc w:val="left"/>
      <w:pPr>
        <w:ind w:left="720" w:hanging="360"/>
      </w:pPr>
    </w:lvl>
    <w:lvl w:ilvl="1" w:tplc="61138802" w:tentative="1">
      <w:start w:val="1"/>
      <w:numFmt w:val="lowerLetter"/>
      <w:lvlText w:val="%2."/>
      <w:lvlJc w:val="left"/>
      <w:pPr>
        <w:ind w:left="1440" w:hanging="360"/>
      </w:pPr>
    </w:lvl>
    <w:lvl w:ilvl="2" w:tplc="61138802" w:tentative="1">
      <w:start w:val="1"/>
      <w:numFmt w:val="lowerRoman"/>
      <w:lvlText w:val="%3."/>
      <w:lvlJc w:val="right"/>
      <w:pPr>
        <w:ind w:left="2160" w:hanging="180"/>
      </w:pPr>
    </w:lvl>
    <w:lvl w:ilvl="3" w:tplc="61138802" w:tentative="1">
      <w:start w:val="1"/>
      <w:numFmt w:val="decimal"/>
      <w:lvlText w:val="%4."/>
      <w:lvlJc w:val="left"/>
      <w:pPr>
        <w:ind w:left="2880" w:hanging="360"/>
      </w:pPr>
    </w:lvl>
    <w:lvl w:ilvl="4" w:tplc="61138802" w:tentative="1">
      <w:start w:val="1"/>
      <w:numFmt w:val="lowerLetter"/>
      <w:lvlText w:val="%5."/>
      <w:lvlJc w:val="left"/>
      <w:pPr>
        <w:ind w:left="3600" w:hanging="360"/>
      </w:pPr>
    </w:lvl>
    <w:lvl w:ilvl="5" w:tplc="61138802" w:tentative="1">
      <w:start w:val="1"/>
      <w:numFmt w:val="lowerRoman"/>
      <w:lvlText w:val="%6."/>
      <w:lvlJc w:val="right"/>
      <w:pPr>
        <w:ind w:left="4320" w:hanging="180"/>
      </w:pPr>
    </w:lvl>
    <w:lvl w:ilvl="6" w:tplc="61138802" w:tentative="1">
      <w:start w:val="1"/>
      <w:numFmt w:val="decimal"/>
      <w:lvlText w:val="%7."/>
      <w:lvlJc w:val="left"/>
      <w:pPr>
        <w:ind w:left="5040" w:hanging="360"/>
      </w:pPr>
    </w:lvl>
    <w:lvl w:ilvl="7" w:tplc="61138802" w:tentative="1">
      <w:start w:val="1"/>
      <w:numFmt w:val="lowerLetter"/>
      <w:lvlText w:val="%8."/>
      <w:lvlJc w:val="left"/>
      <w:pPr>
        <w:ind w:left="5760" w:hanging="360"/>
      </w:pPr>
    </w:lvl>
    <w:lvl w:ilvl="8" w:tplc="61138802" w:tentative="1">
      <w:start w:val="1"/>
      <w:numFmt w:val="lowerRoman"/>
      <w:lvlText w:val="%9."/>
      <w:lvlJc w:val="right"/>
      <w:pPr>
        <w:ind w:left="6480" w:hanging="180"/>
      </w:pPr>
    </w:lvl>
  </w:abstractNum>
  <w:abstractNum w:abstractNumId="9333">
    <w:multiLevelType w:val="hybridMultilevel"/>
    <w:lvl w:ilvl="0" w:tplc="6958593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333">
    <w:abstractNumId w:val="9333"/>
  </w:num>
  <w:num w:numId="9334">
    <w:abstractNumId w:val="9334"/>
  </w:num>
  <w:num w:numId="9335">
    <w:abstractNumId w:val="9335"/>
  </w:num>
  <w:num w:numId="9336">
    <w:abstractNumId w:val="93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27517933" Type="http://schemas.openxmlformats.org/officeDocument/2006/relationships/comments" Target="comments.xml"/><Relationship Id="rId711774760" Type="http://schemas.microsoft.com/office/2011/relationships/commentsExtended" Target="commentsExtended.xml"/><Relationship Id="rId84439381" Type="http://schemas.openxmlformats.org/officeDocument/2006/relationships/image" Target="media/imgrId84439381.jpg"/><Relationship Id="rId816167c406bd7f06b" Type="http://schemas.openxmlformats.org/officeDocument/2006/relationships/hyperlink" Target="https://iservice.lombardini.it/jsp/Template2/manuale.jsp?id=268&amp;parent=1136" TargetMode="External"/><Relationship Id="rId189067c406bd833bf" Type="http://schemas.openxmlformats.org/officeDocument/2006/relationships/hyperlink" Target="https://iservice.lombardini.it/jsp/Template2/manuale.jsp?id=281&amp;parent=1136" TargetMode="External"/><Relationship Id="rId909367c406be31cc5" Type="http://schemas.openxmlformats.org/officeDocument/2006/relationships/hyperlink" Target="https://iservice.lombardini.it/jsp/Template2/manuale.jsp?id=280&amp;parent=1136" TargetMode="External"/><Relationship Id="rId377067c406beb8b63" Type="http://schemas.openxmlformats.org/officeDocument/2006/relationships/hyperlink" Target="https://iservice.lombardini.it/jsp/Template2/manuale.jsp?id=191&amp;parent=1088" TargetMode="External"/><Relationship Id="rId379567c406beb970b" Type="http://schemas.openxmlformats.org/officeDocument/2006/relationships/hyperlink" Target="https://iservice.lombardini.it/jsp/Template2/manuale.jsp?id=191&amp;parent=1088" TargetMode="External"/><Relationship Id="rId620267c406bf1064d" Type="http://schemas.openxmlformats.org/officeDocument/2006/relationships/hyperlink" Target="https://www.youtube.com/embed/5HuLfSgqz6s?rel=0" TargetMode="External"/><Relationship Id="rId414367c406c1addf1" Type="http://schemas.openxmlformats.org/officeDocument/2006/relationships/hyperlink" Target="https://iservice.lombardini.it/jsp/Template2/manuale.jsp?id=101&amp;parent=1000" TargetMode="External"/><Relationship Id="rId765267c406bd97efa" Type="http://schemas.openxmlformats.org/officeDocument/2006/relationships/image" Target="media/imgrId765267c406bd97efa.jpg"/><Relationship Id="rId968867c406bda245c" Type="http://schemas.openxmlformats.org/officeDocument/2006/relationships/image" Target="media/imgrId968867c406bda245c.jpg"/><Relationship Id="rId593067c406bdb0eda" Type="http://schemas.openxmlformats.org/officeDocument/2006/relationships/image" Target="media/imgrId593067c406bdb0eda.jpg"/><Relationship Id="rId659967c406bdb8f28" Type="http://schemas.openxmlformats.org/officeDocument/2006/relationships/image" Target="media/imgrId659967c406bdb8f28.jpg"/><Relationship Id="rId908467c406bdc1ec3" Type="http://schemas.openxmlformats.org/officeDocument/2006/relationships/image" Target="media/imgrId908467c406bdc1ec3.jpg"/><Relationship Id="rId589067c406bdcf6ce" Type="http://schemas.openxmlformats.org/officeDocument/2006/relationships/image" Target="media/imgrId589067c406bdcf6ce.jpg"/><Relationship Id="rId105367c406bdd9ac0" Type="http://schemas.openxmlformats.org/officeDocument/2006/relationships/image" Target="media/imgrId105367c406bdd9ac0.jpg"/><Relationship Id="rId605567c406bde49a2" Type="http://schemas.openxmlformats.org/officeDocument/2006/relationships/image" Target="media/imgrId605567c406bde49a2.jpg"/><Relationship Id="rId416567c406bdf0cef" Type="http://schemas.openxmlformats.org/officeDocument/2006/relationships/image" Target="media/imgrId416567c406bdf0cef.jpg"/><Relationship Id="rId852067c406be02dd9" Type="http://schemas.openxmlformats.org/officeDocument/2006/relationships/image" Target="media/imgrId852067c406be02dd9.jpg"/><Relationship Id="rId717567c406be187cc" Type="http://schemas.openxmlformats.org/officeDocument/2006/relationships/image" Target="media/imgrId717567c406be187cc.png"/><Relationship Id="rId512467c406be3a80e" Type="http://schemas.openxmlformats.org/officeDocument/2006/relationships/image" Target="media/imgrId512467c406be3a80e.jpg"/><Relationship Id="rId943667c406be4fd2a" Type="http://schemas.openxmlformats.org/officeDocument/2006/relationships/image" Target="media/imgrId943667c406be4fd2a.jpg"/><Relationship Id="rId762167c406be5f24f" Type="http://schemas.openxmlformats.org/officeDocument/2006/relationships/image" Target="media/imgrId762167c406be5f24f.jpg"/><Relationship Id="rId819767c406be70e0b" Type="http://schemas.openxmlformats.org/officeDocument/2006/relationships/image" Target="media/imgrId819767c406be70e0b.jpg"/><Relationship Id="rId241767c406be7d214" Type="http://schemas.openxmlformats.org/officeDocument/2006/relationships/image" Target="media/imgrId241767c406be7d214.jpg"/><Relationship Id="rId399367c406be8786b" Type="http://schemas.openxmlformats.org/officeDocument/2006/relationships/image" Target="media/imgrId399367c406be8786b.jpg"/><Relationship Id="rId365767c406be97754" Type="http://schemas.openxmlformats.org/officeDocument/2006/relationships/image" Target="media/imgrId365767c406be97754.jpg"/><Relationship Id="rId408267c406bea7d26" Type="http://schemas.openxmlformats.org/officeDocument/2006/relationships/image" Target="media/imgrId408267c406bea7d26.jpg"/><Relationship Id="rId121967c406beb7299" Type="http://schemas.openxmlformats.org/officeDocument/2006/relationships/image" Target="media/imgrId121967c406beb7299.jpg"/><Relationship Id="rId890667c406bec446a" Type="http://schemas.openxmlformats.org/officeDocument/2006/relationships/image" Target="media/imgrId890667c406bec446a.jpg"/><Relationship Id="rId894567c406bed3978" Type="http://schemas.openxmlformats.org/officeDocument/2006/relationships/image" Target="media/imgrId894567c406bed3978.jpg"/><Relationship Id="rId358767c406bedf9db" Type="http://schemas.openxmlformats.org/officeDocument/2006/relationships/image" Target="media/imgrId358767c406bedf9db.jpg"/><Relationship Id="rId873667c406bf0136d" Type="http://schemas.openxmlformats.org/officeDocument/2006/relationships/image" Target="media/imgrId873667c406bf0136d.jpg"/><Relationship Id="rId761967c406bf0f964" Type="http://schemas.openxmlformats.org/officeDocument/2006/relationships/image" Target="media/imgrId761967c406bf0f964.jpg"/><Relationship Id="rId396567c406bf26a7d" Type="http://schemas.openxmlformats.org/officeDocument/2006/relationships/image" Target="media/imgrId396567c406bf26a7d.jpg"/><Relationship Id="rId106667c406bf34708" Type="http://schemas.openxmlformats.org/officeDocument/2006/relationships/image" Target="media/imgrId106667c406bf34708.jpg"/><Relationship Id="rId444667c406bf4b7d1" Type="http://schemas.openxmlformats.org/officeDocument/2006/relationships/image" Target="media/imgrId444667c406bf4b7d1.jpg"/><Relationship Id="rId576367c406bf5a1ee" Type="http://schemas.openxmlformats.org/officeDocument/2006/relationships/image" Target="media/imgrId576367c406bf5a1ee.jpg"/><Relationship Id="rId335767c406bf6a5c8" Type="http://schemas.openxmlformats.org/officeDocument/2006/relationships/image" Target="media/imgrId335767c406bf6a5c8.jpg"/><Relationship Id="rId771467c406bf7a7f6" Type="http://schemas.openxmlformats.org/officeDocument/2006/relationships/image" Target="media/imgrId771467c406bf7a7f6.jpg"/><Relationship Id="rId560667c406bf884cd" Type="http://schemas.openxmlformats.org/officeDocument/2006/relationships/image" Target="media/imgrId560667c406bf884cd.jpg"/><Relationship Id="rId224367c406bf97fce" Type="http://schemas.openxmlformats.org/officeDocument/2006/relationships/image" Target="media/imgrId224367c406bf97fce.jpg"/><Relationship Id="rId723067c406bfa3425" Type="http://schemas.openxmlformats.org/officeDocument/2006/relationships/image" Target="media/imgrId723067c406bfa3425.jpg"/><Relationship Id="rId933367c406bfa9ab3" Type="http://schemas.openxmlformats.org/officeDocument/2006/relationships/image" Target="media/imgrId933367c406bfa9ab3.jpg"/><Relationship Id="rId481367c406bfb9613" Type="http://schemas.openxmlformats.org/officeDocument/2006/relationships/image" Target="media/imgrId481367c406bfb9613.jpg"/><Relationship Id="rId993967c406bfc3a39" Type="http://schemas.openxmlformats.org/officeDocument/2006/relationships/image" Target="media/imgrId993967c406bfc3a39.jpg"/><Relationship Id="rId964767c406bfd5710" Type="http://schemas.openxmlformats.org/officeDocument/2006/relationships/image" Target="media/imgrId964767c406bfd5710.jpg"/><Relationship Id="rId105367c406bfeafd8" Type="http://schemas.openxmlformats.org/officeDocument/2006/relationships/image" Target="media/imgrId105367c406bfeafd8.jpg"/><Relationship Id="rId136367c406c00cfa1" Type="http://schemas.openxmlformats.org/officeDocument/2006/relationships/image" Target="media/imgrId136367c406c00cfa1.jpg"/><Relationship Id="rId166067c406c020762" Type="http://schemas.openxmlformats.org/officeDocument/2006/relationships/image" Target="media/imgrId166067c406c020762.jpg"/><Relationship Id="rId994367c406c030851" Type="http://schemas.openxmlformats.org/officeDocument/2006/relationships/image" Target="media/imgrId994367c406c030851.jpg"/><Relationship Id="rId280267c406c03ff43" Type="http://schemas.openxmlformats.org/officeDocument/2006/relationships/image" Target="media/imgrId280267c406c03ff43.jpg"/><Relationship Id="rId204967c406c04f70a" Type="http://schemas.openxmlformats.org/officeDocument/2006/relationships/image" Target="media/imgrId204967c406c04f70a.jpg"/><Relationship Id="rId629767c406c05b0a6" Type="http://schemas.openxmlformats.org/officeDocument/2006/relationships/image" Target="media/imgrId629767c406c05b0a6.jpg"/><Relationship Id="rId231867c406c068818" Type="http://schemas.openxmlformats.org/officeDocument/2006/relationships/image" Target="media/imgrId231867c406c068818.jpg"/><Relationship Id="rId760267c406c075eb5" Type="http://schemas.openxmlformats.org/officeDocument/2006/relationships/image" Target="media/imgrId760267c406c075eb5.jpg"/><Relationship Id="rId575167c406c08e6bf" Type="http://schemas.openxmlformats.org/officeDocument/2006/relationships/image" Target="media/imgrId575167c406c08e6bf.png"/><Relationship Id="rId458267c406c09bdd7" Type="http://schemas.openxmlformats.org/officeDocument/2006/relationships/image" Target="media/imgrId458267c406c09bdd7.jpg"/><Relationship Id="rId744167c406c0ad8d2" Type="http://schemas.openxmlformats.org/officeDocument/2006/relationships/image" Target="media/imgrId744167c406c0ad8d2.jpg"/><Relationship Id="rId117967c406c0ba549" Type="http://schemas.openxmlformats.org/officeDocument/2006/relationships/image" Target="media/imgrId117967c406c0ba549.jpg"/><Relationship Id="rId614267c406c0c9aa7" Type="http://schemas.openxmlformats.org/officeDocument/2006/relationships/image" Target="media/imgrId614267c406c0c9aa7.jpg"/><Relationship Id="rId936267c406c0e0612" Type="http://schemas.openxmlformats.org/officeDocument/2006/relationships/image" Target="media/imgrId936267c406c0e0612.jpg"/><Relationship Id="rId894967c406c0ed27e" Type="http://schemas.openxmlformats.org/officeDocument/2006/relationships/image" Target="media/imgrId894967c406c0ed27e.jpg"/><Relationship Id="rId661867c406c102dcd" Type="http://schemas.openxmlformats.org/officeDocument/2006/relationships/image" Target="media/imgrId661867c406c102dcd.jpg"/><Relationship Id="rId559167c406c110904" Type="http://schemas.openxmlformats.org/officeDocument/2006/relationships/image" Target="media/imgrId559167c406c110904.jpg"/><Relationship Id="rId570067c406c11b430" Type="http://schemas.openxmlformats.org/officeDocument/2006/relationships/image" Target="media/imgrId570067c406c11b430.jpg"/><Relationship Id="rId615467c406c125486" Type="http://schemas.openxmlformats.org/officeDocument/2006/relationships/image" Target="media/imgrId615467c406c125486.jpg"/><Relationship Id="rId143867c406c13b20e" Type="http://schemas.openxmlformats.org/officeDocument/2006/relationships/image" Target="media/imgrId143867c406c13b20e.jpg"/><Relationship Id="rId352667c406c1495d2" Type="http://schemas.openxmlformats.org/officeDocument/2006/relationships/image" Target="media/imgrId352667c406c1495d2.jpg"/><Relationship Id="rId584167c406c15bf41" Type="http://schemas.openxmlformats.org/officeDocument/2006/relationships/image" Target="media/imgrId584167c406c15bf41.jpg"/><Relationship Id="rId874567c406c166abf" Type="http://schemas.openxmlformats.org/officeDocument/2006/relationships/image" Target="media/imgrId874567c406c166abf.jpg"/><Relationship Id="rId738167c406c17ac7c" Type="http://schemas.openxmlformats.org/officeDocument/2006/relationships/image" Target="media/imgrId738167c406c17ac7c.jpg"/><Relationship Id="rId181267c406c182ba0" Type="http://schemas.openxmlformats.org/officeDocument/2006/relationships/image" Target="media/imgrId181267c406c182ba0.jpg"/><Relationship Id="rId144067c406c18fcd8" Type="http://schemas.openxmlformats.org/officeDocument/2006/relationships/image" Target="media/imgrId144067c406c18fcd8.jpg"/><Relationship Id="rId954267c406c19b2ba" Type="http://schemas.openxmlformats.org/officeDocument/2006/relationships/image" Target="media/imgrId954267c406c19b2ba.jpg"/><Relationship Id="rId417367c406c1ac371" Type="http://schemas.openxmlformats.org/officeDocument/2006/relationships/image" Target="media/imgrId417367c406c1ac371.jpg"/><Relationship Id="rId659867c406c1bc4b1" Type="http://schemas.openxmlformats.org/officeDocument/2006/relationships/image" Target="media/imgrId659867c406c1bc4b1.jpg"/><Relationship Id="rId750567c406c1c6327" Type="http://schemas.openxmlformats.org/officeDocument/2006/relationships/image" Target="media/imgrId750567c406c1c632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439381" Type="http://schemas.openxmlformats.org/officeDocument/2006/relationships/image" Target="media/imgrId8443938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439381" Type="http://schemas.openxmlformats.org/officeDocument/2006/relationships/image" Target="media/imgrId8443938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439381" Type="http://schemas.openxmlformats.org/officeDocument/2006/relationships/image" Target="media/imgrId8443938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439381" Type="http://schemas.openxmlformats.org/officeDocument/2006/relationships/image" Target="media/imgrId8443938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439381" Type="http://schemas.openxmlformats.org/officeDocument/2006/relationships/image" Target="media/imgrId8443938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439381" Type="http://schemas.openxmlformats.org/officeDocument/2006/relationships/image" Target="media/imgrId844393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