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1693217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6662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189053" w:name="ctxt"/>
    <w:bookmarkEnd w:id="23189053"/>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68"/>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768"/>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76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768"/>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768"/>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76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76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768"/>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1768"/>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768"/>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768"/>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76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76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768"/>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768"/>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768"/>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768"/>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768"/>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768"/>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768"/>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768"/>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768"/>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768"/>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768"/>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768"/>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768"/>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768"/>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768"/>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768"/>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768"/>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768"/>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768"/>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768"/>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768"/>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768"/>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768"/>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768"/>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768"/>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768"/>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768"/>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336944" name="name500967c4adc0640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3067c4adc06406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68"/>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768"/>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768"/>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1768"/>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768"/>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1768"/>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75599018" name="name801167c4adc06fb15"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164167c4adc06fb0f"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768"/>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768"/>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768"/>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768"/>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3641802" name="name903567c4adc07ca17"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469167c4adc07ca12"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9340722" name="name324167c4adc084914"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980367c4adc084910"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98745312" name="name827567c4adc08c970"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348767c4adc08c96c"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73076490" name="name494867c4adc097916"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572567c4adc097911"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4747057" name="name528767c4adc09f65a"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05267c4adc09f65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0052392" name="name350867c4adc0ab87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28767c4adc0ab86b"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5052831" name="name119367c4adc0b532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9567c4adc0b5320"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8684572" name="name365167c4adc0bdd9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36067c4adc0bdd92"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97870921" name="name189467c4adc0c767f"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259567c4adc0c767a"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91490757" name="name967567c4adc0cff9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298267c4adc0cff97"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61022309" name="name709467c4adc0d8003"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773367c4adc0d7fff"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0269042" name="name276067c4adc0e10e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8767c4adc0e10e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539806" name="name793867c4adc0e8c9e"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26767c4adc0e8c9a"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22664852" name="name456367c4adc0f0347"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826267c4adc0f0343"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2205104" name="name590867c4adc103d36"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89667c4adc103d3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2742710" name="name766067c4adc109f9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9867c4adc109f9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871840" name="name487767c4adc1124a6"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10967c4adc1124a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4687958" name="name922667c4adc11a33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5367c4adc11a33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6730740" name="name796767c4adc12202c"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19567c4adc12202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7025689" name="name622567c4adc12746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5467c4adc12746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289016" name="name440467c4adc12ffd4"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971967c4adc12ffc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5280251" name="name764967c4adc1358b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5167c4adc1358b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8517398" name="name242667c4adc13fd11"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419067c4adc13fd0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7256364" name="name810167c4adc14565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9867c4adc14565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5511032" name="name500967c4adc14f3a6"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316367c4adc14f3a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339595" name="name245767c4adc154c1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4167c4adc154c1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9715516" name="name662967c4adc15e53e"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138067c4adc15e53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9913483" name="name966667c4adc16400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6267c4adc163ff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0850732" name="name365967c4adc16fe9e"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817367c4adc16fe9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1960242" name="name930967c4adc17584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2467c4adc17584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61915308" name="name382267c4adc1842f7"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461767c4adc1842f2"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69">
    <w:multiLevelType w:val="hybridMultilevel"/>
    <w:lvl w:ilvl="0" w:tplc="20518636">
      <w:start w:val="1"/>
      <w:numFmt w:val="decimal"/>
      <w:lvlText w:val="%1."/>
      <w:lvlJc w:val="left"/>
      <w:pPr>
        <w:ind w:left="720" w:hanging="360"/>
      </w:pPr>
    </w:lvl>
    <w:lvl w:ilvl="1" w:tplc="20518636" w:tentative="1">
      <w:start w:val="1"/>
      <w:numFmt w:val="lowerLetter"/>
      <w:lvlText w:val="%2."/>
      <w:lvlJc w:val="left"/>
      <w:pPr>
        <w:ind w:left="1440" w:hanging="360"/>
      </w:pPr>
    </w:lvl>
    <w:lvl w:ilvl="2" w:tplc="20518636" w:tentative="1">
      <w:start w:val="1"/>
      <w:numFmt w:val="lowerRoman"/>
      <w:lvlText w:val="%3."/>
      <w:lvlJc w:val="right"/>
      <w:pPr>
        <w:ind w:left="2160" w:hanging="180"/>
      </w:pPr>
    </w:lvl>
    <w:lvl w:ilvl="3" w:tplc="20518636" w:tentative="1">
      <w:start w:val="1"/>
      <w:numFmt w:val="decimal"/>
      <w:lvlText w:val="%4."/>
      <w:lvlJc w:val="left"/>
      <w:pPr>
        <w:ind w:left="2880" w:hanging="360"/>
      </w:pPr>
    </w:lvl>
    <w:lvl w:ilvl="4" w:tplc="20518636" w:tentative="1">
      <w:start w:val="1"/>
      <w:numFmt w:val="lowerLetter"/>
      <w:lvlText w:val="%5."/>
      <w:lvlJc w:val="left"/>
      <w:pPr>
        <w:ind w:left="3600" w:hanging="360"/>
      </w:pPr>
    </w:lvl>
    <w:lvl w:ilvl="5" w:tplc="20518636" w:tentative="1">
      <w:start w:val="1"/>
      <w:numFmt w:val="lowerRoman"/>
      <w:lvlText w:val="%6."/>
      <w:lvlJc w:val="right"/>
      <w:pPr>
        <w:ind w:left="4320" w:hanging="180"/>
      </w:pPr>
    </w:lvl>
    <w:lvl w:ilvl="6" w:tplc="20518636" w:tentative="1">
      <w:start w:val="1"/>
      <w:numFmt w:val="decimal"/>
      <w:lvlText w:val="%7."/>
      <w:lvlJc w:val="left"/>
      <w:pPr>
        <w:ind w:left="5040" w:hanging="360"/>
      </w:pPr>
    </w:lvl>
    <w:lvl w:ilvl="7" w:tplc="20518636" w:tentative="1">
      <w:start w:val="1"/>
      <w:numFmt w:val="lowerLetter"/>
      <w:lvlText w:val="%8."/>
      <w:lvlJc w:val="left"/>
      <w:pPr>
        <w:ind w:left="5760" w:hanging="360"/>
      </w:pPr>
    </w:lvl>
    <w:lvl w:ilvl="8" w:tplc="20518636" w:tentative="1">
      <w:start w:val="1"/>
      <w:numFmt w:val="lowerRoman"/>
      <w:lvlText w:val="%9."/>
      <w:lvlJc w:val="right"/>
      <w:pPr>
        <w:ind w:left="6480" w:hanging="180"/>
      </w:pPr>
    </w:lvl>
  </w:abstractNum>
  <w:abstractNum w:abstractNumId="1768">
    <w:multiLevelType w:val="hybridMultilevel"/>
    <w:lvl w:ilvl="0" w:tplc="175114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68">
    <w:abstractNumId w:val="1768"/>
  </w:num>
  <w:num w:numId="1769">
    <w:abstractNumId w:val="17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6691363" Type="http://schemas.openxmlformats.org/officeDocument/2006/relationships/comments" Target="comments.xml"/><Relationship Id="rId740512650" Type="http://schemas.microsoft.com/office/2011/relationships/commentsExtended" Target="commentsExtended.xml"/><Relationship Id="rId39666284" Type="http://schemas.openxmlformats.org/officeDocument/2006/relationships/image" Target="media/imgrId39666284.jpg"/><Relationship Id="rId923067c4adc06406d" Type="http://schemas.openxmlformats.org/officeDocument/2006/relationships/image" Target="media/imgrId923067c4adc06406d.jpg"/><Relationship Id="rId164167c4adc06fb0f" Type="http://schemas.openxmlformats.org/officeDocument/2006/relationships/image" Target="media/imgrId164167c4adc06fb0f.jpg"/><Relationship Id="rId469167c4adc07ca12" Type="http://schemas.openxmlformats.org/officeDocument/2006/relationships/image" Target="media/imgrId469167c4adc07ca12.jpg"/><Relationship Id="rId980367c4adc084910" Type="http://schemas.openxmlformats.org/officeDocument/2006/relationships/image" Target="media/imgrId980367c4adc084910.jpg"/><Relationship Id="rId348767c4adc08c96c" Type="http://schemas.openxmlformats.org/officeDocument/2006/relationships/image" Target="media/imgrId348767c4adc08c96c.jpg"/><Relationship Id="rId572567c4adc097911" Type="http://schemas.openxmlformats.org/officeDocument/2006/relationships/image" Target="media/imgrId572567c4adc097911.jpg"/><Relationship Id="rId605267c4adc09f656" Type="http://schemas.openxmlformats.org/officeDocument/2006/relationships/image" Target="media/imgrId605267c4adc09f656.jpg"/><Relationship Id="rId628767c4adc0ab86b" Type="http://schemas.openxmlformats.org/officeDocument/2006/relationships/image" Target="media/imgrId628767c4adc0ab86b.png"/><Relationship Id="rId199567c4adc0b5320" Type="http://schemas.openxmlformats.org/officeDocument/2006/relationships/image" Target="media/imgrId199567c4adc0b5320.png"/><Relationship Id="rId436067c4adc0bdd92" Type="http://schemas.openxmlformats.org/officeDocument/2006/relationships/image" Target="media/imgrId436067c4adc0bdd92.png"/><Relationship Id="rId259567c4adc0c767a" Type="http://schemas.openxmlformats.org/officeDocument/2006/relationships/image" Target="media/imgrId259567c4adc0c767a.jpg"/><Relationship Id="rId298267c4adc0cff97" Type="http://schemas.openxmlformats.org/officeDocument/2006/relationships/image" Target="media/imgrId298267c4adc0cff97.jpg"/><Relationship Id="rId773367c4adc0d7fff" Type="http://schemas.openxmlformats.org/officeDocument/2006/relationships/image" Target="media/imgrId773367c4adc0d7fff.jpg"/><Relationship Id="rId928767c4adc0e10e3" Type="http://schemas.openxmlformats.org/officeDocument/2006/relationships/image" Target="media/imgrId928767c4adc0e10e3.jpg"/><Relationship Id="rId826767c4adc0e8c9a" Type="http://schemas.openxmlformats.org/officeDocument/2006/relationships/image" Target="media/imgrId826767c4adc0e8c9a.jpg"/><Relationship Id="rId826267c4adc0f0343" Type="http://schemas.openxmlformats.org/officeDocument/2006/relationships/image" Target="media/imgrId826267c4adc0f0343.jpg"/><Relationship Id="rId689667c4adc103d30" Type="http://schemas.openxmlformats.org/officeDocument/2006/relationships/image" Target="media/imgrId689667c4adc103d30.jpg"/><Relationship Id="rId169867c4adc109f94" Type="http://schemas.openxmlformats.org/officeDocument/2006/relationships/image" Target="media/imgrId169867c4adc109f94.jpg"/><Relationship Id="rId810967c4adc1124a1" Type="http://schemas.openxmlformats.org/officeDocument/2006/relationships/image" Target="media/imgrId810967c4adc1124a1.jpg"/><Relationship Id="rId225367c4adc11a330" Type="http://schemas.openxmlformats.org/officeDocument/2006/relationships/image" Target="media/imgrId225367c4adc11a330.jpg"/><Relationship Id="rId619567c4adc122027" Type="http://schemas.openxmlformats.org/officeDocument/2006/relationships/image" Target="media/imgrId619567c4adc122027.jpg"/><Relationship Id="rId115467c4adc12746a" Type="http://schemas.openxmlformats.org/officeDocument/2006/relationships/image" Target="media/imgrId115467c4adc12746a.jpg"/><Relationship Id="rId971967c4adc12ffcf" Type="http://schemas.openxmlformats.org/officeDocument/2006/relationships/image" Target="media/imgrId971967c4adc12ffcf.jpg"/><Relationship Id="rId955167c4adc1358b0" Type="http://schemas.openxmlformats.org/officeDocument/2006/relationships/image" Target="media/imgrId955167c4adc1358b0.jpg"/><Relationship Id="rId419067c4adc13fd0d" Type="http://schemas.openxmlformats.org/officeDocument/2006/relationships/image" Target="media/imgrId419067c4adc13fd0d.jpg"/><Relationship Id="rId529867c4adc145654" Type="http://schemas.openxmlformats.org/officeDocument/2006/relationships/image" Target="media/imgrId529867c4adc145654.jpg"/><Relationship Id="rId316367c4adc14f3a1" Type="http://schemas.openxmlformats.org/officeDocument/2006/relationships/image" Target="media/imgrId316367c4adc14f3a1.jpg"/><Relationship Id="rId524167c4adc154c14" Type="http://schemas.openxmlformats.org/officeDocument/2006/relationships/image" Target="media/imgrId524167c4adc154c14.jpg"/><Relationship Id="rId138067c4adc15e53a" Type="http://schemas.openxmlformats.org/officeDocument/2006/relationships/image" Target="media/imgrId138067c4adc15e53a.jpg"/><Relationship Id="rId656267c4adc163ffc" Type="http://schemas.openxmlformats.org/officeDocument/2006/relationships/image" Target="media/imgrId656267c4adc163ffc.jpg"/><Relationship Id="rId817367c4adc16fe9a" Type="http://schemas.openxmlformats.org/officeDocument/2006/relationships/image" Target="media/imgrId817367c4adc16fe9a.jpg"/><Relationship Id="rId592467c4adc175842" Type="http://schemas.openxmlformats.org/officeDocument/2006/relationships/image" Target="media/imgrId592467c4adc175842.jpg"/><Relationship Id="rId461767c4adc1842f2" Type="http://schemas.openxmlformats.org/officeDocument/2006/relationships/image" Target="media/imgrId461767c4adc1842f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9666284" Type="http://schemas.openxmlformats.org/officeDocument/2006/relationships/image" Target="media/imgrId396662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9666284" Type="http://schemas.openxmlformats.org/officeDocument/2006/relationships/image" Target="media/imgrId396662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9666284" Type="http://schemas.openxmlformats.org/officeDocument/2006/relationships/image" Target="media/imgrId396662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9666284" Type="http://schemas.openxmlformats.org/officeDocument/2006/relationships/image" Target="media/imgrId396662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9666284" Type="http://schemas.openxmlformats.org/officeDocument/2006/relationships/image" Target="media/imgrId396662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9666284" Type="http://schemas.openxmlformats.org/officeDocument/2006/relationships/image" Target="media/imgrId396662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