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6155910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367763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5424412" w:name="ctxt"/>
    <w:bookmarkEnd w:id="3542441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0566"/>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0566"/>
        </w:numPr>
        <w:spacing w:before="0" w:after="0" w:line="240" w:lineRule="auto"/>
        <w:jc w:val="left"/>
        <w:rPr>
          <w:color w:val="00274C"/>
          <w:sz w:val="20"/>
          <w:szCs w:val="20"/>
        </w:rPr>
      </w:pPr>
      <w:bookmarkStart w:id="27881254" w:name="result_box"/>
      <w:bookmarkEnd w:id="27881254"/>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320067c4e0ab44558"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99967c4e0ab4479b"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10566"/>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056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0566"/>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0566"/>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594867c4e0ab470f8"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810067c4e0ab47315"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0566"/>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0566"/>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10566"/>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0566"/>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5768252" w:name="result_box"/>
      <w:bookmarkEnd w:id="55768252"/>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58216886" w:name="result_box"/>
      <w:bookmarkEnd w:id="58216886"/>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80083461" w:name="result_box"/>
      <w:bookmarkEnd w:id="80083461"/>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0566"/>
        </w:numPr>
        <w:spacing w:before="0" w:after="0" w:line="240" w:lineRule="auto"/>
        <w:jc w:val="left"/>
        <w:rPr>
          <w:color w:val="00274C"/>
          <w:sz w:val="20"/>
          <w:szCs w:val="20"/>
        </w:rPr>
      </w:pPr>
      <w:bookmarkStart w:id="38661255" w:name="result_box"/>
      <w:bookmarkEnd w:id="38661255"/>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351567c4e0ab4a1b2" w:history="1">
        <w:r>
          <w:rPr>
            <w:rStyle w:val="DefaultParagraphFontPHPDOCX"/>
            <w:b/>
            <w:bCs/>
            <w:color w:val="0000FF"/>
            <w:sz w:val="20"/>
            <w:szCs w:val="20"/>
            <w:u w:val="none"/>
          </w:rPr>
          <w:t xml:space="preserve">Chap.</w:t>
        </w:r>
      </w:hyperlink>
      <w:r>
        <w:rPr>
          <w:color w:val="00274C"/>
          <w:sz w:val="20"/>
          <w:szCs w:val="20"/>
          <w:u w:val="none"/>
        </w:rPr>
        <w:t xml:space="preserve"> </w:t>
      </w:r>
      <w:bookmarkStart w:id="53153048" w:name="result_box"/>
      <w:bookmarkEnd w:id="53153048"/>
      <w:hyperlink r:id="rId954067c4e0ab4a4ad"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27171353" name="name466867c4e0ab56e72"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228267c4e0ab56e6d"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57485368" name="name849267c4e0ab62485"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379067c4e0ab6247f"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61769230" name="name472467c4e0ab71151"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325467c4e0ab7114d"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1675832" name="name916367c4e0ab7c8bc"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157267c4e0ab7c8b8"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1072850" name="name935767c4e0ab87dc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36167c4e0ab87dc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7916060" name="name221767c4e0ab8d5f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91267c4e0ab8d5f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9186802" name="name409467c4e0ab94e1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61067c4e0ab94e0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5047088" name="name737867c4e0ab9a67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12867c4e0ab9a67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45297756" name="name602167c4e0abad36d"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625967c4e0abad362"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11586587" name="name742267c4e0abb7d3f"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697167c4e0abb7d3b"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40036726" name="name945367c4e0abc5c37"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716667c4e0abc5c32"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16576382" name="name566367c4e0abd8650"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599567c4e0abd864b"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03467c4e0abd8f3e"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39914156" name="name827267c4e0abf06f9"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691667c4e0abf06f4"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0567">
    <w:multiLevelType w:val="hybridMultilevel"/>
    <w:lvl w:ilvl="0" w:tplc="70582238">
      <w:start w:val="1"/>
      <w:numFmt w:val="decimal"/>
      <w:lvlText w:val="%1."/>
      <w:lvlJc w:val="left"/>
      <w:pPr>
        <w:ind w:left="720" w:hanging="360"/>
      </w:pPr>
    </w:lvl>
    <w:lvl w:ilvl="1" w:tplc="70582238" w:tentative="1">
      <w:start w:val="1"/>
      <w:numFmt w:val="lowerLetter"/>
      <w:lvlText w:val="%2."/>
      <w:lvlJc w:val="left"/>
      <w:pPr>
        <w:ind w:left="1440" w:hanging="360"/>
      </w:pPr>
    </w:lvl>
    <w:lvl w:ilvl="2" w:tplc="70582238" w:tentative="1">
      <w:start w:val="1"/>
      <w:numFmt w:val="lowerRoman"/>
      <w:lvlText w:val="%3."/>
      <w:lvlJc w:val="right"/>
      <w:pPr>
        <w:ind w:left="2160" w:hanging="180"/>
      </w:pPr>
    </w:lvl>
    <w:lvl w:ilvl="3" w:tplc="70582238" w:tentative="1">
      <w:start w:val="1"/>
      <w:numFmt w:val="decimal"/>
      <w:lvlText w:val="%4."/>
      <w:lvlJc w:val="left"/>
      <w:pPr>
        <w:ind w:left="2880" w:hanging="360"/>
      </w:pPr>
    </w:lvl>
    <w:lvl w:ilvl="4" w:tplc="70582238" w:tentative="1">
      <w:start w:val="1"/>
      <w:numFmt w:val="lowerLetter"/>
      <w:lvlText w:val="%5."/>
      <w:lvlJc w:val="left"/>
      <w:pPr>
        <w:ind w:left="3600" w:hanging="360"/>
      </w:pPr>
    </w:lvl>
    <w:lvl w:ilvl="5" w:tplc="70582238" w:tentative="1">
      <w:start w:val="1"/>
      <w:numFmt w:val="lowerRoman"/>
      <w:lvlText w:val="%6."/>
      <w:lvlJc w:val="right"/>
      <w:pPr>
        <w:ind w:left="4320" w:hanging="180"/>
      </w:pPr>
    </w:lvl>
    <w:lvl w:ilvl="6" w:tplc="70582238" w:tentative="1">
      <w:start w:val="1"/>
      <w:numFmt w:val="decimal"/>
      <w:lvlText w:val="%7."/>
      <w:lvlJc w:val="left"/>
      <w:pPr>
        <w:ind w:left="5040" w:hanging="360"/>
      </w:pPr>
    </w:lvl>
    <w:lvl w:ilvl="7" w:tplc="70582238" w:tentative="1">
      <w:start w:val="1"/>
      <w:numFmt w:val="lowerLetter"/>
      <w:lvlText w:val="%8."/>
      <w:lvlJc w:val="left"/>
      <w:pPr>
        <w:ind w:left="5760" w:hanging="360"/>
      </w:pPr>
    </w:lvl>
    <w:lvl w:ilvl="8" w:tplc="70582238" w:tentative="1">
      <w:start w:val="1"/>
      <w:numFmt w:val="lowerRoman"/>
      <w:lvlText w:val="%9."/>
      <w:lvlJc w:val="right"/>
      <w:pPr>
        <w:ind w:left="6480" w:hanging="180"/>
      </w:pPr>
    </w:lvl>
  </w:abstractNum>
  <w:abstractNum w:abstractNumId="10566">
    <w:multiLevelType w:val="hybridMultilevel"/>
    <w:lvl w:ilvl="0" w:tplc="3044363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566">
    <w:abstractNumId w:val="10566"/>
  </w:num>
  <w:num w:numId="10567">
    <w:abstractNumId w:val="105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13771156" Type="http://schemas.openxmlformats.org/officeDocument/2006/relationships/comments" Target="comments.xml"/><Relationship Id="rId396462582" Type="http://schemas.microsoft.com/office/2011/relationships/commentsExtended" Target="commentsExtended.xml"/><Relationship Id="rId43677633" Type="http://schemas.openxmlformats.org/officeDocument/2006/relationships/image" Target="media/imgrId43677633.jpg"/><Relationship Id="rId320067c4e0ab44558" Type="http://schemas.openxmlformats.org/officeDocument/2006/relationships/hyperlink" Target="https://iservice.lombardini.it/jsp/Template2/manuale.jsp?id=259&amp;parent=1136" TargetMode="External"/><Relationship Id="rId99967c4e0ab4479b" Type="http://schemas.openxmlformats.org/officeDocument/2006/relationships/hyperlink" Target="https://iservice.lombardini.it/jsp/Template2/manuale.jsp?id=260&amp;parent=1136" TargetMode="External"/><Relationship Id="rId594867c4e0ab470f8" Type="http://schemas.openxmlformats.org/officeDocument/2006/relationships/hyperlink" Target="https://iservice.lombardini.it/jsp/Template2/manuale.jsp?id=335&amp;parent=1136" TargetMode="External"/><Relationship Id="rId810067c4e0ab47315" Type="http://schemas.openxmlformats.org/officeDocument/2006/relationships/hyperlink" Target="https://iservice.lombardini.it/jsp/Template2/manuale.jsp?id=335&amp;parent=1136" TargetMode="External"/><Relationship Id="rId351567c4e0ab4a1b2" Type="http://schemas.openxmlformats.org/officeDocument/2006/relationships/hyperlink" Target="https://iservice.lombardini.it/jsp/Template2/manuale.jsp?id=282&amp;parent=1136" TargetMode="External"/><Relationship Id="rId954067c4e0ab4a4ad" Type="http://schemas.openxmlformats.org/officeDocument/2006/relationships/hyperlink" Target="https://iservice.lombardini.it/jsp/Template2/manuale.jsp?id=282&amp;parent=1136" TargetMode="External"/><Relationship Id="rId603467c4e0abd8f3e" Type="http://schemas.openxmlformats.org/officeDocument/2006/relationships/hyperlink" Target="https://iservice.lombardini.it/jsp/Template2/manuale.jsp?id=341&amp;parent=1136" TargetMode="External"/><Relationship Id="rId228267c4e0ab56e6d" Type="http://schemas.openxmlformats.org/officeDocument/2006/relationships/image" Target="media/imgrId228267c4e0ab56e6d.jpg"/><Relationship Id="rId379067c4e0ab6247f" Type="http://schemas.openxmlformats.org/officeDocument/2006/relationships/image" Target="media/imgrId379067c4e0ab6247f.jpg"/><Relationship Id="rId325467c4e0ab7114d" Type="http://schemas.openxmlformats.org/officeDocument/2006/relationships/image" Target="media/imgrId325467c4e0ab7114d.jpg"/><Relationship Id="rId157267c4e0ab7c8b8" Type="http://schemas.openxmlformats.org/officeDocument/2006/relationships/image" Target="media/imgrId157267c4e0ab7c8b8.jpg"/><Relationship Id="rId336167c4e0ab87dc5" Type="http://schemas.openxmlformats.org/officeDocument/2006/relationships/image" Target="media/imgrId336167c4e0ab87dc5.gif"/><Relationship Id="rId691267c4e0ab8d5f5" Type="http://schemas.openxmlformats.org/officeDocument/2006/relationships/image" Target="media/imgrId691267c4e0ab8d5f5.gif"/><Relationship Id="rId261067c4e0ab94e0e" Type="http://schemas.openxmlformats.org/officeDocument/2006/relationships/image" Target="media/imgrId261067c4e0ab94e0e.gif"/><Relationship Id="rId812867c4e0ab9a670" Type="http://schemas.openxmlformats.org/officeDocument/2006/relationships/image" Target="media/imgrId812867c4e0ab9a670.gif"/><Relationship Id="rId625967c4e0abad362" Type="http://schemas.openxmlformats.org/officeDocument/2006/relationships/image" Target="media/imgrId625967c4e0abad362.jpg"/><Relationship Id="rId697167c4e0abb7d3b" Type="http://schemas.openxmlformats.org/officeDocument/2006/relationships/image" Target="media/imgrId697167c4e0abb7d3b.jpg"/><Relationship Id="rId716667c4e0abc5c32" Type="http://schemas.openxmlformats.org/officeDocument/2006/relationships/image" Target="media/imgrId716667c4e0abc5c32.jpg"/><Relationship Id="rId599567c4e0abd864b" Type="http://schemas.openxmlformats.org/officeDocument/2006/relationships/image" Target="media/imgrId599567c4e0abd864b.jpg"/><Relationship Id="rId691667c4e0abf06f4" Type="http://schemas.openxmlformats.org/officeDocument/2006/relationships/image" Target="media/imgrId691667c4e0abf06f4.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3677633" Type="http://schemas.openxmlformats.org/officeDocument/2006/relationships/image" Target="media/imgrId4367763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3677633" Type="http://schemas.openxmlformats.org/officeDocument/2006/relationships/image" Target="media/imgrId4367763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3677633" Type="http://schemas.openxmlformats.org/officeDocument/2006/relationships/image" Target="media/imgrId4367763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3677633" Type="http://schemas.openxmlformats.org/officeDocument/2006/relationships/image" Target="media/imgrId4367763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3677633" Type="http://schemas.openxmlformats.org/officeDocument/2006/relationships/image" Target="media/imgrId4367763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3677633" Type="http://schemas.openxmlformats.org/officeDocument/2006/relationships/image" Target="media/imgrId4367763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