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Informacje techniczne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776762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49738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264321" w:name="ctxt"/>
    <w:bookmarkEnd w:id="2526432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5352273" name="name559567c5546b41d8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99567c5546b41d8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3480380" name="name836767c5546b4d27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12067c5546b4d26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35086952" name="name831267c5546b5d57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80267c5546b5d57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80430" name="name780067c5546b672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867c5546b672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84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84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84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84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84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4065" name="name384767c5546b71d5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467c5546b71d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84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84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84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84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84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4963327" name="name307367c5546b81ae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46067c5546b81ad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6197461" name="name878067c5546b8a15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07867c5546b8a15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0800878" name="name858067c5546b909a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87567c5546b9099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84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84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84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358526" name="name486667c5546ba4c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4667c5546ba4c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84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8705527" name="name800467c5546bab73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6667c5546bab7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84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84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84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4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2179033" name="name659367c5546bbc1a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84667c5546bbc1a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2061024" name="name950767c5546bc3e1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27767c5546bc3e0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4295484" name="name437267c5546bd01a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33567c5546bd01a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4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84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207814" name="name386767c5546bdd5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7167c5546bdd5e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84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84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8645395" name="name913967c5546bee64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18467c5546bee64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843">
    <w:multiLevelType w:val="hybridMultilevel"/>
    <w:lvl w:ilvl="0" w:tplc="36947598">
      <w:start w:val="1"/>
      <w:numFmt w:val="decimal"/>
      <w:lvlText w:val="%1."/>
      <w:lvlJc w:val="left"/>
      <w:pPr>
        <w:ind w:left="720" w:hanging="360"/>
      </w:pPr>
    </w:lvl>
    <w:lvl w:ilvl="1" w:tplc="36947598" w:tentative="1">
      <w:start w:val="1"/>
      <w:numFmt w:val="lowerLetter"/>
      <w:lvlText w:val="%2."/>
      <w:lvlJc w:val="left"/>
      <w:pPr>
        <w:ind w:left="1440" w:hanging="360"/>
      </w:pPr>
    </w:lvl>
    <w:lvl w:ilvl="2" w:tplc="36947598" w:tentative="1">
      <w:start w:val="1"/>
      <w:numFmt w:val="lowerRoman"/>
      <w:lvlText w:val="%3."/>
      <w:lvlJc w:val="right"/>
      <w:pPr>
        <w:ind w:left="2160" w:hanging="180"/>
      </w:pPr>
    </w:lvl>
    <w:lvl w:ilvl="3" w:tplc="36947598" w:tentative="1">
      <w:start w:val="1"/>
      <w:numFmt w:val="decimal"/>
      <w:lvlText w:val="%4."/>
      <w:lvlJc w:val="left"/>
      <w:pPr>
        <w:ind w:left="2880" w:hanging="360"/>
      </w:pPr>
    </w:lvl>
    <w:lvl w:ilvl="4" w:tplc="36947598" w:tentative="1">
      <w:start w:val="1"/>
      <w:numFmt w:val="lowerLetter"/>
      <w:lvlText w:val="%5."/>
      <w:lvlJc w:val="left"/>
      <w:pPr>
        <w:ind w:left="3600" w:hanging="360"/>
      </w:pPr>
    </w:lvl>
    <w:lvl w:ilvl="5" w:tplc="36947598" w:tentative="1">
      <w:start w:val="1"/>
      <w:numFmt w:val="lowerRoman"/>
      <w:lvlText w:val="%6."/>
      <w:lvlJc w:val="right"/>
      <w:pPr>
        <w:ind w:left="4320" w:hanging="180"/>
      </w:pPr>
    </w:lvl>
    <w:lvl w:ilvl="6" w:tplc="36947598" w:tentative="1">
      <w:start w:val="1"/>
      <w:numFmt w:val="decimal"/>
      <w:lvlText w:val="%7."/>
      <w:lvlJc w:val="left"/>
      <w:pPr>
        <w:ind w:left="5040" w:hanging="360"/>
      </w:pPr>
    </w:lvl>
    <w:lvl w:ilvl="7" w:tplc="36947598" w:tentative="1">
      <w:start w:val="1"/>
      <w:numFmt w:val="lowerLetter"/>
      <w:lvlText w:val="%8."/>
      <w:lvlJc w:val="left"/>
      <w:pPr>
        <w:ind w:left="5760" w:hanging="360"/>
      </w:pPr>
    </w:lvl>
    <w:lvl w:ilvl="8" w:tplc="36947598" w:tentative="1">
      <w:start w:val="1"/>
      <w:numFmt w:val="lowerRoman"/>
      <w:lvlText w:val="%9."/>
      <w:lvlJc w:val="right"/>
      <w:pPr>
        <w:ind w:left="6480" w:hanging="180"/>
      </w:pPr>
    </w:lvl>
  </w:abstractNum>
  <w:abstractNum w:abstractNumId="28842">
    <w:multiLevelType w:val="hybridMultilevel"/>
    <w:lvl w:ilvl="0" w:tplc="614109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842">
    <w:abstractNumId w:val="28842"/>
  </w:num>
  <w:num w:numId="28843">
    <w:abstractNumId w:val="288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2047304" Type="http://schemas.openxmlformats.org/officeDocument/2006/relationships/comments" Target="comments.xml"/><Relationship Id="rId667181177" Type="http://schemas.microsoft.com/office/2011/relationships/commentsExtended" Target="commentsExtended.xml"/><Relationship Id="rId79497388" Type="http://schemas.openxmlformats.org/officeDocument/2006/relationships/image" Target="media/imgrId79497388.jpg"/><Relationship Id="rId299567c5546b41d88" Type="http://schemas.openxmlformats.org/officeDocument/2006/relationships/image" Target="media/imgrId299567c5546b41d88.jpg"/><Relationship Id="rId512067c5546b4d26d" Type="http://schemas.openxmlformats.org/officeDocument/2006/relationships/image" Target="media/imgrId512067c5546b4d26d.jpg"/><Relationship Id="rId980267c5546b5d577" Type="http://schemas.openxmlformats.org/officeDocument/2006/relationships/image" Target="media/imgrId980267c5546b5d577.jpg"/><Relationship Id="rId633867c5546b672b8" Type="http://schemas.openxmlformats.org/officeDocument/2006/relationships/image" Target="media/imgrId633867c5546b672b8.jpg"/><Relationship Id="rId623467c5546b71d53" Type="http://schemas.openxmlformats.org/officeDocument/2006/relationships/image" Target="media/imgrId623467c5546b71d53.jpg"/><Relationship Id="rId946067c5546b81adf" Type="http://schemas.openxmlformats.org/officeDocument/2006/relationships/image" Target="media/imgrId946067c5546b81adf.jpg"/><Relationship Id="rId707867c5546b8a153" Type="http://schemas.openxmlformats.org/officeDocument/2006/relationships/image" Target="media/imgrId707867c5546b8a153.jpg"/><Relationship Id="rId687567c5546b9099c" Type="http://schemas.openxmlformats.org/officeDocument/2006/relationships/image" Target="media/imgrId687567c5546b9099c.jpg"/><Relationship Id="rId454667c5546ba4c05" Type="http://schemas.openxmlformats.org/officeDocument/2006/relationships/image" Target="media/imgrId454667c5546ba4c05.png"/><Relationship Id="rId256667c5546bab739" Type="http://schemas.openxmlformats.org/officeDocument/2006/relationships/image" Target="media/imgrId256667c5546bab739.png"/><Relationship Id="rId984667c5546bbc1a1" Type="http://schemas.openxmlformats.org/officeDocument/2006/relationships/image" Target="media/imgrId984667c5546bbc1a1.jpg"/><Relationship Id="rId627767c5546bc3e0f" Type="http://schemas.openxmlformats.org/officeDocument/2006/relationships/image" Target="media/imgrId627767c5546bc3e0f.jpg"/><Relationship Id="rId333567c5546bd01a9" Type="http://schemas.openxmlformats.org/officeDocument/2006/relationships/image" Target="media/imgrId333567c5546bd01a9.jpg"/><Relationship Id="rId347167c5546bdd5e2" Type="http://schemas.openxmlformats.org/officeDocument/2006/relationships/image" Target="media/imgrId347167c5546bdd5e2.png"/><Relationship Id="rId918467c5546bee648" Type="http://schemas.openxmlformats.org/officeDocument/2006/relationships/image" Target="media/imgrId918467c5546bee64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497388" Type="http://schemas.openxmlformats.org/officeDocument/2006/relationships/image" Target="media/imgrId794973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497388" Type="http://schemas.openxmlformats.org/officeDocument/2006/relationships/image" Target="media/imgrId794973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497388" Type="http://schemas.openxmlformats.org/officeDocument/2006/relationships/image" Target="media/imgrId794973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497388" Type="http://schemas.openxmlformats.org/officeDocument/2006/relationships/image" Target="media/imgrId794973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497388" Type="http://schemas.openxmlformats.org/officeDocument/2006/relationships/image" Target="media/imgrId794973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497388" Type="http://schemas.openxmlformats.org/officeDocument/2006/relationships/image" Target="media/imgrId794973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