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Informacje techniczne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103354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83838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667715" w:name="ctxt"/>
    <w:bookmarkEnd w:id="5466771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54145112" name="name657467c554b3df470"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648067c554b3df46a"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40302912" name="name942567c554b3eaab4"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963667c554b3eaaaf"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73554245" name="name564867c554b40428b"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823367c554b404286"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69266" name="name101567c554b40a5a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6967c554b40a59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16"/>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016"/>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016"/>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016"/>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016"/>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202641" name="name984567c554b41219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4867c554b41219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16"/>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016"/>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016"/>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016"/>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016"/>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1961468" name="name517167c554b41bc9d"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958167c554b41bc99"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7752679" name="name660567c554b428f8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11467c554b428f8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8162962" name="name577967c554b432608"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49167c554b43260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016"/>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016"/>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016"/>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5580616" name="name893167c554b444cb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01967c554b444cb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16"/>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3766423" name="name489867c554b451b6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75767c554b451b6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016"/>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016"/>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016"/>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1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4227638" name="name186167c554b4673cd"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18267c554b4673c9"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8177906" name="name337367c554b46eab2"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39067c554b46eaae"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6049407" name="name403167c554b4773de"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28067c554b4773d9"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16"/>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016"/>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9056297" name="name906767c554b47f08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08867c554b47f08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16"/>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016"/>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32987579" name="name786167c554b48e8bd"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330467c554b48e8b8"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17">
    <w:multiLevelType w:val="hybridMultilevel"/>
    <w:lvl w:ilvl="0" w:tplc="96295534">
      <w:start w:val="1"/>
      <w:numFmt w:val="decimal"/>
      <w:lvlText w:val="%1."/>
      <w:lvlJc w:val="left"/>
      <w:pPr>
        <w:ind w:left="720" w:hanging="360"/>
      </w:pPr>
    </w:lvl>
    <w:lvl w:ilvl="1" w:tplc="96295534" w:tentative="1">
      <w:start w:val="1"/>
      <w:numFmt w:val="lowerLetter"/>
      <w:lvlText w:val="%2."/>
      <w:lvlJc w:val="left"/>
      <w:pPr>
        <w:ind w:left="1440" w:hanging="360"/>
      </w:pPr>
    </w:lvl>
    <w:lvl w:ilvl="2" w:tplc="96295534" w:tentative="1">
      <w:start w:val="1"/>
      <w:numFmt w:val="lowerRoman"/>
      <w:lvlText w:val="%3."/>
      <w:lvlJc w:val="right"/>
      <w:pPr>
        <w:ind w:left="2160" w:hanging="180"/>
      </w:pPr>
    </w:lvl>
    <w:lvl w:ilvl="3" w:tplc="96295534" w:tentative="1">
      <w:start w:val="1"/>
      <w:numFmt w:val="decimal"/>
      <w:lvlText w:val="%4."/>
      <w:lvlJc w:val="left"/>
      <w:pPr>
        <w:ind w:left="2880" w:hanging="360"/>
      </w:pPr>
    </w:lvl>
    <w:lvl w:ilvl="4" w:tplc="96295534" w:tentative="1">
      <w:start w:val="1"/>
      <w:numFmt w:val="lowerLetter"/>
      <w:lvlText w:val="%5."/>
      <w:lvlJc w:val="left"/>
      <w:pPr>
        <w:ind w:left="3600" w:hanging="360"/>
      </w:pPr>
    </w:lvl>
    <w:lvl w:ilvl="5" w:tplc="96295534" w:tentative="1">
      <w:start w:val="1"/>
      <w:numFmt w:val="lowerRoman"/>
      <w:lvlText w:val="%6."/>
      <w:lvlJc w:val="right"/>
      <w:pPr>
        <w:ind w:left="4320" w:hanging="180"/>
      </w:pPr>
    </w:lvl>
    <w:lvl w:ilvl="6" w:tplc="96295534" w:tentative="1">
      <w:start w:val="1"/>
      <w:numFmt w:val="decimal"/>
      <w:lvlText w:val="%7."/>
      <w:lvlJc w:val="left"/>
      <w:pPr>
        <w:ind w:left="5040" w:hanging="360"/>
      </w:pPr>
    </w:lvl>
    <w:lvl w:ilvl="7" w:tplc="96295534" w:tentative="1">
      <w:start w:val="1"/>
      <w:numFmt w:val="lowerLetter"/>
      <w:lvlText w:val="%8."/>
      <w:lvlJc w:val="left"/>
      <w:pPr>
        <w:ind w:left="5760" w:hanging="360"/>
      </w:pPr>
    </w:lvl>
    <w:lvl w:ilvl="8" w:tplc="96295534" w:tentative="1">
      <w:start w:val="1"/>
      <w:numFmt w:val="lowerRoman"/>
      <w:lvlText w:val="%9."/>
      <w:lvlJc w:val="right"/>
      <w:pPr>
        <w:ind w:left="6480" w:hanging="180"/>
      </w:pPr>
    </w:lvl>
  </w:abstractNum>
  <w:abstractNum w:abstractNumId="1016">
    <w:multiLevelType w:val="hybridMultilevel"/>
    <w:lvl w:ilvl="0" w:tplc="4860223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16">
    <w:abstractNumId w:val="1016"/>
  </w:num>
  <w:num w:numId="1017">
    <w:abstractNumId w:val="10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1416736" Type="http://schemas.openxmlformats.org/officeDocument/2006/relationships/comments" Target="comments.xml"/><Relationship Id="rId176620688" Type="http://schemas.microsoft.com/office/2011/relationships/commentsExtended" Target="commentsExtended.xml"/><Relationship Id="rId34838384" Type="http://schemas.openxmlformats.org/officeDocument/2006/relationships/image" Target="media/imgrId34838384.jpg"/><Relationship Id="rId648067c554b3df46a" Type="http://schemas.openxmlformats.org/officeDocument/2006/relationships/image" Target="media/imgrId648067c554b3df46a.jpg"/><Relationship Id="rId963667c554b3eaaaf" Type="http://schemas.openxmlformats.org/officeDocument/2006/relationships/image" Target="media/imgrId963667c554b3eaaaf.jpg"/><Relationship Id="rId823367c554b404286" Type="http://schemas.openxmlformats.org/officeDocument/2006/relationships/image" Target="media/imgrId823367c554b404286.jpg"/><Relationship Id="rId316967c554b40a59e" Type="http://schemas.openxmlformats.org/officeDocument/2006/relationships/image" Target="media/imgrId316967c554b40a59e.jpg"/><Relationship Id="rId624867c554b412194" Type="http://schemas.openxmlformats.org/officeDocument/2006/relationships/image" Target="media/imgrId624867c554b412194.jpg"/><Relationship Id="rId958167c554b41bc99" Type="http://schemas.openxmlformats.org/officeDocument/2006/relationships/image" Target="media/imgrId958167c554b41bc99.jpg"/><Relationship Id="rId111467c554b428f86" Type="http://schemas.openxmlformats.org/officeDocument/2006/relationships/image" Target="media/imgrId111467c554b428f86.jpg"/><Relationship Id="rId149167c554b432604" Type="http://schemas.openxmlformats.org/officeDocument/2006/relationships/image" Target="media/imgrId149167c554b432604.jpg"/><Relationship Id="rId901967c554b444cb1" Type="http://schemas.openxmlformats.org/officeDocument/2006/relationships/image" Target="media/imgrId901967c554b444cb1.png"/><Relationship Id="rId275767c554b451b63" Type="http://schemas.openxmlformats.org/officeDocument/2006/relationships/image" Target="media/imgrId275767c554b451b63.png"/><Relationship Id="rId318267c554b4673c9" Type="http://schemas.openxmlformats.org/officeDocument/2006/relationships/image" Target="media/imgrId318267c554b4673c9.jpg"/><Relationship Id="rId839067c554b46eaae" Type="http://schemas.openxmlformats.org/officeDocument/2006/relationships/image" Target="media/imgrId839067c554b46eaae.jpg"/><Relationship Id="rId928067c554b4773d9" Type="http://schemas.openxmlformats.org/officeDocument/2006/relationships/image" Target="media/imgrId928067c554b4773d9.jpg"/><Relationship Id="rId708867c554b47f086" Type="http://schemas.openxmlformats.org/officeDocument/2006/relationships/image" Target="media/imgrId708867c554b47f086.png"/><Relationship Id="rId330467c554b48e8b8" Type="http://schemas.openxmlformats.org/officeDocument/2006/relationships/image" Target="media/imgrId330467c554b48e8b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4838384" Type="http://schemas.openxmlformats.org/officeDocument/2006/relationships/image" Target="media/imgrId3483838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4838384" Type="http://schemas.openxmlformats.org/officeDocument/2006/relationships/image" Target="media/imgrId3483838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4838384" Type="http://schemas.openxmlformats.org/officeDocument/2006/relationships/image" Target="media/imgrId3483838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4838384" Type="http://schemas.openxmlformats.org/officeDocument/2006/relationships/image" Target="media/imgrId3483838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4838384" Type="http://schemas.openxmlformats.org/officeDocument/2006/relationships/image" Target="media/imgrId3483838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4838384" Type="http://schemas.openxmlformats.org/officeDocument/2006/relationships/image" Target="media/imgrId348383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