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uso e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KSD 1403 (Rev. 00.1)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4572000" cy="4572000"/>
            <wp:effectExtent l="0" t="95250" r="0" b="0"/>
            <wp:docPr id="7146083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7757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KSD1403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0298999" w:name="ctxt"/>
    <w:bookmarkEnd w:id="7029899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uso e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Prima dell'avviamento</w:t>
      </w:r>
    </w:p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Leggere attentamente quanto descritto nelle seguenti pagine ed eseguire le operazioni di seguito riportate seguendo scrupolosamente le istruzioni indicate.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1565519" name="name982767c55d7ab53d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48767c55d7ab53d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mancato rispetto delle operazioni descritte nelle pagine seguenti può comportare il rischio di danni al motore, all'applicazione su cui è installato e alle persone e/o cose.</w:t>
      </w:r>
    </w:p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Intensificare la frequenza delle manutenzioni in condizioni gravose di funzionamento (frequenti spegnimenti e avviamenti, ambienti molto polverosi o molto caldi, ecc).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Procedura di primo avviamento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Riempimento del circuito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95452" name="name485067c55d7ac7b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667c55d7ac7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Seguire queste istruzioni per il primo avviamento del motore o nel caso il motore si sia spento a causa di mancanza di carburante nel serbatoio.</w:t>
            </w:r>
          </w:p>
          <w:p>
            <w:pPr>
              <w:numPr>
                <w:ilvl w:val="0"/>
                <w:numId w:val="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serbatoio carburante con il carburante approvato al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 configurazione motore con pompa alimentazione carburante meccanica</w:t>
            </w:r>
          </w:p>
          <w:p/>
          <w:p/>
          <w:p>
            <w:pPr>
              <w:numPr>
                <w:ilvl w:val="0"/>
                <w:numId w:val="7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Disconnettere il connettore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pompa iniezione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metterlo in un contenitore appropriato. </w:t>
            </w:r>
          </w:p>
          <w:p>
            <w:pPr>
              <w:numPr>
                <w:ilvl w:val="0"/>
                <w:numId w:val="7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Premere la leva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della pompa alimentazione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fino alla fuoriuscita di carburante dal connettore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Connettere il connettore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pompa iniezione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8519697" name="name625067c55d7ad4895" descr="Cap_4_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7.png"/>
                          <pic:cNvPicPr/>
                        </pic:nvPicPr>
                        <pic:blipFill>
                          <a:blip r:embed="rId450867c55d7ad4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 configurazione motore con pompa alimentazione carburante elettrica</w:t>
            </w:r>
          </w:p>
          <w:p/>
          <w:p/>
          <w:p>
            <w:pPr>
              <w:numPr>
                <w:ilvl w:val="0"/>
                <w:numId w:val="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Disconnettere il connettore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pompa iniezione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metterlo in un contenitore appropriato. </w:t>
            </w:r>
          </w:p>
          <w:p>
            <w:pPr>
              <w:numPr>
                <w:ilvl w:val="0"/>
                <w:numId w:val="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Girare la chiave del quadro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fino alla fuoriuscita di carburante dal connettore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Girare la chiave del quadro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Connettere il connettore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pompa iniezione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4690422" name="name355967c55d7aeb90a" descr="Cap_4_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8.png"/>
                          <pic:cNvPicPr/>
                        </pic:nvPicPr>
                        <pic:blipFill>
                          <a:blip r:embed="rId568867c55d7aeb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Avviamento e spegnimento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4.3.1 Avviamento</w:t>
            </w:r>
          </w:p>
          <w:p/>
          <w:p/>
          <w:p>
            <w:pPr>
              <w:numPr>
                <w:ilvl w:val="0"/>
                <w:numId w:val="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livello dell'olio motore, del carburante e del refrigerante e rifornire se necessario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4.7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 di accensione sul quadro comandi (se fornito).</w:t>
            </w:r>
          </w:p>
          <w:p>
            <w:pPr>
              <w:numPr>
                <w:ilvl w:val="0"/>
                <w:numId w:val="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oltre la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rilasciarla quando si è avviato il motore (la chiave tornerà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automaticamente).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74955" name="name779567c55d7af33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867c55d7af3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primo avviamento, eseguire le operazioni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azionare il motorino di avviamento oltre 15 secondi consecutivi: se il motore non si avvia, per non danneggiare il motorino di avviamento, attendere un minuto prima di ripetere l'operazione di avviamento.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in cui il motore non si avvii dopo due tentativi consultare le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individuare la causa.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2337207" name="name346667c55d7b0f0f8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670067c55d7b0f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l'immagine del pannello di controllo è solo a scopo illustrativo e può variare o non è fornita da Kohler.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quadro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essere montato a bordo motore o macchina.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Tab. 4.1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vengono illustrate le funzioni principali.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conta 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n° di giri motore (RPM)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Interruttore di comando per avviamento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carburante sotto il livello 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di nessuna avaria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olio motore non in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temperatura refrigerante elevata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batteria non in carica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allarme macchina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accensione candelette/heater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generico di allarme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filtro aria intasato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4.3.2 Dopo l'avviamento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79047" name="name269567c55d7b22c3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9067c55d7b22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con il motore in marcia tutte le spie di controllo sul quadro di controllo siano spente.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Tenere al minimo per qualche minuto come da tabella (eccetto per motori a velocità costante).</w:t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TEMPERATURA AMBIENTE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≤ -20°C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minuti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-20°C a -10°C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minuto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-10°C a -5°C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-5°C a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≥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 secondi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4.3.3 Spegnimento</w:t>
            </w:r>
          </w:p>
          <w:p/>
          <w:p/>
          <w:p>
            <w:pPr>
              <w:numPr>
                <w:ilvl w:val="0"/>
                <w:numId w:val="7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spegnere il motore in condizioni di pieno carico o ad alta velocità di rotazione (eccetto per motori a velocità costante).</w:t>
            </w:r>
          </w:p>
          <w:p>
            <w:pPr>
              <w:numPr>
                <w:ilvl w:val="0"/>
                <w:numId w:val="7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spegnerlo, lasciarlo funzionare al minimo e senza carico per circa 1 minuto.</w:t>
            </w:r>
          </w:p>
          <w:p>
            <w:pPr>
              <w:numPr>
                <w:ilvl w:val="0"/>
                <w:numId w:val="7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Tab. 4.1, 4.2, 4.3, 4.4.</w:t>
      </w:r>
    </w:p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6687717" name="name761967c55d7b2d45e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82767c55d7b2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 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</w:t>
      </w:r>
    </w:p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- l'asta livello olio sia inserita correttamente;</w:t>
      </w:r>
    </w:p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- siano serrati correttamente:</w:t>
      </w:r>
    </w:p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tappo scarico olio;</w:t>
      </w:r>
    </w:p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2939785" name="name290467c55d7b3b85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68867c55d7b3b84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2363826" name="name618667c55d7b42a56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332667c55d7b42a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r>
        <w:rPr>
          <w:b/>
          <w:bCs/>
          <w:color w:val="00274C"/>
          <w:sz w:val="20"/>
          <w:szCs w:val="20"/>
          <w:u w:val="none"/>
        </w:rPr>
        <w:t xml:space="preserve">Cap. 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 </w:t>
      </w:r>
      <w:r>
        <w:rPr>
          <w:b/>
          <w:bCs/>
          <w:color w:val="00274C"/>
          <w:sz w:val="20"/>
          <w:szCs w:val="20"/>
          <w:u w:val="none"/>
        </w:rPr>
        <w:t xml:space="preserve">Tab. 4.1</w:t>
      </w:r>
      <w:r>
        <w:rPr>
          <w:color w:val="00274C"/>
          <w:sz w:val="20"/>
          <w:szCs w:val="20"/>
          <w:u w:val="none"/>
        </w:rPr>
        <w:t xml:space="preserve"> , </w:t>
      </w:r>
      <w:r>
        <w:rPr>
          <w:b/>
          <w:bCs/>
          <w:color w:val="00274C"/>
          <w:sz w:val="20"/>
          <w:szCs w:val="20"/>
          <w:u w:val="none"/>
        </w:rPr>
        <w:t xml:space="preserve">Tab. 4.2</w:t>
      </w:r>
      <w:r>
        <w:rPr>
          <w:color w:val="00274C"/>
          <w:sz w:val="20"/>
          <w:szCs w:val="20"/>
          <w:u w:val="none"/>
        </w:rPr>
        <w:t xml:space="preserve"> , </w:t>
      </w:r>
      <w:r>
        <w:rPr>
          <w:b/>
          <w:bCs/>
          <w:color w:val="00274C"/>
          <w:sz w:val="20"/>
          <w:szCs w:val="20"/>
          <w:u w:val="none"/>
        </w:rPr>
        <w:t xml:space="preserve">Tab. 4.3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Tab. 4.4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approvate in questo manuale.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 E PULIZIA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liquido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Presenza acqua nel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 - 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Motorino di avviamento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Alternatore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4000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3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) 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4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) 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Liquido refrigerante</w:t>
            </w:r>
          </w:p>
          <w:p/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4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) 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4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) 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 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(10)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4.3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FILTRO DELL’OLIO E DELL’OLIO MOTORE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63"/>
              </w:rPr>
              <w:drawing>
                <wp:inline distT="0" distB="0" distL="0" distR="0">
                  <wp:extent cx="1152000" cy="864000"/>
                  <wp:effectExtent b="0" l="0" r="0" t="0"/>
                  <wp:docPr id="33001521" name="name589767c55d7b55908" descr="Cap_4_Compact_Su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Compact_Sump.png"/>
                          <pic:cNvPicPr/>
                        </pic:nvPicPr>
                        <pic:blipFill>
                          <a:blip r:embed="rId157267c55d7b55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86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Compact Sump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63"/>
              </w:rPr>
              <w:drawing>
                <wp:inline distT="0" distB="0" distL="0" distR="0">
                  <wp:extent cx="1152000" cy="864000"/>
                  <wp:effectExtent b="0" l="0" r="0" t="0"/>
                  <wp:docPr id="74808714" name="name182667c55d7b5d358" descr="Cap_4_Deep_Su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Deep_Sump.png"/>
                          <pic:cNvPicPr/>
                        </pic:nvPicPr>
                        <pic:blipFill>
                          <a:blip r:embed="rId171767c55d7b5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86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Deep Sump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4.4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PREFILTRO E DEL FILTRO DEL CARBURANTE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63"/>
              </w:rPr>
              <w:drawing>
                <wp:inline distT="0" distB="0" distL="0" distR="0">
                  <wp:extent cx="1152000" cy="864000"/>
                  <wp:effectExtent b="0" l="0" r="0" t="0"/>
                  <wp:docPr id="38051045" name="name850867c55d7b64b64" descr="_.Cap_04_Fuel_500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.Cap_04_Fuel_500h.png"/>
                          <pic:cNvPicPr/>
                        </pic:nvPicPr>
                        <pic:blipFill>
                          <a:blip r:embed="rId520767c55d7b64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86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STD Filtration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63"/>
              </w:rPr>
              <w:drawing>
                <wp:inline distT="0" distB="0" distL="0" distR="0">
                  <wp:extent cx="1152000" cy="864000"/>
                  <wp:effectExtent b="0" l="0" r="0" t="0"/>
                  <wp:docPr id="76035963" name="name813367c55d7b6c7a3" descr="_.Cap_04_Fuel_1000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.Cap_04_Fuel_1000h.png"/>
                          <pic:cNvPicPr/>
                        </pic:nvPicPr>
                        <pic:blipFill>
                          <a:blip r:embed="rId471267c55d7b6c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86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High Filtration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(2) - Il periodo di tempo che deve intercorrere prima di controllare gli elementi del filtro dipende dall’ambiente in cui viene usato il motore. Il filtro dell’aria deve essere pulito e sostituito più frequentemente in condizioni molto polverose.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(3) - In caso di scarso utilizzo: 36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(4) - In caso di scarso utilizzo: 5 anni.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(6) - Rivolgersi alle officine autorizzate KOHLER.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Gli intervalli di sostituzione sono puramente indicativi, dipendono fortemente dalle condizioni ambientali e dallo stato dei tubi rilevato durate le regolari ispezioni visive.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Il primo controllo deve essere eseguito dopo 10 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(9) - Testare annualmente le condizioni del refrigerante usando delle strisce per il controllo del refrigerante.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(10) - Si raccomanda di aggiungere SCA (Supplemental Coolant Additive, additivi di raffreddamento supplementari) al primo intervallo di manutenzione.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Rifornimento carburante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2318854" name="name107667c55d7b73bb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49767c55d7b73bb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435307" name="name714567c55d7b79fca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143467c55d7b79fc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tassativamente a motore spento.</w:t>
      </w:r>
    </w:p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unici carburanti ammessi sono quelli riportati in </w:t>
      </w:r>
      <w:r>
        <w:rPr>
          <w:b/>
          <w:bCs/>
          <w:color w:val="00274C"/>
          <w:sz w:val="20"/>
          <w:szCs w:val="20"/>
          <w:u w:val="none"/>
        </w:rPr>
        <w:t xml:space="preserve">Tab. 2.3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Nei paesi dove è disponibile solo carburante con un alto contenuto di zolfo è consigliabile introdurre nel motore un olio lubrificante molto alcalino o in alternativa sostituire l'olio lubrificante approvato dalla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più frequentemente.</w:t>
      </w:r>
    </w:p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fumare o usare fiamme libere durante le operazioni onde evitare esplosioni o incendi.</w:t>
      </w:r>
    </w:p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vapori generati dal carburante sono altamente tossici, effettuare le operazioni solo all'aperto o in ambienti ben ventilati.</w:t>
      </w:r>
    </w:p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avvicinarsi troppo al tappo con il viso per non inalare vapori nocivi.</w:t>
      </w:r>
    </w:p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disperdere in ambiente il carburante in quanto altamente inquinante.</w:t>
      </w:r>
    </w:p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effettuare il rifornimento utilizzare un imbuto onde evitare fuoriuscite di carburante, si consiglia inoltre il filtraggio per evitare che polveri o sporcizia entrino nel serbatoio.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Non riempire completamente il serbatoio carburante per permettere al carburante di espandersi.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Olio motore e filtro olio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5455" name="name932667c55d7b826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967c55d7b82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sicurezze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dell'asta livello olio.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7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accessibile.</w:t>
            </w:r>
          </w:p>
          <w:p>
            <w:pPr>
              <w:numPr>
                <w:ilvl w:val="0"/>
                <w:numId w:val="7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3827337" name="name910967c55d7b90b25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360867c55d7b90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6863250" name="name953967c55d7b98625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521767c55d7b98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5401006" name="name264067c55d7b9f6a8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670967c55d7b9f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controllare il livello dell'olio motore assicurasi che la macchina sia in piano.</w:t>
            </w:r>
          </w:p>
          <w:p>
            <w:pPr>
              <w:numPr>
                <w:ilvl w:val="0"/>
                <w:numId w:val="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22654614" name="name301467c55d7ba769d" descr="Cap_4_04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_Tavola%2520disegno%25201.png"/>
                          <pic:cNvPicPr/>
                        </pic:nvPicPr>
                        <pic:blipFill>
                          <a:blip r:embed="rId434067c55d7ba7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15144564" name="name102567c55d7bc3a13" descr="Cap_4_05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_Tavola_disegno_1.png"/>
                          <pic:cNvPicPr/>
                        </pic:nvPicPr>
                        <pic:blipFill>
                          <a:blip r:embed="rId936767c55d7bc3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livello olio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3 al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 olio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5228687" name="name242967c55d7bcd8e6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226267c55d7bcd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3851467" name="name432467c55d7bd79fb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317767c55d7bd7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con apposita chiave la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la nuova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9773415" name="name437667c55d7be16bc" descr="Cap_4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8.png"/>
                          <pic:cNvPicPr/>
                        </pic:nvPicPr>
                        <pic:blipFill>
                          <a:blip r:embed="rId180867c55d7be1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6101937" name="name544967c55d7bed110" descr="Cap_4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9.png"/>
                          <pic:cNvPicPr/>
                        </pic:nvPicPr>
                        <pic:blipFill>
                          <a:blip r:embed="rId365967c55d7bed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7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</w:p>
          <w:p>
            <w:pPr>
              <w:numPr>
                <w:ilvl w:val="0"/>
                <w:numId w:val="7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27804688" name="name129867c55d7c0920f" descr="Cap_4_04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_Tavola%2520disegno%25201.png"/>
                          <pic:cNvPicPr/>
                        </pic:nvPicPr>
                        <pic:blipFill>
                          <a:blip r:embed="rId839367c55d7c09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30414055" name="name615267c55d7c14d43" descr="Cap_4_06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_Tavola%2520disegno%25201.png"/>
                          <pic:cNvPicPr/>
                        </pic:nvPicPr>
                        <pic:blipFill>
                          <a:blip r:embed="rId652667c55d7c14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47725024" name="name212067c55d7c1f6dd" descr="Cap_4_07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7_Tavola%2520disegno%25201.png"/>
                          <pic:cNvPicPr/>
                        </pic:nvPicPr>
                        <pic:blipFill>
                          <a:blip r:embed="rId695467c55d7c1f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23814221" name="name638067c55d7c2ad67" descr="Cap_4_20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0_Tavola%2520disegno%25201.png"/>
                          <pic:cNvPicPr/>
                        </pic:nvPicPr>
                        <pic:blipFill>
                          <a:blip r:embed="rId152167c55d7c2a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</w:t>
            </w:r>
          </w:p>
          <w:p>
            <w:pPr>
              <w:numPr>
                <w:ilvl w:val="0"/>
                <w:numId w:val="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3275098" name="name300667c55d7c3b292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440067c55d7c3b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84084435" name="name691067c55d7c4260a" descr="Cap_4_04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_Tavola%2520disegno%25201.png"/>
                          <pic:cNvPicPr/>
                        </pic:nvPicPr>
                        <pic:blipFill>
                          <a:blip r:embed="rId820067c55d7c42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2035714" name="name863467c55d7c49311" descr="Cap_4_05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_Tavola_disegno_1.png"/>
                          <pic:cNvPicPr/>
                        </pic:nvPicPr>
                        <pic:blipFill>
                          <a:blip r:embed="rId398967c55d7c49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Refrigerante Motore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46559" name="name478867c55d7c4f1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167c55d7c4f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11328" name="name721667c55d7c5664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4567c55d7c56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punto di congelamento della miscela refrigerante è in funzione della concentrazione del prodotto in acqua.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che abbassare il punto di congelamento il liquido permanente ha anche la caratteristica di innalzare il punto di ebollizione.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approva pertanto una miscela diluita al 50% che garantisce un grado di protezione generale, evita la formazione di ruggine, correnti galvaniche e depositi di calcare.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rifornire il radiatore con il refrigerante composto da: 50% ANTIFREEZE e 50% acqua decalcificata.</w:t>
            </w:r>
          </w:p>
          <w:p>
            <w:pPr>
              <w:numPr>
                <w:ilvl w:val="0"/>
                <w:numId w:val="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 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d'espansione, introdurre il liquido sino al riferimento di livello massimo.</w:t>
            </w:r>
          </w:p>
          <w:p>
            <w:pPr>
              <w:numPr>
                <w:ilvl w:val="0"/>
                <w:numId w:val="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a fondo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radiatore 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47241" name="name665367c55d7c61ff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13167c55d7c61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dell' avviamento accertarsi che il tappo sul radiatore e sulla vaschetta d'espansione, se presente, siano montati in modo corretto per evitare perdite di liquido o vapore ad elevate temperature.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 spegnere il motore e attendere che raggiunga la temperatura ambiente. Verificare e ripristinare il livello del liquido refrigerante.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2 al 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4972678" name="name478167c55d7c6b25f" descr="Cap_4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9.png"/>
                          <pic:cNvPicPr/>
                        </pic:nvPicPr>
                        <pic:blipFill>
                          <a:blip r:embed="rId221067c55d7c6b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8428753" name="name502567c55d7c740c4" descr="Cap_4_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3.png"/>
                          <pic:cNvPicPr/>
                        </pic:nvPicPr>
                        <pic:blipFill>
                          <a:blip r:embed="rId448867c55d7c74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96190294" name="name843767c55d7c7ef1a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538267c55d7c7e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cautela (circuito in pressione).</w:t>
            </w:r>
          </w:p>
          <w:p>
            <w:pPr>
              <w:numPr>
                <w:ilvl w:val="0"/>
                <w:numId w:val="7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tutto il liquido contenuto all'interno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rubinetto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un contenitore appropriato.</w:t>
            </w:r>
          </w:p>
          <w:p>
            <w:pPr>
              <w:numPr>
                <w:ilvl w:val="0"/>
                <w:numId w:val="7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per consentire di scaricare tutto il liquido dell'impianto contenuto all'interno dei condotti nel basamento motore.</w:t>
            </w:r>
          </w:p>
          <w:p>
            <w:pPr>
              <w:numPr>
                <w:ilvl w:val="0"/>
                <w:numId w:val="7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radiatore.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5677625" name="name756967c55d7c8974b" descr="Cap_4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9.png"/>
                          <pic:cNvPicPr/>
                        </pic:nvPicPr>
                        <pic:blipFill>
                          <a:blip r:embed="rId736167c55d7c89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6803990" name="name440567c55d7c90b14" descr="Cap_4_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0.png"/>
                          <pic:cNvPicPr/>
                        </pic:nvPicPr>
                        <pic:blipFill>
                          <a:blip r:embed="rId202667c55d7c90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6140410" name="name248867c55d7c9aedb" descr="Cap_4_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1.png"/>
                          <pic:cNvPicPr/>
                        </pic:nvPicPr>
                        <pic:blipFill>
                          <a:blip r:embed="rId938767c55d7c9a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5231680" name="name961467c55d7ca2a38" descr="Cap_4_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2.png"/>
                          <pic:cNvPicPr/>
                        </pic:nvPicPr>
                        <pic:blipFill>
                          <a:blip r:embed="rId312567c55d7ca2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2055119" name="name395067c55d7caaee5" descr="Cap_4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4.png"/>
                          <pic:cNvPicPr/>
                        </pic:nvPicPr>
                        <pic:blipFill>
                          <a:blip r:embed="rId489367c55d7caa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3067896" name="name164867c55d7cd1894" descr="Cap_4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5.png"/>
                          <pic:cNvPicPr/>
                        </pic:nvPicPr>
                        <pic:blipFill>
                          <a:blip r:embed="rId875467c55d7cd1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741754" name="name675967c55d7cd9063" descr="Cap_4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6.png"/>
                          <pic:cNvPicPr/>
                        </pic:nvPicPr>
                        <pic:blipFill>
                          <a:blip r:embed="rId406167c55d7cd9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aria - 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83787" name="name208667c55d7ce2d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667c55d7ce2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Componenti non necessariamente forniti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/>
          <w:p/>
          <w:p>
            <w:pPr>
              <w:numPr>
                <w:ilvl w:val="0"/>
                <w:numId w:val="7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l'ausilio di un panno umido.</w:t>
            </w:r>
          </w:p>
          <w:p>
            <w:pPr>
              <w:numPr>
                <w:ilvl w:val="0"/>
                <w:numId w:val="7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verificando la corretta tenuta dei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8306203" name="name640967c55d7cee455" descr="Cap_4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7.png"/>
                          <pic:cNvPicPr/>
                        </pic:nvPicPr>
                        <pic:blipFill>
                          <a:blip r:embed="rId210267c55d7cee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1350252" name="name644667c55d7d00ec9" descr="Cap_4_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8.png"/>
                          <pic:cNvPicPr/>
                        </pic:nvPicPr>
                        <pic:blipFill>
                          <a:blip r:embed="rId992167c55d7d00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carburante - 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96552" name="name620667c55d7d071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067c55d7d07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51423" name="name189767c55d7d0d41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5867c55d7d0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numPr>
                <w:ilvl w:val="0"/>
                <w:numId w:val="7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smontarlo.</w:t>
            </w:r>
          </w:p>
          <w:p>
            <w:pPr>
              <w:numPr>
                <w:ilvl w:val="0"/>
                <w:numId w:val="7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7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9041546" name="name730567c55d7d1839d" descr="Cap_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2.png"/>
                          <pic:cNvPicPr/>
                        </pic:nvPicPr>
                        <pic:blipFill>
                          <a:blip r:embed="rId860467c55d7d18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13867" name="name249567c55d7d1e0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567c55d7d1e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7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</w:p>
          <w:p>
            <w:pPr>
              <w:numPr>
                <w:ilvl w:val="0"/>
                <w:numId w:val="7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(serrare manualmente).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7921994" name="name879767c55d7d258cf" descr="Cap_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3.png"/>
                          <pic:cNvPicPr/>
                        </pic:nvPicPr>
                        <pic:blipFill>
                          <a:blip r:embed="rId447367c55d7d25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9179592" name="name670867c55d7d31250" descr="Cap_4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4.png"/>
                          <pic:cNvPicPr/>
                        </pic:nvPicPr>
                        <pic:blipFill>
                          <a:blip r:embed="rId168267c55d7d31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prefiltro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presente.</w:t>
            </w:r>
          </w:p>
          <w:p>
            <w:pPr>
              <w:numPr>
                <w:ilvl w:val="0"/>
                <w:numId w:val="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8834735" name="name853567c55d7d3af15" descr="Cap_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5.png"/>
                          <pic:cNvPicPr/>
                        </pic:nvPicPr>
                        <pic:blipFill>
                          <a:blip r:embed="rId237767c55d7d3a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31372" name="name791367c55d7d40b9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54067c55d7d40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15611" name="name687267c55d7d47c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967c55d7d47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3.2.2.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3914602" name="name472067c55d7d543da" descr="Cap_4_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4.png"/>
                          <pic:cNvPicPr/>
                        </pic:nvPicPr>
                        <pic:blipFill>
                          <a:blip r:embed="rId713467c55d7d54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3133008" name="name694467c55d7d5edaa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368167c55d7d5e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068821" name="name222667c55d7d663b0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194467c55d7d66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203545" name="name922867c55d7d71f05" descr="Cap_4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6.png"/>
                          <pic:cNvPicPr/>
                        </pic:nvPicPr>
                        <pic:blipFill>
                          <a:blip r:embed="rId155167c55d7d71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0653593" name="name523367c55d7d7be11" descr="Cap_4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7.png"/>
                          <pic:cNvPicPr/>
                        </pic:nvPicPr>
                        <pic:blipFill>
                          <a:blip r:embed="rId521967c55d7d7b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Cinghia alternatore - 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04247" name="name380567c55d7d82e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667c55d7d82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è a regolazione fissa.</w:t>
            </w:r>
          </w:p>
          <w:p/>
          <w:p/>
          <w:p>
            <w:pPr>
              <w:numPr>
                <w:ilvl w:val="0"/>
                <w:numId w:val="7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/>
          <w:p/>
          <w:p>
            <w:pPr>
              <w:numPr>
                <w:ilvl w:val="0"/>
                <w:numId w:val="7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dell' attrezzo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dell' 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Assicurasi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28"/>
              </w:rPr>
              <w:drawing>
                <wp:inline distT="0" distB="0" distL="0" distR="0">
                  <wp:extent cx="2239200" cy="3355200"/>
                  <wp:effectExtent b="0" l="0" r="0" t="0"/>
                  <wp:docPr id="50152400" name="name752467c55d7d91417" descr="Cap_4_19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9_23.png"/>
                          <pic:cNvPicPr/>
                        </pic:nvPicPr>
                        <pic:blipFill>
                          <a:blip r:embed="rId322967c55d7d91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33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dell'attrezzo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ST_57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ED0014604780-S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nelle gole della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3"/>
              </w:rPr>
              <w:drawing>
                <wp:inline distT="0" distB="0" distL="0" distR="0">
                  <wp:extent cx="770400" cy="734400"/>
                  <wp:effectExtent b="0" l="0" r="0" t="0"/>
                  <wp:docPr id="28432797" name="name521867c55d7d983b9" descr="poly_v_belt_remov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_v_belt_removal.png"/>
                          <pic:cNvPicPr/>
                        </pic:nvPicPr>
                        <pic:blipFill>
                          <a:blip r:embed="rId534867c55d7d98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00" cy="73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SMONTAGGIO</w:t>
            </w:r>
          </w:p>
        </w:tc>
        <w:tc>
          <w:tcPr>
            <w:tcW w:w="0" w:type="auto"/>
            <w:gridSpan w:val="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3"/>
              </w:rPr>
              <w:drawing>
                <wp:inline distT="0" distB="0" distL="0" distR="0">
                  <wp:extent cx="770400" cy="734400"/>
                  <wp:effectExtent b="0" l="0" r="0" t="0"/>
                  <wp:docPr id="24871276" name="name428367c55d7d9e279" descr="poly_v_belt_install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_v_belt_installation.png"/>
                          <pic:cNvPicPr/>
                        </pic:nvPicPr>
                        <pic:blipFill>
                          <a:blip r:embed="rId685867c55d7d9e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00" cy="73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Motorino di avviamento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esternamente lo stato ed eseguire la pulizia del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aria compressa.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8726698" name="name725667c55d7da814b" descr="Cap_4_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5.png"/>
                          <pic:cNvPicPr/>
                        </pic:nvPicPr>
                        <pic:blipFill>
                          <a:blip r:embed="rId455367c55d7da8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Alternatore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esternamente lo stato ed eseguire la pulizia dell'alternatore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aria compressa.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9616876" name="name313567c55d7db2c75" descr="Cap_4_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6.png"/>
                          <pic:cNvPicPr/>
                        </pic:nvPicPr>
                        <pic:blipFill>
                          <a:blip r:embed="rId332267c55d7db2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8877229" name="name873867c55d7dbc7c2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52867c55d7dbc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 Stoccaggio Motore (fino a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Prima dello stoccaggio verificare che:</w:t>
      </w:r>
    </w:p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L'ambiente dove il motore verrà conservato non sia umido o esposto ad intemperie. Proteggere il motore con un'adeguata copertura da polvere, umidità ed agenti atmosferici.</w:t>
      </w:r>
    </w:p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luogo non sia in prossimità di quadri elettrici.</w:t>
      </w:r>
    </w:p>
    <w:p>
      <w:pPr>
        <w:numPr>
          <w:ilvl w:val="0"/>
          <w:numId w:val="7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Evitare che l'imballaggio non sia a contatto diretto con il pavimento.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Par. 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4.16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.</w:t>
      </w:r>
    </w:p>
    <w:p>
      <w:pPr>
        <w:numPr>
          <w:ilvl w:val="0"/>
          <w:numId w:val="7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( </w:t>
      </w:r>
      <w:r>
        <w:rPr>
          <w:b/>
          <w:bCs/>
          <w:color w:val="00274C"/>
          <w:sz w:val="20"/>
          <w:szCs w:val="20"/>
          <w:u w:val="none"/>
        </w:rPr>
        <w:t xml:space="preserve">Par. 4.6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7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7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7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7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7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7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7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7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7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7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70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70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70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70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70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0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</w:t>
      </w:r>
      <w:r>
        <w:rPr>
          <w:b/>
          <w:bCs/>
          <w:color w:val="00274C"/>
          <w:sz w:val="20"/>
          <w:szCs w:val="20"/>
          <w:u w:val="none"/>
        </w:rPr>
        <w:t xml:space="preserve">MIN</w:t>
      </w:r>
      <w:r>
        <w:rPr>
          <w:color w:val="00274C"/>
          <w:sz w:val="20"/>
          <w:szCs w:val="20"/>
          <w:u w:val="none"/>
        </w:rPr>
        <w:t xml:space="preserve"> , senza carico, per circa due minuti.</w:t>
      </w:r>
    </w:p>
    <w:p>
      <w:pPr>
        <w:numPr>
          <w:ilvl w:val="0"/>
          <w:numId w:val="70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70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1728694" name="name541367c55d7dcb9db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61167c55d7dcb9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r>
        <w:rPr>
          <w:b/>
          <w:bCs/>
          <w:color w:val="00274C"/>
          <w:sz w:val="20"/>
          <w:szCs w:val="20"/>
          <w:u w:val="none"/>
        </w:rPr>
        <w:t xml:space="preserve">Par. 4.4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70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70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( </w:t>
      </w:r>
      <w:r>
        <w:rPr>
          <w:b/>
          <w:bCs/>
          <w:color w:val="00274C"/>
          <w:sz w:val="20"/>
          <w:szCs w:val="20"/>
          <w:u w:val="none"/>
        </w:rPr>
        <w:t xml:space="preserve">Par. 4.6</w:t>
      </w:r>
      <w:r>
        <w:rPr>
          <w:color w:val="00274C"/>
          <w:sz w:val="20"/>
          <w:szCs w:val="20"/>
          <w:u w:val="none"/>
        </w:rPr>
        <w:t xml:space="preserve"> )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0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( </w:t>
      </w:r>
      <w:r>
        <w:rPr>
          <w:b/>
          <w:bCs/>
          <w:color w:val="00274C"/>
          <w:sz w:val="20"/>
          <w:szCs w:val="20"/>
          <w:u w:val="none"/>
        </w:rPr>
        <w:t xml:space="preserve">Par. 4.7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4.19.1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03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703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703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703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03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 4.4 per gli intervalli di manutenzione.</w:t>
                  </w:r>
                </w:p>
                <w:p>
                  <w:pPr>
                    <w:numPr>
                      <w:ilvl w:val="0"/>
                      <w:numId w:val="703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03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703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4.11.</w:t>
                  </w:r>
                </w:p>
                <w:p>
                  <w:pPr>
                    <w:numPr>
                      <w:ilvl w:val="0"/>
                      <w:numId w:val="703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</w:t>
                  </w:r>
                </w:p>
                <w:p>
                  <w:pPr>
                    <w:numPr>
                      <w:ilvl w:val="0"/>
                      <w:numId w:val="703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703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703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03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 per gli intervalli di manutenzione.</w:t>
                  </w:r>
                </w:p>
                <w:p>
                  <w:pPr>
                    <w:numPr>
                      <w:ilvl w:val="0"/>
                      <w:numId w:val="703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703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03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03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 per gli intervalli di manutenzione.</w:t>
                  </w:r>
                </w:p>
                <w:p>
                  <w:pPr>
                    <w:numPr>
                      <w:ilvl w:val="0"/>
                      <w:numId w:val="703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703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703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059">
    <w:multiLevelType w:val="hybridMultilevel"/>
    <w:lvl w:ilvl="0" w:tplc="56214706">
      <w:start w:val="1"/>
      <w:numFmt w:val="decimal"/>
      <w:lvlText w:val="%1."/>
      <w:lvlJc w:val="left"/>
      <w:pPr>
        <w:ind w:left="720" w:hanging="360"/>
      </w:pPr>
    </w:lvl>
    <w:lvl w:ilvl="1" w:tplc="56214706" w:tentative="1">
      <w:start w:val="1"/>
      <w:numFmt w:val="lowerLetter"/>
      <w:lvlText w:val="%2."/>
      <w:lvlJc w:val="left"/>
      <w:pPr>
        <w:ind w:left="1440" w:hanging="360"/>
      </w:pPr>
    </w:lvl>
    <w:lvl w:ilvl="2" w:tplc="56214706" w:tentative="1">
      <w:start w:val="1"/>
      <w:numFmt w:val="lowerRoman"/>
      <w:lvlText w:val="%3."/>
      <w:lvlJc w:val="right"/>
      <w:pPr>
        <w:ind w:left="2160" w:hanging="180"/>
      </w:pPr>
    </w:lvl>
    <w:lvl w:ilvl="3" w:tplc="56214706" w:tentative="1">
      <w:start w:val="1"/>
      <w:numFmt w:val="decimal"/>
      <w:lvlText w:val="%4."/>
      <w:lvlJc w:val="left"/>
      <w:pPr>
        <w:ind w:left="2880" w:hanging="360"/>
      </w:pPr>
    </w:lvl>
    <w:lvl w:ilvl="4" w:tplc="56214706" w:tentative="1">
      <w:start w:val="1"/>
      <w:numFmt w:val="lowerLetter"/>
      <w:lvlText w:val="%5."/>
      <w:lvlJc w:val="left"/>
      <w:pPr>
        <w:ind w:left="3600" w:hanging="360"/>
      </w:pPr>
    </w:lvl>
    <w:lvl w:ilvl="5" w:tplc="56214706" w:tentative="1">
      <w:start w:val="1"/>
      <w:numFmt w:val="lowerRoman"/>
      <w:lvlText w:val="%6."/>
      <w:lvlJc w:val="right"/>
      <w:pPr>
        <w:ind w:left="4320" w:hanging="180"/>
      </w:pPr>
    </w:lvl>
    <w:lvl w:ilvl="6" w:tplc="56214706" w:tentative="1">
      <w:start w:val="1"/>
      <w:numFmt w:val="decimal"/>
      <w:lvlText w:val="%7."/>
      <w:lvlJc w:val="left"/>
      <w:pPr>
        <w:ind w:left="5040" w:hanging="360"/>
      </w:pPr>
    </w:lvl>
    <w:lvl w:ilvl="7" w:tplc="56214706" w:tentative="1">
      <w:start w:val="1"/>
      <w:numFmt w:val="lowerLetter"/>
      <w:lvlText w:val="%8."/>
      <w:lvlJc w:val="left"/>
      <w:pPr>
        <w:ind w:left="5760" w:hanging="360"/>
      </w:pPr>
    </w:lvl>
    <w:lvl w:ilvl="8" w:tplc="56214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58">
    <w:multiLevelType w:val="hybridMultilevel"/>
    <w:lvl w:ilvl="0" w:tplc="71933114">
      <w:start w:val="1"/>
      <w:numFmt w:val="decimal"/>
      <w:lvlText w:val="%1."/>
      <w:lvlJc w:val="left"/>
      <w:pPr>
        <w:ind w:left="720" w:hanging="360"/>
      </w:pPr>
    </w:lvl>
    <w:lvl w:ilvl="1" w:tplc="71933114" w:tentative="1">
      <w:start w:val="1"/>
      <w:numFmt w:val="lowerLetter"/>
      <w:lvlText w:val="%2."/>
      <w:lvlJc w:val="left"/>
      <w:pPr>
        <w:ind w:left="1440" w:hanging="360"/>
      </w:pPr>
    </w:lvl>
    <w:lvl w:ilvl="2" w:tplc="71933114" w:tentative="1">
      <w:start w:val="1"/>
      <w:numFmt w:val="lowerRoman"/>
      <w:lvlText w:val="%3."/>
      <w:lvlJc w:val="right"/>
      <w:pPr>
        <w:ind w:left="2160" w:hanging="180"/>
      </w:pPr>
    </w:lvl>
    <w:lvl w:ilvl="3" w:tplc="71933114" w:tentative="1">
      <w:start w:val="1"/>
      <w:numFmt w:val="decimal"/>
      <w:lvlText w:val="%4."/>
      <w:lvlJc w:val="left"/>
      <w:pPr>
        <w:ind w:left="2880" w:hanging="360"/>
      </w:pPr>
    </w:lvl>
    <w:lvl w:ilvl="4" w:tplc="71933114" w:tentative="1">
      <w:start w:val="1"/>
      <w:numFmt w:val="lowerLetter"/>
      <w:lvlText w:val="%5."/>
      <w:lvlJc w:val="left"/>
      <w:pPr>
        <w:ind w:left="3600" w:hanging="360"/>
      </w:pPr>
    </w:lvl>
    <w:lvl w:ilvl="5" w:tplc="71933114" w:tentative="1">
      <w:start w:val="1"/>
      <w:numFmt w:val="lowerRoman"/>
      <w:lvlText w:val="%6."/>
      <w:lvlJc w:val="right"/>
      <w:pPr>
        <w:ind w:left="4320" w:hanging="180"/>
      </w:pPr>
    </w:lvl>
    <w:lvl w:ilvl="6" w:tplc="71933114" w:tentative="1">
      <w:start w:val="1"/>
      <w:numFmt w:val="decimal"/>
      <w:lvlText w:val="%7."/>
      <w:lvlJc w:val="left"/>
      <w:pPr>
        <w:ind w:left="5040" w:hanging="360"/>
      </w:pPr>
    </w:lvl>
    <w:lvl w:ilvl="7" w:tplc="71933114" w:tentative="1">
      <w:start w:val="1"/>
      <w:numFmt w:val="lowerLetter"/>
      <w:lvlText w:val="%8."/>
      <w:lvlJc w:val="left"/>
      <w:pPr>
        <w:ind w:left="5760" w:hanging="360"/>
      </w:pPr>
    </w:lvl>
    <w:lvl w:ilvl="8" w:tplc="71933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57">
    <w:multiLevelType w:val="hybridMultilevel"/>
    <w:lvl w:ilvl="0" w:tplc="91963587">
      <w:start w:val="1"/>
      <w:numFmt w:val="decimal"/>
      <w:lvlText w:val="%1."/>
      <w:lvlJc w:val="left"/>
      <w:pPr>
        <w:ind w:left="720" w:hanging="360"/>
      </w:pPr>
    </w:lvl>
    <w:lvl w:ilvl="1" w:tplc="91963587" w:tentative="1">
      <w:start w:val="1"/>
      <w:numFmt w:val="lowerLetter"/>
      <w:lvlText w:val="%2."/>
      <w:lvlJc w:val="left"/>
      <w:pPr>
        <w:ind w:left="1440" w:hanging="360"/>
      </w:pPr>
    </w:lvl>
    <w:lvl w:ilvl="2" w:tplc="91963587" w:tentative="1">
      <w:start w:val="1"/>
      <w:numFmt w:val="lowerRoman"/>
      <w:lvlText w:val="%3."/>
      <w:lvlJc w:val="right"/>
      <w:pPr>
        <w:ind w:left="2160" w:hanging="180"/>
      </w:pPr>
    </w:lvl>
    <w:lvl w:ilvl="3" w:tplc="91963587" w:tentative="1">
      <w:start w:val="1"/>
      <w:numFmt w:val="decimal"/>
      <w:lvlText w:val="%4."/>
      <w:lvlJc w:val="left"/>
      <w:pPr>
        <w:ind w:left="2880" w:hanging="360"/>
      </w:pPr>
    </w:lvl>
    <w:lvl w:ilvl="4" w:tplc="91963587" w:tentative="1">
      <w:start w:val="1"/>
      <w:numFmt w:val="lowerLetter"/>
      <w:lvlText w:val="%5."/>
      <w:lvlJc w:val="left"/>
      <w:pPr>
        <w:ind w:left="3600" w:hanging="360"/>
      </w:pPr>
    </w:lvl>
    <w:lvl w:ilvl="5" w:tplc="91963587" w:tentative="1">
      <w:start w:val="1"/>
      <w:numFmt w:val="lowerRoman"/>
      <w:lvlText w:val="%6."/>
      <w:lvlJc w:val="right"/>
      <w:pPr>
        <w:ind w:left="4320" w:hanging="180"/>
      </w:pPr>
    </w:lvl>
    <w:lvl w:ilvl="6" w:tplc="91963587" w:tentative="1">
      <w:start w:val="1"/>
      <w:numFmt w:val="decimal"/>
      <w:lvlText w:val="%7."/>
      <w:lvlJc w:val="left"/>
      <w:pPr>
        <w:ind w:left="5040" w:hanging="360"/>
      </w:pPr>
    </w:lvl>
    <w:lvl w:ilvl="7" w:tplc="91963587" w:tentative="1">
      <w:start w:val="1"/>
      <w:numFmt w:val="lowerLetter"/>
      <w:lvlText w:val="%8."/>
      <w:lvlJc w:val="left"/>
      <w:pPr>
        <w:ind w:left="5760" w:hanging="360"/>
      </w:pPr>
    </w:lvl>
    <w:lvl w:ilvl="8" w:tplc="91963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56">
    <w:multiLevelType w:val="hybridMultilevel"/>
    <w:lvl w:ilvl="0" w:tplc="26691172">
      <w:start w:val="1"/>
      <w:numFmt w:val="decimal"/>
      <w:lvlText w:val="%1."/>
      <w:lvlJc w:val="left"/>
      <w:pPr>
        <w:ind w:left="720" w:hanging="360"/>
      </w:pPr>
    </w:lvl>
    <w:lvl w:ilvl="1" w:tplc="26691172" w:tentative="1">
      <w:start w:val="1"/>
      <w:numFmt w:val="lowerLetter"/>
      <w:lvlText w:val="%2."/>
      <w:lvlJc w:val="left"/>
      <w:pPr>
        <w:ind w:left="1440" w:hanging="360"/>
      </w:pPr>
    </w:lvl>
    <w:lvl w:ilvl="2" w:tplc="26691172" w:tentative="1">
      <w:start w:val="1"/>
      <w:numFmt w:val="lowerRoman"/>
      <w:lvlText w:val="%3."/>
      <w:lvlJc w:val="right"/>
      <w:pPr>
        <w:ind w:left="2160" w:hanging="180"/>
      </w:pPr>
    </w:lvl>
    <w:lvl w:ilvl="3" w:tplc="26691172" w:tentative="1">
      <w:start w:val="1"/>
      <w:numFmt w:val="decimal"/>
      <w:lvlText w:val="%4."/>
      <w:lvlJc w:val="left"/>
      <w:pPr>
        <w:ind w:left="2880" w:hanging="360"/>
      </w:pPr>
    </w:lvl>
    <w:lvl w:ilvl="4" w:tplc="26691172" w:tentative="1">
      <w:start w:val="1"/>
      <w:numFmt w:val="lowerLetter"/>
      <w:lvlText w:val="%5."/>
      <w:lvlJc w:val="left"/>
      <w:pPr>
        <w:ind w:left="3600" w:hanging="360"/>
      </w:pPr>
    </w:lvl>
    <w:lvl w:ilvl="5" w:tplc="26691172" w:tentative="1">
      <w:start w:val="1"/>
      <w:numFmt w:val="lowerRoman"/>
      <w:lvlText w:val="%6."/>
      <w:lvlJc w:val="right"/>
      <w:pPr>
        <w:ind w:left="4320" w:hanging="180"/>
      </w:pPr>
    </w:lvl>
    <w:lvl w:ilvl="6" w:tplc="26691172" w:tentative="1">
      <w:start w:val="1"/>
      <w:numFmt w:val="decimal"/>
      <w:lvlText w:val="%7."/>
      <w:lvlJc w:val="left"/>
      <w:pPr>
        <w:ind w:left="5040" w:hanging="360"/>
      </w:pPr>
    </w:lvl>
    <w:lvl w:ilvl="7" w:tplc="26691172" w:tentative="1">
      <w:start w:val="1"/>
      <w:numFmt w:val="lowerLetter"/>
      <w:lvlText w:val="%8."/>
      <w:lvlJc w:val="left"/>
      <w:pPr>
        <w:ind w:left="5760" w:hanging="360"/>
      </w:pPr>
    </w:lvl>
    <w:lvl w:ilvl="8" w:tplc="26691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55">
    <w:multiLevelType w:val="hybridMultilevel"/>
    <w:lvl w:ilvl="0" w:tplc="96090938">
      <w:start w:val="1"/>
      <w:numFmt w:val="decimal"/>
      <w:lvlText w:val="%1."/>
      <w:lvlJc w:val="left"/>
      <w:pPr>
        <w:ind w:left="720" w:hanging="360"/>
      </w:pPr>
    </w:lvl>
    <w:lvl w:ilvl="1" w:tplc="96090938" w:tentative="1">
      <w:start w:val="1"/>
      <w:numFmt w:val="lowerLetter"/>
      <w:lvlText w:val="%2."/>
      <w:lvlJc w:val="left"/>
      <w:pPr>
        <w:ind w:left="1440" w:hanging="360"/>
      </w:pPr>
    </w:lvl>
    <w:lvl w:ilvl="2" w:tplc="96090938" w:tentative="1">
      <w:start w:val="1"/>
      <w:numFmt w:val="lowerRoman"/>
      <w:lvlText w:val="%3."/>
      <w:lvlJc w:val="right"/>
      <w:pPr>
        <w:ind w:left="2160" w:hanging="180"/>
      </w:pPr>
    </w:lvl>
    <w:lvl w:ilvl="3" w:tplc="96090938" w:tentative="1">
      <w:start w:val="1"/>
      <w:numFmt w:val="decimal"/>
      <w:lvlText w:val="%4."/>
      <w:lvlJc w:val="left"/>
      <w:pPr>
        <w:ind w:left="2880" w:hanging="360"/>
      </w:pPr>
    </w:lvl>
    <w:lvl w:ilvl="4" w:tplc="96090938" w:tentative="1">
      <w:start w:val="1"/>
      <w:numFmt w:val="lowerLetter"/>
      <w:lvlText w:val="%5."/>
      <w:lvlJc w:val="left"/>
      <w:pPr>
        <w:ind w:left="3600" w:hanging="360"/>
      </w:pPr>
    </w:lvl>
    <w:lvl w:ilvl="5" w:tplc="96090938" w:tentative="1">
      <w:start w:val="1"/>
      <w:numFmt w:val="lowerRoman"/>
      <w:lvlText w:val="%6."/>
      <w:lvlJc w:val="right"/>
      <w:pPr>
        <w:ind w:left="4320" w:hanging="180"/>
      </w:pPr>
    </w:lvl>
    <w:lvl w:ilvl="6" w:tplc="96090938" w:tentative="1">
      <w:start w:val="1"/>
      <w:numFmt w:val="decimal"/>
      <w:lvlText w:val="%7."/>
      <w:lvlJc w:val="left"/>
      <w:pPr>
        <w:ind w:left="5040" w:hanging="360"/>
      </w:pPr>
    </w:lvl>
    <w:lvl w:ilvl="7" w:tplc="96090938" w:tentative="1">
      <w:start w:val="1"/>
      <w:numFmt w:val="lowerLetter"/>
      <w:lvlText w:val="%8."/>
      <w:lvlJc w:val="left"/>
      <w:pPr>
        <w:ind w:left="5760" w:hanging="360"/>
      </w:pPr>
    </w:lvl>
    <w:lvl w:ilvl="8" w:tplc="96090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54">
    <w:multiLevelType w:val="hybridMultilevel"/>
    <w:lvl w:ilvl="0" w:tplc="67588524">
      <w:start w:val="1"/>
      <w:numFmt w:val="decimal"/>
      <w:lvlText w:val="%1."/>
      <w:lvlJc w:val="left"/>
      <w:pPr>
        <w:ind w:left="720" w:hanging="360"/>
      </w:pPr>
    </w:lvl>
    <w:lvl w:ilvl="1" w:tplc="67588524" w:tentative="1">
      <w:start w:val="1"/>
      <w:numFmt w:val="lowerLetter"/>
      <w:lvlText w:val="%2."/>
      <w:lvlJc w:val="left"/>
      <w:pPr>
        <w:ind w:left="1440" w:hanging="360"/>
      </w:pPr>
    </w:lvl>
    <w:lvl w:ilvl="2" w:tplc="67588524" w:tentative="1">
      <w:start w:val="1"/>
      <w:numFmt w:val="lowerRoman"/>
      <w:lvlText w:val="%3."/>
      <w:lvlJc w:val="right"/>
      <w:pPr>
        <w:ind w:left="2160" w:hanging="180"/>
      </w:pPr>
    </w:lvl>
    <w:lvl w:ilvl="3" w:tplc="67588524" w:tentative="1">
      <w:start w:val="1"/>
      <w:numFmt w:val="decimal"/>
      <w:lvlText w:val="%4."/>
      <w:lvlJc w:val="left"/>
      <w:pPr>
        <w:ind w:left="2880" w:hanging="360"/>
      </w:pPr>
    </w:lvl>
    <w:lvl w:ilvl="4" w:tplc="67588524" w:tentative="1">
      <w:start w:val="1"/>
      <w:numFmt w:val="lowerLetter"/>
      <w:lvlText w:val="%5."/>
      <w:lvlJc w:val="left"/>
      <w:pPr>
        <w:ind w:left="3600" w:hanging="360"/>
      </w:pPr>
    </w:lvl>
    <w:lvl w:ilvl="5" w:tplc="67588524" w:tentative="1">
      <w:start w:val="1"/>
      <w:numFmt w:val="lowerRoman"/>
      <w:lvlText w:val="%6."/>
      <w:lvlJc w:val="right"/>
      <w:pPr>
        <w:ind w:left="4320" w:hanging="180"/>
      </w:pPr>
    </w:lvl>
    <w:lvl w:ilvl="6" w:tplc="67588524" w:tentative="1">
      <w:start w:val="1"/>
      <w:numFmt w:val="decimal"/>
      <w:lvlText w:val="%7."/>
      <w:lvlJc w:val="left"/>
      <w:pPr>
        <w:ind w:left="5040" w:hanging="360"/>
      </w:pPr>
    </w:lvl>
    <w:lvl w:ilvl="7" w:tplc="67588524" w:tentative="1">
      <w:start w:val="1"/>
      <w:numFmt w:val="lowerLetter"/>
      <w:lvlText w:val="%8."/>
      <w:lvlJc w:val="left"/>
      <w:pPr>
        <w:ind w:left="5760" w:hanging="360"/>
      </w:pPr>
    </w:lvl>
    <w:lvl w:ilvl="8" w:tplc="67588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53">
    <w:multiLevelType w:val="hybridMultilevel"/>
    <w:lvl w:ilvl="0" w:tplc="25906739">
      <w:start w:val="1"/>
      <w:numFmt w:val="decimal"/>
      <w:lvlText w:val="%1."/>
      <w:lvlJc w:val="left"/>
      <w:pPr>
        <w:ind w:left="720" w:hanging="360"/>
      </w:pPr>
    </w:lvl>
    <w:lvl w:ilvl="1" w:tplc="25906739" w:tentative="1">
      <w:start w:val="1"/>
      <w:numFmt w:val="lowerLetter"/>
      <w:lvlText w:val="%2."/>
      <w:lvlJc w:val="left"/>
      <w:pPr>
        <w:ind w:left="1440" w:hanging="360"/>
      </w:pPr>
    </w:lvl>
    <w:lvl w:ilvl="2" w:tplc="25906739" w:tentative="1">
      <w:start w:val="1"/>
      <w:numFmt w:val="lowerRoman"/>
      <w:lvlText w:val="%3."/>
      <w:lvlJc w:val="right"/>
      <w:pPr>
        <w:ind w:left="2160" w:hanging="180"/>
      </w:pPr>
    </w:lvl>
    <w:lvl w:ilvl="3" w:tplc="25906739" w:tentative="1">
      <w:start w:val="1"/>
      <w:numFmt w:val="decimal"/>
      <w:lvlText w:val="%4."/>
      <w:lvlJc w:val="left"/>
      <w:pPr>
        <w:ind w:left="2880" w:hanging="360"/>
      </w:pPr>
    </w:lvl>
    <w:lvl w:ilvl="4" w:tplc="25906739" w:tentative="1">
      <w:start w:val="1"/>
      <w:numFmt w:val="lowerLetter"/>
      <w:lvlText w:val="%5."/>
      <w:lvlJc w:val="left"/>
      <w:pPr>
        <w:ind w:left="3600" w:hanging="360"/>
      </w:pPr>
    </w:lvl>
    <w:lvl w:ilvl="5" w:tplc="25906739" w:tentative="1">
      <w:start w:val="1"/>
      <w:numFmt w:val="lowerRoman"/>
      <w:lvlText w:val="%6."/>
      <w:lvlJc w:val="right"/>
      <w:pPr>
        <w:ind w:left="4320" w:hanging="180"/>
      </w:pPr>
    </w:lvl>
    <w:lvl w:ilvl="6" w:tplc="25906739" w:tentative="1">
      <w:start w:val="1"/>
      <w:numFmt w:val="decimal"/>
      <w:lvlText w:val="%7."/>
      <w:lvlJc w:val="left"/>
      <w:pPr>
        <w:ind w:left="5040" w:hanging="360"/>
      </w:pPr>
    </w:lvl>
    <w:lvl w:ilvl="7" w:tplc="25906739" w:tentative="1">
      <w:start w:val="1"/>
      <w:numFmt w:val="lowerLetter"/>
      <w:lvlText w:val="%8."/>
      <w:lvlJc w:val="left"/>
      <w:pPr>
        <w:ind w:left="5760" w:hanging="360"/>
      </w:pPr>
    </w:lvl>
    <w:lvl w:ilvl="8" w:tplc="25906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52">
    <w:multiLevelType w:val="hybridMultilevel"/>
    <w:lvl w:ilvl="0" w:tplc="99973216">
      <w:start w:val="1"/>
      <w:numFmt w:val="decimal"/>
      <w:lvlText w:val="%1."/>
      <w:lvlJc w:val="left"/>
      <w:pPr>
        <w:ind w:left="720" w:hanging="360"/>
      </w:pPr>
    </w:lvl>
    <w:lvl w:ilvl="1" w:tplc="99973216" w:tentative="1">
      <w:start w:val="1"/>
      <w:numFmt w:val="lowerLetter"/>
      <w:lvlText w:val="%2."/>
      <w:lvlJc w:val="left"/>
      <w:pPr>
        <w:ind w:left="1440" w:hanging="360"/>
      </w:pPr>
    </w:lvl>
    <w:lvl w:ilvl="2" w:tplc="99973216" w:tentative="1">
      <w:start w:val="1"/>
      <w:numFmt w:val="lowerRoman"/>
      <w:lvlText w:val="%3."/>
      <w:lvlJc w:val="right"/>
      <w:pPr>
        <w:ind w:left="2160" w:hanging="180"/>
      </w:pPr>
    </w:lvl>
    <w:lvl w:ilvl="3" w:tplc="99973216" w:tentative="1">
      <w:start w:val="1"/>
      <w:numFmt w:val="decimal"/>
      <w:lvlText w:val="%4."/>
      <w:lvlJc w:val="left"/>
      <w:pPr>
        <w:ind w:left="2880" w:hanging="360"/>
      </w:pPr>
    </w:lvl>
    <w:lvl w:ilvl="4" w:tplc="99973216" w:tentative="1">
      <w:start w:val="1"/>
      <w:numFmt w:val="lowerLetter"/>
      <w:lvlText w:val="%5."/>
      <w:lvlJc w:val="left"/>
      <w:pPr>
        <w:ind w:left="3600" w:hanging="360"/>
      </w:pPr>
    </w:lvl>
    <w:lvl w:ilvl="5" w:tplc="99973216" w:tentative="1">
      <w:start w:val="1"/>
      <w:numFmt w:val="lowerRoman"/>
      <w:lvlText w:val="%6."/>
      <w:lvlJc w:val="right"/>
      <w:pPr>
        <w:ind w:left="4320" w:hanging="180"/>
      </w:pPr>
    </w:lvl>
    <w:lvl w:ilvl="6" w:tplc="99973216" w:tentative="1">
      <w:start w:val="1"/>
      <w:numFmt w:val="decimal"/>
      <w:lvlText w:val="%7."/>
      <w:lvlJc w:val="left"/>
      <w:pPr>
        <w:ind w:left="5040" w:hanging="360"/>
      </w:pPr>
    </w:lvl>
    <w:lvl w:ilvl="7" w:tplc="99973216" w:tentative="1">
      <w:start w:val="1"/>
      <w:numFmt w:val="lowerLetter"/>
      <w:lvlText w:val="%8."/>
      <w:lvlJc w:val="left"/>
      <w:pPr>
        <w:ind w:left="5760" w:hanging="360"/>
      </w:pPr>
    </w:lvl>
    <w:lvl w:ilvl="8" w:tplc="99973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51">
    <w:multiLevelType w:val="hybridMultilevel"/>
    <w:lvl w:ilvl="0" w:tplc="74071943">
      <w:start w:val="1"/>
      <w:numFmt w:val="decimal"/>
      <w:lvlText w:val="%1."/>
      <w:lvlJc w:val="left"/>
      <w:pPr>
        <w:ind w:left="720" w:hanging="360"/>
      </w:pPr>
    </w:lvl>
    <w:lvl w:ilvl="1" w:tplc="74071943" w:tentative="1">
      <w:start w:val="1"/>
      <w:numFmt w:val="lowerLetter"/>
      <w:lvlText w:val="%2."/>
      <w:lvlJc w:val="left"/>
      <w:pPr>
        <w:ind w:left="1440" w:hanging="360"/>
      </w:pPr>
    </w:lvl>
    <w:lvl w:ilvl="2" w:tplc="74071943" w:tentative="1">
      <w:start w:val="1"/>
      <w:numFmt w:val="lowerRoman"/>
      <w:lvlText w:val="%3."/>
      <w:lvlJc w:val="right"/>
      <w:pPr>
        <w:ind w:left="2160" w:hanging="180"/>
      </w:pPr>
    </w:lvl>
    <w:lvl w:ilvl="3" w:tplc="74071943" w:tentative="1">
      <w:start w:val="1"/>
      <w:numFmt w:val="decimal"/>
      <w:lvlText w:val="%4."/>
      <w:lvlJc w:val="left"/>
      <w:pPr>
        <w:ind w:left="2880" w:hanging="360"/>
      </w:pPr>
    </w:lvl>
    <w:lvl w:ilvl="4" w:tplc="74071943" w:tentative="1">
      <w:start w:val="1"/>
      <w:numFmt w:val="lowerLetter"/>
      <w:lvlText w:val="%5."/>
      <w:lvlJc w:val="left"/>
      <w:pPr>
        <w:ind w:left="3600" w:hanging="360"/>
      </w:pPr>
    </w:lvl>
    <w:lvl w:ilvl="5" w:tplc="74071943" w:tentative="1">
      <w:start w:val="1"/>
      <w:numFmt w:val="lowerRoman"/>
      <w:lvlText w:val="%6."/>
      <w:lvlJc w:val="right"/>
      <w:pPr>
        <w:ind w:left="4320" w:hanging="180"/>
      </w:pPr>
    </w:lvl>
    <w:lvl w:ilvl="6" w:tplc="74071943" w:tentative="1">
      <w:start w:val="1"/>
      <w:numFmt w:val="decimal"/>
      <w:lvlText w:val="%7."/>
      <w:lvlJc w:val="left"/>
      <w:pPr>
        <w:ind w:left="5040" w:hanging="360"/>
      </w:pPr>
    </w:lvl>
    <w:lvl w:ilvl="7" w:tplc="74071943" w:tentative="1">
      <w:start w:val="1"/>
      <w:numFmt w:val="lowerLetter"/>
      <w:lvlText w:val="%8."/>
      <w:lvlJc w:val="left"/>
      <w:pPr>
        <w:ind w:left="5760" w:hanging="360"/>
      </w:pPr>
    </w:lvl>
    <w:lvl w:ilvl="8" w:tplc="74071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50">
    <w:multiLevelType w:val="hybridMultilevel"/>
    <w:lvl w:ilvl="0" w:tplc="67178304">
      <w:start w:val="1"/>
      <w:numFmt w:val="decimal"/>
      <w:lvlText w:val="%1."/>
      <w:lvlJc w:val="left"/>
      <w:pPr>
        <w:ind w:left="720" w:hanging="360"/>
      </w:pPr>
    </w:lvl>
    <w:lvl w:ilvl="1" w:tplc="67178304" w:tentative="1">
      <w:start w:val="1"/>
      <w:numFmt w:val="lowerLetter"/>
      <w:lvlText w:val="%2."/>
      <w:lvlJc w:val="left"/>
      <w:pPr>
        <w:ind w:left="1440" w:hanging="360"/>
      </w:pPr>
    </w:lvl>
    <w:lvl w:ilvl="2" w:tplc="67178304" w:tentative="1">
      <w:start w:val="1"/>
      <w:numFmt w:val="lowerRoman"/>
      <w:lvlText w:val="%3."/>
      <w:lvlJc w:val="right"/>
      <w:pPr>
        <w:ind w:left="2160" w:hanging="180"/>
      </w:pPr>
    </w:lvl>
    <w:lvl w:ilvl="3" w:tplc="67178304" w:tentative="1">
      <w:start w:val="1"/>
      <w:numFmt w:val="decimal"/>
      <w:lvlText w:val="%4."/>
      <w:lvlJc w:val="left"/>
      <w:pPr>
        <w:ind w:left="2880" w:hanging="360"/>
      </w:pPr>
    </w:lvl>
    <w:lvl w:ilvl="4" w:tplc="67178304" w:tentative="1">
      <w:start w:val="1"/>
      <w:numFmt w:val="lowerLetter"/>
      <w:lvlText w:val="%5."/>
      <w:lvlJc w:val="left"/>
      <w:pPr>
        <w:ind w:left="3600" w:hanging="360"/>
      </w:pPr>
    </w:lvl>
    <w:lvl w:ilvl="5" w:tplc="67178304" w:tentative="1">
      <w:start w:val="1"/>
      <w:numFmt w:val="lowerRoman"/>
      <w:lvlText w:val="%6."/>
      <w:lvlJc w:val="right"/>
      <w:pPr>
        <w:ind w:left="4320" w:hanging="180"/>
      </w:pPr>
    </w:lvl>
    <w:lvl w:ilvl="6" w:tplc="67178304" w:tentative="1">
      <w:start w:val="1"/>
      <w:numFmt w:val="decimal"/>
      <w:lvlText w:val="%7."/>
      <w:lvlJc w:val="left"/>
      <w:pPr>
        <w:ind w:left="5040" w:hanging="360"/>
      </w:pPr>
    </w:lvl>
    <w:lvl w:ilvl="7" w:tplc="67178304" w:tentative="1">
      <w:start w:val="1"/>
      <w:numFmt w:val="lowerLetter"/>
      <w:lvlText w:val="%8."/>
      <w:lvlJc w:val="left"/>
      <w:pPr>
        <w:ind w:left="5760" w:hanging="360"/>
      </w:pPr>
    </w:lvl>
    <w:lvl w:ilvl="8" w:tplc="67178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49">
    <w:multiLevelType w:val="hybridMultilevel"/>
    <w:lvl w:ilvl="0" w:tplc="87191829">
      <w:start w:val="1"/>
      <w:numFmt w:val="decimal"/>
      <w:lvlText w:val="%1."/>
      <w:lvlJc w:val="left"/>
      <w:pPr>
        <w:ind w:left="720" w:hanging="360"/>
      </w:pPr>
    </w:lvl>
    <w:lvl w:ilvl="1" w:tplc="87191829" w:tentative="1">
      <w:start w:val="1"/>
      <w:numFmt w:val="lowerLetter"/>
      <w:lvlText w:val="%2."/>
      <w:lvlJc w:val="left"/>
      <w:pPr>
        <w:ind w:left="1440" w:hanging="360"/>
      </w:pPr>
    </w:lvl>
    <w:lvl w:ilvl="2" w:tplc="87191829" w:tentative="1">
      <w:start w:val="1"/>
      <w:numFmt w:val="lowerRoman"/>
      <w:lvlText w:val="%3."/>
      <w:lvlJc w:val="right"/>
      <w:pPr>
        <w:ind w:left="2160" w:hanging="180"/>
      </w:pPr>
    </w:lvl>
    <w:lvl w:ilvl="3" w:tplc="87191829" w:tentative="1">
      <w:start w:val="1"/>
      <w:numFmt w:val="decimal"/>
      <w:lvlText w:val="%4."/>
      <w:lvlJc w:val="left"/>
      <w:pPr>
        <w:ind w:left="2880" w:hanging="360"/>
      </w:pPr>
    </w:lvl>
    <w:lvl w:ilvl="4" w:tplc="87191829" w:tentative="1">
      <w:start w:val="1"/>
      <w:numFmt w:val="lowerLetter"/>
      <w:lvlText w:val="%5."/>
      <w:lvlJc w:val="left"/>
      <w:pPr>
        <w:ind w:left="3600" w:hanging="360"/>
      </w:pPr>
    </w:lvl>
    <w:lvl w:ilvl="5" w:tplc="87191829" w:tentative="1">
      <w:start w:val="1"/>
      <w:numFmt w:val="lowerRoman"/>
      <w:lvlText w:val="%6."/>
      <w:lvlJc w:val="right"/>
      <w:pPr>
        <w:ind w:left="4320" w:hanging="180"/>
      </w:pPr>
    </w:lvl>
    <w:lvl w:ilvl="6" w:tplc="87191829" w:tentative="1">
      <w:start w:val="1"/>
      <w:numFmt w:val="decimal"/>
      <w:lvlText w:val="%7."/>
      <w:lvlJc w:val="left"/>
      <w:pPr>
        <w:ind w:left="5040" w:hanging="360"/>
      </w:pPr>
    </w:lvl>
    <w:lvl w:ilvl="7" w:tplc="87191829" w:tentative="1">
      <w:start w:val="1"/>
      <w:numFmt w:val="lowerLetter"/>
      <w:lvlText w:val="%8."/>
      <w:lvlJc w:val="left"/>
      <w:pPr>
        <w:ind w:left="5760" w:hanging="360"/>
      </w:pPr>
    </w:lvl>
    <w:lvl w:ilvl="8" w:tplc="87191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48">
    <w:multiLevelType w:val="hybridMultilevel"/>
    <w:lvl w:ilvl="0" w:tplc="20635451">
      <w:start w:val="1"/>
      <w:numFmt w:val="decimal"/>
      <w:lvlText w:val="%1."/>
      <w:lvlJc w:val="left"/>
      <w:pPr>
        <w:ind w:left="720" w:hanging="360"/>
      </w:pPr>
    </w:lvl>
    <w:lvl w:ilvl="1" w:tplc="20635451" w:tentative="1">
      <w:start w:val="1"/>
      <w:numFmt w:val="lowerLetter"/>
      <w:lvlText w:val="%2."/>
      <w:lvlJc w:val="left"/>
      <w:pPr>
        <w:ind w:left="1440" w:hanging="360"/>
      </w:pPr>
    </w:lvl>
    <w:lvl w:ilvl="2" w:tplc="20635451" w:tentative="1">
      <w:start w:val="1"/>
      <w:numFmt w:val="lowerRoman"/>
      <w:lvlText w:val="%3."/>
      <w:lvlJc w:val="right"/>
      <w:pPr>
        <w:ind w:left="2160" w:hanging="180"/>
      </w:pPr>
    </w:lvl>
    <w:lvl w:ilvl="3" w:tplc="20635451" w:tentative="1">
      <w:start w:val="1"/>
      <w:numFmt w:val="decimal"/>
      <w:lvlText w:val="%4."/>
      <w:lvlJc w:val="left"/>
      <w:pPr>
        <w:ind w:left="2880" w:hanging="360"/>
      </w:pPr>
    </w:lvl>
    <w:lvl w:ilvl="4" w:tplc="20635451" w:tentative="1">
      <w:start w:val="1"/>
      <w:numFmt w:val="lowerLetter"/>
      <w:lvlText w:val="%5."/>
      <w:lvlJc w:val="left"/>
      <w:pPr>
        <w:ind w:left="3600" w:hanging="360"/>
      </w:pPr>
    </w:lvl>
    <w:lvl w:ilvl="5" w:tplc="20635451" w:tentative="1">
      <w:start w:val="1"/>
      <w:numFmt w:val="lowerRoman"/>
      <w:lvlText w:val="%6."/>
      <w:lvlJc w:val="right"/>
      <w:pPr>
        <w:ind w:left="4320" w:hanging="180"/>
      </w:pPr>
    </w:lvl>
    <w:lvl w:ilvl="6" w:tplc="20635451" w:tentative="1">
      <w:start w:val="1"/>
      <w:numFmt w:val="decimal"/>
      <w:lvlText w:val="%7."/>
      <w:lvlJc w:val="left"/>
      <w:pPr>
        <w:ind w:left="5040" w:hanging="360"/>
      </w:pPr>
    </w:lvl>
    <w:lvl w:ilvl="7" w:tplc="20635451" w:tentative="1">
      <w:start w:val="1"/>
      <w:numFmt w:val="lowerLetter"/>
      <w:lvlText w:val="%8."/>
      <w:lvlJc w:val="left"/>
      <w:pPr>
        <w:ind w:left="5760" w:hanging="360"/>
      </w:pPr>
    </w:lvl>
    <w:lvl w:ilvl="8" w:tplc="20635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47">
    <w:multiLevelType w:val="hybridMultilevel"/>
    <w:lvl w:ilvl="0" w:tplc="48423187">
      <w:start w:val="1"/>
      <w:numFmt w:val="decimal"/>
      <w:lvlText w:val="%1."/>
      <w:lvlJc w:val="left"/>
      <w:pPr>
        <w:ind w:left="720" w:hanging="360"/>
      </w:pPr>
    </w:lvl>
    <w:lvl w:ilvl="1" w:tplc="48423187" w:tentative="1">
      <w:start w:val="1"/>
      <w:numFmt w:val="lowerLetter"/>
      <w:lvlText w:val="%2."/>
      <w:lvlJc w:val="left"/>
      <w:pPr>
        <w:ind w:left="1440" w:hanging="360"/>
      </w:pPr>
    </w:lvl>
    <w:lvl w:ilvl="2" w:tplc="48423187" w:tentative="1">
      <w:start w:val="1"/>
      <w:numFmt w:val="lowerRoman"/>
      <w:lvlText w:val="%3."/>
      <w:lvlJc w:val="right"/>
      <w:pPr>
        <w:ind w:left="2160" w:hanging="180"/>
      </w:pPr>
    </w:lvl>
    <w:lvl w:ilvl="3" w:tplc="48423187" w:tentative="1">
      <w:start w:val="1"/>
      <w:numFmt w:val="decimal"/>
      <w:lvlText w:val="%4."/>
      <w:lvlJc w:val="left"/>
      <w:pPr>
        <w:ind w:left="2880" w:hanging="360"/>
      </w:pPr>
    </w:lvl>
    <w:lvl w:ilvl="4" w:tplc="48423187" w:tentative="1">
      <w:start w:val="1"/>
      <w:numFmt w:val="lowerLetter"/>
      <w:lvlText w:val="%5."/>
      <w:lvlJc w:val="left"/>
      <w:pPr>
        <w:ind w:left="3600" w:hanging="360"/>
      </w:pPr>
    </w:lvl>
    <w:lvl w:ilvl="5" w:tplc="48423187" w:tentative="1">
      <w:start w:val="1"/>
      <w:numFmt w:val="lowerRoman"/>
      <w:lvlText w:val="%6."/>
      <w:lvlJc w:val="right"/>
      <w:pPr>
        <w:ind w:left="4320" w:hanging="180"/>
      </w:pPr>
    </w:lvl>
    <w:lvl w:ilvl="6" w:tplc="48423187" w:tentative="1">
      <w:start w:val="1"/>
      <w:numFmt w:val="decimal"/>
      <w:lvlText w:val="%7."/>
      <w:lvlJc w:val="left"/>
      <w:pPr>
        <w:ind w:left="5040" w:hanging="360"/>
      </w:pPr>
    </w:lvl>
    <w:lvl w:ilvl="7" w:tplc="48423187" w:tentative="1">
      <w:start w:val="1"/>
      <w:numFmt w:val="lowerLetter"/>
      <w:lvlText w:val="%8."/>
      <w:lvlJc w:val="left"/>
      <w:pPr>
        <w:ind w:left="5760" w:hanging="360"/>
      </w:pPr>
    </w:lvl>
    <w:lvl w:ilvl="8" w:tplc="48423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46">
    <w:multiLevelType w:val="hybridMultilevel"/>
    <w:lvl w:ilvl="0" w:tplc="13106869">
      <w:start w:val="1"/>
      <w:numFmt w:val="decimal"/>
      <w:lvlText w:val="%1."/>
      <w:lvlJc w:val="left"/>
      <w:pPr>
        <w:ind w:left="720" w:hanging="360"/>
      </w:pPr>
    </w:lvl>
    <w:lvl w:ilvl="1" w:tplc="13106869" w:tentative="1">
      <w:start w:val="1"/>
      <w:numFmt w:val="lowerLetter"/>
      <w:lvlText w:val="%2."/>
      <w:lvlJc w:val="left"/>
      <w:pPr>
        <w:ind w:left="1440" w:hanging="360"/>
      </w:pPr>
    </w:lvl>
    <w:lvl w:ilvl="2" w:tplc="13106869" w:tentative="1">
      <w:start w:val="1"/>
      <w:numFmt w:val="lowerRoman"/>
      <w:lvlText w:val="%3."/>
      <w:lvlJc w:val="right"/>
      <w:pPr>
        <w:ind w:left="2160" w:hanging="180"/>
      </w:pPr>
    </w:lvl>
    <w:lvl w:ilvl="3" w:tplc="13106869" w:tentative="1">
      <w:start w:val="1"/>
      <w:numFmt w:val="decimal"/>
      <w:lvlText w:val="%4."/>
      <w:lvlJc w:val="left"/>
      <w:pPr>
        <w:ind w:left="2880" w:hanging="360"/>
      </w:pPr>
    </w:lvl>
    <w:lvl w:ilvl="4" w:tplc="13106869" w:tentative="1">
      <w:start w:val="1"/>
      <w:numFmt w:val="lowerLetter"/>
      <w:lvlText w:val="%5."/>
      <w:lvlJc w:val="left"/>
      <w:pPr>
        <w:ind w:left="3600" w:hanging="360"/>
      </w:pPr>
    </w:lvl>
    <w:lvl w:ilvl="5" w:tplc="13106869" w:tentative="1">
      <w:start w:val="1"/>
      <w:numFmt w:val="lowerRoman"/>
      <w:lvlText w:val="%6."/>
      <w:lvlJc w:val="right"/>
      <w:pPr>
        <w:ind w:left="4320" w:hanging="180"/>
      </w:pPr>
    </w:lvl>
    <w:lvl w:ilvl="6" w:tplc="13106869" w:tentative="1">
      <w:start w:val="1"/>
      <w:numFmt w:val="decimal"/>
      <w:lvlText w:val="%7."/>
      <w:lvlJc w:val="left"/>
      <w:pPr>
        <w:ind w:left="5040" w:hanging="360"/>
      </w:pPr>
    </w:lvl>
    <w:lvl w:ilvl="7" w:tplc="13106869" w:tentative="1">
      <w:start w:val="1"/>
      <w:numFmt w:val="lowerLetter"/>
      <w:lvlText w:val="%8."/>
      <w:lvlJc w:val="left"/>
      <w:pPr>
        <w:ind w:left="5760" w:hanging="360"/>
      </w:pPr>
    </w:lvl>
    <w:lvl w:ilvl="8" w:tplc="13106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45">
    <w:multiLevelType w:val="hybridMultilevel"/>
    <w:lvl w:ilvl="0" w:tplc="75179683">
      <w:start w:val="1"/>
      <w:numFmt w:val="decimal"/>
      <w:lvlText w:val="%1."/>
      <w:lvlJc w:val="left"/>
      <w:pPr>
        <w:ind w:left="720" w:hanging="360"/>
      </w:pPr>
    </w:lvl>
    <w:lvl w:ilvl="1" w:tplc="75179683" w:tentative="1">
      <w:start w:val="1"/>
      <w:numFmt w:val="lowerLetter"/>
      <w:lvlText w:val="%2."/>
      <w:lvlJc w:val="left"/>
      <w:pPr>
        <w:ind w:left="1440" w:hanging="360"/>
      </w:pPr>
    </w:lvl>
    <w:lvl w:ilvl="2" w:tplc="75179683" w:tentative="1">
      <w:start w:val="1"/>
      <w:numFmt w:val="lowerRoman"/>
      <w:lvlText w:val="%3."/>
      <w:lvlJc w:val="right"/>
      <w:pPr>
        <w:ind w:left="2160" w:hanging="180"/>
      </w:pPr>
    </w:lvl>
    <w:lvl w:ilvl="3" w:tplc="75179683" w:tentative="1">
      <w:start w:val="1"/>
      <w:numFmt w:val="decimal"/>
      <w:lvlText w:val="%4."/>
      <w:lvlJc w:val="left"/>
      <w:pPr>
        <w:ind w:left="2880" w:hanging="360"/>
      </w:pPr>
    </w:lvl>
    <w:lvl w:ilvl="4" w:tplc="75179683" w:tentative="1">
      <w:start w:val="1"/>
      <w:numFmt w:val="lowerLetter"/>
      <w:lvlText w:val="%5."/>
      <w:lvlJc w:val="left"/>
      <w:pPr>
        <w:ind w:left="3600" w:hanging="360"/>
      </w:pPr>
    </w:lvl>
    <w:lvl w:ilvl="5" w:tplc="75179683" w:tentative="1">
      <w:start w:val="1"/>
      <w:numFmt w:val="lowerRoman"/>
      <w:lvlText w:val="%6."/>
      <w:lvlJc w:val="right"/>
      <w:pPr>
        <w:ind w:left="4320" w:hanging="180"/>
      </w:pPr>
    </w:lvl>
    <w:lvl w:ilvl="6" w:tplc="75179683" w:tentative="1">
      <w:start w:val="1"/>
      <w:numFmt w:val="decimal"/>
      <w:lvlText w:val="%7."/>
      <w:lvlJc w:val="left"/>
      <w:pPr>
        <w:ind w:left="5040" w:hanging="360"/>
      </w:pPr>
    </w:lvl>
    <w:lvl w:ilvl="7" w:tplc="75179683" w:tentative="1">
      <w:start w:val="1"/>
      <w:numFmt w:val="lowerLetter"/>
      <w:lvlText w:val="%8."/>
      <w:lvlJc w:val="left"/>
      <w:pPr>
        <w:ind w:left="5760" w:hanging="360"/>
      </w:pPr>
    </w:lvl>
    <w:lvl w:ilvl="8" w:tplc="75179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44">
    <w:multiLevelType w:val="hybridMultilevel"/>
    <w:lvl w:ilvl="0" w:tplc="46790892">
      <w:start w:val="1"/>
      <w:numFmt w:val="decimal"/>
      <w:lvlText w:val="%1."/>
      <w:lvlJc w:val="left"/>
      <w:pPr>
        <w:ind w:left="720" w:hanging="360"/>
      </w:pPr>
    </w:lvl>
    <w:lvl w:ilvl="1" w:tplc="46790892" w:tentative="1">
      <w:start w:val="1"/>
      <w:numFmt w:val="lowerLetter"/>
      <w:lvlText w:val="%2."/>
      <w:lvlJc w:val="left"/>
      <w:pPr>
        <w:ind w:left="1440" w:hanging="360"/>
      </w:pPr>
    </w:lvl>
    <w:lvl w:ilvl="2" w:tplc="46790892" w:tentative="1">
      <w:start w:val="1"/>
      <w:numFmt w:val="lowerRoman"/>
      <w:lvlText w:val="%3."/>
      <w:lvlJc w:val="right"/>
      <w:pPr>
        <w:ind w:left="2160" w:hanging="180"/>
      </w:pPr>
    </w:lvl>
    <w:lvl w:ilvl="3" w:tplc="46790892" w:tentative="1">
      <w:start w:val="1"/>
      <w:numFmt w:val="decimal"/>
      <w:lvlText w:val="%4."/>
      <w:lvlJc w:val="left"/>
      <w:pPr>
        <w:ind w:left="2880" w:hanging="360"/>
      </w:pPr>
    </w:lvl>
    <w:lvl w:ilvl="4" w:tplc="46790892" w:tentative="1">
      <w:start w:val="1"/>
      <w:numFmt w:val="lowerLetter"/>
      <w:lvlText w:val="%5."/>
      <w:lvlJc w:val="left"/>
      <w:pPr>
        <w:ind w:left="3600" w:hanging="360"/>
      </w:pPr>
    </w:lvl>
    <w:lvl w:ilvl="5" w:tplc="46790892" w:tentative="1">
      <w:start w:val="1"/>
      <w:numFmt w:val="lowerRoman"/>
      <w:lvlText w:val="%6."/>
      <w:lvlJc w:val="right"/>
      <w:pPr>
        <w:ind w:left="4320" w:hanging="180"/>
      </w:pPr>
    </w:lvl>
    <w:lvl w:ilvl="6" w:tplc="46790892" w:tentative="1">
      <w:start w:val="1"/>
      <w:numFmt w:val="decimal"/>
      <w:lvlText w:val="%7."/>
      <w:lvlJc w:val="left"/>
      <w:pPr>
        <w:ind w:left="5040" w:hanging="360"/>
      </w:pPr>
    </w:lvl>
    <w:lvl w:ilvl="7" w:tplc="46790892" w:tentative="1">
      <w:start w:val="1"/>
      <w:numFmt w:val="lowerLetter"/>
      <w:lvlText w:val="%8."/>
      <w:lvlJc w:val="left"/>
      <w:pPr>
        <w:ind w:left="5760" w:hanging="360"/>
      </w:pPr>
    </w:lvl>
    <w:lvl w:ilvl="8" w:tplc="46790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43">
    <w:multiLevelType w:val="hybridMultilevel"/>
    <w:lvl w:ilvl="0" w:tplc="91949303">
      <w:start w:val="1"/>
      <w:numFmt w:val="decimal"/>
      <w:lvlText w:val="%1."/>
      <w:lvlJc w:val="left"/>
      <w:pPr>
        <w:ind w:left="720" w:hanging="360"/>
      </w:pPr>
    </w:lvl>
    <w:lvl w:ilvl="1" w:tplc="91949303" w:tentative="1">
      <w:start w:val="1"/>
      <w:numFmt w:val="lowerLetter"/>
      <w:lvlText w:val="%2."/>
      <w:lvlJc w:val="left"/>
      <w:pPr>
        <w:ind w:left="1440" w:hanging="360"/>
      </w:pPr>
    </w:lvl>
    <w:lvl w:ilvl="2" w:tplc="91949303" w:tentative="1">
      <w:start w:val="1"/>
      <w:numFmt w:val="lowerRoman"/>
      <w:lvlText w:val="%3."/>
      <w:lvlJc w:val="right"/>
      <w:pPr>
        <w:ind w:left="2160" w:hanging="180"/>
      </w:pPr>
    </w:lvl>
    <w:lvl w:ilvl="3" w:tplc="91949303" w:tentative="1">
      <w:start w:val="1"/>
      <w:numFmt w:val="decimal"/>
      <w:lvlText w:val="%4."/>
      <w:lvlJc w:val="left"/>
      <w:pPr>
        <w:ind w:left="2880" w:hanging="360"/>
      </w:pPr>
    </w:lvl>
    <w:lvl w:ilvl="4" w:tplc="91949303" w:tentative="1">
      <w:start w:val="1"/>
      <w:numFmt w:val="lowerLetter"/>
      <w:lvlText w:val="%5."/>
      <w:lvlJc w:val="left"/>
      <w:pPr>
        <w:ind w:left="3600" w:hanging="360"/>
      </w:pPr>
    </w:lvl>
    <w:lvl w:ilvl="5" w:tplc="91949303" w:tentative="1">
      <w:start w:val="1"/>
      <w:numFmt w:val="lowerRoman"/>
      <w:lvlText w:val="%6."/>
      <w:lvlJc w:val="right"/>
      <w:pPr>
        <w:ind w:left="4320" w:hanging="180"/>
      </w:pPr>
    </w:lvl>
    <w:lvl w:ilvl="6" w:tplc="91949303" w:tentative="1">
      <w:start w:val="1"/>
      <w:numFmt w:val="decimal"/>
      <w:lvlText w:val="%7."/>
      <w:lvlJc w:val="left"/>
      <w:pPr>
        <w:ind w:left="5040" w:hanging="360"/>
      </w:pPr>
    </w:lvl>
    <w:lvl w:ilvl="7" w:tplc="91949303" w:tentative="1">
      <w:start w:val="1"/>
      <w:numFmt w:val="lowerLetter"/>
      <w:lvlText w:val="%8."/>
      <w:lvlJc w:val="left"/>
      <w:pPr>
        <w:ind w:left="5760" w:hanging="360"/>
      </w:pPr>
    </w:lvl>
    <w:lvl w:ilvl="8" w:tplc="91949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42">
    <w:multiLevelType w:val="hybridMultilevel"/>
    <w:lvl w:ilvl="0" w:tplc="49479563">
      <w:start w:val="1"/>
      <w:numFmt w:val="decimal"/>
      <w:lvlText w:val="%1."/>
      <w:lvlJc w:val="left"/>
      <w:pPr>
        <w:ind w:left="720" w:hanging="360"/>
      </w:pPr>
    </w:lvl>
    <w:lvl w:ilvl="1" w:tplc="49479563" w:tentative="1">
      <w:start w:val="1"/>
      <w:numFmt w:val="lowerLetter"/>
      <w:lvlText w:val="%2."/>
      <w:lvlJc w:val="left"/>
      <w:pPr>
        <w:ind w:left="1440" w:hanging="360"/>
      </w:pPr>
    </w:lvl>
    <w:lvl w:ilvl="2" w:tplc="49479563" w:tentative="1">
      <w:start w:val="1"/>
      <w:numFmt w:val="lowerRoman"/>
      <w:lvlText w:val="%3."/>
      <w:lvlJc w:val="right"/>
      <w:pPr>
        <w:ind w:left="2160" w:hanging="180"/>
      </w:pPr>
    </w:lvl>
    <w:lvl w:ilvl="3" w:tplc="49479563" w:tentative="1">
      <w:start w:val="1"/>
      <w:numFmt w:val="decimal"/>
      <w:lvlText w:val="%4."/>
      <w:lvlJc w:val="left"/>
      <w:pPr>
        <w:ind w:left="2880" w:hanging="360"/>
      </w:pPr>
    </w:lvl>
    <w:lvl w:ilvl="4" w:tplc="49479563" w:tentative="1">
      <w:start w:val="1"/>
      <w:numFmt w:val="lowerLetter"/>
      <w:lvlText w:val="%5."/>
      <w:lvlJc w:val="left"/>
      <w:pPr>
        <w:ind w:left="3600" w:hanging="360"/>
      </w:pPr>
    </w:lvl>
    <w:lvl w:ilvl="5" w:tplc="49479563" w:tentative="1">
      <w:start w:val="1"/>
      <w:numFmt w:val="lowerRoman"/>
      <w:lvlText w:val="%6."/>
      <w:lvlJc w:val="right"/>
      <w:pPr>
        <w:ind w:left="4320" w:hanging="180"/>
      </w:pPr>
    </w:lvl>
    <w:lvl w:ilvl="6" w:tplc="49479563" w:tentative="1">
      <w:start w:val="1"/>
      <w:numFmt w:val="decimal"/>
      <w:lvlText w:val="%7."/>
      <w:lvlJc w:val="left"/>
      <w:pPr>
        <w:ind w:left="5040" w:hanging="360"/>
      </w:pPr>
    </w:lvl>
    <w:lvl w:ilvl="7" w:tplc="49479563" w:tentative="1">
      <w:start w:val="1"/>
      <w:numFmt w:val="lowerLetter"/>
      <w:lvlText w:val="%8."/>
      <w:lvlJc w:val="left"/>
      <w:pPr>
        <w:ind w:left="5760" w:hanging="360"/>
      </w:pPr>
    </w:lvl>
    <w:lvl w:ilvl="8" w:tplc="49479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41">
    <w:multiLevelType w:val="hybridMultilevel"/>
    <w:lvl w:ilvl="0" w:tplc="94776333">
      <w:start w:val="1"/>
      <w:numFmt w:val="decimal"/>
      <w:lvlText w:val="%1."/>
      <w:lvlJc w:val="left"/>
      <w:pPr>
        <w:ind w:left="720" w:hanging="360"/>
      </w:pPr>
    </w:lvl>
    <w:lvl w:ilvl="1" w:tplc="94776333" w:tentative="1">
      <w:start w:val="1"/>
      <w:numFmt w:val="lowerLetter"/>
      <w:lvlText w:val="%2."/>
      <w:lvlJc w:val="left"/>
      <w:pPr>
        <w:ind w:left="1440" w:hanging="360"/>
      </w:pPr>
    </w:lvl>
    <w:lvl w:ilvl="2" w:tplc="94776333" w:tentative="1">
      <w:start w:val="1"/>
      <w:numFmt w:val="lowerRoman"/>
      <w:lvlText w:val="%3."/>
      <w:lvlJc w:val="right"/>
      <w:pPr>
        <w:ind w:left="2160" w:hanging="180"/>
      </w:pPr>
    </w:lvl>
    <w:lvl w:ilvl="3" w:tplc="94776333" w:tentative="1">
      <w:start w:val="1"/>
      <w:numFmt w:val="decimal"/>
      <w:lvlText w:val="%4."/>
      <w:lvlJc w:val="left"/>
      <w:pPr>
        <w:ind w:left="2880" w:hanging="360"/>
      </w:pPr>
    </w:lvl>
    <w:lvl w:ilvl="4" w:tplc="94776333" w:tentative="1">
      <w:start w:val="1"/>
      <w:numFmt w:val="lowerLetter"/>
      <w:lvlText w:val="%5."/>
      <w:lvlJc w:val="left"/>
      <w:pPr>
        <w:ind w:left="3600" w:hanging="360"/>
      </w:pPr>
    </w:lvl>
    <w:lvl w:ilvl="5" w:tplc="94776333" w:tentative="1">
      <w:start w:val="1"/>
      <w:numFmt w:val="lowerRoman"/>
      <w:lvlText w:val="%6."/>
      <w:lvlJc w:val="right"/>
      <w:pPr>
        <w:ind w:left="4320" w:hanging="180"/>
      </w:pPr>
    </w:lvl>
    <w:lvl w:ilvl="6" w:tplc="94776333" w:tentative="1">
      <w:start w:val="1"/>
      <w:numFmt w:val="decimal"/>
      <w:lvlText w:val="%7."/>
      <w:lvlJc w:val="left"/>
      <w:pPr>
        <w:ind w:left="5040" w:hanging="360"/>
      </w:pPr>
    </w:lvl>
    <w:lvl w:ilvl="7" w:tplc="94776333" w:tentative="1">
      <w:start w:val="1"/>
      <w:numFmt w:val="lowerLetter"/>
      <w:lvlText w:val="%8."/>
      <w:lvlJc w:val="left"/>
      <w:pPr>
        <w:ind w:left="5760" w:hanging="360"/>
      </w:pPr>
    </w:lvl>
    <w:lvl w:ilvl="8" w:tplc="94776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40">
    <w:multiLevelType w:val="hybridMultilevel"/>
    <w:lvl w:ilvl="0" w:tplc="37910373">
      <w:start w:val="1"/>
      <w:numFmt w:val="decimal"/>
      <w:lvlText w:val="%1."/>
      <w:lvlJc w:val="left"/>
      <w:pPr>
        <w:ind w:left="720" w:hanging="360"/>
      </w:pPr>
    </w:lvl>
    <w:lvl w:ilvl="1" w:tplc="37910373" w:tentative="1">
      <w:start w:val="1"/>
      <w:numFmt w:val="lowerLetter"/>
      <w:lvlText w:val="%2."/>
      <w:lvlJc w:val="left"/>
      <w:pPr>
        <w:ind w:left="1440" w:hanging="360"/>
      </w:pPr>
    </w:lvl>
    <w:lvl w:ilvl="2" w:tplc="37910373" w:tentative="1">
      <w:start w:val="1"/>
      <w:numFmt w:val="lowerRoman"/>
      <w:lvlText w:val="%3."/>
      <w:lvlJc w:val="right"/>
      <w:pPr>
        <w:ind w:left="2160" w:hanging="180"/>
      </w:pPr>
    </w:lvl>
    <w:lvl w:ilvl="3" w:tplc="37910373" w:tentative="1">
      <w:start w:val="1"/>
      <w:numFmt w:val="decimal"/>
      <w:lvlText w:val="%4."/>
      <w:lvlJc w:val="left"/>
      <w:pPr>
        <w:ind w:left="2880" w:hanging="360"/>
      </w:pPr>
    </w:lvl>
    <w:lvl w:ilvl="4" w:tplc="37910373" w:tentative="1">
      <w:start w:val="1"/>
      <w:numFmt w:val="lowerLetter"/>
      <w:lvlText w:val="%5."/>
      <w:lvlJc w:val="left"/>
      <w:pPr>
        <w:ind w:left="3600" w:hanging="360"/>
      </w:pPr>
    </w:lvl>
    <w:lvl w:ilvl="5" w:tplc="37910373" w:tentative="1">
      <w:start w:val="1"/>
      <w:numFmt w:val="lowerRoman"/>
      <w:lvlText w:val="%6."/>
      <w:lvlJc w:val="right"/>
      <w:pPr>
        <w:ind w:left="4320" w:hanging="180"/>
      </w:pPr>
    </w:lvl>
    <w:lvl w:ilvl="6" w:tplc="37910373" w:tentative="1">
      <w:start w:val="1"/>
      <w:numFmt w:val="decimal"/>
      <w:lvlText w:val="%7."/>
      <w:lvlJc w:val="left"/>
      <w:pPr>
        <w:ind w:left="5040" w:hanging="360"/>
      </w:pPr>
    </w:lvl>
    <w:lvl w:ilvl="7" w:tplc="37910373" w:tentative="1">
      <w:start w:val="1"/>
      <w:numFmt w:val="lowerLetter"/>
      <w:lvlText w:val="%8."/>
      <w:lvlJc w:val="left"/>
      <w:pPr>
        <w:ind w:left="5760" w:hanging="360"/>
      </w:pPr>
    </w:lvl>
    <w:lvl w:ilvl="8" w:tplc="37910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39">
    <w:multiLevelType w:val="hybridMultilevel"/>
    <w:lvl w:ilvl="0" w:tplc="73255402">
      <w:start w:val="1"/>
      <w:numFmt w:val="decimal"/>
      <w:lvlText w:val="%1."/>
      <w:lvlJc w:val="left"/>
      <w:pPr>
        <w:ind w:left="720" w:hanging="360"/>
      </w:pPr>
    </w:lvl>
    <w:lvl w:ilvl="1" w:tplc="73255402" w:tentative="1">
      <w:start w:val="1"/>
      <w:numFmt w:val="lowerLetter"/>
      <w:lvlText w:val="%2."/>
      <w:lvlJc w:val="left"/>
      <w:pPr>
        <w:ind w:left="1440" w:hanging="360"/>
      </w:pPr>
    </w:lvl>
    <w:lvl w:ilvl="2" w:tplc="73255402" w:tentative="1">
      <w:start w:val="1"/>
      <w:numFmt w:val="lowerRoman"/>
      <w:lvlText w:val="%3."/>
      <w:lvlJc w:val="right"/>
      <w:pPr>
        <w:ind w:left="2160" w:hanging="180"/>
      </w:pPr>
    </w:lvl>
    <w:lvl w:ilvl="3" w:tplc="73255402" w:tentative="1">
      <w:start w:val="1"/>
      <w:numFmt w:val="decimal"/>
      <w:lvlText w:val="%4."/>
      <w:lvlJc w:val="left"/>
      <w:pPr>
        <w:ind w:left="2880" w:hanging="360"/>
      </w:pPr>
    </w:lvl>
    <w:lvl w:ilvl="4" w:tplc="73255402" w:tentative="1">
      <w:start w:val="1"/>
      <w:numFmt w:val="lowerLetter"/>
      <w:lvlText w:val="%5."/>
      <w:lvlJc w:val="left"/>
      <w:pPr>
        <w:ind w:left="3600" w:hanging="360"/>
      </w:pPr>
    </w:lvl>
    <w:lvl w:ilvl="5" w:tplc="73255402" w:tentative="1">
      <w:start w:val="1"/>
      <w:numFmt w:val="lowerRoman"/>
      <w:lvlText w:val="%6."/>
      <w:lvlJc w:val="right"/>
      <w:pPr>
        <w:ind w:left="4320" w:hanging="180"/>
      </w:pPr>
    </w:lvl>
    <w:lvl w:ilvl="6" w:tplc="73255402" w:tentative="1">
      <w:start w:val="1"/>
      <w:numFmt w:val="decimal"/>
      <w:lvlText w:val="%7."/>
      <w:lvlJc w:val="left"/>
      <w:pPr>
        <w:ind w:left="5040" w:hanging="360"/>
      </w:pPr>
    </w:lvl>
    <w:lvl w:ilvl="7" w:tplc="73255402" w:tentative="1">
      <w:start w:val="1"/>
      <w:numFmt w:val="lowerLetter"/>
      <w:lvlText w:val="%8."/>
      <w:lvlJc w:val="left"/>
      <w:pPr>
        <w:ind w:left="5760" w:hanging="360"/>
      </w:pPr>
    </w:lvl>
    <w:lvl w:ilvl="8" w:tplc="73255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38">
    <w:multiLevelType w:val="hybridMultilevel"/>
    <w:lvl w:ilvl="0" w:tplc="22477102">
      <w:start w:val="1"/>
      <w:numFmt w:val="decimal"/>
      <w:lvlText w:val="%1."/>
      <w:lvlJc w:val="left"/>
      <w:pPr>
        <w:ind w:left="720" w:hanging="360"/>
      </w:pPr>
    </w:lvl>
    <w:lvl w:ilvl="1" w:tplc="22477102" w:tentative="1">
      <w:start w:val="1"/>
      <w:numFmt w:val="lowerLetter"/>
      <w:lvlText w:val="%2."/>
      <w:lvlJc w:val="left"/>
      <w:pPr>
        <w:ind w:left="1440" w:hanging="360"/>
      </w:pPr>
    </w:lvl>
    <w:lvl w:ilvl="2" w:tplc="22477102" w:tentative="1">
      <w:start w:val="1"/>
      <w:numFmt w:val="lowerRoman"/>
      <w:lvlText w:val="%3."/>
      <w:lvlJc w:val="right"/>
      <w:pPr>
        <w:ind w:left="2160" w:hanging="180"/>
      </w:pPr>
    </w:lvl>
    <w:lvl w:ilvl="3" w:tplc="22477102" w:tentative="1">
      <w:start w:val="1"/>
      <w:numFmt w:val="decimal"/>
      <w:lvlText w:val="%4."/>
      <w:lvlJc w:val="left"/>
      <w:pPr>
        <w:ind w:left="2880" w:hanging="360"/>
      </w:pPr>
    </w:lvl>
    <w:lvl w:ilvl="4" w:tplc="22477102" w:tentative="1">
      <w:start w:val="1"/>
      <w:numFmt w:val="lowerLetter"/>
      <w:lvlText w:val="%5."/>
      <w:lvlJc w:val="left"/>
      <w:pPr>
        <w:ind w:left="3600" w:hanging="360"/>
      </w:pPr>
    </w:lvl>
    <w:lvl w:ilvl="5" w:tplc="22477102" w:tentative="1">
      <w:start w:val="1"/>
      <w:numFmt w:val="lowerRoman"/>
      <w:lvlText w:val="%6."/>
      <w:lvlJc w:val="right"/>
      <w:pPr>
        <w:ind w:left="4320" w:hanging="180"/>
      </w:pPr>
    </w:lvl>
    <w:lvl w:ilvl="6" w:tplc="22477102" w:tentative="1">
      <w:start w:val="1"/>
      <w:numFmt w:val="decimal"/>
      <w:lvlText w:val="%7."/>
      <w:lvlJc w:val="left"/>
      <w:pPr>
        <w:ind w:left="5040" w:hanging="360"/>
      </w:pPr>
    </w:lvl>
    <w:lvl w:ilvl="7" w:tplc="22477102" w:tentative="1">
      <w:start w:val="1"/>
      <w:numFmt w:val="lowerLetter"/>
      <w:lvlText w:val="%8."/>
      <w:lvlJc w:val="left"/>
      <w:pPr>
        <w:ind w:left="5760" w:hanging="360"/>
      </w:pPr>
    </w:lvl>
    <w:lvl w:ilvl="8" w:tplc="22477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37">
    <w:multiLevelType w:val="hybridMultilevel"/>
    <w:lvl w:ilvl="0" w:tplc="79294610">
      <w:start w:val="1"/>
      <w:numFmt w:val="decimal"/>
      <w:lvlText w:val="%1."/>
      <w:lvlJc w:val="left"/>
      <w:pPr>
        <w:ind w:left="720" w:hanging="360"/>
      </w:pPr>
    </w:lvl>
    <w:lvl w:ilvl="1" w:tplc="79294610" w:tentative="1">
      <w:start w:val="1"/>
      <w:numFmt w:val="lowerLetter"/>
      <w:lvlText w:val="%2."/>
      <w:lvlJc w:val="left"/>
      <w:pPr>
        <w:ind w:left="1440" w:hanging="360"/>
      </w:pPr>
    </w:lvl>
    <w:lvl w:ilvl="2" w:tplc="79294610" w:tentative="1">
      <w:start w:val="1"/>
      <w:numFmt w:val="lowerRoman"/>
      <w:lvlText w:val="%3."/>
      <w:lvlJc w:val="right"/>
      <w:pPr>
        <w:ind w:left="2160" w:hanging="180"/>
      </w:pPr>
    </w:lvl>
    <w:lvl w:ilvl="3" w:tplc="79294610" w:tentative="1">
      <w:start w:val="1"/>
      <w:numFmt w:val="decimal"/>
      <w:lvlText w:val="%4."/>
      <w:lvlJc w:val="left"/>
      <w:pPr>
        <w:ind w:left="2880" w:hanging="360"/>
      </w:pPr>
    </w:lvl>
    <w:lvl w:ilvl="4" w:tplc="79294610" w:tentative="1">
      <w:start w:val="1"/>
      <w:numFmt w:val="lowerLetter"/>
      <w:lvlText w:val="%5."/>
      <w:lvlJc w:val="left"/>
      <w:pPr>
        <w:ind w:left="3600" w:hanging="360"/>
      </w:pPr>
    </w:lvl>
    <w:lvl w:ilvl="5" w:tplc="79294610" w:tentative="1">
      <w:start w:val="1"/>
      <w:numFmt w:val="lowerRoman"/>
      <w:lvlText w:val="%6."/>
      <w:lvlJc w:val="right"/>
      <w:pPr>
        <w:ind w:left="4320" w:hanging="180"/>
      </w:pPr>
    </w:lvl>
    <w:lvl w:ilvl="6" w:tplc="79294610" w:tentative="1">
      <w:start w:val="1"/>
      <w:numFmt w:val="decimal"/>
      <w:lvlText w:val="%7."/>
      <w:lvlJc w:val="left"/>
      <w:pPr>
        <w:ind w:left="5040" w:hanging="360"/>
      </w:pPr>
    </w:lvl>
    <w:lvl w:ilvl="7" w:tplc="79294610" w:tentative="1">
      <w:start w:val="1"/>
      <w:numFmt w:val="lowerLetter"/>
      <w:lvlText w:val="%8."/>
      <w:lvlJc w:val="left"/>
      <w:pPr>
        <w:ind w:left="5760" w:hanging="360"/>
      </w:pPr>
    </w:lvl>
    <w:lvl w:ilvl="8" w:tplc="79294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36">
    <w:multiLevelType w:val="hybridMultilevel"/>
    <w:lvl w:ilvl="0" w:tplc="47100479">
      <w:start w:val="1"/>
      <w:numFmt w:val="decimal"/>
      <w:lvlText w:val="%1."/>
      <w:lvlJc w:val="left"/>
      <w:pPr>
        <w:ind w:left="720" w:hanging="360"/>
      </w:pPr>
    </w:lvl>
    <w:lvl w:ilvl="1" w:tplc="47100479" w:tentative="1">
      <w:start w:val="1"/>
      <w:numFmt w:val="lowerLetter"/>
      <w:lvlText w:val="%2."/>
      <w:lvlJc w:val="left"/>
      <w:pPr>
        <w:ind w:left="1440" w:hanging="360"/>
      </w:pPr>
    </w:lvl>
    <w:lvl w:ilvl="2" w:tplc="47100479" w:tentative="1">
      <w:start w:val="1"/>
      <w:numFmt w:val="lowerRoman"/>
      <w:lvlText w:val="%3."/>
      <w:lvlJc w:val="right"/>
      <w:pPr>
        <w:ind w:left="2160" w:hanging="180"/>
      </w:pPr>
    </w:lvl>
    <w:lvl w:ilvl="3" w:tplc="47100479" w:tentative="1">
      <w:start w:val="1"/>
      <w:numFmt w:val="decimal"/>
      <w:lvlText w:val="%4."/>
      <w:lvlJc w:val="left"/>
      <w:pPr>
        <w:ind w:left="2880" w:hanging="360"/>
      </w:pPr>
    </w:lvl>
    <w:lvl w:ilvl="4" w:tplc="47100479" w:tentative="1">
      <w:start w:val="1"/>
      <w:numFmt w:val="lowerLetter"/>
      <w:lvlText w:val="%5."/>
      <w:lvlJc w:val="left"/>
      <w:pPr>
        <w:ind w:left="3600" w:hanging="360"/>
      </w:pPr>
    </w:lvl>
    <w:lvl w:ilvl="5" w:tplc="47100479" w:tentative="1">
      <w:start w:val="1"/>
      <w:numFmt w:val="lowerRoman"/>
      <w:lvlText w:val="%6."/>
      <w:lvlJc w:val="right"/>
      <w:pPr>
        <w:ind w:left="4320" w:hanging="180"/>
      </w:pPr>
    </w:lvl>
    <w:lvl w:ilvl="6" w:tplc="47100479" w:tentative="1">
      <w:start w:val="1"/>
      <w:numFmt w:val="decimal"/>
      <w:lvlText w:val="%7."/>
      <w:lvlJc w:val="left"/>
      <w:pPr>
        <w:ind w:left="5040" w:hanging="360"/>
      </w:pPr>
    </w:lvl>
    <w:lvl w:ilvl="7" w:tplc="47100479" w:tentative="1">
      <w:start w:val="1"/>
      <w:numFmt w:val="lowerLetter"/>
      <w:lvlText w:val="%8."/>
      <w:lvlJc w:val="left"/>
      <w:pPr>
        <w:ind w:left="5760" w:hanging="360"/>
      </w:pPr>
    </w:lvl>
    <w:lvl w:ilvl="8" w:tplc="47100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35">
    <w:multiLevelType w:val="hybridMultilevel"/>
    <w:lvl w:ilvl="0" w:tplc="70953962">
      <w:start w:val="1"/>
      <w:numFmt w:val="decimal"/>
      <w:lvlText w:val="%1."/>
      <w:lvlJc w:val="left"/>
      <w:pPr>
        <w:ind w:left="720" w:hanging="360"/>
      </w:pPr>
    </w:lvl>
    <w:lvl w:ilvl="1" w:tplc="70953962" w:tentative="1">
      <w:start w:val="1"/>
      <w:numFmt w:val="lowerLetter"/>
      <w:lvlText w:val="%2."/>
      <w:lvlJc w:val="left"/>
      <w:pPr>
        <w:ind w:left="1440" w:hanging="360"/>
      </w:pPr>
    </w:lvl>
    <w:lvl w:ilvl="2" w:tplc="70953962" w:tentative="1">
      <w:start w:val="1"/>
      <w:numFmt w:val="lowerRoman"/>
      <w:lvlText w:val="%3."/>
      <w:lvlJc w:val="right"/>
      <w:pPr>
        <w:ind w:left="2160" w:hanging="180"/>
      </w:pPr>
    </w:lvl>
    <w:lvl w:ilvl="3" w:tplc="70953962" w:tentative="1">
      <w:start w:val="1"/>
      <w:numFmt w:val="decimal"/>
      <w:lvlText w:val="%4."/>
      <w:lvlJc w:val="left"/>
      <w:pPr>
        <w:ind w:left="2880" w:hanging="360"/>
      </w:pPr>
    </w:lvl>
    <w:lvl w:ilvl="4" w:tplc="70953962" w:tentative="1">
      <w:start w:val="1"/>
      <w:numFmt w:val="lowerLetter"/>
      <w:lvlText w:val="%5."/>
      <w:lvlJc w:val="left"/>
      <w:pPr>
        <w:ind w:left="3600" w:hanging="360"/>
      </w:pPr>
    </w:lvl>
    <w:lvl w:ilvl="5" w:tplc="70953962" w:tentative="1">
      <w:start w:val="1"/>
      <w:numFmt w:val="lowerRoman"/>
      <w:lvlText w:val="%6."/>
      <w:lvlJc w:val="right"/>
      <w:pPr>
        <w:ind w:left="4320" w:hanging="180"/>
      </w:pPr>
    </w:lvl>
    <w:lvl w:ilvl="6" w:tplc="70953962" w:tentative="1">
      <w:start w:val="1"/>
      <w:numFmt w:val="decimal"/>
      <w:lvlText w:val="%7."/>
      <w:lvlJc w:val="left"/>
      <w:pPr>
        <w:ind w:left="5040" w:hanging="360"/>
      </w:pPr>
    </w:lvl>
    <w:lvl w:ilvl="7" w:tplc="70953962" w:tentative="1">
      <w:start w:val="1"/>
      <w:numFmt w:val="lowerLetter"/>
      <w:lvlText w:val="%8."/>
      <w:lvlJc w:val="left"/>
      <w:pPr>
        <w:ind w:left="5760" w:hanging="360"/>
      </w:pPr>
    </w:lvl>
    <w:lvl w:ilvl="8" w:tplc="70953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34">
    <w:multiLevelType w:val="hybridMultilevel"/>
    <w:lvl w:ilvl="0" w:tplc="34497958">
      <w:start w:val="1"/>
      <w:numFmt w:val="decimal"/>
      <w:lvlText w:val="%1."/>
      <w:lvlJc w:val="left"/>
      <w:pPr>
        <w:ind w:left="720" w:hanging="360"/>
      </w:pPr>
    </w:lvl>
    <w:lvl w:ilvl="1" w:tplc="34497958" w:tentative="1">
      <w:start w:val="1"/>
      <w:numFmt w:val="lowerLetter"/>
      <w:lvlText w:val="%2."/>
      <w:lvlJc w:val="left"/>
      <w:pPr>
        <w:ind w:left="1440" w:hanging="360"/>
      </w:pPr>
    </w:lvl>
    <w:lvl w:ilvl="2" w:tplc="34497958" w:tentative="1">
      <w:start w:val="1"/>
      <w:numFmt w:val="lowerRoman"/>
      <w:lvlText w:val="%3."/>
      <w:lvlJc w:val="right"/>
      <w:pPr>
        <w:ind w:left="2160" w:hanging="180"/>
      </w:pPr>
    </w:lvl>
    <w:lvl w:ilvl="3" w:tplc="34497958" w:tentative="1">
      <w:start w:val="1"/>
      <w:numFmt w:val="decimal"/>
      <w:lvlText w:val="%4."/>
      <w:lvlJc w:val="left"/>
      <w:pPr>
        <w:ind w:left="2880" w:hanging="360"/>
      </w:pPr>
    </w:lvl>
    <w:lvl w:ilvl="4" w:tplc="34497958" w:tentative="1">
      <w:start w:val="1"/>
      <w:numFmt w:val="lowerLetter"/>
      <w:lvlText w:val="%5."/>
      <w:lvlJc w:val="left"/>
      <w:pPr>
        <w:ind w:left="3600" w:hanging="360"/>
      </w:pPr>
    </w:lvl>
    <w:lvl w:ilvl="5" w:tplc="34497958" w:tentative="1">
      <w:start w:val="1"/>
      <w:numFmt w:val="lowerRoman"/>
      <w:lvlText w:val="%6."/>
      <w:lvlJc w:val="right"/>
      <w:pPr>
        <w:ind w:left="4320" w:hanging="180"/>
      </w:pPr>
    </w:lvl>
    <w:lvl w:ilvl="6" w:tplc="34497958" w:tentative="1">
      <w:start w:val="1"/>
      <w:numFmt w:val="decimal"/>
      <w:lvlText w:val="%7."/>
      <w:lvlJc w:val="left"/>
      <w:pPr>
        <w:ind w:left="5040" w:hanging="360"/>
      </w:pPr>
    </w:lvl>
    <w:lvl w:ilvl="7" w:tplc="34497958" w:tentative="1">
      <w:start w:val="1"/>
      <w:numFmt w:val="lowerLetter"/>
      <w:lvlText w:val="%8."/>
      <w:lvlJc w:val="left"/>
      <w:pPr>
        <w:ind w:left="5760" w:hanging="360"/>
      </w:pPr>
    </w:lvl>
    <w:lvl w:ilvl="8" w:tplc="34497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33">
    <w:multiLevelType w:val="hybridMultilevel"/>
    <w:lvl w:ilvl="0" w:tplc="32650205">
      <w:start w:val="1"/>
      <w:numFmt w:val="decimal"/>
      <w:lvlText w:val="%1."/>
      <w:lvlJc w:val="left"/>
      <w:pPr>
        <w:ind w:left="720" w:hanging="360"/>
      </w:pPr>
    </w:lvl>
    <w:lvl w:ilvl="1" w:tplc="32650205" w:tentative="1">
      <w:start w:val="1"/>
      <w:numFmt w:val="lowerLetter"/>
      <w:lvlText w:val="%2."/>
      <w:lvlJc w:val="left"/>
      <w:pPr>
        <w:ind w:left="1440" w:hanging="360"/>
      </w:pPr>
    </w:lvl>
    <w:lvl w:ilvl="2" w:tplc="32650205" w:tentative="1">
      <w:start w:val="1"/>
      <w:numFmt w:val="lowerRoman"/>
      <w:lvlText w:val="%3."/>
      <w:lvlJc w:val="right"/>
      <w:pPr>
        <w:ind w:left="2160" w:hanging="180"/>
      </w:pPr>
    </w:lvl>
    <w:lvl w:ilvl="3" w:tplc="32650205" w:tentative="1">
      <w:start w:val="1"/>
      <w:numFmt w:val="decimal"/>
      <w:lvlText w:val="%4."/>
      <w:lvlJc w:val="left"/>
      <w:pPr>
        <w:ind w:left="2880" w:hanging="360"/>
      </w:pPr>
    </w:lvl>
    <w:lvl w:ilvl="4" w:tplc="32650205" w:tentative="1">
      <w:start w:val="1"/>
      <w:numFmt w:val="lowerLetter"/>
      <w:lvlText w:val="%5."/>
      <w:lvlJc w:val="left"/>
      <w:pPr>
        <w:ind w:left="3600" w:hanging="360"/>
      </w:pPr>
    </w:lvl>
    <w:lvl w:ilvl="5" w:tplc="32650205" w:tentative="1">
      <w:start w:val="1"/>
      <w:numFmt w:val="lowerRoman"/>
      <w:lvlText w:val="%6."/>
      <w:lvlJc w:val="right"/>
      <w:pPr>
        <w:ind w:left="4320" w:hanging="180"/>
      </w:pPr>
    </w:lvl>
    <w:lvl w:ilvl="6" w:tplc="32650205" w:tentative="1">
      <w:start w:val="1"/>
      <w:numFmt w:val="decimal"/>
      <w:lvlText w:val="%7."/>
      <w:lvlJc w:val="left"/>
      <w:pPr>
        <w:ind w:left="5040" w:hanging="360"/>
      </w:pPr>
    </w:lvl>
    <w:lvl w:ilvl="7" w:tplc="32650205" w:tentative="1">
      <w:start w:val="1"/>
      <w:numFmt w:val="lowerLetter"/>
      <w:lvlText w:val="%8."/>
      <w:lvlJc w:val="left"/>
      <w:pPr>
        <w:ind w:left="5760" w:hanging="360"/>
      </w:pPr>
    </w:lvl>
    <w:lvl w:ilvl="8" w:tplc="32650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32">
    <w:multiLevelType w:val="hybridMultilevel"/>
    <w:lvl w:ilvl="0" w:tplc="2679919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032">
    <w:abstractNumId w:val="7032"/>
  </w:num>
  <w:num w:numId="7033">
    <w:abstractNumId w:val="7033"/>
  </w:num>
  <w:num w:numId="7034">
    <w:abstractNumId w:val="7034"/>
  </w:num>
  <w:num w:numId="7035">
    <w:abstractNumId w:val="7035"/>
  </w:num>
  <w:num w:numId="7036">
    <w:abstractNumId w:val="7036"/>
  </w:num>
  <w:num w:numId="7037">
    <w:abstractNumId w:val="7037"/>
  </w:num>
  <w:num w:numId="7038">
    <w:abstractNumId w:val="7038"/>
  </w:num>
  <w:num w:numId="7039">
    <w:abstractNumId w:val="7039"/>
  </w:num>
  <w:num w:numId="7040">
    <w:abstractNumId w:val="7040"/>
  </w:num>
  <w:num w:numId="7041">
    <w:abstractNumId w:val="7041"/>
  </w:num>
  <w:num w:numId="7042">
    <w:abstractNumId w:val="7042"/>
  </w:num>
  <w:num w:numId="7043">
    <w:abstractNumId w:val="7043"/>
  </w:num>
  <w:num w:numId="7044">
    <w:abstractNumId w:val="7044"/>
  </w:num>
  <w:num w:numId="7045">
    <w:abstractNumId w:val="7045"/>
  </w:num>
  <w:num w:numId="7046">
    <w:abstractNumId w:val="7046"/>
  </w:num>
  <w:num w:numId="7047">
    <w:abstractNumId w:val="7047"/>
  </w:num>
  <w:num w:numId="7048">
    <w:abstractNumId w:val="7048"/>
  </w:num>
  <w:num w:numId="7049">
    <w:abstractNumId w:val="7049"/>
  </w:num>
  <w:num w:numId="7050">
    <w:abstractNumId w:val="7050"/>
  </w:num>
  <w:num w:numId="7051">
    <w:abstractNumId w:val="7051"/>
  </w:num>
  <w:num w:numId="7052">
    <w:abstractNumId w:val="7052"/>
  </w:num>
  <w:num w:numId="7053">
    <w:abstractNumId w:val="7053"/>
  </w:num>
  <w:num w:numId="7054">
    <w:abstractNumId w:val="7054"/>
  </w:num>
  <w:num w:numId="7055">
    <w:abstractNumId w:val="7055"/>
  </w:num>
  <w:num w:numId="7056">
    <w:abstractNumId w:val="7056"/>
  </w:num>
  <w:num w:numId="7057">
    <w:abstractNumId w:val="7057"/>
  </w:num>
  <w:num w:numId="7058">
    <w:abstractNumId w:val="7058"/>
  </w:num>
  <w:num w:numId="7059">
    <w:abstractNumId w:val="70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05174396" Type="http://schemas.openxmlformats.org/officeDocument/2006/relationships/comments" Target="comments.xml"/><Relationship Id="rId736269249" Type="http://schemas.microsoft.com/office/2011/relationships/commentsExtended" Target="commentsExtended.xml"/><Relationship Id="rId17757714" Type="http://schemas.openxmlformats.org/officeDocument/2006/relationships/image" Target="media/imgrId17757714.jpg"/><Relationship Id="rId548767c55d7ab53db" Type="http://schemas.openxmlformats.org/officeDocument/2006/relationships/image" Target="media/imgrId548767c55d7ab53db.jpg"/><Relationship Id="rId342667c55d7ac7b18" Type="http://schemas.openxmlformats.org/officeDocument/2006/relationships/image" Target="media/imgrId342667c55d7ac7b18.jpg"/><Relationship Id="rId450867c55d7ad4890" Type="http://schemas.openxmlformats.org/officeDocument/2006/relationships/image" Target="media/imgrId450867c55d7ad4890.png"/><Relationship Id="rId568867c55d7aeb903" Type="http://schemas.openxmlformats.org/officeDocument/2006/relationships/image" Target="media/imgrId568867c55d7aeb903.png"/><Relationship Id="rId210867c55d7af32fc" Type="http://schemas.openxmlformats.org/officeDocument/2006/relationships/image" Target="media/imgrId210867c55d7af32fc.jpg"/><Relationship Id="rId670067c55d7b0f0f2" Type="http://schemas.openxmlformats.org/officeDocument/2006/relationships/image" Target="media/imgrId670067c55d7b0f0f2.png"/><Relationship Id="rId769067c55d7b22c32" Type="http://schemas.openxmlformats.org/officeDocument/2006/relationships/image" Target="media/imgrId769067c55d7b22c32.jpg"/><Relationship Id="rId782767c55d7b2d457" Type="http://schemas.openxmlformats.org/officeDocument/2006/relationships/image" Target="media/imgrId782767c55d7b2d457.jpg"/><Relationship Id="rId668867c55d7b3b84e" Type="http://schemas.openxmlformats.org/officeDocument/2006/relationships/image" Target="media/imgrId668867c55d7b3b84e.jpg"/><Relationship Id="rId332667c55d7b42a51" Type="http://schemas.openxmlformats.org/officeDocument/2006/relationships/image" Target="media/imgrId332667c55d7b42a51.jpg"/><Relationship Id="rId157267c55d7b55902" Type="http://schemas.openxmlformats.org/officeDocument/2006/relationships/image" Target="media/imgrId157267c55d7b55902.png"/><Relationship Id="rId171767c55d7b5d353" Type="http://schemas.openxmlformats.org/officeDocument/2006/relationships/image" Target="media/imgrId171767c55d7b5d353.png"/><Relationship Id="rId520767c55d7b64b5f" Type="http://schemas.openxmlformats.org/officeDocument/2006/relationships/image" Target="media/imgrId520767c55d7b64b5f.png"/><Relationship Id="rId471267c55d7b6c79e" Type="http://schemas.openxmlformats.org/officeDocument/2006/relationships/image" Target="media/imgrId471267c55d7b6c79e.png"/><Relationship Id="rId749767c55d7b73bb7" Type="http://schemas.openxmlformats.org/officeDocument/2006/relationships/image" Target="media/imgrId749767c55d7b73bb7.jpg"/><Relationship Id="rId143467c55d7b79fc5" Type="http://schemas.openxmlformats.org/officeDocument/2006/relationships/image" Target="media/imgrId143467c55d7b79fc5.jpg"/><Relationship Id="rId568967c55d7b826a6" Type="http://schemas.openxmlformats.org/officeDocument/2006/relationships/image" Target="media/imgrId568967c55d7b826a6.jpg"/><Relationship Id="rId360867c55d7b90b21" Type="http://schemas.openxmlformats.org/officeDocument/2006/relationships/image" Target="media/imgrId360867c55d7b90b21.png"/><Relationship Id="rId521767c55d7b9861f" Type="http://schemas.openxmlformats.org/officeDocument/2006/relationships/image" Target="media/imgrId521767c55d7b9861f.png"/><Relationship Id="rId670967c55d7b9f6a3" Type="http://schemas.openxmlformats.org/officeDocument/2006/relationships/image" Target="media/imgrId670967c55d7b9f6a3.png"/><Relationship Id="rId434067c55d7ba7699" Type="http://schemas.openxmlformats.org/officeDocument/2006/relationships/image" Target="media/imgrId434067c55d7ba7699.png"/><Relationship Id="rId936767c55d7bc3a0f" Type="http://schemas.openxmlformats.org/officeDocument/2006/relationships/image" Target="media/imgrId936767c55d7bc3a0f.png"/><Relationship Id="rId226267c55d7bcd8e1" Type="http://schemas.openxmlformats.org/officeDocument/2006/relationships/image" Target="media/imgrId226267c55d7bcd8e1.png"/><Relationship Id="rId317767c55d7bd79f5" Type="http://schemas.openxmlformats.org/officeDocument/2006/relationships/image" Target="media/imgrId317767c55d7bd79f5.png"/><Relationship Id="rId180867c55d7be16b6" Type="http://schemas.openxmlformats.org/officeDocument/2006/relationships/image" Target="media/imgrId180867c55d7be16b6.png"/><Relationship Id="rId365967c55d7bed10b" Type="http://schemas.openxmlformats.org/officeDocument/2006/relationships/image" Target="media/imgrId365967c55d7bed10b.png"/><Relationship Id="rId839367c55d7c0920b" Type="http://schemas.openxmlformats.org/officeDocument/2006/relationships/image" Target="media/imgrId839367c55d7c0920b.png"/><Relationship Id="rId652667c55d7c14d3d" Type="http://schemas.openxmlformats.org/officeDocument/2006/relationships/image" Target="media/imgrId652667c55d7c14d3d.png"/><Relationship Id="rId695467c55d7c1f6d8" Type="http://schemas.openxmlformats.org/officeDocument/2006/relationships/image" Target="media/imgrId695467c55d7c1f6d8.png"/><Relationship Id="rId152167c55d7c2ad61" Type="http://schemas.openxmlformats.org/officeDocument/2006/relationships/image" Target="media/imgrId152167c55d7c2ad61.png"/><Relationship Id="rId440067c55d7c3b28d" Type="http://schemas.openxmlformats.org/officeDocument/2006/relationships/image" Target="media/imgrId440067c55d7c3b28d.png"/><Relationship Id="rId820067c55d7c42606" Type="http://schemas.openxmlformats.org/officeDocument/2006/relationships/image" Target="media/imgrId820067c55d7c42606.png"/><Relationship Id="rId398967c55d7c4930c" Type="http://schemas.openxmlformats.org/officeDocument/2006/relationships/image" Target="media/imgrId398967c55d7c4930c.png"/><Relationship Id="rId995167c55d7c4f152" Type="http://schemas.openxmlformats.org/officeDocument/2006/relationships/image" Target="media/imgrId995167c55d7c4f152.jpg"/><Relationship Id="rId334567c55d7c56649" Type="http://schemas.openxmlformats.org/officeDocument/2006/relationships/image" Target="media/imgrId334567c55d7c56649.jpg"/><Relationship Id="rId913167c55d7c61fef" Type="http://schemas.openxmlformats.org/officeDocument/2006/relationships/image" Target="media/imgrId913167c55d7c61fef.jpg"/><Relationship Id="rId221067c55d7c6b25a" Type="http://schemas.openxmlformats.org/officeDocument/2006/relationships/image" Target="media/imgrId221067c55d7c6b25a.png"/><Relationship Id="rId448867c55d7c740be" Type="http://schemas.openxmlformats.org/officeDocument/2006/relationships/image" Target="media/imgrId448867c55d7c740be.png"/><Relationship Id="rId538267c55d7c7ef15" Type="http://schemas.openxmlformats.org/officeDocument/2006/relationships/image" Target="media/imgrId538267c55d7c7ef15.jpg"/><Relationship Id="rId736167c55d7c89746" Type="http://schemas.openxmlformats.org/officeDocument/2006/relationships/image" Target="media/imgrId736167c55d7c89746.png"/><Relationship Id="rId202667c55d7c90b0f" Type="http://schemas.openxmlformats.org/officeDocument/2006/relationships/image" Target="media/imgrId202667c55d7c90b0f.png"/><Relationship Id="rId938767c55d7c9aed6" Type="http://schemas.openxmlformats.org/officeDocument/2006/relationships/image" Target="media/imgrId938767c55d7c9aed6.png"/><Relationship Id="rId312567c55d7ca2a33" Type="http://schemas.openxmlformats.org/officeDocument/2006/relationships/image" Target="media/imgrId312567c55d7ca2a33.png"/><Relationship Id="rId489367c55d7caaee1" Type="http://schemas.openxmlformats.org/officeDocument/2006/relationships/image" Target="media/imgrId489367c55d7caaee1.png"/><Relationship Id="rId875467c55d7cd1890" Type="http://schemas.openxmlformats.org/officeDocument/2006/relationships/image" Target="media/imgrId875467c55d7cd1890.png"/><Relationship Id="rId406167c55d7cd905e" Type="http://schemas.openxmlformats.org/officeDocument/2006/relationships/image" Target="media/imgrId406167c55d7cd905e.png"/><Relationship Id="rId368667c55d7ce2d6e" Type="http://schemas.openxmlformats.org/officeDocument/2006/relationships/image" Target="media/imgrId368667c55d7ce2d6e.jpg"/><Relationship Id="rId210267c55d7cee451" Type="http://schemas.openxmlformats.org/officeDocument/2006/relationships/image" Target="media/imgrId210267c55d7cee451.png"/><Relationship Id="rId992167c55d7d00ec5" Type="http://schemas.openxmlformats.org/officeDocument/2006/relationships/image" Target="media/imgrId992167c55d7d00ec5.png"/><Relationship Id="rId980067c55d7d07179" Type="http://schemas.openxmlformats.org/officeDocument/2006/relationships/image" Target="media/imgrId980067c55d7d07179.jpg"/><Relationship Id="rId225867c55d7d0d411" Type="http://schemas.openxmlformats.org/officeDocument/2006/relationships/image" Target="media/imgrId225867c55d7d0d411.jpg"/><Relationship Id="rId860467c55d7d18398" Type="http://schemas.openxmlformats.org/officeDocument/2006/relationships/image" Target="media/imgrId860467c55d7d18398.png"/><Relationship Id="rId770567c55d7d1e0b0" Type="http://schemas.openxmlformats.org/officeDocument/2006/relationships/image" Target="media/imgrId770567c55d7d1e0b0.jpg"/><Relationship Id="rId447367c55d7d258ca" Type="http://schemas.openxmlformats.org/officeDocument/2006/relationships/image" Target="media/imgrId447367c55d7d258ca.png"/><Relationship Id="rId168267c55d7d3124b" Type="http://schemas.openxmlformats.org/officeDocument/2006/relationships/image" Target="media/imgrId168267c55d7d3124b.png"/><Relationship Id="rId237767c55d7d3af11" Type="http://schemas.openxmlformats.org/officeDocument/2006/relationships/image" Target="media/imgrId237767c55d7d3af11.png"/><Relationship Id="rId954067c55d7d40b8d" Type="http://schemas.openxmlformats.org/officeDocument/2006/relationships/image" Target="media/imgrId954067c55d7d40b8d.jpg"/><Relationship Id="rId359967c55d7d47cf1" Type="http://schemas.openxmlformats.org/officeDocument/2006/relationships/image" Target="media/imgrId359967c55d7d47cf1.jpg"/><Relationship Id="rId713467c55d7d543d6" Type="http://schemas.openxmlformats.org/officeDocument/2006/relationships/image" Target="media/imgrId713467c55d7d543d6.png"/><Relationship Id="rId368167c55d7d5eda5" Type="http://schemas.openxmlformats.org/officeDocument/2006/relationships/image" Target="media/imgrId368167c55d7d5eda5.png"/><Relationship Id="rId194467c55d7d663aa" Type="http://schemas.openxmlformats.org/officeDocument/2006/relationships/image" Target="media/imgrId194467c55d7d663aa.png"/><Relationship Id="rId155167c55d7d71f01" Type="http://schemas.openxmlformats.org/officeDocument/2006/relationships/image" Target="media/imgrId155167c55d7d71f01.png"/><Relationship Id="rId521967c55d7d7be0c" Type="http://schemas.openxmlformats.org/officeDocument/2006/relationships/image" Target="media/imgrId521967c55d7d7be0c.png"/><Relationship Id="rId988667c55d7d82e6a" Type="http://schemas.openxmlformats.org/officeDocument/2006/relationships/image" Target="media/imgrId988667c55d7d82e6a.jpg"/><Relationship Id="rId322967c55d7d91412" Type="http://schemas.openxmlformats.org/officeDocument/2006/relationships/image" Target="media/imgrId322967c55d7d91412.png"/><Relationship Id="rId534867c55d7d983b4" Type="http://schemas.openxmlformats.org/officeDocument/2006/relationships/image" Target="media/imgrId534867c55d7d983b4.png"/><Relationship Id="rId685867c55d7d9e274" Type="http://schemas.openxmlformats.org/officeDocument/2006/relationships/image" Target="media/imgrId685867c55d7d9e274.png"/><Relationship Id="rId455367c55d7da8147" Type="http://schemas.openxmlformats.org/officeDocument/2006/relationships/image" Target="media/imgrId455367c55d7da8147.png"/><Relationship Id="rId332267c55d7db2c71" Type="http://schemas.openxmlformats.org/officeDocument/2006/relationships/image" Target="media/imgrId332267c55d7db2c71.png"/><Relationship Id="rId552867c55d7dbc7bd" Type="http://schemas.openxmlformats.org/officeDocument/2006/relationships/image" Target="media/imgrId552867c55d7dbc7bd.png"/><Relationship Id="rId661167c55d7dcb9d7" Type="http://schemas.openxmlformats.org/officeDocument/2006/relationships/image" Target="media/imgrId661167c55d7dcb9d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757714" Type="http://schemas.openxmlformats.org/officeDocument/2006/relationships/image" Target="media/imgrId1775771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757714" Type="http://schemas.openxmlformats.org/officeDocument/2006/relationships/image" Target="media/imgrId1775771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757714" Type="http://schemas.openxmlformats.org/officeDocument/2006/relationships/image" Target="media/imgrId1775771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757714" Type="http://schemas.openxmlformats.org/officeDocument/2006/relationships/image" Target="media/imgrId1775771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757714" Type="http://schemas.openxmlformats.org/officeDocument/2006/relationships/image" Target="media/imgrId1775771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757714" Type="http://schemas.openxmlformats.org/officeDocument/2006/relationships/image" Target="media/imgrId1775771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