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8021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470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164317" w:name="ctxt"/>
    <w:bookmarkEnd w:id="131643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615367c58245232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93367c58245235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99467c58245238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372367c5824523c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799167c58245241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4167c58245247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09767c58245249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03467c5824524b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28967c5824524d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9067c58245250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51767c58245255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75067c58245259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70967c5824525d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74867c58245262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62167c58245265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60267c58245267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43467c58245269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83667c5824526e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34867c58245272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43867c58245277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66467c5824527d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13967c58245281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658167c5824528c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54267c58245290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6009675" name="name155467c582453430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6267c5824534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708942" name="name402667c58245405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9867c5824540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608067c58245414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3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1719" name="name955367c582454e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7c582454e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35867c582454f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9009" name="name648167c5824559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567c5824559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9545" name="name518967c582456934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07567c5824569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32882" name="name834867c582457293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43667c5824572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1401" name="name642867c582457dec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89067c582457d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204367" name="name404167c5824593c2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63867c5824593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10949" name="name738467c58245a05b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35567c58245a0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57042" name="name962067c58245b0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567c58245b0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83867c58245b1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26612" name="name580067c58245c655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40167c58245c6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9078" name="name538967c58245d8fe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2367c58245d8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247855" name="name907367c58245eeed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46167c58245ee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06837" name="name594767c582460b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067c582460b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24067c582460f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2583309" name="name657367c582462ef8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37367c582462e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83967c5824632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5298670" name="name837667c5824657f3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9767c5824657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25267c5824658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205751" name="name386867c582466c80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2767c582466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61667c582466d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53171" name="name422867c582468306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00567c5824683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4346" name="name696367c5824696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7c5824696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900667c5824697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838167c5824698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05933" name="name848567c58246b3e2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74367c58246b3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3212986" name="name943667c58246c9da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75267c58246c9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16782" name="name479867c58246d9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567c58246d9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738667c58246da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8210" name="name776667c58246ecec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8467c58246ec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4042" name="name310367c5824700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7c5824700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2561" name="name176367c582470b29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47567c582470b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6692" name="name589167c5824712c5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47267c5824712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16551" name="name898367c582471a62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17767c582471a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49935" name="name987367c5824720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7c5824720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5920210" name="name190467c582472cde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64867c582472c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25893" name="name855767c5824738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067c5824738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654167c582473a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5240" name="name463867c5824749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367c5824749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055532" name="name290167c5824767ca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1367c5824767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14697" name="name966167c582477dcf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97267c582477d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70432" name="name457767c582479675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71967c5824796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9167c5824796f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5578" name="name927867c58247ab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7c58247ab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31463" name="name372067c58247c957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12967c58247c9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3173" name="name796867c58247e232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82667c58247e2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69032" name="name950767c58247f2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7c58247f2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5437" name="name895167c58248138b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23367c5824813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11503" name="name594367c58248243b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74767c5824824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23107" name="name332967c5824830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867c5824830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85975" name="name230967c582483e9f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66167c582483e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731474" name="name534767c582484d7a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10767c582484d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7149" name="name969967c5824853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867c5824853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335953" name="name269567c5824863cf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29067c5824863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2587" name="name654767c58248708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1567c5824870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89681" name="name454967c582488195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4467c5824881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5233" name="name730467c582488c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567c582488c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843951" name="name776567c5824897ef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53467c5824897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3887" name="name214567c58248a1b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2367c58248a1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299267c58248a2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322867c58248a3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420867c58248a3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958167c58248a4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60836" name="name349167c58248b142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75767c58248b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77792" name="name396767c58248bc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567c58248bc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58870" name="name618067c58248c6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7c58248c6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22106" name="name399267c58248d96b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04167c58248d9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466759" name="name420967c58248ebca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38067c58248eb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690337" name="name862567c58249107d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2067c5824910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63648" name="name751767c5824925aa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5867c5824925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7037" name="name712767c5824938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7c5824938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874067c582493c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53420" name="name166067c58249599c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32767c5824959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26847" name="name681767c582497ad5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64767c582497a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8271" name="name221767c58249939c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38867c5824993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67227" name="name577467c58249a7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467c58249a7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36767c58249a8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45167c58249a9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2839" name="name394467c58249b7fe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6167c58249b7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921151" name="name516967c58249c0f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1567c58249c0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375337" name="name452667c58249cd2d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35667c58249cd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969167c58249ce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30697" name="name252067c58249d960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39967c58249d9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97167" name="name163267c58249e57e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85167c58249e5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318367c58249e6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42367c58249e7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84367c58249e8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83967c58249e8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915567c58249e9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53767c58249ea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4635" name="name270967c5824a0266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88467c5824a02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59566" name="name971667c5824a0a68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6167c5824a0a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9469296" name="name175267c5824a133b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2467c5824a13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05467c5824a14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004817" name="name450367c5824a226a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2767c5824a226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642767" name="name530667c5824a2aed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76767c5824a2aec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491581" name="name680167c5824a34bb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4067c5824a34b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3400" name="name130167c5824a3e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067c5824a3e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30831" name="name611367c5824a5008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7767c5824a50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99098" name="name919067c5824a5b7a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99767c5824a5b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134815" name="name146767c5824a6bdf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90167c5824a6b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81990" name="name466467c5824a7f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7c5824a7f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257370" name="name710967c5824a974e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34767c5824a97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9512" name="name421667c5824aaa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7c5824aaa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2937847" name="name709567c5824ac80f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6767c5824ac8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2240052" name="name602767c5824aea18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5167c5824aea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9245" name="name864067c5824b0a9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267c5824b0a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23701" name="name186567c5824b21e0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53067c5824b21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5739615" name="name737367c5824b37a6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32267c5824b37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2368" name="name604067c5824b47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7c5824b47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300411" name="name553367c5824b54dc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21467c5824b54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576492" name="name576367c5824b607b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93967c5824b6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8439" name="name550567c5824b69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967c5824b69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645388" name="name970567c5824b75c5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93067c5824b75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0250" name="name798967c5824b7dd2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70167c5824b7d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555912" name="name685367c5824b8497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73767c5824b8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6480" name="name198767c5824b8b68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72967c5824b8b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7969" name="name242867c5824b94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7c5824b94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8667c5824b95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0067c5824b96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924267c5824b97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390367c5824b97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087944" name="name869167c5824ba3bb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50167c5824ba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06237" name="name343467c5824bb0d9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53267c5824bb0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7053" name="name474167c5824bbf46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1967c5824bbf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45879" name="name398567c5824bc9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867c5824bc9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906567c5824bca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89567c5824bcc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3347" name="name491167c5824bdbdf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59667c5824bdb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45855" name="name975567c5824becc2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9067c5824bec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14476" name="name198567c5824c03ee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42067c5824c03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2805" name="name757067c5824c0ed9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09667c5824c0e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93924" name="name917567c5824c14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067c5824c1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494367c5824c15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706367c5824c16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1370" name="name656367c5824c2142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7467c5824c21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46551" name="name418467c5824c2a3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567c5824c2a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0770" name="name707267c5824c32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7c5824c32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3270" name="name475267c5824c3d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867c5824c3d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6280" name="name907967c5824c48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7c5824c48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131219" name="name609467c5824c58dd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7567c5824c58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99847" name="name620967c5824c6344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22667c5824c63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506018" name="name442867c5824c6da1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80067c5824c6d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01658" name="name766767c5824c78d2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42067c5824c78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93496" name="name445667c5824c83bf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50467c5824c83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13804" name="name375267c5824c89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7c5824c89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648267c5824c89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617793" name="name358067c5824c9499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7967c5824c94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36619" name="name874767c5824c9c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7c5824c9c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31267c5824c9d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7167c5824c9f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5467c5824c9f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693582" name="name917367c5824cab30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14167c5824cab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86437" name="name439367c5824cb799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99967c5824cb7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45876" name="name285667c5824cbf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667c5824cbf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80667c5824cc1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60414" name="name353467c5824ccece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56567c5824cce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7938" name="name988567c5824cd80f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32367c5824cd8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9295" name="name484667c5824cde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367c5824cde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72932" name="name200967c5824cedc1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47867c5824ced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54851" name="name730267c5824d03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067c5824d03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4903" name="name385867c5824d1179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23767c5824d1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97381" name="name308067c5824d1ccc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37767c5824d1c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893" name="name129067c5824d28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067c5824d28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0874" name="name438367c5824d30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7c5824d30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9306902" name="name255867c5824d3b3a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04667c5824d3b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550367c5824d3b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65933" name="name196667c5824d45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667c5824d45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34246" name="name918567c5824d50f4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71867c5824d50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362367c5824d51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668467c5824d53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173650" name="name284967c5824d60d6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8067c5824d60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817174" name="name152667c5824d6f72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86367c5824d6f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205" name="name668567c5824d76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7c5824d76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480967c5824d77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1612" name="name853767c5824d86ab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25867c5824d86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30831" name="name219267c5824d918a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15467c5824d91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592573" name="name692367c5824d9e2e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3367c5824d9e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10113" name="name320167c5824da4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867c5824da4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8467c5824da6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7010" name="name287367c5824db02f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5667c5824db0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38075" name="name371167c5824db8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067c5824db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68912" name="name545867c5824dc2fd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47867c5824dc2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446867c5824dc4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629267c5824dc6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33370" name="name178867c5824dd52e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9467c5824dd5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17636" name="name475967c5824ddc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467c5824ddc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233998" name="name167267c5824dea04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26467c5824dea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7746" name="name606267c5824def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867c5824def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5902746" name="name824867c5824e05c5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53767c5824e05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9016641" name="name325367c5824e16ea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04767c5824e16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5667c5824e18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62966" name="name801367c5824e23d1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38667c5824e23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68821" name="name533367c5824e2f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7c5824e2f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230967c5824e30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2140" name="name791567c5824e3b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567c5824e3b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440667c5824e3c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1594" name="name440867c5824e43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7c5824e43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02106" name="name327267c5824e4c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267c5824e4c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54097" name="name293567c5824e5a2c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09967c5824e5a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7110" name="name804467c5824e642f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6467c5824e6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53197" name="name456267c5824e6edf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61567c5824e6e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9278" name="name965167c5824e7966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72567c5824e79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4067c5824e7b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1734" name="name639567c5824e862f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26267c5824e86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11661" name="name793567c5824e91e5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62667c5824e91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26191" name="name301067c5824e9bc4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87167c5824e9b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7267c5824e9e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14545" name="name334667c5824eaa48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7367c5824eaa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15346" name="name908967c5824eba07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29367c5824eba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5567c5824ebd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9567c5824ebe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1518" name="name735567c5824ec9bc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49667c5824ec9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01687" name="name741267c5824ed488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87567c5824ed4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69429" name="name150567c5824ee0be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19867c5824ee0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62867" name="name894867c5824eecea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1967c5824eec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1876" name="name254067c5824f00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767c5824f00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076431" name="name739267c5824f0c25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02367c5824f0c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3788" name="name234467c5824f1c8b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77367c5824f1c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94109" name="name801667c5824f288f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15767c5824f28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43086" name="name850667c5824f34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367c5824f34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612367c5824f35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60405" name="name745767c5824f3fb9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45767c5824f3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6567c5824f4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562512" name="name668467c5824f4fd1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89767c5824f4f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9406" name="name566867c5824f5d5d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24367c5824f5d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46487" name="name131367c5824f6aec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92367c5824f6a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48565" name="name810467c5824f794c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10867c5824f79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26284" name="name288167c5824f87b2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2167c5824f8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96703" name="name754267c5824f91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167c5824f9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21" name="name452167c5824f9c56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77567c5824f9c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1236" name="name705367c5824fa8f1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73067c5824fa8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465143" name="name548367c5824fb40b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96367c5824fb4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34267c5824fb5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7641" name="name796167c5824fc4e7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67367c5824fc4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7567c5824fc5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441369" name="name666867c5824fd015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23267c5824fd0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82867c5824fd0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94967c5824fd2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616333" name="name134967c5824fe072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97067c5824fe0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148">
    <w:multiLevelType w:val="hybridMultilevel"/>
    <w:lvl w:ilvl="0" w:tplc="75114868">
      <w:start w:val="1"/>
      <w:numFmt w:val="decimal"/>
      <w:lvlText w:val="%1."/>
      <w:lvlJc w:val="left"/>
      <w:pPr>
        <w:ind w:left="720" w:hanging="360"/>
      </w:pPr>
    </w:lvl>
    <w:lvl w:ilvl="1" w:tplc="75114868" w:tentative="1">
      <w:start w:val="1"/>
      <w:numFmt w:val="lowerLetter"/>
      <w:lvlText w:val="%2."/>
      <w:lvlJc w:val="left"/>
      <w:pPr>
        <w:ind w:left="1440" w:hanging="360"/>
      </w:pPr>
    </w:lvl>
    <w:lvl w:ilvl="2" w:tplc="75114868" w:tentative="1">
      <w:start w:val="1"/>
      <w:numFmt w:val="lowerRoman"/>
      <w:lvlText w:val="%3."/>
      <w:lvlJc w:val="right"/>
      <w:pPr>
        <w:ind w:left="2160" w:hanging="180"/>
      </w:pPr>
    </w:lvl>
    <w:lvl w:ilvl="3" w:tplc="75114868" w:tentative="1">
      <w:start w:val="1"/>
      <w:numFmt w:val="decimal"/>
      <w:lvlText w:val="%4."/>
      <w:lvlJc w:val="left"/>
      <w:pPr>
        <w:ind w:left="2880" w:hanging="360"/>
      </w:pPr>
    </w:lvl>
    <w:lvl w:ilvl="4" w:tplc="75114868" w:tentative="1">
      <w:start w:val="1"/>
      <w:numFmt w:val="lowerLetter"/>
      <w:lvlText w:val="%5."/>
      <w:lvlJc w:val="left"/>
      <w:pPr>
        <w:ind w:left="3600" w:hanging="360"/>
      </w:pPr>
    </w:lvl>
    <w:lvl w:ilvl="5" w:tplc="75114868" w:tentative="1">
      <w:start w:val="1"/>
      <w:numFmt w:val="lowerRoman"/>
      <w:lvlText w:val="%6."/>
      <w:lvlJc w:val="right"/>
      <w:pPr>
        <w:ind w:left="4320" w:hanging="180"/>
      </w:pPr>
    </w:lvl>
    <w:lvl w:ilvl="6" w:tplc="75114868" w:tentative="1">
      <w:start w:val="1"/>
      <w:numFmt w:val="decimal"/>
      <w:lvlText w:val="%7."/>
      <w:lvlJc w:val="left"/>
      <w:pPr>
        <w:ind w:left="5040" w:hanging="360"/>
      </w:pPr>
    </w:lvl>
    <w:lvl w:ilvl="7" w:tplc="75114868" w:tentative="1">
      <w:start w:val="1"/>
      <w:numFmt w:val="lowerLetter"/>
      <w:lvlText w:val="%8."/>
      <w:lvlJc w:val="left"/>
      <w:pPr>
        <w:ind w:left="5760" w:hanging="360"/>
      </w:pPr>
    </w:lvl>
    <w:lvl w:ilvl="8" w:tplc="7511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7">
    <w:multiLevelType w:val="hybridMultilevel"/>
    <w:lvl w:ilvl="0" w:tplc="23636854">
      <w:start w:val="1"/>
      <w:numFmt w:val="decimal"/>
      <w:lvlText w:val="%1."/>
      <w:lvlJc w:val="left"/>
      <w:pPr>
        <w:ind w:left="720" w:hanging="360"/>
      </w:pPr>
    </w:lvl>
    <w:lvl w:ilvl="1" w:tplc="23636854" w:tentative="1">
      <w:start w:val="1"/>
      <w:numFmt w:val="lowerLetter"/>
      <w:lvlText w:val="%2."/>
      <w:lvlJc w:val="left"/>
      <w:pPr>
        <w:ind w:left="1440" w:hanging="360"/>
      </w:pPr>
    </w:lvl>
    <w:lvl w:ilvl="2" w:tplc="23636854" w:tentative="1">
      <w:start w:val="1"/>
      <w:numFmt w:val="lowerRoman"/>
      <w:lvlText w:val="%3."/>
      <w:lvlJc w:val="right"/>
      <w:pPr>
        <w:ind w:left="2160" w:hanging="180"/>
      </w:pPr>
    </w:lvl>
    <w:lvl w:ilvl="3" w:tplc="23636854" w:tentative="1">
      <w:start w:val="1"/>
      <w:numFmt w:val="decimal"/>
      <w:lvlText w:val="%4."/>
      <w:lvlJc w:val="left"/>
      <w:pPr>
        <w:ind w:left="2880" w:hanging="360"/>
      </w:pPr>
    </w:lvl>
    <w:lvl w:ilvl="4" w:tplc="23636854" w:tentative="1">
      <w:start w:val="1"/>
      <w:numFmt w:val="lowerLetter"/>
      <w:lvlText w:val="%5."/>
      <w:lvlJc w:val="left"/>
      <w:pPr>
        <w:ind w:left="3600" w:hanging="360"/>
      </w:pPr>
    </w:lvl>
    <w:lvl w:ilvl="5" w:tplc="23636854" w:tentative="1">
      <w:start w:val="1"/>
      <w:numFmt w:val="lowerRoman"/>
      <w:lvlText w:val="%6."/>
      <w:lvlJc w:val="right"/>
      <w:pPr>
        <w:ind w:left="4320" w:hanging="180"/>
      </w:pPr>
    </w:lvl>
    <w:lvl w:ilvl="6" w:tplc="23636854" w:tentative="1">
      <w:start w:val="1"/>
      <w:numFmt w:val="decimal"/>
      <w:lvlText w:val="%7."/>
      <w:lvlJc w:val="left"/>
      <w:pPr>
        <w:ind w:left="5040" w:hanging="360"/>
      </w:pPr>
    </w:lvl>
    <w:lvl w:ilvl="7" w:tplc="23636854" w:tentative="1">
      <w:start w:val="1"/>
      <w:numFmt w:val="lowerLetter"/>
      <w:lvlText w:val="%8."/>
      <w:lvlJc w:val="left"/>
      <w:pPr>
        <w:ind w:left="5760" w:hanging="360"/>
      </w:pPr>
    </w:lvl>
    <w:lvl w:ilvl="8" w:tplc="23636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6">
    <w:multiLevelType w:val="hybridMultilevel"/>
    <w:lvl w:ilvl="0" w:tplc="53626993">
      <w:start w:val="1"/>
      <w:numFmt w:val="decimal"/>
      <w:lvlText w:val="%1."/>
      <w:lvlJc w:val="left"/>
      <w:pPr>
        <w:ind w:left="720" w:hanging="360"/>
      </w:pPr>
    </w:lvl>
    <w:lvl w:ilvl="1" w:tplc="53626993" w:tentative="1">
      <w:start w:val="1"/>
      <w:numFmt w:val="lowerLetter"/>
      <w:lvlText w:val="%2."/>
      <w:lvlJc w:val="left"/>
      <w:pPr>
        <w:ind w:left="1440" w:hanging="360"/>
      </w:pPr>
    </w:lvl>
    <w:lvl w:ilvl="2" w:tplc="53626993" w:tentative="1">
      <w:start w:val="1"/>
      <w:numFmt w:val="lowerRoman"/>
      <w:lvlText w:val="%3."/>
      <w:lvlJc w:val="right"/>
      <w:pPr>
        <w:ind w:left="2160" w:hanging="180"/>
      </w:pPr>
    </w:lvl>
    <w:lvl w:ilvl="3" w:tplc="53626993" w:tentative="1">
      <w:start w:val="1"/>
      <w:numFmt w:val="decimal"/>
      <w:lvlText w:val="%4."/>
      <w:lvlJc w:val="left"/>
      <w:pPr>
        <w:ind w:left="2880" w:hanging="360"/>
      </w:pPr>
    </w:lvl>
    <w:lvl w:ilvl="4" w:tplc="53626993" w:tentative="1">
      <w:start w:val="1"/>
      <w:numFmt w:val="lowerLetter"/>
      <w:lvlText w:val="%5."/>
      <w:lvlJc w:val="left"/>
      <w:pPr>
        <w:ind w:left="3600" w:hanging="360"/>
      </w:pPr>
    </w:lvl>
    <w:lvl w:ilvl="5" w:tplc="53626993" w:tentative="1">
      <w:start w:val="1"/>
      <w:numFmt w:val="lowerRoman"/>
      <w:lvlText w:val="%6."/>
      <w:lvlJc w:val="right"/>
      <w:pPr>
        <w:ind w:left="4320" w:hanging="180"/>
      </w:pPr>
    </w:lvl>
    <w:lvl w:ilvl="6" w:tplc="53626993" w:tentative="1">
      <w:start w:val="1"/>
      <w:numFmt w:val="decimal"/>
      <w:lvlText w:val="%7."/>
      <w:lvlJc w:val="left"/>
      <w:pPr>
        <w:ind w:left="5040" w:hanging="360"/>
      </w:pPr>
    </w:lvl>
    <w:lvl w:ilvl="7" w:tplc="53626993" w:tentative="1">
      <w:start w:val="1"/>
      <w:numFmt w:val="lowerLetter"/>
      <w:lvlText w:val="%8."/>
      <w:lvlJc w:val="left"/>
      <w:pPr>
        <w:ind w:left="5760" w:hanging="360"/>
      </w:pPr>
    </w:lvl>
    <w:lvl w:ilvl="8" w:tplc="5362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5">
    <w:multiLevelType w:val="hybridMultilevel"/>
    <w:lvl w:ilvl="0" w:tplc="25901192">
      <w:start w:val="1"/>
      <w:numFmt w:val="decimal"/>
      <w:lvlText w:val="%1."/>
      <w:lvlJc w:val="left"/>
      <w:pPr>
        <w:ind w:left="720" w:hanging="360"/>
      </w:pPr>
    </w:lvl>
    <w:lvl w:ilvl="1" w:tplc="25901192" w:tentative="1">
      <w:start w:val="1"/>
      <w:numFmt w:val="lowerLetter"/>
      <w:lvlText w:val="%2."/>
      <w:lvlJc w:val="left"/>
      <w:pPr>
        <w:ind w:left="1440" w:hanging="360"/>
      </w:pPr>
    </w:lvl>
    <w:lvl w:ilvl="2" w:tplc="25901192" w:tentative="1">
      <w:start w:val="1"/>
      <w:numFmt w:val="lowerRoman"/>
      <w:lvlText w:val="%3."/>
      <w:lvlJc w:val="right"/>
      <w:pPr>
        <w:ind w:left="2160" w:hanging="180"/>
      </w:pPr>
    </w:lvl>
    <w:lvl w:ilvl="3" w:tplc="25901192" w:tentative="1">
      <w:start w:val="1"/>
      <w:numFmt w:val="decimal"/>
      <w:lvlText w:val="%4."/>
      <w:lvlJc w:val="left"/>
      <w:pPr>
        <w:ind w:left="2880" w:hanging="360"/>
      </w:pPr>
    </w:lvl>
    <w:lvl w:ilvl="4" w:tplc="25901192" w:tentative="1">
      <w:start w:val="1"/>
      <w:numFmt w:val="lowerLetter"/>
      <w:lvlText w:val="%5."/>
      <w:lvlJc w:val="left"/>
      <w:pPr>
        <w:ind w:left="3600" w:hanging="360"/>
      </w:pPr>
    </w:lvl>
    <w:lvl w:ilvl="5" w:tplc="25901192" w:tentative="1">
      <w:start w:val="1"/>
      <w:numFmt w:val="lowerRoman"/>
      <w:lvlText w:val="%6."/>
      <w:lvlJc w:val="right"/>
      <w:pPr>
        <w:ind w:left="4320" w:hanging="180"/>
      </w:pPr>
    </w:lvl>
    <w:lvl w:ilvl="6" w:tplc="25901192" w:tentative="1">
      <w:start w:val="1"/>
      <w:numFmt w:val="decimal"/>
      <w:lvlText w:val="%7."/>
      <w:lvlJc w:val="left"/>
      <w:pPr>
        <w:ind w:left="5040" w:hanging="360"/>
      </w:pPr>
    </w:lvl>
    <w:lvl w:ilvl="7" w:tplc="25901192" w:tentative="1">
      <w:start w:val="1"/>
      <w:numFmt w:val="lowerLetter"/>
      <w:lvlText w:val="%8."/>
      <w:lvlJc w:val="left"/>
      <w:pPr>
        <w:ind w:left="5760" w:hanging="360"/>
      </w:pPr>
    </w:lvl>
    <w:lvl w:ilvl="8" w:tplc="2590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4">
    <w:multiLevelType w:val="hybridMultilevel"/>
    <w:lvl w:ilvl="0" w:tplc="29957580">
      <w:start w:val="1"/>
      <w:numFmt w:val="decimal"/>
      <w:lvlText w:val="%1."/>
      <w:lvlJc w:val="left"/>
      <w:pPr>
        <w:ind w:left="720" w:hanging="360"/>
      </w:pPr>
    </w:lvl>
    <w:lvl w:ilvl="1" w:tplc="29957580" w:tentative="1">
      <w:start w:val="1"/>
      <w:numFmt w:val="lowerLetter"/>
      <w:lvlText w:val="%2."/>
      <w:lvlJc w:val="left"/>
      <w:pPr>
        <w:ind w:left="1440" w:hanging="360"/>
      </w:pPr>
    </w:lvl>
    <w:lvl w:ilvl="2" w:tplc="29957580" w:tentative="1">
      <w:start w:val="1"/>
      <w:numFmt w:val="lowerRoman"/>
      <w:lvlText w:val="%3."/>
      <w:lvlJc w:val="right"/>
      <w:pPr>
        <w:ind w:left="2160" w:hanging="180"/>
      </w:pPr>
    </w:lvl>
    <w:lvl w:ilvl="3" w:tplc="29957580" w:tentative="1">
      <w:start w:val="1"/>
      <w:numFmt w:val="decimal"/>
      <w:lvlText w:val="%4."/>
      <w:lvlJc w:val="left"/>
      <w:pPr>
        <w:ind w:left="2880" w:hanging="360"/>
      </w:pPr>
    </w:lvl>
    <w:lvl w:ilvl="4" w:tplc="29957580" w:tentative="1">
      <w:start w:val="1"/>
      <w:numFmt w:val="lowerLetter"/>
      <w:lvlText w:val="%5."/>
      <w:lvlJc w:val="left"/>
      <w:pPr>
        <w:ind w:left="3600" w:hanging="360"/>
      </w:pPr>
    </w:lvl>
    <w:lvl w:ilvl="5" w:tplc="29957580" w:tentative="1">
      <w:start w:val="1"/>
      <w:numFmt w:val="lowerRoman"/>
      <w:lvlText w:val="%6."/>
      <w:lvlJc w:val="right"/>
      <w:pPr>
        <w:ind w:left="4320" w:hanging="180"/>
      </w:pPr>
    </w:lvl>
    <w:lvl w:ilvl="6" w:tplc="29957580" w:tentative="1">
      <w:start w:val="1"/>
      <w:numFmt w:val="decimal"/>
      <w:lvlText w:val="%7."/>
      <w:lvlJc w:val="left"/>
      <w:pPr>
        <w:ind w:left="5040" w:hanging="360"/>
      </w:pPr>
    </w:lvl>
    <w:lvl w:ilvl="7" w:tplc="29957580" w:tentative="1">
      <w:start w:val="1"/>
      <w:numFmt w:val="lowerLetter"/>
      <w:lvlText w:val="%8."/>
      <w:lvlJc w:val="left"/>
      <w:pPr>
        <w:ind w:left="5760" w:hanging="360"/>
      </w:pPr>
    </w:lvl>
    <w:lvl w:ilvl="8" w:tplc="2995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3">
    <w:multiLevelType w:val="hybridMultilevel"/>
    <w:lvl w:ilvl="0" w:tplc="13824884">
      <w:start w:val="1"/>
      <w:numFmt w:val="decimal"/>
      <w:lvlText w:val="%1."/>
      <w:lvlJc w:val="left"/>
      <w:pPr>
        <w:ind w:left="720" w:hanging="360"/>
      </w:pPr>
    </w:lvl>
    <w:lvl w:ilvl="1" w:tplc="13824884" w:tentative="1">
      <w:start w:val="1"/>
      <w:numFmt w:val="lowerLetter"/>
      <w:lvlText w:val="%2."/>
      <w:lvlJc w:val="left"/>
      <w:pPr>
        <w:ind w:left="1440" w:hanging="360"/>
      </w:pPr>
    </w:lvl>
    <w:lvl w:ilvl="2" w:tplc="13824884" w:tentative="1">
      <w:start w:val="1"/>
      <w:numFmt w:val="lowerRoman"/>
      <w:lvlText w:val="%3."/>
      <w:lvlJc w:val="right"/>
      <w:pPr>
        <w:ind w:left="2160" w:hanging="180"/>
      </w:pPr>
    </w:lvl>
    <w:lvl w:ilvl="3" w:tplc="13824884" w:tentative="1">
      <w:start w:val="1"/>
      <w:numFmt w:val="decimal"/>
      <w:lvlText w:val="%4."/>
      <w:lvlJc w:val="left"/>
      <w:pPr>
        <w:ind w:left="2880" w:hanging="360"/>
      </w:pPr>
    </w:lvl>
    <w:lvl w:ilvl="4" w:tplc="13824884" w:tentative="1">
      <w:start w:val="1"/>
      <w:numFmt w:val="lowerLetter"/>
      <w:lvlText w:val="%5."/>
      <w:lvlJc w:val="left"/>
      <w:pPr>
        <w:ind w:left="3600" w:hanging="360"/>
      </w:pPr>
    </w:lvl>
    <w:lvl w:ilvl="5" w:tplc="13824884" w:tentative="1">
      <w:start w:val="1"/>
      <w:numFmt w:val="lowerRoman"/>
      <w:lvlText w:val="%6."/>
      <w:lvlJc w:val="right"/>
      <w:pPr>
        <w:ind w:left="4320" w:hanging="180"/>
      </w:pPr>
    </w:lvl>
    <w:lvl w:ilvl="6" w:tplc="13824884" w:tentative="1">
      <w:start w:val="1"/>
      <w:numFmt w:val="decimal"/>
      <w:lvlText w:val="%7."/>
      <w:lvlJc w:val="left"/>
      <w:pPr>
        <w:ind w:left="5040" w:hanging="360"/>
      </w:pPr>
    </w:lvl>
    <w:lvl w:ilvl="7" w:tplc="13824884" w:tentative="1">
      <w:start w:val="1"/>
      <w:numFmt w:val="lowerLetter"/>
      <w:lvlText w:val="%8."/>
      <w:lvlJc w:val="left"/>
      <w:pPr>
        <w:ind w:left="5760" w:hanging="360"/>
      </w:pPr>
    </w:lvl>
    <w:lvl w:ilvl="8" w:tplc="1382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2">
    <w:multiLevelType w:val="hybridMultilevel"/>
    <w:lvl w:ilvl="0" w:tplc="41080344">
      <w:start w:val="1"/>
      <w:numFmt w:val="decimal"/>
      <w:lvlText w:val="%1."/>
      <w:lvlJc w:val="left"/>
      <w:pPr>
        <w:ind w:left="720" w:hanging="360"/>
      </w:pPr>
    </w:lvl>
    <w:lvl w:ilvl="1" w:tplc="41080344" w:tentative="1">
      <w:start w:val="1"/>
      <w:numFmt w:val="lowerLetter"/>
      <w:lvlText w:val="%2."/>
      <w:lvlJc w:val="left"/>
      <w:pPr>
        <w:ind w:left="1440" w:hanging="360"/>
      </w:pPr>
    </w:lvl>
    <w:lvl w:ilvl="2" w:tplc="41080344" w:tentative="1">
      <w:start w:val="1"/>
      <w:numFmt w:val="lowerRoman"/>
      <w:lvlText w:val="%3."/>
      <w:lvlJc w:val="right"/>
      <w:pPr>
        <w:ind w:left="2160" w:hanging="180"/>
      </w:pPr>
    </w:lvl>
    <w:lvl w:ilvl="3" w:tplc="41080344" w:tentative="1">
      <w:start w:val="1"/>
      <w:numFmt w:val="decimal"/>
      <w:lvlText w:val="%4."/>
      <w:lvlJc w:val="left"/>
      <w:pPr>
        <w:ind w:left="2880" w:hanging="360"/>
      </w:pPr>
    </w:lvl>
    <w:lvl w:ilvl="4" w:tplc="41080344" w:tentative="1">
      <w:start w:val="1"/>
      <w:numFmt w:val="lowerLetter"/>
      <w:lvlText w:val="%5."/>
      <w:lvlJc w:val="left"/>
      <w:pPr>
        <w:ind w:left="3600" w:hanging="360"/>
      </w:pPr>
    </w:lvl>
    <w:lvl w:ilvl="5" w:tplc="41080344" w:tentative="1">
      <w:start w:val="1"/>
      <w:numFmt w:val="lowerRoman"/>
      <w:lvlText w:val="%6."/>
      <w:lvlJc w:val="right"/>
      <w:pPr>
        <w:ind w:left="4320" w:hanging="180"/>
      </w:pPr>
    </w:lvl>
    <w:lvl w:ilvl="6" w:tplc="41080344" w:tentative="1">
      <w:start w:val="1"/>
      <w:numFmt w:val="decimal"/>
      <w:lvlText w:val="%7."/>
      <w:lvlJc w:val="left"/>
      <w:pPr>
        <w:ind w:left="5040" w:hanging="360"/>
      </w:pPr>
    </w:lvl>
    <w:lvl w:ilvl="7" w:tplc="41080344" w:tentative="1">
      <w:start w:val="1"/>
      <w:numFmt w:val="lowerLetter"/>
      <w:lvlText w:val="%8."/>
      <w:lvlJc w:val="left"/>
      <w:pPr>
        <w:ind w:left="5760" w:hanging="360"/>
      </w:pPr>
    </w:lvl>
    <w:lvl w:ilvl="8" w:tplc="4108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1">
    <w:multiLevelType w:val="hybridMultilevel"/>
    <w:lvl w:ilvl="0" w:tplc="83400772">
      <w:start w:val="1"/>
      <w:numFmt w:val="decimal"/>
      <w:lvlText w:val="%1."/>
      <w:lvlJc w:val="left"/>
      <w:pPr>
        <w:ind w:left="720" w:hanging="360"/>
      </w:pPr>
    </w:lvl>
    <w:lvl w:ilvl="1" w:tplc="83400772" w:tentative="1">
      <w:start w:val="1"/>
      <w:numFmt w:val="lowerLetter"/>
      <w:lvlText w:val="%2."/>
      <w:lvlJc w:val="left"/>
      <w:pPr>
        <w:ind w:left="1440" w:hanging="360"/>
      </w:pPr>
    </w:lvl>
    <w:lvl w:ilvl="2" w:tplc="83400772" w:tentative="1">
      <w:start w:val="1"/>
      <w:numFmt w:val="lowerRoman"/>
      <w:lvlText w:val="%3."/>
      <w:lvlJc w:val="right"/>
      <w:pPr>
        <w:ind w:left="2160" w:hanging="180"/>
      </w:pPr>
    </w:lvl>
    <w:lvl w:ilvl="3" w:tplc="83400772" w:tentative="1">
      <w:start w:val="1"/>
      <w:numFmt w:val="decimal"/>
      <w:lvlText w:val="%4."/>
      <w:lvlJc w:val="left"/>
      <w:pPr>
        <w:ind w:left="2880" w:hanging="360"/>
      </w:pPr>
    </w:lvl>
    <w:lvl w:ilvl="4" w:tplc="83400772" w:tentative="1">
      <w:start w:val="1"/>
      <w:numFmt w:val="lowerLetter"/>
      <w:lvlText w:val="%5."/>
      <w:lvlJc w:val="left"/>
      <w:pPr>
        <w:ind w:left="3600" w:hanging="360"/>
      </w:pPr>
    </w:lvl>
    <w:lvl w:ilvl="5" w:tplc="83400772" w:tentative="1">
      <w:start w:val="1"/>
      <w:numFmt w:val="lowerRoman"/>
      <w:lvlText w:val="%6."/>
      <w:lvlJc w:val="right"/>
      <w:pPr>
        <w:ind w:left="4320" w:hanging="180"/>
      </w:pPr>
    </w:lvl>
    <w:lvl w:ilvl="6" w:tplc="83400772" w:tentative="1">
      <w:start w:val="1"/>
      <w:numFmt w:val="decimal"/>
      <w:lvlText w:val="%7."/>
      <w:lvlJc w:val="left"/>
      <w:pPr>
        <w:ind w:left="5040" w:hanging="360"/>
      </w:pPr>
    </w:lvl>
    <w:lvl w:ilvl="7" w:tplc="83400772" w:tentative="1">
      <w:start w:val="1"/>
      <w:numFmt w:val="lowerLetter"/>
      <w:lvlText w:val="%8."/>
      <w:lvlJc w:val="left"/>
      <w:pPr>
        <w:ind w:left="5760" w:hanging="360"/>
      </w:pPr>
    </w:lvl>
    <w:lvl w:ilvl="8" w:tplc="8340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">
    <w:multiLevelType w:val="hybridMultilevel"/>
    <w:lvl w:ilvl="0" w:tplc="44422843">
      <w:start w:val="1"/>
      <w:numFmt w:val="decimal"/>
      <w:lvlText w:val="%1."/>
      <w:lvlJc w:val="left"/>
      <w:pPr>
        <w:ind w:left="720" w:hanging="360"/>
      </w:pPr>
    </w:lvl>
    <w:lvl w:ilvl="1" w:tplc="44422843" w:tentative="1">
      <w:start w:val="1"/>
      <w:numFmt w:val="lowerLetter"/>
      <w:lvlText w:val="%2."/>
      <w:lvlJc w:val="left"/>
      <w:pPr>
        <w:ind w:left="1440" w:hanging="360"/>
      </w:pPr>
    </w:lvl>
    <w:lvl w:ilvl="2" w:tplc="44422843" w:tentative="1">
      <w:start w:val="1"/>
      <w:numFmt w:val="lowerRoman"/>
      <w:lvlText w:val="%3."/>
      <w:lvlJc w:val="right"/>
      <w:pPr>
        <w:ind w:left="2160" w:hanging="180"/>
      </w:pPr>
    </w:lvl>
    <w:lvl w:ilvl="3" w:tplc="44422843" w:tentative="1">
      <w:start w:val="1"/>
      <w:numFmt w:val="decimal"/>
      <w:lvlText w:val="%4."/>
      <w:lvlJc w:val="left"/>
      <w:pPr>
        <w:ind w:left="2880" w:hanging="360"/>
      </w:pPr>
    </w:lvl>
    <w:lvl w:ilvl="4" w:tplc="44422843" w:tentative="1">
      <w:start w:val="1"/>
      <w:numFmt w:val="lowerLetter"/>
      <w:lvlText w:val="%5."/>
      <w:lvlJc w:val="left"/>
      <w:pPr>
        <w:ind w:left="3600" w:hanging="360"/>
      </w:pPr>
    </w:lvl>
    <w:lvl w:ilvl="5" w:tplc="44422843" w:tentative="1">
      <w:start w:val="1"/>
      <w:numFmt w:val="lowerRoman"/>
      <w:lvlText w:val="%6."/>
      <w:lvlJc w:val="right"/>
      <w:pPr>
        <w:ind w:left="4320" w:hanging="180"/>
      </w:pPr>
    </w:lvl>
    <w:lvl w:ilvl="6" w:tplc="44422843" w:tentative="1">
      <w:start w:val="1"/>
      <w:numFmt w:val="decimal"/>
      <w:lvlText w:val="%7."/>
      <w:lvlJc w:val="left"/>
      <w:pPr>
        <w:ind w:left="5040" w:hanging="360"/>
      </w:pPr>
    </w:lvl>
    <w:lvl w:ilvl="7" w:tplc="44422843" w:tentative="1">
      <w:start w:val="1"/>
      <w:numFmt w:val="lowerLetter"/>
      <w:lvlText w:val="%8."/>
      <w:lvlJc w:val="left"/>
      <w:pPr>
        <w:ind w:left="5760" w:hanging="360"/>
      </w:pPr>
    </w:lvl>
    <w:lvl w:ilvl="8" w:tplc="4442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">
    <w:multiLevelType w:val="hybridMultilevel"/>
    <w:lvl w:ilvl="0" w:tplc="61166169">
      <w:start w:val="1"/>
      <w:numFmt w:val="decimal"/>
      <w:lvlText w:val="%1."/>
      <w:lvlJc w:val="left"/>
      <w:pPr>
        <w:ind w:left="720" w:hanging="360"/>
      </w:pPr>
    </w:lvl>
    <w:lvl w:ilvl="1" w:tplc="61166169" w:tentative="1">
      <w:start w:val="1"/>
      <w:numFmt w:val="lowerLetter"/>
      <w:lvlText w:val="%2."/>
      <w:lvlJc w:val="left"/>
      <w:pPr>
        <w:ind w:left="1440" w:hanging="360"/>
      </w:pPr>
    </w:lvl>
    <w:lvl w:ilvl="2" w:tplc="61166169" w:tentative="1">
      <w:start w:val="1"/>
      <w:numFmt w:val="lowerRoman"/>
      <w:lvlText w:val="%3."/>
      <w:lvlJc w:val="right"/>
      <w:pPr>
        <w:ind w:left="2160" w:hanging="180"/>
      </w:pPr>
    </w:lvl>
    <w:lvl w:ilvl="3" w:tplc="61166169" w:tentative="1">
      <w:start w:val="1"/>
      <w:numFmt w:val="decimal"/>
      <w:lvlText w:val="%4."/>
      <w:lvlJc w:val="left"/>
      <w:pPr>
        <w:ind w:left="2880" w:hanging="360"/>
      </w:pPr>
    </w:lvl>
    <w:lvl w:ilvl="4" w:tplc="61166169" w:tentative="1">
      <w:start w:val="1"/>
      <w:numFmt w:val="lowerLetter"/>
      <w:lvlText w:val="%5."/>
      <w:lvlJc w:val="left"/>
      <w:pPr>
        <w:ind w:left="3600" w:hanging="360"/>
      </w:pPr>
    </w:lvl>
    <w:lvl w:ilvl="5" w:tplc="61166169" w:tentative="1">
      <w:start w:val="1"/>
      <w:numFmt w:val="lowerRoman"/>
      <w:lvlText w:val="%6."/>
      <w:lvlJc w:val="right"/>
      <w:pPr>
        <w:ind w:left="4320" w:hanging="180"/>
      </w:pPr>
    </w:lvl>
    <w:lvl w:ilvl="6" w:tplc="61166169" w:tentative="1">
      <w:start w:val="1"/>
      <w:numFmt w:val="decimal"/>
      <w:lvlText w:val="%7."/>
      <w:lvlJc w:val="left"/>
      <w:pPr>
        <w:ind w:left="5040" w:hanging="360"/>
      </w:pPr>
    </w:lvl>
    <w:lvl w:ilvl="7" w:tplc="61166169" w:tentative="1">
      <w:start w:val="1"/>
      <w:numFmt w:val="lowerLetter"/>
      <w:lvlText w:val="%8."/>
      <w:lvlJc w:val="left"/>
      <w:pPr>
        <w:ind w:left="5760" w:hanging="360"/>
      </w:pPr>
    </w:lvl>
    <w:lvl w:ilvl="8" w:tplc="6116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">
    <w:multiLevelType w:val="hybridMultilevel"/>
    <w:lvl w:ilvl="0" w:tplc="52563399">
      <w:start w:val="1"/>
      <w:numFmt w:val="decimal"/>
      <w:lvlText w:val="%1."/>
      <w:lvlJc w:val="left"/>
      <w:pPr>
        <w:ind w:left="720" w:hanging="360"/>
      </w:pPr>
    </w:lvl>
    <w:lvl w:ilvl="1" w:tplc="52563399" w:tentative="1">
      <w:start w:val="1"/>
      <w:numFmt w:val="lowerLetter"/>
      <w:lvlText w:val="%2."/>
      <w:lvlJc w:val="left"/>
      <w:pPr>
        <w:ind w:left="1440" w:hanging="360"/>
      </w:pPr>
    </w:lvl>
    <w:lvl w:ilvl="2" w:tplc="52563399" w:tentative="1">
      <w:start w:val="1"/>
      <w:numFmt w:val="lowerRoman"/>
      <w:lvlText w:val="%3."/>
      <w:lvlJc w:val="right"/>
      <w:pPr>
        <w:ind w:left="2160" w:hanging="180"/>
      </w:pPr>
    </w:lvl>
    <w:lvl w:ilvl="3" w:tplc="52563399" w:tentative="1">
      <w:start w:val="1"/>
      <w:numFmt w:val="decimal"/>
      <w:lvlText w:val="%4."/>
      <w:lvlJc w:val="left"/>
      <w:pPr>
        <w:ind w:left="2880" w:hanging="360"/>
      </w:pPr>
    </w:lvl>
    <w:lvl w:ilvl="4" w:tplc="52563399" w:tentative="1">
      <w:start w:val="1"/>
      <w:numFmt w:val="lowerLetter"/>
      <w:lvlText w:val="%5."/>
      <w:lvlJc w:val="left"/>
      <w:pPr>
        <w:ind w:left="3600" w:hanging="360"/>
      </w:pPr>
    </w:lvl>
    <w:lvl w:ilvl="5" w:tplc="52563399" w:tentative="1">
      <w:start w:val="1"/>
      <w:numFmt w:val="lowerRoman"/>
      <w:lvlText w:val="%6."/>
      <w:lvlJc w:val="right"/>
      <w:pPr>
        <w:ind w:left="4320" w:hanging="180"/>
      </w:pPr>
    </w:lvl>
    <w:lvl w:ilvl="6" w:tplc="52563399" w:tentative="1">
      <w:start w:val="1"/>
      <w:numFmt w:val="decimal"/>
      <w:lvlText w:val="%7."/>
      <w:lvlJc w:val="left"/>
      <w:pPr>
        <w:ind w:left="5040" w:hanging="360"/>
      </w:pPr>
    </w:lvl>
    <w:lvl w:ilvl="7" w:tplc="52563399" w:tentative="1">
      <w:start w:val="1"/>
      <w:numFmt w:val="lowerLetter"/>
      <w:lvlText w:val="%8."/>
      <w:lvlJc w:val="left"/>
      <w:pPr>
        <w:ind w:left="5760" w:hanging="360"/>
      </w:pPr>
    </w:lvl>
    <w:lvl w:ilvl="8" w:tplc="5256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">
    <w:multiLevelType w:val="hybridMultilevel"/>
    <w:lvl w:ilvl="0" w:tplc="65307260">
      <w:start w:val="1"/>
      <w:numFmt w:val="decimal"/>
      <w:lvlText w:val="%1."/>
      <w:lvlJc w:val="left"/>
      <w:pPr>
        <w:ind w:left="720" w:hanging="360"/>
      </w:pPr>
    </w:lvl>
    <w:lvl w:ilvl="1" w:tplc="65307260" w:tentative="1">
      <w:start w:val="1"/>
      <w:numFmt w:val="lowerLetter"/>
      <w:lvlText w:val="%2."/>
      <w:lvlJc w:val="left"/>
      <w:pPr>
        <w:ind w:left="1440" w:hanging="360"/>
      </w:pPr>
    </w:lvl>
    <w:lvl w:ilvl="2" w:tplc="65307260" w:tentative="1">
      <w:start w:val="1"/>
      <w:numFmt w:val="lowerRoman"/>
      <w:lvlText w:val="%3."/>
      <w:lvlJc w:val="right"/>
      <w:pPr>
        <w:ind w:left="2160" w:hanging="180"/>
      </w:pPr>
    </w:lvl>
    <w:lvl w:ilvl="3" w:tplc="65307260" w:tentative="1">
      <w:start w:val="1"/>
      <w:numFmt w:val="decimal"/>
      <w:lvlText w:val="%4."/>
      <w:lvlJc w:val="left"/>
      <w:pPr>
        <w:ind w:left="2880" w:hanging="360"/>
      </w:pPr>
    </w:lvl>
    <w:lvl w:ilvl="4" w:tplc="65307260" w:tentative="1">
      <w:start w:val="1"/>
      <w:numFmt w:val="lowerLetter"/>
      <w:lvlText w:val="%5."/>
      <w:lvlJc w:val="left"/>
      <w:pPr>
        <w:ind w:left="3600" w:hanging="360"/>
      </w:pPr>
    </w:lvl>
    <w:lvl w:ilvl="5" w:tplc="65307260" w:tentative="1">
      <w:start w:val="1"/>
      <w:numFmt w:val="lowerRoman"/>
      <w:lvlText w:val="%6."/>
      <w:lvlJc w:val="right"/>
      <w:pPr>
        <w:ind w:left="4320" w:hanging="180"/>
      </w:pPr>
    </w:lvl>
    <w:lvl w:ilvl="6" w:tplc="65307260" w:tentative="1">
      <w:start w:val="1"/>
      <w:numFmt w:val="decimal"/>
      <w:lvlText w:val="%7."/>
      <w:lvlJc w:val="left"/>
      <w:pPr>
        <w:ind w:left="5040" w:hanging="360"/>
      </w:pPr>
    </w:lvl>
    <w:lvl w:ilvl="7" w:tplc="65307260" w:tentative="1">
      <w:start w:val="1"/>
      <w:numFmt w:val="lowerLetter"/>
      <w:lvlText w:val="%8."/>
      <w:lvlJc w:val="left"/>
      <w:pPr>
        <w:ind w:left="5760" w:hanging="360"/>
      </w:pPr>
    </w:lvl>
    <w:lvl w:ilvl="8" w:tplc="6530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">
    <w:multiLevelType w:val="hybridMultilevel"/>
    <w:lvl w:ilvl="0" w:tplc="86822565">
      <w:start w:val="1"/>
      <w:numFmt w:val="decimal"/>
      <w:lvlText w:val="%1."/>
      <w:lvlJc w:val="left"/>
      <w:pPr>
        <w:ind w:left="720" w:hanging="360"/>
      </w:pPr>
    </w:lvl>
    <w:lvl w:ilvl="1" w:tplc="86822565" w:tentative="1">
      <w:start w:val="1"/>
      <w:numFmt w:val="lowerLetter"/>
      <w:lvlText w:val="%2."/>
      <w:lvlJc w:val="left"/>
      <w:pPr>
        <w:ind w:left="1440" w:hanging="360"/>
      </w:pPr>
    </w:lvl>
    <w:lvl w:ilvl="2" w:tplc="86822565" w:tentative="1">
      <w:start w:val="1"/>
      <w:numFmt w:val="lowerRoman"/>
      <w:lvlText w:val="%3."/>
      <w:lvlJc w:val="right"/>
      <w:pPr>
        <w:ind w:left="2160" w:hanging="180"/>
      </w:pPr>
    </w:lvl>
    <w:lvl w:ilvl="3" w:tplc="86822565" w:tentative="1">
      <w:start w:val="1"/>
      <w:numFmt w:val="decimal"/>
      <w:lvlText w:val="%4."/>
      <w:lvlJc w:val="left"/>
      <w:pPr>
        <w:ind w:left="2880" w:hanging="360"/>
      </w:pPr>
    </w:lvl>
    <w:lvl w:ilvl="4" w:tplc="86822565" w:tentative="1">
      <w:start w:val="1"/>
      <w:numFmt w:val="lowerLetter"/>
      <w:lvlText w:val="%5."/>
      <w:lvlJc w:val="left"/>
      <w:pPr>
        <w:ind w:left="3600" w:hanging="360"/>
      </w:pPr>
    </w:lvl>
    <w:lvl w:ilvl="5" w:tplc="86822565" w:tentative="1">
      <w:start w:val="1"/>
      <w:numFmt w:val="lowerRoman"/>
      <w:lvlText w:val="%6."/>
      <w:lvlJc w:val="right"/>
      <w:pPr>
        <w:ind w:left="4320" w:hanging="180"/>
      </w:pPr>
    </w:lvl>
    <w:lvl w:ilvl="6" w:tplc="86822565" w:tentative="1">
      <w:start w:val="1"/>
      <w:numFmt w:val="decimal"/>
      <w:lvlText w:val="%7."/>
      <w:lvlJc w:val="left"/>
      <w:pPr>
        <w:ind w:left="5040" w:hanging="360"/>
      </w:pPr>
    </w:lvl>
    <w:lvl w:ilvl="7" w:tplc="86822565" w:tentative="1">
      <w:start w:val="1"/>
      <w:numFmt w:val="lowerLetter"/>
      <w:lvlText w:val="%8."/>
      <w:lvlJc w:val="left"/>
      <w:pPr>
        <w:ind w:left="5760" w:hanging="360"/>
      </w:pPr>
    </w:lvl>
    <w:lvl w:ilvl="8" w:tplc="8682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">
    <w:multiLevelType w:val="hybridMultilevel"/>
    <w:lvl w:ilvl="0" w:tplc="94656624">
      <w:start w:val="1"/>
      <w:numFmt w:val="decimal"/>
      <w:lvlText w:val="%1."/>
      <w:lvlJc w:val="left"/>
      <w:pPr>
        <w:ind w:left="720" w:hanging="360"/>
      </w:pPr>
    </w:lvl>
    <w:lvl w:ilvl="1" w:tplc="94656624" w:tentative="1">
      <w:start w:val="1"/>
      <w:numFmt w:val="lowerLetter"/>
      <w:lvlText w:val="%2."/>
      <w:lvlJc w:val="left"/>
      <w:pPr>
        <w:ind w:left="1440" w:hanging="360"/>
      </w:pPr>
    </w:lvl>
    <w:lvl w:ilvl="2" w:tplc="94656624" w:tentative="1">
      <w:start w:val="1"/>
      <w:numFmt w:val="lowerRoman"/>
      <w:lvlText w:val="%3."/>
      <w:lvlJc w:val="right"/>
      <w:pPr>
        <w:ind w:left="2160" w:hanging="180"/>
      </w:pPr>
    </w:lvl>
    <w:lvl w:ilvl="3" w:tplc="94656624" w:tentative="1">
      <w:start w:val="1"/>
      <w:numFmt w:val="decimal"/>
      <w:lvlText w:val="%4."/>
      <w:lvlJc w:val="left"/>
      <w:pPr>
        <w:ind w:left="2880" w:hanging="360"/>
      </w:pPr>
    </w:lvl>
    <w:lvl w:ilvl="4" w:tplc="94656624" w:tentative="1">
      <w:start w:val="1"/>
      <w:numFmt w:val="lowerLetter"/>
      <w:lvlText w:val="%5."/>
      <w:lvlJc w:val="left"/>
      <w:pPr>
        <w:ind w:left="3600" w:hanging="360"/>
      </w:pPr>
    </w:lvl>
    <w:lvl w:ilvl="5" w:tplc="94656624" w:tentative="1">
      <w:start w:val="1"/>
      <w:numFmt w:val="lowerRoman"/>
      <w:lvlText w:val="%6."/>
      <w:lvlJc w:val="right"/>
      <w:pPr>
        <w:ind w:left="4320" w:hanging="180"/>
      </w:pPr>
    </w:lvl>
    <w:lvl w:ilvl="6" w:tplc="94656624" w:tentative="1">
      <w:start w:val="1"/>
      <w:numFmt w:val="decimal"/>
      <w:lvlText w:val="%7."/>
      <w:lvlJc w:val="left"/>
      <w:pPr>
        <w:ind w:left="5040" w:hanging="360"/>
      </w:pPr>
    </w:lvl>
    <w:lvl w:ilvl="7" w:tplc="94656624" w:tentative="1">
      <w:start w:val="1"/>
      <w:numFmt w:val="lowerLetter"/>
      <w:lvlText w:val="%8."/>
      <w:lvlJc w:val="left"/>
      <w:pPr>
        <w:ind w:left="5760" w:hanging="360"/>
      </w:pPr>
    </w:lvl>
    <w:lvl w:ilvl="8" w:tplc="9465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4">
    <w:multiLevelType w:val="hybridMultilevel"/>
    <w:lvl w:ilvl="0" w:tplc="13842714">
      <w:start w:val="1"/>
      <w:numFmt w:val="decimal"/>
      <w:lvlText w:val="%1."/>
      <w:lvlJc w:val="left"/>
      <w:pPr>
        <w:ind w:left="720" w:hanging="360"/>
      </w:pPr>
    </w:lvl>
    <w:lvl w:ilvl="1" w:tplc="13842714" w:tentative="1">
      <w:start w:val="1"/>
      <w:numFmt w:val="lowerLetter"/>
      <w:lvlText w:val="%2."/>
      <w:lvlJc w:val="left"/>
      <w:pPr>
        <w:ind w:left="1440" w:hanging="360"/>
      </w:pPr>
    </w:lvl>
    <w:lvl w:ilvl="2" w:tplc="13842714" w:tentative="1">
      <w:start w:val="1"/>
      <w:numFmt w:val="lowerRoman"/>
      <w:lvlText w:val="%3."/>
      <w:lvlJc w:val="right"/>
      <w:pPr>
        <w:ind w:left="2160" w:hanging="180"/>
      </w:pPr>
    </w:lvl>
    <w:lvl w:ilvl="3" w:tplc="13842714" w:tentative="1">
      <w:start w:val="1"/>
      <w:numFmt w:val="decimal"/>
      <w:lvlText w:val="%4."/>
      <w:lvlJc w:val="left"/>
      <w:pPr>
        <w:ind w:left="2880" w:hanging="360"/>
      </w:pPr>
    </w:lvl>
    <w:lvl w:ilvl="4" w:tplc="13842714" w:tentative="1">
      <w:start w:val="1"/>
      <w:numFmt w:val="lowerLetter"/>
      <w:lvlText w:val="%5."/>
      <w:lvlJc w:val="left"/>
      <w:pPr>
        <w:ind w:left="3600" w:hanging="360"/>
      </w:pPr>
    </w:lvl>
    <w:lvl w:ilvl="5" w:tplc="13842714" w:tentative="1">
      <w:start w:val="1"/>
      <w:numFmt w:val="lowerRoman"/>
      <w:lvlText w:val="%6."/>
      <w:lvlJc w:val="right"/>
      <w:pPr>
        <w:ind w:left="4320" w:hanging="180"/>
      </w:pPr>
    </w:lvl>
    <w:lvl w:ilvl="6" w:tplc="13842714" w:tentative="1">
      <w:start w:val="1"/>
      <w:numFmt w:val="decimal"/>
      <w:lvlText w:val="%7."/>
      <w:lvlJc w:val="left"/>
      <w:pPr>
        <w:ind w:left="5040" w:hanging="360"/>
      </w:pPr>
    </w:lvl>
    <w:lvl w:ilvl="7" w:tplc="13842714" w:tentative="1">
      <w:start w:val="1"/>
      <w:numFmt w:val="lowerLetter"/>
      <w:lvlText w:val="%8."/>
      <w:lvlJc w:val="left"/>
      <w:pPr>
        <w:ind w:left="5760" w:hanging="360"/>
      </w:pPr>
    </w:lvl>
    <w:lvl w:ilvl="8" w:tplc="13842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3">
    <w:multiLevelType w:val="hybridMultilevel"/>
    <w:lvl w:ilvl="0" w:tplc="93344211">
      <w:start w:val="1"/>
      <w:numFmt w:val="decimal"/>
      <w:lvlText w:val="%1."/>
      <w:lvlJc w:val="left"/>
      <w:pPr>
        <w:ind w:left="720" w:hanging="360"/>
      </w:pPr>
    </w:lvl>
    <w:lvl w:ilvl="1" w:tplc="93344211" w:tentative="1">
      <w:start w:val="1"/>
      <w:numFmt w:val="lowerLetter"/>
      <w:lvlText w:val="%2."/>
      <w:lvlJc w:val="left"/>
      <w:pPr>
        <w:ind w:left="1440" w:hanging="360"/>
      </w:pPr>
    </w:lvl>
    <w:lvl w:ilvl="2" w:tplc="93344211" w:tentative="1">
      <w:start w:val="1"/>
      <w:numFmt w:val="lowerRoman"/>
      <w:lvlText w:val="%3."/>
      <w:lvlJc w:val="right"/>
      <w:pPr>
        <w:ind w:left="2160" w:hanging="180"/>
      </w:pPr>
    </w:lvl>
    <w:lvl w:ilvl="3" w:tplc="93344211" w:tentative="1">
      <w:start w:val="1"/>
      <w:numFmt w:val="decimal"/>
      <w:lvlText w:val="%4."/>
      <w:lvlJc w:val="left"/>
      <w:pPr>
        <w:ind w:left="2880" w:hanging="360"/>
      </w:pPr>
    </w:lvl>
    <w:lvl w:ilvl="4" w:tplc="93344211" w:tentative="1">
      <w:start w:val="1"/>
      <w:numFmt w:val="lowerLetter"/>
      <w:lvlText w:val="%5."/>
      <w:lvlJc w:val="left"/>
      <w:pPr>
        <w:ind w:left="3600" w:hanging="360"/>
      </w:pPr>
    </w:lvl>
    <w:lvl w:ilvl="5" w:tplc="93344211" w:tentative="1">
      <w:start w:val="1"/>
      <w:numFmt w:val="lowerRoman"/>
      <w:lvlText w:val="%6."/>
      <w:lvlJc w:val="right"/>
      <w:pPr>
        <w:ind w:left="4320" w:hanging="180"/>
      </w:pPr>
    </w:lvl>
    <w:lvl w:ilvl="6" w:tplc="93344211" w:tentative="1">
      <w:start w:val="1"/>
      <w:numFmt w:val="decimal"/>
      <w:lvlText w:val="%7."/>
      <w:lvlJc w:val="left"/>
      <w:pPr>
        <w:ind w:left="5040" w:hanging="360"/>
      </w:pPr>
    </w:lvl>
    <w:lvl w:ilvl="7" w:tplc="93344211" w:tentative="1">
      <w:start w:val="1"/>
      <w:numFmt w:val="lowerLetter"/>
      <w:lvlText w:val="%8."/>
      <w:lvlJc w:val="left"/>
      <w:pPr>
        <w:ind w:left="5760" w:hanging="360"/>
      </w:pPr>
    </w:lvl>
    <w:lvl w:ilvl="8" w:tplc="9334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2">
    <w:multiLevelType w:val="hybridMultilevel"/>
    <w:lvl w:ilvl="0" w:tplc="16764520">
      <w:start w:val="1"/>
      <w:numFmt w:val="decimal"/>
      <w:lvlText w:val="%1."/>
      <w:lvlJc w:val="left"/>
      <w:pPr>
        <w:ind w:left="720" w:hanging="360"/>
      </w:pPr>
    </w:lvl>
    <w:lvl w:ilvl="1" w:tplc="16764520" w:tentative="1">
      <w:start w:val="1"/>
      <w:numFmt w:val="lowerLetter"/>
      <w:lvlText w:val="%2."/>
      <w:lvlJc w:val="left"/>
      <w:pPr>
        <w:ind w:left="1440" w:hanging="360"/>
      </w:pPr>
    </w:lvl>
    <w:lvl w:ilvl="2" w:tplc="16764520" w:tentative="1">
      <w:start w:val="1"/>
      <w:numFmt w:val="lowerRoman"/>
      <w:lvlText w:val="%3."/>
      <w:lvlJc w:val="right"/>
      <w:pPr>
        <w:ind w:left="2160" w:hanging="180"/>
      </w:pPr>
    </w:lvl>
    <w:lvl w:ilvl="3" w:tplc="16764520" w:tentative="1">
      <w:start w:val="1"/>
      <w:numFmt w:val="decimal"/>
      <w:lvlText w:val="%4."/>
      <w:lvlJc w:val="left"/>
      <w:pPr>
        <w:ind w:left="2880" w:hanging="360"/>
      </w:pPr>
    </w:lvl>
    <w:lvl w:ilvl="4" w:tplc="16764520" w:tentative="1">
      <w:start w:val="1"/>
      <w:numFmt w:val="lowerLetter"/>
      <w:lvlText w:val="%5."/>
      <w:lvlJc w:val="left"/>
      <w:pPr>
        <w:ind w:left="3600" w:hanging="360"/>
      </w:pPr>
    </w:lvl>
    <w:lvl w:ilvl="5" w:tplc="16764520" w:tentative="1">
      <w:start w:val="1"/>
      <w:numFmt w:val="lowerRoman"/>
      <w:lvlText w:val="%6."/>
      <w:lvlJc w:val="right"/>
      <w:pPr>
        <w:ind w:left="4320" w:hanging="180"/>
      </w:pPr>
    </w:lvl>
    <w:lvl w:ilvl="6" w:tplc="16764520" w:tentative="1">
      <w:start w:val="1"/>
      <w:numFmt w:val="decimal"/>
      <w:lvlText w:val="%7."/>
      <w:lvlJc w:val="left"/>
      <w:pPr>
        <w:ind w:left="5040" w:hanging="360"/>
      </w:pPr>
    </w:lvl>
    <w:lvl w:ilvl="7" w:tplc="16764520" w:tentative="1">
      <w:start w:val="1"/>
      <w:numFmt w:val="lowerLetter"/>
      <w:lvlText w:val="%8."/>
      <w:lvlJc w:val="left"/>
      <w:pPr>
        <w:ind w:left="5760" w:hanging="360"/>
      </w:pPr>
    </w:lvl>
    <w:lvl w:ilvl="8" w:tplc="1676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1">
    <w:multiLevelType w:val="hybridMultilevel"/>
    <w:lvl w:ilvl="0" w:tplc="34866518">
      <w:start w:val="1"/>
      <w:numFmt w:val="decimal"/>
      <w:lvlText w:val="%1."/>
      <w:lvlJc w:val="left"/>
      <w:pPr>
        <w:ind w:left="720" w:hanging="360"/>
      </w:pPr>
    </w:lvl>
    <w:lvl w:ilvl="1" w:tplc="34866518" w:tentative="1">
      <w:start w:val="1"/>
      <w:numFmt w:val="lowerLetter"/>
      <w:lvlText w:val="%2."/>
      <w:lvlJc w:val="left"/>
      <w:pPr>
        <w:ind w:left="1440" w:hanging="360"/>
      </w:pPr>
    </w:lvl>
    <w:lvl w:ilvl="2" w:tplc="34866518" w:tentative="1">
      <w:start w:val="1"/>
      <w:numFmt w:val="lowerRoman"/>
      <w:lvlText w:val="%3."/>
      <w:lvlJc w:val="right"/>
      <w:pPr>
        <w:ind w:left="2160" w:hanging="180"/>
      </w:pPr>
    </w:lvl>
    <w:lvl w:ilvl="3" w:tplc="34866518" w:tentative="1">
      <w:start w:val="1"/>
      <w:numFmt w:val="decimal"/>
      <w:lvlText w:val="%4."/>
      <w:lvlJc w:val="left"/>
      <w:pPr>
        <w:ind w:left="2880" w:hanging="360"/>
      </w:pPr>
    </w:lvl>
    <w:lvl w:ilvl="4" w:tplc="34866518" w:tentative="1">
      <w:start w:val="1"/>
      <w:numFmt w:val="lowerLetter"/>
      <w:lvlText w:val="%5."/>
      <w:lvlJc w:val="left"/>
      <w:pPr>
        <w:ind w:left="3600" w:hanging="360"/>
      </w:pPr>
    </w:lvl>
    <w:lvl w:ilvl="5" w:tplc="34866518" w:tentative="1">
      <w:start w:val="1"/>
      <w:numFmt w:val="lowerRoman"/>
      <w:lvlText w:val="%6."/>
      <w:lvlJc w:val="right"/>
      <w:pPr>
        <w:ind w:left="4320" w:hanging="180"/>
      </w:pPr>
    </w:lvl>
    <w:lvl w:ilvl="6" w:tplc="34866518" w:tentative="1">
      <w:start w:val="1"/>
      <w:numFmt w:val="decimal"/>
      <w:lvlText w:val="%7."/>
      <w:lvlJc w:val="left"/>
      <w:pPr>
        <w:ind w:left="5040" w:hanging="360"/>
      </w:pPr>
    </w:lvl>
    <w:lvl w:ilvl="7" w:tplc="34866518" w:tentative="1">
      <w:start w:val="1"/>
      <w:numFmt w:val="lowerLetter"/>
      <w:lvlText w:val="%8."/>
      <w:lvlJc w:val="left"/>
      <w:pPr>
        <w:ind w:left="5760" w:hanging="360"/>
      </w:pPr>
    </w:lvl>
    <w:lvl w:ilvl="8" w:tplc="3486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0">
    <w:multiLevelType w:val="hybridMultilevel"/>
    <w:lvl w:ilvl="0" w:tplc="57498711">
      <w:start w:val="1"/>
      <w:numFmt w:val="decimal"/>
      <w:lvlText w:val="%1."/>
      <w:lvlJc w:val="left"/>
      <w:pPr>
        <w:ind w:left="720" w:hanging="360"/>
      </w:pPr>
    </w:lvl>
    <w:lvl w:ilvl="1" w:tplc="57498711" w:tentative="1">
      <w:start w:val="1"/>
      <w:numFmt w:val="lowerLetter"/>
      <w:lvlText w:val="%2."/>
      <w:lvlJc w:val="left"/>
      <w:pPr>
        <w:ind w:left="1440" w:hanging="360"/>
      </w:pPr>
    </w:lvl>
    <w:lvl w:ilvl="2" w:tplc="57498711" w:tentative="1">
      <w:start w:val="1"/>
      <w:numFmt w:val="lowerRoman"/>
      <w:lvlText w:val="%3."/>
      <w:lvlJc w:val="right"/>
      <w:pPr>
        <w:ind w:left="2160" w:hanging="180"/>
      </w:pPr>
    </w:lvl>
    <w:lvl w:ilvl="3" w:tplc="57498711" w:tentative="1">
      <w:start w:val="1"/>
      <w:numFmt w:val="decimal"/>
      <w:lvlText w:val="%4."/>
      <w:lvlJc w:val="left"/>
      <w:pPr>
        <w:ind w:left="2880" w:hanging="360"/>
      </w:pPr>
    </w:lvl>
    <w:lvl w:ilvl="4" w:tplc="57498711" w:tentative="1">
      <w:start w:val="1"/>
      <w:numFmt w:val="lowerLetter"/>
      <w:lvlText w:val="%5."/>
      <w:lvlJc w:val="left"/>
      <w:pPr>
        <w:ind w:left="3600" w:hanging="360"/>
      </w:pPr>
    </w:lvl>
    <w:lvl w:ilvl="5" w:tplc="57498711" w:tentative="1">
      <w:start w:val="1"/>
      <w:numFmt w:val="lowerRoman"/>
      <w:lvlText w:val="%6."/>
      <w:lvlJc w:val="right"/>
      <w:pPr>
        <w:ind w:left="4320" w:hanging="180"/>
      </w:pPr>
    </w:lvl>
    <w:lvl w:ilvl="6" w:tplc="57498711" w:tentative="1">
      <w:start w:val="1"/>
      <w:numFmt w:val="decimal"/>
      <w:lvlText w:val="%7."/>
      <w:lvlJc w:val="left"/>
      <w:pPr>
        <w:ind w:left="5040" w:hanging="360"/>
      </w:pPr>
    </w:lvl>
    <w:lvl w:ilvl="7" w:tplc="57498711" w:tentative="1">
      <w:start w:val="1"/>
      <w:numFmt w:val="lowerLetter"/>
      <w:lvlText w:val="%8."/>
      <w:lvlJc w:val="left"/>
      <w:pPr>
        <w:ind w:left="5760" w:hanging="360"/>
      </w:pPr>
    </w:lvl>
    <w:lvl w:ilvl="8" w:tplc="5749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9">
    <w:multiLevelType w:val="hybridMultilevel"/>
    <w:lvl w:ilvl="0" w:tplc="44978212">
      <w:start w:val="1"/>
      <w:numFmt w:val="decimal"/>
      <w:lvlText w:val="%1."/>
      <w:lvlJc w:val="left"/>
      <w:pPr>
        <w:ind w:left="720" w:hanging="360"/>
      </w:pPr>
    </w:lvl>
    <w:lvl w:ilvl="1" w:tplc="44978212" w:tentative="1">
      <w:start w:val="1"/>
      <w:numFmt w:val="lowerLetter"/>
      <w:lvlText w:val="%2."/>
      <w:lvlJc w:val="left"/>
      <w:pPr>
        <w:ind w:left="1440" w:hanging="360"/>
      </w:pPr>
    </w:lvl>
    <w:lvl w:ilvl="2" w:tplc="44978212" w:tentative="1">
      <w:start w:val="1"/>
      <w:numFmt w:val="lowerRoman"/>
      <w:lvlText w:val="%3."/>
      <w:lvlJc w:val="right"/>
      <w:pPr>
        <w:ind w:left="2160" w:hanging="180"/>
      </w:pPr>
    </w:lvl>
    <w:lvl w:ilvl="3" w:tplc="44978212" w:tentative="1">
      <w:start w:val="1"/>
      <w:numFmt w:val="decimal"/>
      <w:lvlText w:val="%4."/>
      <w:lvlJc w:val="left"/>
      <w:pPr>
        <w:ind w:left="2880" w:hanging="360"/>
      </w:pPr>
    </w:lvl>
    <w:lvl w:ilvl="4" w:tplc="44978212" w:tentative="1">
      <w:start w:val="1"/>
      <w:numFmt w:val="lowerLetter"/>
      <w:lvlText w:val="%5."/>
      <w:lvlJc w:val="left"/>
      <w:pPr>
        <w:ind w:left="3600" w:hanging="360"/>
      </w:pPr>
    </w:lvl>
    <w:lvl w:ilvl="5" w:tplc="44978212" w:tentative="1">
      <w:start w:val="1"/>
      <w:numFmt w:val="lowerRoman"/>
      <w:lvlText w:val="%6."/>
      <w:lvlJc w:val="right"/>
      <w:pPr>
        <w:ind w:left="4320" w:hanging="180"/>
      </w:pPr>
    </w:lvl>
    <w:lvl w:ilvl="6" w:tplc="44978212" w:tentative="1">
      <w:start w:val="1"/>
      <w:numFmt w:val="decimal"/>
      <w:lvlText w:val="%7."/>
      <w:lvlJc w:val="left"/>
      <w:pPr>
        <w:ind w:left="5040" w:hanging="360"/>
      </w:pPr>
    </w:lvl>
    <w:lvl w:ilvl="7" w:tplc="44978212" w:tentative="1">
      <w:start w:val="1"/>
      <w:numFmt w:val="lowerLetter"/>
      <w:lvlText w:val="%8."/>
      <w:lvlJc w:val="left"/>
      <w:pPr>
        <w:ind w:left="5760" w:hanging="360"/>
      </w:pPr>
    </w:lvl>
    <w:lvl w:ilvl="8" w:tplc="4497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">
    <w:multiLevelType w:val="hybridMultilevel"/>
    <w:lvl w:ilvl="0" w:tplc="23915685">
      <w:start w:val="1"/>
      <w:numFmt w:val="decimal"/>
      <w:lvlText w:val="%1."/>
      <w:lvlJc w:val="left"/>
      <w:pPr>
        <w:ind w:left="720" w:hanging="360"/>
      </w:pPr>
    </w:lvl>
    <w:lvl w:ilvl="1" w:tplc="23915685" w:tentative="1">
      <w:start w:val="1"/>
      <w:numFmt w:val="lowerLetter"/>
      <w:lvlText w:val="%2."/>
      <w:lvlJc w:val="left"/>
      <w:pPr>
        <w:ind w:left="1440" w:hanging="360"/>
      </w:pPr>
    </w:lvl>
    <w:lvl w:ilvl="2" w:tplc="23915685" w:tentative="1">
      <w:start w:val="1"/>
      <w:numFmt w:val="lowerRoman"/>
      <w:lvlText w:val="%3."/>
      <w:lvlJc w:val="right"/>
      <w:pPr>
        <w:ind w:left="2160" w:hanging="180"/>
      </w:pPr>
    </w:lvl>
    <w:lvl w:ilvl="3" w:tplc="23915685" w:tentative="1">
      <w:start w:val="1"/>
      <w:numFmt w:val="decimal"/>
      <w:lvlText w:val="%4."/>
      <w:lvlJc w:val="left"/>
      <w:pPr>
        <w:ind w:left="2880" w:hanging="360"/>
      </w:pPr>
    </w:lvl>
    <w:lvl w:ilvl="4" w:tplc="23915685" w:tentative="1">
      <w:start w:val="1"/>
      <w:numFmt w:val="lowerLetter"/>
      <w:lvlText w:val="%5."/>
      <w:lvlJc w:val="left"/>
      <w:pPr>
        <w:ind w:left="3600" w:hanging="360"/>
      </w:pPr>
    </w:lvl>
    <w:lvl w:ilvl="5" w:tplc="23915685" w:tentative="1">
      <w:start w:val="1"/>
      <w:numFmt w:val="lowerRoman"/>
      <w:lvlText w:val="%6."/>
      <w:lvlJc w:val="right"/>
      <w:pPr>
        <w:ind w:left="4320" w:hanging="180"/>
      </w:pPr>
    </w:lvl>
    <w:lvl w:ilvl="6" w:tplc="23915685" w:tentative="1">
      <w:start w:val="1"/>
      <w:numFmt w:val="decimal"/>
      <w:lvlText w:val="%7."/>
      <w:lvlJc w:val="left"/>
      <w:pPr>
        <w:ind w:left="5040" w:hanging="360"/>
      </w:pPr>
    </w:lvl>
    <w:lvl w:ilvl="7" w:tplc="23915685" w:tentative="1">
      <w:start w:val="1"/>
      <w:numFmt w:val="lowerLetter"/>
      <w:lvlText w:val="%8."/>
      <w:lvlJc w:val="left"/>
      <w:pPr>
        <w:ind w:left="5760" w:hanging="360"/>
      </w:pPr>
    </w:lvl>
    <w:lvl w:ilvl="8" w:tplc="2391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">
    <w:multiLevelType w:val="hybridMultilevel"/>
    <w:lvl w:ilvl="0" w:tplc="19098297">
      <w:start w:val="1"/>
      <w:numFmt w:val="decimal"/>
      <w:lvlText w:val="%1."/>
      <w:lvlJc w:val="left"/>
      <w:pPr>
        <w:ind w:left="720" w:hanging="360"/>
      </w:pPr>
    </w:lvl>
    <w:lvl w:ilvl="1" w:tplc="19098297" w:tentative="1">
      <w:start w:val="1"/>
      <w:numFmt w:val="lowerLetter"/>
      <w:lvlText w:val="%2."/>
      <w:lvlJc w:val="left"/>
      <w:pPr>
        <w:ind w:left="1440" w:hanging="360"/>
      </w:pPr>
    </w:lvl>
    <w:lvl w:ilvl="2" w:tplc="19098297" w:tentative="1">
      <w:start w:val="1"/>
      <w:numFmt w:val="lowerRoman"/>
      <w:lvlText w:val="%3."/>
      <w:lvlJc w:val="right"/>
      <w:pPr>
        <w:ind w:left="2160" w:hanging="180"/>
      </w:pPr>
    </w:lvl>
    <w:lvl w:ilvl="3" w:tplc="19098297" w:tentative="1">
      <w:start w:val="1"/>
      <w:numFmt w:val="decimal"/>
      <w:lvlText w:val="%4."/>
      <w:lvlJc w:val="left"/>
      <w:pPr>
        <w:ind w:left="2880" w:hanging="360"/>
      </w:pPr>
    </w:lvl>
    <w:lvl w:ilvl="4" w:tplc="19098297" w:tentative="1">
      <w:start w:val="1"/>
      <w:numFmt w:val="lowerLetter"/>
      <w:lvlText w:val="%5."/>
      <w:lvlJc w:val="left"/>
      <w:pPr>
        <w:ind w:left="3600" w:hanging="360"/>
      </w:pPr>
    </w:lvl>
    <w:lvl w:ilvl="5" w:tplc="19098297" w:tentative="1">
      <w:start w:val="1"/>
      <w:numFmt w:val="lowerRoman"/>
      <w:lvlText w:val="%6."/>
      <w:lvlJc w:val="right"/>
      <w:pPr>
        <w:ind w:left="4320" w:hanging="180"/>
      </w:pPr>
    </w:lvl>
    <w:lvl w:ilvl="6" w:tplc="19098297" w:tentative="1">
      <w:start w:val="1"/>
      <w:numFmt w:val="decimal"/>
      <w:lvlText w:val="%7."/>
      <w:lvlJc w:val="left"/>
      <w:pPr>
        <w:ind w:left="5040" w:hanging="360"/>
      </w:pPr>
    </w:lvl>
    <w:lvl w:ilvl="7" w:tplc="19098297" w:tentative="1">
      <w:start w:val="1"/>
      <w:numFmt w:val="lowerLetter"/>
      <w:lvlText w:val="%8."/>
      <w:lvlJc w:val="left"/>
      <w:pPr>
        <w:ind w:left="5760" w:hanging="360"/>
      </w:pPr>
    </w:lvl>
    <w:lvl w:ilvl="8" w:tplc="1909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">
    <w:multiLevelType w:val="hybridMultilevel"/>
    <w:lvl w:ilvl="0" w:tplc="86156744">
      <w:start w:val="1"/>
      <w:numFmt w:val="decimal"/>
      <w:lvlText w:val="%1."/>
      <w:lvlJc w:val="left"/>
      <w:pPr>
        <w:ind w:left="720" w:hanging="360"/>
      </w:pPr>
    </w:lvl>
    <w:lvl w:ilvl="1" w:tplc="86156744" w:tentative="1">
      <w:start w:val="1"/>
      <w:numFmt w:val="lowerLetter"/>
      <w:lvlText w:val="%2."/>
      <w:lvlJc w:val="left"/>
      <w:pPr>
        <w:ind w:left="1440" w:hanging="360"/>
      </w:pPr>
    </w:lvl>
    <w:lvl w:ilvl="2" w:tplc="86156744" w:tentative="1">
      <w:start w:val="1"/>
      <w:numFmt w:val="lowerRoman"/>
      <w:lvlText w:val="%3."/>
      <w:lvlJc w:val="right"/>
      <w:pPr>
        <w:ind w:left="2160" w:hanging="180"/>
      </w:pPr>
    </w:lvl>
    <w:lvl w:ilvl="3" w:tplc="86156744" w:tentative="1">
      <w:start w:val="1"/>
      <w:numFmt w:val="decimal"/>
      <w:lvlText w:val="%4."/>
      <w:lvlJc w:val="left"/>
      <w:pPr>
        <w:ind w:left="2880" w:hanging="360"/>
      </w:pPr>
    </w:lvl>
    <w:lvl w:ilvl="4" w:tplc="86156744" w:tentative="1">
      <w:start w:val="1"/>
      <w:numFmt w:val="lowerLetter"/>
      <w:lvlText w:val="%5."/>
      <w:lvlJc w:val="left"/>
      <w:pPr>
        <w:ind w:left="3600" w:hanging="360"/>
      </w:pPr>
    </w:lvl>
    <w:lvl w:ilvl="5" w:tplc="86156744" w:tentative="1">
      <w:start w:val="1"/>
      <w:numFmt w:val="lowerRoman"/>
      <w:lvlText w:val="%6."/>
      <w:lvlJc w:val="right"/>
      <w:pPr>
        <w:ind w:left="4320" w:hanging="180"/>
      </w:pPr>
    </w:lvl>
    <w:lvl w:ilvl="6" w:tplc="86156744" w:tentative="1">
      <w:start w:val="1"/>
      <w:numFmt w:val="decimal"/>
      <w:lvlText w:val="%7."/>
      <w:lvlJc w:val="left"/>
      <w:pPr>
        <w:ind w:left="5040" w:hanging="360"/>
      </w:pPr>
    </w:lvl>
    <w:lvl w:ilvl="7" w:tplc="86156744" w:tentative="1">
      <w:start w:val="1"/>
      <w:numFmt w:val="lowerLetter"/>
      <w:lvlText w:val="%8."/>
      <w:lvlJc w:val="left"/>
      <w:pPr>
        <w:ind w:left="5760" w:hanging="360"/>
      </w:pPr>
    </w:lvl>
    <w:lvl w:ilvl="8" w:tplc="8615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">
    <w:multiLevelType w:val="hybridMultilevel"/>
    <w:lvl w:ilvl="0" w:tplc="41347951">
      <w:start w:val="1"/>
      <w:numFmt w:val="decimal"/>
      <w:lvlText w:val="%1."/>
      <w:lvlJc w:val="left"/>
      <w:pPr>
        <w:ind w:left="720" w:hanging="360"/>
      </w:pPr>
    </w:lvl>
    <w:lvl w:ilvl="1" w:tplc="41347951" w:tentative="1">
      <w:start w:val="1"/>
      <w:numFmt w:val="lowerLetter"/>
      <w:lvlText w:val="%2."/>
      <w:lvlJc w:val="left"/>
      <w:pPr>
        <w:ind w:left="1440" w:hanging="360"/>
      </w:pPr>
    </w:lvl>
    <w:lvl w:ilvl="2" w:tplc="41347951" w:tentative="1">
      <w:start w:val="1"/>
      <w:numFmt w:val="lowerRoman"/>
      <w:lvlText w:val="%3."/>
      <w:lvlJc w:val="right"/>
      <w:pPr>
        <w:ind w:left="2160" w:hanging="180"/>
      </w:pPr>
    </w:lvl>
    <w:lvl w:ilvl="3" w:tplc="41347951" w:tentative="1">
      <w:start w:val="1"/>
      <w:numFmt w:val="decimal"/>
      <w:lvlText w:val="%4."/>
      <w:lvlJc w:val="left"/>
      <w:pPr>
        <w:ind w:left="2880" w:hanging="360"/>
      </w:pPr>
    </w:lvl>
    <w:lvl w:ilvl="4" w:tplc="41347951" w:tentative="1">
      <w:start w:val="1"/>
      <w:numFmt w:val="lowerLetter"/>
      <w:lvlText w:val="%5."/>
      <w:lvlJc w:val="left"/>
      <w:pPr>
        <w:ind w:left="3600" w:hanging="360"/>
      </w:pPr>
    </w:lvl>
    <w:lvl w:ilvl="5" w:tplc="41347951" w:tentative="1">
      <w:start w:val="1"/>
      <w:numFmt w:val="lowerRoman"/>
      <w:lvlText w:val="%6."/>
      <w:lvlJc w:val="right"/>
      <w:pPr>
        <w:ind w:left="4320" w:hanging="180"/>
      </w:pPr>
    </w:lvl>
    <w:lvl w:ilvl="6" w:tplc="41347951" w:tentative="1">
      <w:start w:val="1"/>
      <w:numFmt w:val="decimal"/>
      <w:lvlText w:val="%7."/>
      <w:lvlJc w:val="left"/>
      <w:pPr>
        <w:ind w:left="5040" w:hanging="360"/>
      </w:pPr>
    </w:lvl>
    <w:lvl w:ilvl="7" w:tplc="41347951" w:tentative="1">
      <w:start w:val="1"/>
      <w:numFmt w:val="lowerLetter"/>
      <w:lvlText w:val="%8."/>
      <w:lvlJc w:val="left"/>
      <w:pPr>
        <w:ind w:left="5760" w:hanging="360"/>
      </w:pPr>
    </w:lvl>
    <w:lvl w:ilvl="8" w:tplc="4134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">
    <w:multiLevelType w:val="hybridMultilevel"/>
    <w:lvl w:ilvl="0" w:tplc="26866033">
      <w:start w:val="1"/>
      <w:numFmt w:val="decimal"/>
      <w:lvlText w:val="%1."/>
      <w:lvlJc w:val="left"/>
      <w:pPr>
        <w:ind w:left="720" w:hanging="360"/>
      </w:pPr>
    </w:lvl>
    <w:lvl w:ilvl="1" w:tplc="26866033" w:tentative="1">
      <w:start w:val="1"/>
      <w:numFmt w:val="lowerLetter"/>
      <w:lvlText w:val="%2."/>
      <w:lvlJc w:val="left"/>
      <w:pPr>
        <w:ind w:left="1440" w:hanging="360"/>
      </w:pPr>
    </w:lvl>
    <w:lvl w:ilvl="2" w:tplc="26866033" w:tentative="1">
      <w:start w:val="1"/>
      <w:numFmt w:val="lowerRoman"/>
      <w:lvlText w:val="%3."/>
      <w:lvlJc w:val="right"/>
      <w:pPr>
        <w:ind w:left="2160" w:hanging="180"/>
      </w:pPr>
    </w:lvl>
    <w:lvl w:ilvl="3" w:tplc="26866033" w:tentative="1">
      <w:start w:val="1"/>
      <w:numFmt w:val="decimal"/>
      <w:lvlText w:val="%4."/>
      <w:lvlJc w:val="left"/>
      <w:pPr>
        <w:ind w:left="2880" w:hanging="360"/>
      </w:pPr>
    </w:lvl>
    <w:lvl w:ilvl="4" w:tplc="26866033" w:tentative="1">
      <w:start w:val="1"/>
      <w:numFmt w:val="lowerLetter"/>
      <w:lvlText w:val="%5."/>
      <w:lvlJc w:val="left"/>
      <w:pPr>
        <w:ind w:left="3600" w:hanging="360"/>
      </w:pPr>
    </w:lvl>
    <w:lvl w:ilvl="5" w:tplc="26866033" w:tentative="1">
      <w:start w:val="1"/>
      <w:numFmt w:val="lowerRoman"/>
      <w:lvlText w:val="%6."/>
      <w:lvlJc w:val="right"/>
      <w:pPr>
        <w:ind w:left="4320" w:hanging="180"/>
      </w:pPr>
    </w:lvl>
    <w:lvl w:ilvl="6" w:tplc="26866033" w:tentative="1">
      <w:start w:val="1"/>
      <w:numFmt w:val="decimal"/>
      <w:lvlText w:val="%7."/>
      <w:lvlJc w:val="left"/>
      <w:pPr>
        <w:ind w:left="5040" w:hanging="360"/>
      </w:pPr>
    </w:lvl>
    <w:lvl w:ilvl="7" w:tplc="26866033" w:tentative="1">
      <w:start w:val="1"/>
      <w:numFmt w:val="lowerLetter"/>
      <w:lvlText w:val="%8."/>
      <w:lvlJc w:val="left"/>
      <w:pPr>
        <w:ind w:left="5760" w:hanging="360"/>
      </w:pPr>
    </w:lvl>
    <w:lvl w:ilvl="8" w:tplc="26866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">
    <w:multiLevelType w:val="hybridMultilevel"/>
    <w:lvl w:ilvl="0" w:tplc="28943789">
      <w:start w:val="1"/>
      <w:numFmt w:val="decimal"/>
      <w:lvlText w:val="%1."/>
      <w:lvlJc w:val="left"/>
      <w:pPr>
        <w:ind w:left="720" w:hanging="360"/>
      </w:pPr>
    </w:lvl>
    <w:lvl w:ilvl="1" w:tplc="28943789" w:tentative="1">
      <w:start w:val="1"/>
      <w:numFmt w:val="lowerLetter"/>
      <w:lvlText w:val="%2."/>
      <w:lvlJc w:val="left"/>
      <w:pPr>
        <w:ind w:left="1440" w:hanging="360"/>
      </w:pPr>
    </w:lvl>
    <w:lvl w:ilvl="2" w:tplc="28943789" w:tentative="1">
      <w:start w:val="1"/>
      <w:numFmt w:val="lowerRoman"/>
      <w:lvlText w:val="%3."/>
      <w:lvlJc w:val="right"/>
      <w:pPr>
        <w:ind w:left="2160" w:hanging="180"/>
      </w:pPr>
    </w:lvl>
    <w:lvl w:ilvl="3" w:tplc="28943789" w:tentative="1">
      <w:start w:val="1"/>
      <w:numFmt w:val="decimal"/>
      <w:lvlText w:val="%4."/>
      <w:lvlJc w:val="left"/>
      <w:pPr>
        <w:ind w:left="2880" w:hanging="360"/>
      </w:pPr>
    </w:lvl>
    <w:lvl w:ilvl="4" w:tplc="28943789" w:tentative="1">
      <w:start w:val="1"/>
      <w:numFmt w:val="lowerLetter"/>
      <w:lvlText w:val="%5."/>
      <w:lvlJc w:val="left"/>
      <w:pPr>
        <w:ind w:left="3600" w:hanging="360"/>
      </w:pPr>
    </w:lvl>
    <w:lvl w:ilvl="5" w:tplc="28943789" w:tentative="1">
      <w:start w:val="1"/>
      <w:numFmt w:val="lowerRoman"/>
      <w:lvlText w:val="%6."/>
      <w:lvlJc w:val="right"/>
      <w:pPr>
        <w:ind w:left="4320" w:hanging="180"/>
      </w:pPr>
    </w:lvl>
    <w:lvl w:ilvl="6" w:tplc="28943789" w:tentative="1">
      <w:start w:val="1"/>
      <w:numFmt w:val="decimal"/>
      <w:lvlText w:val="%7."/>
      <w:lvlJc w:val="left"/>
      <w:pPr>
        <w:ind w:left="5040" w:hanging="360"/>
      </w:pPr>
    </w:lvl>
    <w:lvl w:ilvl="7" w:tplc="28943789" w:tentative="1">
      <w:start w:val="1"/>
      <w:numFmt w:val="lowerLetter"/>
      <w:lvlText w:val="%8."/>
      <w:lvlJc w:val="left"/>
      <w:pPr>
        <w:ind w:left="5760" w:hanging="360"/>
      </w:pPr>
    </w:lvl>
    <w:lvl w:ilvl="8" w:tplc="2894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">
    <w:multiLevelType w:val="hybridMultilevel"/>
    <w:lvl w:ilvl="0" w:tplc="34949269">
      <w:start w:val="1"/>
      <w:numFmt w:val="decimal"/>
      <w:lvlText w:val="%1."/>
      <w:lvlJc w:val="left"/>
      <w:pPr>
        <w:ind w:left="720" w:hanging="360"/>
      </w:pPr>
    </w:lvl>
    <w:lvl w:ilvl="1" w:tplc="34949269" w:tentative="1">
      <w:start w:val="1"/>
      <w:numFmt w:val="lowerLetter"/>
      <w:lvlText w:val="%2."/>
      <w:lvlJc w:val="left"/>
      <w:pPr>
        <w:ind w:left="1440" w:hanging="360"/>
      </w:pPr>
    </w:lvl>
    <w:lvl w:ilvl="2" w:tplc="34949269" w:tentative="1">
      <w:start w:val="1"/>
      <w:numFmt w:val="lowerRoman"/>
      <w:lvlText w:val="%3."/>
      <w:lvlJc w:val="right"/>
      <w:pPr>
        <w:ind w:left="2160" w:hanging="180"/>
      </w:pPr>
    </w:lvl>
    <w:lvl w:ilvl="3" w:tplc="34949269" w:tentative="1">
      <w:start w:val="1"/>
      <w:numFmt w:val="decimal"/>
      <w:lvlText w:val="%4."/>
      <w:lvlJc w:val="left"/>
      <w:pPr>
        <w:ind w:left="2880" w:hanging="360"/>
      </w:pPr>
    </w:lvl>
    <w:lvl w:ilvl="4" w:tplc="34949269" w:tentative="1">
      <w:start w:val="1"/>
      <w:numFmt w:val="lowerLetter"/>
      <w:lvlText w:val="%5."/>
      <w:lvlJc w:val="left"/>
      <w:pPr>
        <w:ind w:left="3600" w:hanging="360"/>
      </w:pPr>
    </w:lvl>
    <w:lvl w:ilvl="5" w:tplc="34949269" w:tentative="1">
      <w:start w:val="1"/>
      <w:numFmt w:val="lowerRoman"/>
      <w:lvlText w:val="%6."/>
      <w:lvlJc w:val="right"/>
      <w:pPr>
        <w:ind w:left="4320" w:hanging="180"/>
      </w:pPr>
    </w:lvl>
    <w:lvl w:ilvl="6" w:tplc="34949269" w:tentative="1">
      <w:start w:val="1"/>
      <w:numFmt w:val="decimal"/>
      <w:lvlText w:val="%7."/>
      <w:lvlJc w:val="left"/>
      <w:pPr>
        <w:ind w:left="5040" w:hanging="360"/>
      </w:pPr>
    </w:lvl>
    <w:lvl w:ilvl="7" w:tplc="34949269" w:tentative="1">
      <w:start w:val="1"/>
      <w:numFmt w:val="lowerLetter"/>
      <w:lvlText w:val="%8."/>
      <w:lvlJc w:val="left"/>
      <w:pPr>
        <w:ind w:left="5760" w:hanging="360"/>
      </w:pPr>
    </w:lvl>
    <w:lvl w:ilvl="8" w:tplc="3494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">
    <w:multiLevelType w:val="hybridMultilevel"/>
    <w:lvl w:ilvl="0" w:tplc="54734821">
      <w:start w:val="1"/>
      <w:numFmt w:val="decimal"/>
      <w:lvlText w:val="%1."/>
      <w:lvlJc w:val="left"/>
      <w:pPr>
        <w:ind w:left="720" w:hanging="360"/>
      </w:pPr>
    </w:lvl>
    <w:lvl w:ilvl="1" w:tplc="54734821" w:tentative="1">
      <w:start w:val="1"/>
      <w:numFmt w:val="lowerLetter"/>
      <w:lvlText w:val="%2."/>
      <w:lvlJc w:val="left"/>
      <w:pPr>
        <w:ind w:left="1440" w:hanging="360"/>
      </w:pPr>
    </w:lvl>
    <w:lvl w:ilvl="2" w:tplc="54734821" w:tentative="1">
      <w:start w:val="1"/>
      <w:numFmt w:val="lowerRoman"/>
      <w:lvlText w:val="%3."/>
      <w:lvlJc w:val="right"/>
      <w:pPr>
        <w:ind w:left="2160" w:hanging="180"/>
      </w:pPr>
    </w:lvl>
    <w:lvl w:ilvl="3" w:tplc="54734821" w:tentative="1">
      <w:start w:val="1"/>
      <w:numFmt w:val="decimal"/>
      <w:lvlText w:val="%4."/>
      <w:lvlJc w:val="left"/>
      <w:pPr>
        <w:ind w:left="2880" w:hanging="360"/>
      </w:pPr>
    </w:lvl>
    <w:lvl w:ilvl="4" w:tplc="54734821" w:tentative="1">
      <w:start w:val="1"/>
      <w:numFmt w:val="lowerLetter"/>
      <w:lvlText w:val="%5."/>
      <w:lvlJc w:val="left"/>
      <w:pPr>
        <w:ind w:left="3600" w:hanging="360"/>
      </w:pPr>
    </w:lvl>
    <w:lvl w:ilvl="5" w:tplc="54734821" w:tentative="1">
      <w:start w:val="1"/>
      <w:numFmt w:val="lowerRoman"/>
      <w:lvlText w:val="%6."/>
      <w:lvlJc w:val="right"/>
      <w:pPr>
        <w:ind w:left="4320" w:hanging="180"/>
      </w:pPr>
    </w:lvl>
    <w:lvl w:ilvl="6" w:tplc="54734821" w:tentative="1">
      <w:start w:val="1"/>
      <w:numFmt w:val="decimal"/>
      <w:lvlText w:val="%7."/>
      <w:lvlJc w:val="left"/>
      <w:pPr>
        <w:ind w:left="5040" w:hanging="360"/>
      </w:pPr>
    </w:lvl>
    <w:lvl w:ilvl="7" w:tplc="54734821" w:tentative="1">
      <w:start w:val="1"/>
      <w:numFmt w:val="lowerLetter"/>
      <w:lvlText w:val="%8."/>
      <w:lvlJc w:val="left"/>
      <w:pPr>
        <w:ind w:left="5760" w:hanging="360"/>
      </w:pPr>
    </w:lvl>
    <w:lvl w:ilvl="8" w:tplc="5473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">
    <w:multiLevelType w:val="hybridMultilevel"/>
    <w:lvl w:ilvl="0" w:tplc="63513644">
      <w:start w:val="1"/>
      <w:numFmt w:val="decimal"/>
      <w:lvlText w:val="%1."/>
      <w:lvlJc w:val="left"/>
      <w:pPr>
        <w:ind w:left="720" w:hanging="360"/>
      </w:pPr>
    </w:lvl>
    <w:lvl w:ilvl="1" w:tplc="63513644" w:tentative="1">
      <w:start w:val="1"/>
      <w:numFmt w:val="lowerLetter"/>
      <w:lvlText w:val="%2."/>
      <w:lvlJc w:val="left"/>
      <w:pPr>
        <w:ind w:left="1440" w:hanging="360"/>
      </w:pPr>
    </w:lvl>
    <w:lvl w:ilvl="2" w:tplc="63513644" w:tentative="1">
      <w:start w:val="1"/>
      <w:numFmt w:val="lowerRoman"/>
      <w:lvlText w:val="%3."/>
      <w:lvlJc w:val="right"/>
      <w:pPr>
        <w:ind w:left="2160" w:hanging="180"/>
      </w:pPr>
    </w:lvl>
    <w:lvl w:ilvl="3" w:tplc="63513644" w:tentative="1">
      <w:start w:val="1"/>
      <w:numFmt w:val="decimal"/>
      <w:lvlText w:val="%4."/>
      <w:lvlJc w:val="left"/>
      <w:pPr>
        <w:ind w:left="2880" w:hanging="360"/>
      </w:pPr>
    </w:lvl>
    <w:lvl w:ilvl="4" w:tplc="63513644" w:tentative="1">
      <w:start w:val="1"/>
      <w:numFmt w:val="lowerLetter"/>
      <w:lvlText w:val="%5."/>
      <w:lvlJc w:val="left"/>
      <w:pPr>
        <w:ind w:left="3600" w:hanging="360"/>
      </w:pPr>
    </w:lvl>
    <w:lvl w:ilvl="5" w:tplc="63513644" w:tentative="1">
      <w:start w:val="1"/>
      <w:numFmt w:val="lowerRoman"/>
      <w:lvlText w:val="%6."/>
      <w:lvlJc w:val="right"/>
      <w:pPr>
        <w:ind w:left="4320" w:hanging="180"/>
      </w:pPr>
    </w:lvl>
    <w:lvl w:ilvl="6" w:tplc="63513644" w:tentative="1">
      <w:start w:val="1"/>
      <w:numFmt w:val="decimal"/>
      <w:lvlText w:val="%7."/>
      <w:lvlJc w:val="left"/>
      <w:pPr>
        <w:ind w:left="5040" w:hanging="360"/>
      </w:pPr>
    </w:lvl>
    <w:lvl w:ilvl="7" w:tplc="63513644" w:tentative="1">
      <w:start w:val="1"/>
      <w:numFmt w:val="lowerLetter"/>
      <w:lvlText w:val="%8."/>
      <w:lvlJc w:val="left"/>
      <w:pPr>
        <w:ind w:left="5760" w:hanging="360"/>
      </w:pPr>
    </w:lvl>
    <w:lvl w:ilvl="8" w:tplc="6351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">
    <w:multiLevelType w:val="hybridMultilevel"/>
    <w:lvl w:ilvl="0" w:tplc="54789169">
      <w:start w:val="1"/>
      <w:numFmt w:val="decimal"/>
      <w:lvlText w:val="%1."/>
      <w:lvlJc w:val="left"/>
      <w:pPr>
        <w:ind w:left="720" w:hanging="360"/>
      </w:pPr>
    </w:lvl>
    <w:lvl w:ilvl="1" w:tplc="54789169" w:tentative="1">
      <w:start w:val="1"/>
      <w:numFmt w:val="lowerLetter"/>
      <w:lvlText w:val="%2."/>
      <w:lvlJc w:val="left"/>
      <w:pPr>
        <w:ind w:left="1440" w:hanging="360"/>
      </w:pPr>
    </w:lvl>
    <w:lvl w:ilvl="2" w:tplc="54789169" w:tentative="1">
      <w:start w:val="1"/>
      <w:numFmt w:val="lowerRoman"/>
      <w:lvlText w:val="%3."/>
      <w:lvlJc w:val="right"/>
      <w:pPr>
        <w:ind w:left="2160" w:hanging="180"/>
      </w:pPr>
    </w:lvl>
    <w:lvl w:ilvl="3" w:tplc="54789169" w:tentative="1">
      <w:start w:val="1"/>
      <w:numFmt w:val="decimal"/>
      <w:lvlText w:val="%4."/>
      <w:lvlJc w:val="left"/>
      <w:pPr>
        <w:ind w:left="2880" w:hanging="360"/>
      </w:pPr>
    </w:lvl>
    <w:lvl w:ilvl="4" w:tplc="54789169" w:tentative="1">
      <w:start w:val="1"/>
      <w:numFmt w:val="lowerLetter"/>
      <w:lvlText w:val="%5."/>
      <w:lvlJc w:val="left"/>
      <w:pPr>
        <w:ind w:left="3600" w:hanging="360"/>
      </w:pPr>
    </w:lvl>
    <w:lvl w:ilvl="5" w:tplc="54789169" w:tentative="1">
      <w:start w:val="1"/>
      <w:numFmt w:val="lowerRoman"/>
      <w:lvlText w:val="%6."/>
      <w:lvlJc w:val="right"/>
      <w:pPr>
        <w:ind w:left="4320" w:hanging="180"/>
      </w:pPr>
    </w:lvl>
    <w:lvl w:ilvl="6" w:tplc="54789169" w:tentative="1">
      <w:start w:val="1"/>
      <w:numFmt w:val="decimal"/>
      <w:lvlText w:val="%7."/>
      <w:lvlJc w:val="left"/>
      <w:pPr>
        <w:ind w:left="5040" w:hanging="360"/>
      </w:pPr>
    </w:lvl>
    <w:lvl w:ilvl="7" w:tplc="54789169" w:tentative="1">
      <w:start w:val="1"/>
      <w:numFmt w:val="lowerLetter"/>
      <w:lvlText w:val="%8."/>
      <w:lvlJc w:val="left"/>
      <w:pPr>
        <w:ind w:left="5760" w:hanging="360"/>
      </w:pPr>
    </w:lvl>
    <w:lvl w:ilvl="8" w:tplc="5478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">
    <w:multiLevelType w:val="hybridMultilevel"/>
    <w:lvl w:ilvl="0" w:tplc="71189301">
      <w:start w:val="1"/>
      <w:numFmt w:val="decimal"/>
      <w:lvlText w:val="%1."/>
      <w:lvlJc w:val="left"/>
      <w:pPr>
        <w:ind w:left="720" w:hanging="360"/>
      </w:pPr>
    </w:lvl>
    <w:lvl w:ilvl="1" w:tplc="71189301" w:tentative="1">
      <w:start w:val="1"/>
      <w:numFmt w:val="lowerLetter"/>
      <w:lvlText w:val="%2."/>
      <w:lvlJc w:val="left"/>
      <w:pPr>
        <w:ind w:left="1440" w:hanging="360"/>
      </w:pPr>
    </w:lvl>
    <w:lvl w:ilvl="2" w:tplc="71189301" w:tentative="1">
      <w:start w:val="1"/>
      <w:numFmt w:val="lowerRoman"/>
      <w:lvlText w:val="%3."/>
      <w:lvlJc w:val="right"/>
      <w:pPr>
        <w:ind w:left="2160" w:hanging="180"/>
      </w:pPr>
    </w:lvl>
    <w:lvl w:ilvl="3" w:tplc="71189301" w:tentative="1">
      <w:start w:val="1"/>
      <w:numFmt w:val="decimal"/>
      <w:lvlText w:val="%4."/>
      <w:lvlJc w:val="left"/>
      <w:pPr>
        <w:ind w:left="2880" w:hanging="360"/>
      </w:pPr>
    </w:lvl>
    <w:lvl w:ilvl="4" w:tplc="71189301" w:tentative="1">
      <w:start w:val="1"/>
      <w:numFmt w:val="lowerLetter"/>
      <w:lvlText w:val="%5."/>
      <w:lvlJc w:val="left"/>
      <w:pPr>
        <w:ind w:left="3600" w:hanging="360"/>
      </w:pPr>
    </w:lvl>
    <w:lvl w:ilvl="5" w:tplc="71189301" w:tentative="1">
      <w:start w:val="1"/>
      <w:numFmt w:val="lowerRoman"/>
      <w:lvlText w:val="%6."/>
      <w:lvlJc w:val="right"/>
      <w:pPr>
        <w:ind w:left="4320" w:hanging="180"/>
      </w:pPr>
    </w:lvl>
    <w:lvl w:ilvl="6" w:tplc="71189301" w:tentative="1">
      <w:start w:val="1"/>
      <w:numFmt w:val="decimal"/>
      <w:lvlText w:val="%7."/>
      <w:lvlJc w:val="left"/>
      <w:pPr>
        <w:ind w:left="5040" w:hanging="360"/>
      </w:pPr>
    </w:lvl>
    <w:lvl w:ilvl="7" w:tplc="71189301" w:tentative="1">
      <w:start w:val="1"/>
      <w:numFmt w:val="lowerLetter"/>
      <w:lvlText w:val="%8."/>
      <w:lvlJc w:val="left"/>
      <w:pPr>
        <w:ind w:left="5760" w:hanging="360"/>
      </w:pPr>
    </w:lvl>
    <w:lvl w:ilvl="8" w:tplc="7118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7">
    <w:multiLevelType w:val="hybridMultilevel"/>
    <w:lvl w:ilvl="0" w:tplc="14662197">
      <w:start w:val="1"/>
      <w:numFmt w:val="decimal"/>
      <w:lvlText w:val="%1."/>
      <w:lvlJc w:val="left"/>
      <w:pPr>
        <w:ind w:left="720" w:hanging="360"/>
      </w:pPr>
    </w:lvl>
    <w:lvl w:ilvl="1" w:tplc="14662197" w:tentative="1">
      <w:start w:val="1"/>
      <w:numFmt w:val="lowerLetter"/>
      <w:lvlText w:val="%2."/>
      <w:lvlJc w:val="left"/>
      <w:pPr>
        <w:ind w:left="1440" w:hanging="360"/>
      </w:pPr>
    </w:lvl>
    <w:lvl w:ilvl="2" w:tplc="14662197" w:tentative="1">
      <w:start w:val="1"/>
      <w:numFmt w:val="lowerRoman"/>
      <w:lvlText w:val="%3."/>
      <w:lvlJc w:val="right"/>
      <w:pPr>
        <w:ind w:left="2160" w:hanging="180"/>
      </w:pPr>
    </w:lvl>
    <w:lvl w:ilvl="3" w:tplc="14662197" w:tentative="1">
      <w:start w:val="1"/>
      <w:numFmt w:val="decimal"/>
      <w:lvlText w:val="%4."/>
      <w:lvlJc w:val="left"/>
      <w:pPr>
        <w:ind w:left="2880" w:hanging="360"/>
      </w:pPr>
    </w:lvl>
    <w:lvl w:ilvl="4" w:tplc="14662197" w:tentative="1">
      <w:start w:val="1"/>
      <w:numFmt w:val="lowerLetter"/>
      <w:lvlText w:val="%5."/>
      <w:lvlJc w:val="left"/>
      <w:pPr>
        <w:ind w:left="3600" w:hanging="360"/>
      </w:pPr>
    </w:lvl>
    <w:lvl w:ilvl="5" w:tplc="14662197" w:tentative="1">
      <w:start w:val="1"/>
      <w:numFmt w:val="lowerRoman"/>
      <w:lvlText w:val="%6."/>
      <w:lvlJc w:val="right"/>
      <w:pPr>
        <w:ind w:left="4320" w:hanging="180"/>
      </w:pPr>
    </w:lvl>
    <w:lvl w:ilvl="6" w:tplc="14662197" w:tentative="1">
      <w:start w:val="1"/>
      <w:numFmt w:val="decimal"/>
      <w:lvlText w:val="%7."/>
      <w:lvlJc w:val="left"/>
      <w:pPr>
        <w:ind w:left="5040" w:hanging="360"/>
      </w:pPr>
    </w:lvl>
    <w:lvl w:ilvl="7" w:tplc="14662197" w:tentative="1">
      <w:start w:val="1"/>
      <w:numFmt w:val="lowerLetter"/>
      <w:lvlText w:val="%8."/>
      <w:lvlJc w:val="left"/>
      <w:pPr>
        <w:ind w:left="5760" w:hanging="360"/>
      </w:pPr>
    </w:lvl>
    <w:lvl w:ilvl="8" w:tplc="1466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6">
    <w:multiLevelType w:val="hybridMultilevel"/>
    <w:lvl w:ilvl="0" w:tplc="88747663">
      <w:start w:val="1"/>
      <w:numFmt w:val="decimal"/>
      <w:lvlText w:val="%1."/>
      <w:lvlJc w:val="left"/>
      <w:pPr>
        <w:ind w:left="720" w:hanging="360"/>
      </w:pPr>
    </w:lvl>
    <w:lvl w:ilvl="1" w:tplc="88747663" w:tentative="1">
      <w:start w:val="1"/>
      <w:numFmt w:val="lowerLetter"/>
      <w:lvlText w:val="%2."/>
      <w:lvlJc w:val="left"/>
      <w:pPr>
        <w:ind w:left="1440" w:hanging="360"/>
      </w:pPr>
    </w:lvl>
    <w:lvl w:ilvl="2" w:tplc="88747663" w:tentative="1">
      <w:start w:val="1"/>
      <w:numFmt w:val="lowerRoman"/>
      <w:lvlText w:val="%3."/>
      <w:lvlJc w:val="right"/>
      <w:pPr>
        <w:ind w:left="2160" w:hanging="180"/>
      </w:pPr>
    </w:lvl>
    <w:lvl w:ilvl="3" w:tplc="88747663" w:tentative="1">
      <w:start w:val="1"/>
      <w:numFmt w:val="decimal"/>
      <w:lvlText w:val="%4."/>
      <w:lvlJc w:val="left"/>
      <w:pPr>
        <w:ind w:left="2880" w:hanging="360"/>
      </w:pPr>
    </w:lvl>
    <w:lvl w:ilvl="4" w:tplc="88747663" w:tentative="1">
      <w:start w:val="1"/>
      <w:numFmt w:val="lowerLetter"/>
      <w:lvlText w:val="%5."/>
      <w:lvlJc w:val="left"/>
      <w:pPr>
        <w:ind w:left="3600" w:hanging="360"/>
      </w:pPr>
    </w:lvl>
    <w:lvl w:ilvl="5" w:tplc="88747663" w:tentative="1">
      <w:start w:val="1"/>
      <w:numFmt w:val="lowerRoman"/>
      <w:lvlText w:val="%6."/>
      <w:lvlJc w:val="right"/>
      <w:pPr>
        <w:ind w:left="4320" w:hanging="180"/>
      </w:pPr>
    </w:lvl>
    <w:lvl w:ilvl="6" w:tplc="88747663" w:tentative="1">
      <w:start w:val="1"/>
      <w:numFmt w:val="decimal"/>
      <w:lvlText w:val="%7."/>
      <w:lvlJc w:val="left"/>
      <w:pPr>
        <w:ind w:left="5040" w:hanging="360"/>
      </w:pPr>
    </w:lvl>
    <w:lvl w:ilvl="7" w:tplc="88747663" w:tentative="1">
      <w:start w:val="1"/>
      <w:numFmt w:val="lowerLetter"/>
      <w:lvlText w:val="%8."/>
      <w:lvlJc w:val="left"/>
      <w:pPr>
        <w:ind w:left="5760" w:hanging="360"/>
      </w:pPr>
    </w:lvl>
    <w:lvl w:ilvl="8" w:tplc="8874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">
    <w:multiLevelType w:val="hybridMultilevel"/>
    <w:lvl w:ilvl="0" w:tplc="23522827">
      <w:start w:val="1"/>
      <w:numFmt w:val="decimal"/>
      <w:lvlText w:val="%1."/>
      <w:lvlJc w:val="left"/>
      <w:pPr>
        <w:ind w:left="720" w:hanging="360"/>
      </w:pPr>
    </w:lvl>
    <w:lvl w:ilvl="1" w:tplc="23522827" w:tentative="1">
      <w:start w:val="1"/>
      <w:numFmt w:val="lowerLetter"/>
      <w:lvlText w:val="%2."/>
      <w:lvlJc w:val="left"/>
      <w:pPr>
        <w:ind w:left="1440" w:hanging="360"/>
      </w:pPr>
    </w:lvl>
    <w:lvl w:ilvl="2" w:tplc="23522827" w:tentative="1">
      <w:start w:val="1"/>
      <w:numFmt w:val="lowerRoman"/>
      <w:lvlText w:val="%3."/>
      <w:lvlJc w:val="right"/>
      <w:pPr>
        <w:ind w:left="2160" w:hanging="180"/>
      </w:pPr>
    </w:lvl>
    <w:lvl w:ilvl="3" w:tplc="23522827" w:tentative="1">
      <w:start w:val="1"/>
      <w:numFmt w:val="decimal"/>
      <w:lvlText w:val="%4."/>
      <w:lvlJc w:val="left"/>
      <w:pPr>
        <w:ind w:left="2880" w:hanging="360"/>
      </w:pPr>
    </w:lvl>
    <w:lvl w:ilvl="4" w:tplc="23522827" w:tentative="1">
      <w:start w:val="1"/>
      <w:numFmt w:val="lowerLetter"/>
      <w:lvlText w:val="%5."/>
      <w:lvlJc w:val="left"/>
      <w:pPr>
        <w:ind w:left="3600" w:hanging="360"/>
      </w:pPr>
    </w:lvl>
    <w:lvl w:ilvl="5" w:tplc="23522827" w:tentative="1">
      <w:start w:val="1"/>
      <w:numFmt w:val="lowerRoman"/>
      <w:lvlText w:val="%6."/>
      <w:lvlJc w:val="right"/>
      <w:pPr>
        <w:ind w:left="4320" w:hanging="180"/>
      </w:pPr>
    </w:lvl>
    <w:lvl w:ilvl="6" w:tplc="23522827" w:tentative="1">
      <w:start w:val="1"/>
      <w:numFmt w:val="decimal"/>
      <w:lvlText w:val="%7."/>
      <w:lvlJc w:val="left"/>
      <w:pPr>
        <w:ind w:left="5040" w:hanging="360"/>
      </w:pPr>
    </w:lvl>
    <w:lvl w:ilvl="7" w:tplc="23522827" w:tentative="1">
      <w:start w:val="1"/>
      <w:numFmt w:val="lowerLetter"/>
      <w:lvlText w:val="%8."/>
      <w:lvlJc w:val="left"/>
      <w:pPr>
        <w:ind w:left="5760" w:hanging="360"/>
      </w:pPr>
    </w:lvl>
    <w:lvl w:ilvl="8" w:tplc="2352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">
    <w:multiLevelType w:val="hybridMultilevel"/>
    <w:lvl w:ilvl="0" w:tplc="95121408">
      <w:start w:val="1"/>
      <w:numFmt w:val="decimal"/>
      <w:lvlText w:val="%1."/>
      <w:lvlJc w:val="left"/>
      <w:pPr>
        <w:ind w:left="720" w:hanging="360"/>
      </w:pPr>
    </w:lvl>
    <w:lvl w:ilvl="1" w:tplc="95121408" w:tentative="1">
      <w:start w:val="1"/>
      <w:numFmt w:val="lowerLetter"/>
      <w:lvlText w:val="%2."/>
      <w:lvlJc w:val="left"/>
      <w:pPr>
        <w:ind w:left="1440" w:hanging="360"/>
      </w:pPr>
    </w:lvl>
    <w:lvl w:ilvl="2" w:tplc="95121408" w:tentative="1">
      <w:start w:val="1"/>
      <w:numFmt w:val="lowerRoman"/>
      <w:lvlText w:val="%3."/>
      <w:lvlJc w:val="right"/>
      <w:pPr>
        <w:ind w:left="2160" w:hanging="180"/>
      </w:pPr>
    </w:lvl>
    <w:lvl w:ilvl="3" w:tplc="95121408" w:tentative="1">
      <w:start w:val="1"/>
      <w:numFmt w:val="decimal"/>
      <w:lvlText w:val="%4."/>
      <w:lvlJc w:val="left"/>
      <w:pPr>
        <w:ind w:left="2880" w:hanging="360"/>
      </w:pPr>
    </w:lvl>
    <w:lvl w:ilvl="4" w:tplc="95121408" w:tentative="1">
      <w:start w:val="1"/>
      <w:numFmt w:val="lowerLetter"/>
      <w:lvlText w:val="%5."/>
      <w:lvlJc w:val="left"/>
      <w:pPr>
        <w:ind w:left="3600" w:hanging="360"/>
      </w:pPr>
    </w:lvl>
    <w:lvl w:ilvl="5" w:tplc="95121408" w:tentative="1">
      <w:start w:val="1"/>
      <w:numFmt w:val="lowerRoman"/>
      <w:lvlText w:val="%6."/>
      <w:lvlJc w:val="right"/>
      <w:pPr>
        <w:ind w:left="4320" w:hanging="180"/>
      </w:pPr>
    </w:lvl>
    <w:lvl w:ilvl="6" w:tplc="95121408" w:tentative="1">
      <w:start w:val="1"/>
      <w:numFmt w:val="decimal"/>
      <w:lvlText w:val="%7."/>
      <w:lvlJc w:val="left"/>
      <w:pPr>
        <w:ind w:left="5040" w:hanging="360"/>
      </w:pPr>
    </w:lvl>
    <w:lvl w:ilvl="7" w:tplc="95121408" w:tentative="1">
      <w:start w:val="1"/>
      <w:numFmt w:val="lowerLetter"/>
      <w:lvlText w:val="%8."/>
      <w:lvlJc w:val="left"/>
      <w:pPr>
        <w:ind w:left="5760" w:hanging="360"/>
      </w:pPr>
    </w:lvl>
    <w:lvl w:ilvl="8" w:tplc="9512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">
    <w:multiLevelType w:val="hybridMultilevel"/>
    <w:lvl w:ilvl="0" w:tplc="88463923">
      <w:start w:val="1"/>
      <w:numFmt w:val="decimal"/>
      <w:lvlText w:val="%1."/>
      <w:lvlJc w:val="left"/>
      <w:pPr>
        <w:ind w:left="720" w:hanging="360"/>
      </w:pPr>
    </w:lvl>
    <w:lvl w:ilvl="1" w:tplc="88463923" w:tentative="1">
      <w:start w:val="1"/>
      <w:numFmt w:val="lowerLetter"/>
      <w:lvlText w:val="%2."/>
      <w:lvlJc w:val="left"/>
      <w:pPr>
        <w:ind w:left="1440" w:hanging="360"/>
      </w:pPr>
    </w:lvl>
    <w:lvl w:ilvl="2" w:tplc="88463923" w:tentative="1">
      <w:start w:val="1"/>
      <w:numFmt w:val="lowerRoman"/>
      <w:lvlText w:val="%3."/>
      <w:lvlJc w:val="right"/>
      <w:pPr>
        <w:ind w:left="2160" w:hanging="180"/>
      </w:pPr>
    </w:lvl>
    <w:lvl w:ilvl="3" w:tplc="88463923" w:tentative="1">
      <w:start w:val="1"/>
      <w:numFmt w:val="decimal"/>
      <w:lvlText w:val="%4."/>
      <w:lvlJc w:val="left"/>
      <w:pPr>
        <w:ind w:left="2880" w:hanging="360"/>
      </w:pPr>
    </w:lvl>
    <w:lvl w:ilvl="4" w:tplc="88463923" w:tentative="1">
      <w:start w:val="1"/>
      <w:numFmt w:val="lowerLetter"/>
      <w:lvlText w:val="%5."/>
      <w:lvlJc w:val="left"/>
      <w:pPr>
        <w:ind w:left="3600" w:hanging="360"/>
      </w:pPr>
    </w:lvl>
    <w:lvl w:ilvl="5" w:tplc="88463923" w:tentative="1">
      <w:start w:val="1"/>
      <w:numFmt w:val="lowerRoman"/>
      <w:lvlText w:val="%6."/>
      <w:lvlJc w:val="right"/>
      <w:pPr>
        <w:ind w:left="4320" w:hanging="180"/>
      </w:pPr>
    </w:lvl>
    <w:lvl w:ilvl="6" w:tplc="88463923" w:tentative="1">
      <w:start w:val="1"/>
      <w:numFmt w:val="decimal"/>
      <w:lvlText w:val="%7."/>
      <w:lvlJc w:val="left"/>
      <w:pPr>
        <w:ind w:left="5040" w:hanging="360"/>
      </w:pPr>
    </w:lvl>
    <w:lvl w:ilvl="7" w:tplc="88463923" w:tentative="1">
      <w:start w:val="1"/>
      <w:numFmt w:val="lowerLetter"/>
      <w:lvlText w:val="%8."/>
      <w:lvlJc w:val="left"/>
      <w:pPr>
        <w:ind w:left="5760" w:hanging="360"/>
      </w:pPr>
    </w:lvl>
    <w:lvl w:ilvl="8" w:tplc="88463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">
    <w:multiLevelType w:val="hybridMultilevel"/>
    <w:lvl w:ilvl="0" w:tplc="26611982">
      <w:start w:val="1"/>
      <w:numFmt w:val="decimal"/>
      <w:lvlText w:val="%1."/>
      <w:lvlJc w:val="left"/>
      <w:pPr>
        <w:ind w:left="720" w:hanging="360"/>
      </w:pPr>
    </w:lvl>
    <w:lvl w:ilvl="1" w:tplc="26611982" w:tentative="1">
      <w:start w:val="1"/>
      <w:numFmt w:val="lowerLetter"/>
      <w:lvlText w:val="%2."/>
      <w:lvlJc w:val="left"/>
      <w:pPr>
        <w:ind w:left="1440" w:hanging="360"/>
      </w:pPr>
    </w:lvl>
    <w:lvl w:ilvl="2" w:tplc="26611982" w:tentative="1">
      <w:start w:val="1"/>
      <w:numFmt w:val="lowerRoman"/>
      <w:lvlText w:val="%3."/>
      <w:lvlJc w:val="right"/>
      <w:pPr>
        <w:ind w:left="2160" w:hanging="180"/>
      </w:pPr>
    </w:lvl>
    <w:lvl w:ilvl="3" w:tplc="26611982" w:tentative="1">
      <w:start w:val="1"/>
      <w:numFmt w:val="decimal"/>
      <w:lvlText w:val="%4."/>
      <w:lvlJc w:val="left"/>
      <w:pPr>
        <w:ind w:left="2880" w:hanging="360"/>
      </w:pPr>
    </w:lvl>
    <w:lvl w:ilvl="4" w:tplc="26611982" w:tentative="1">
      <w:start w:val="1"/>
      <w:numFmt w:val="lowerLetter"/>
      <w:lvlText w:val="%5."/>
      <w:lvlJc w:val="left"/>
      <w:pPr>
        <w:ind w:left="3600" w:hanging="360"/>
      </w:pPr>
    </w:lvl>
    <w:lvl w:ilvl="5" w:tplc="26611982" w:tentative="1">
      <w:start w:val="1"/>
      <w:numFmt w:val="lowerRoman"/>
      <w:lvlText w:val="%6."/>
      <w:lvlJc w:val="right"/>
      <w:pPr>
        <w:ind w:left="4320" w:hanging="180"/>
      </w:pPr>
    </w:lvl>
    <w:lvl w:ilvl="6" w:tplc="26611982" w:tentative="1">
      <w:start w:val="1"/>
      <w:numFmt w:val="decimal"/>
      <w:lvlText w:val="%7."/>
      <w:lvlJc w:val="left"/>
      <w:pPr>
        <w:ind w:left="5040" w:hanging="360"/>
      </w:pPr>
    </w:lvl>
    <w:lvl w:ilvl="7" w:tplc="26611982" w:tentative="1">
      <w:start w:val="1"/>
      <w:numFmt w:val="lowerLetter"/>
      <w:lvlText w:val="%8."/>
      <w:lvlJc w:val="left"/>
      <w:pPr>
        <w:ind w:left="5760" w:hanging="360"/>
      </w:pPr>
    </w:lvl>
    <w:lvl w:ilvl="8" w:tplc="2661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">
    <w:multiLevelType w:val="hybridMultilevel"/>
    <w:lvl w:ilvl="0" w:tplc="33520914">
      <w:start w:val="1"/>
      <w:numFmt w:val="decimal"/>
      <w:lvlText w:val="%1."/>
      <w:lvlJc w:val="left"/>
      <w:pPr>
        <w:ind w:left="720" w:hanging="360"/>
      </w:pPr>
    </w:lvl>
    <w:lvl w:ilvl="1" w:tplc="33520914" w:tentative="1">
      <w:start w:val="1"/>
      <w:numFmt w:val="lowerLetter"/>
      <w:lvlText w:val="%2."/>
      <w:lvlJc w:val="left"/>
      <w:pPr>
        <w:ind w:left="1440" w:hanging="360"/>
      </w:pPr>
    </w:lvl>
    <w:lvl w:ilvl="2" w:tplc="33520914" w:tentative="1">
      <w:start w:val="1"/>
      <w:numFmt w:val="lowerRoman"/>
      <w:lvlText w:val="%3."/>
      <w:lvlJc w:val="right"/>
      <w:pPr>
        <w:ind w:left="2160" w:hanging="180"/>
      </w:pPr>
    </w:lvl>
    <w:lvl w:ilvl="3" w:tplc="33520914" w:tentative="1">
      <w:start w:val="1"/>
      <w:numFmt w:val="decimal"/>
      <w:lvlText w:val="%4."/>
      <w:lvlJc w:val="left"/>
      <w:pPr>
        <w:ind w:left="2880" w:hanging="360"/>
      </w:pPr>
    </w:lvl>
    <w:lvl w:ilvl="4" w:tplc="33520914" w:tentative="1">
      <w:start w:val="1"/>
      <w:numFmt w:val="lowerLetter"/>
      <w:lvlText w:val="%5."/>
      <w:lvlJc w:val="left"/>
      <w:pPr>
        <w:ind w:left="3600" w:hanging="360"/>
      </w:pPr>
    </w:lvl>
    <w:lvl w:ilvl="5" w:tplc="33520914" w:tentative="1">
      <w:start w:val="1"/>
      <w:numFmt w:val="lowerRoman"/>
      <w:lvlText w:val="%6."/>
      <w:lvlJc w:val="right"/>
      <w:pPr>
        <w:ind w:left="4320" w:hanging="180"/>
      </w:pPr>
    </w:lvl>
    <w:lvl w:ilvl="6" w:tplc="33520914" w:tentative="1">
      <w:start w:val="1"/>
      <w:numFmt w:val="decimal"/>
      <w:lvlText w:val="%7."/>
      <w:lvlJc w:val="left"/>
      <w:pPr>
        <w:ind w:left="5040" w:hanging="360"/>
      </w:pPr>
    </w:lvl>
    <w:lvl w:ilvl="7" w:tplc="33520914" w:tentative="1">
      <w:start w:val="1"/>
      <w:numFmt w:val="lowerLetter"/>
      <w:lvlText w:val="%8."/>
      <w:lvlJc w:val="left"/>
      <w:pPr>
        <w:ind w:left="5760" w:hanging="360"/>
      </w:pPr>
    </w:lvl>
    <w:lvl w:ilvl="8" w:tplc="3352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">
    <w:multiLevelType w:val="hybridMultilevel"/>
    <w:lvl w:ilvl="0" w:tplc="64776794">
      <w:start w:val="1"/>
      <w:numFmt w:val="decimal"/>
      <w:lvlText w:val="%1."/>
      <w:lvlJc w:val="left"/>
      <w:pPr>
        <w:ind w:left="720" w:hanging="360"/>
      </w:pPr>
    </w:lvl>
    <w:lvl w:ilvl="1" w:tplc="64776794" w:tentative="1">
      <w:start w:val="1"/>
      <w:numFmt w:val="lowerLetter"/>
      <w:lvlText w:val="%2."/>
      <w:lvlJc w:val="left"/>
      <w:pPr>
        <w:ind w:left="1440" w:hanging="360"/>
      </w:pPr>
    </w:lvl>
    <w:lvl w:ilvl="2" w:tplc="64776794" w:tentative="1">
      <w:start w:val="1"/>
      <w:numFmt w:val="lowerRoman"/>
      <w:lvlText w:val="%3."/>
      <w:lvlJc w:val="right"/>
      <w:pPr>
        <w:ind w:left="2160" w:hanging="180"/>
      </w:pPr>
    </w:lvl>
    <w:lvl w:ilvl="3" w:tplc="64776794" w:tentative="1">
      <w:start w:val="1"/>
      <w:numFmt w:val="decimal"/>
      <w:lvlText w:val="%4."/>
      <w:lvlJc w:val="left"/>
      <w:pPr>
        <w:ind w:left="2880" w:hanging="360"/>
      </w:pPr>
    </w:lvl>
    <w:lvl w:ilvl="4" w:tplc="64776794" w:tentative="1">
      <w:start w:val="1"/>
      <w:numFmt w:val="lowerLetter"/>
      <w:lvlText w:val="%5."/>
      <w:lvlJc w:val="left"/>
      <w:pPr>
        <w:ind w:left="3600" w:hanging="360"/>
      </w:pPr>
    </w:lvl>
    <w:lvl w:ilvl="5" w:tplc="64776794" w:tentative="1">
      <w:start w:val="1"/>
      <w:numFmt w:val="lowerRoman"/>
      <w:lvlText w:val="%6."/>
      <w:lvlJc w:val="right"/>
      <w:pPr>
        <w:ind w:left="4320" w:hanging="180"/>
      </w:pPr>
    </w:lvl>
    <w:lvl w:ilvl="6" w:tplc="64776794" w:tentative="1">
      <w:start w:val="1"/>
      <w:numFmt w:val="decimal"/>
      <w:lvlText w:val="%7."/>
      <w:lvlJc w:val="left"/>
      <w:pPr>
        <w:ind w:left="5040" w:hanging="360"/>
      </w:pPr>
    </w:lvl>
    <w:lvl w:ilvl="7" w:tplc="64776794" w:tentative="1">
      <w:start w:val="1"/>
      <w:numFmt w:val="lowerLetter"/>
      <w:lvlText w:val="%8."/>
      <w:lvlJc w:val="left"/>
      <w:pPr>
        <w:ind w:left="5760" w:hanging="360"/>
      </w:pPr>
    </w:lvl>
    <w:lvl w:ilvl="8" w:tplc="6477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">
    <w:multiLevelType w:val="hybridMultilevel"/>
    <w:lvl w:ilvl="0" w:tplc="14255959">
      <w:start w:val="1"/>
      <w:numFmt w:val="decimal"/>
      <w:lvlText w:val="%1."/>
      <w:lvlJc w:val="left"/>
      <w:pPr>
        <w:ind w:left="720" w:hanging="360"/>
      </w:pPr>
    </w:lvl>
    <w:lvl w:ilvl="1" w:tplc="14255959" w:tentative="1">
      <w:start w:val="1"/>
      <w:numFmt w:val="lowerLetter"/>
      <w:lvlText w:val="%2."/>
      <w:lvlJc w:val="left"/>
      <w:pPr>
        <w:ind w:left="1440" w:hanging="360"/>
      </w:pPr>
    </w:lvl>
    <w:lvl w:ilvl="2" w:tplc="14255959" w:tentative="1">
      <w:start w:val="1"/>
      <w:numFmt w:val="lowerRoman"/>
      <w:lvlText w:val="%3."/>
      <w:lvlJc w:val="right"/>
      <w:pPr>
        <w:ind w:left="2160" w:hanging="180"/>
      </w:pPr>
    </w:lvl>
    <w:lvl w:ilvl="3" w:tplc="14255959" w:tentative="1">
      <w:start w:val="1"/>
      <w:numFmt w:val="decimal"/>
      <w:lvlText w:val="%4."/>
      <w:lvlJc w:val="left"/>
      <w:pPr>
        <w:ind w:left="2880" w:hanging="360"/>
      </w:pPr>
    </w:lvl>
    <w:lvl w:ilvl="4" w:tplc="14255959" w:tentative="1">
      <w:start w:val="1"/>
      <w:numFmt w:val="lowerLetter"/>
      <w:lvlText w:val="%5."/>
      <w:lvlJc w:val="left"/>
      <w:pPr>
        <w:ind w:left="3600" w:hanging="360"/>
      </w:pPr>
    </w:lvl>
    <w:lvl w:ilvl="5" w:tplc="14255959" w:tentative="1">
      <w:start w:val="1"/>
      <w:numFmt w:val="lowerRoman"/>
      <w:lvlText w:val="%6."/>
      <w:lvlJc w:val="right"/>
      <w:pPr>
        <w:ind w:left="4320" w:hanging="180"/>
      </w:pPr>
    </w:lvl>
    <w:lvl w:ilvl="6" w:tplc="14255959" w:tentative="1">
      <w:start w:val="1"/>
      <w:numFmt w:val="decimal"/>
      <w:lvlText w:val="%7."/>
      <w:lvlJc w:val="left"/>
      <w:pPr>
        <w:ind w:left="5040" w:hanging="360"/>
      </w:pPr>
    </w:lvl>
    <w:lvl w:ilvl="7" w:tplc="14255959" w:tentative="1">
      <w:start w:val="1"/>
      <w:numFmt w:val="lowerLetter"/>
      <w:lvlText w:val="%8."/>
      <w:lvlJc w:val="left"/>
      <w:pPr>
        <w:ind w:left="5760" w:hanging="360"/>
      </w:pPr>
    </w:lvl>
    <w:lvl w:ilvl="8" w:tplc="1425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">
    <w:multiLevelType w:val="hybridMultilevel"/>
    <w:lvl w:ilvl="0" w:tplc="77481750">
      <w:start w:val="1"/>
      <w:numFmt w:val="decimal"/>
      <w:lvlText w:val="%1."/>
      <w:lvlJc w:val="left"/>
      <w:pPr>
        <w:ind w:left="720" w:hanging="360"/>
      </w:pPr>
    </w:lvl>
    <w:lvl w:ilvl="1" w:tplc="77481750" w:tentative="1">
      <w:start w:val="1"/>
      <w:numFmt w:val="lowerLetter"/>
      <w:lvlText w:val="%2."/>
      <w:lvlJc w:val="left"/>
      <w:pPr>
        <w:ind w:left="1440" w:hanging="360"/>
      </w:pPr>
    </w:lvl>
    <w:lvl w:ilvl="2" w:tplc="77481750" w:tentative="1">
      <w:start w:val="1"/>
      <w:numFmt w:val="lowerRoman"/>
      <w:lvlText w:val="%3."/>
      <w:lvlJc w:val="right"/>
      <w:pPr>
        <w:ind w:left="2160" w:hanging="180"/>
      </w:pPr>
    </w:lvl>
    <w:lvl w:ilvl="3" w:tplc="77481750" w:tentative="1">
      <w:start w:val="1"/>
      <w:numFmt w:val="decimal"/>
      <w:lvlText w:val="%4."/>
      <w:lvlJc w:val="left"/>
      <w:pPr>
        <w:ind w:left="2880" w:hanging="360"/>
      </w:pPr>
    </w:lvl>
    <w:lvl w:ilvl="4" w:tplc="77481750" w:tentative="1">
      <w:start w:val="1"/>
      <w:numFmt w:val="lowerLetter"/>
      <w:lvlText w:val="%5."/>
      <w:lvlJc w:val="left"/>
      <w:pPr>
        <w:ind w:left="3600" w:hanging="360"/>
      </w:pPr>
    </w:lvl>
    <w:lvl w:ilvl="5" w:tplc="77481750" w:tentative="1">
      <w:start w:val="1"/>
      <w:numFmt w:val="lowerRoman"/>
      <w:lvlText w:val="%6."/>
      <w:lvlJc w:val="right"/>
      <w:pPr>
        <w:ind w:left="4320" w:hanging="180"/>
      </w:pPr>
    </w:lvl>
    <w:lvl w:ilvl="6" w:tplc="77481750" w:tentative="1">
      <w:start w:val="1"/>
      <w:numFmt w:val="decimal"/>
      <w:lvlText w:val="%7."/>
      <w:lvlJc w:val="left"/>
      <w:pPr>
        <w:ind w:left="5040" w:hanging="360"/>
      </w:pPr>
    </w:lvl>
    <w:lvl w:ilvl="7" w:tplc="77481750" w:tentative="1">
      <w:start w:val="1"/>
      <w:numFmt w:val="lowerLetter"/>
      <w:lvlText w:val="%8."/>
      <w:lvlJc w:val="left"/>
      <w:pPr>
        <w:ind w:left="5760" w:hanging="360"/>
      </w:pPr>
    </w:lvl>
    <w:lvl w:ilvl="8" w:tplc="7748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">
    <w:multiLevelType w:val="hybridMultilevel"/>
    <w:lvl w:ilvl="0" w:tplc="58852157">
      <w:start w:val="1"/>
      <w:numFmt w:val="decimal"/>
      <w:lvlText w:val="%1."/>
      <w:lvlJc w:val="left"/>
      <w:pPr>
        <w:ind w:left="720" w:hanging="360"/>
      </w:pPr>
    </w:lvl>
    <w:lvl w:ilvl="1" w:tplc="58852157" w:tentative="1">
      <w:start w:val="1"/>
      <w:numFmt w:val="lowerLetter"/>
      <w:lvlText w:val="%2."/>
      <w:lvlJc w:val="left"/>
      <w:pPr>
        <w:ind w:left="1440" w:hanging="360"/>
      </w:pPr>
    </w:lvl>
    <w:lvl w:ilvl="2" w:tplc="58852157" w:tentative="1">
      <w:start w:val="1"/>
      <w:numFmt w:val="lowerRoman"/>
      <w:lvlText w:val="%3."/>
      <w:lvlJc w:val="right"/>
      <w:pPr>
        <w:ind w:left="2160" w:hanging="180"/>
      </w:pPr>
    </w:lvl>
    <w:lvl w:ilvl="3" w:tplc="58852157" w:tentative="1">
      <w:start w:val="1"/>
      <w:numFmt w:val="decimal"/>
      <w:lvlText w:val="%4."/>
      <w:lvlJc w:val="left"/>
      <w:pPr>
        <w:ind w:left="2880" w:hanging="360"/>
      </w:pPr>
    </w:lvl>
    <w:lvl w:ilvl="4" w:tplc="58852157" w:tentative="1">
      <w:start w:val="1"/>
      <w:numFmt w:val="lowerLetter"/>
      <w:lvlText w:val="%5."/>
      <w:lvlJc w:val="left"/>
      <w:pPr>
        <w:ind w:left="3600" w:hanging="360"/>
      </w:pPr>
    </w:lvl>
    <w:lvl w:ilvl="5" w:tplc="58852157" w:tentative="1">
      <w:start w:val="1"/>
      <w:numFmt w:val="lowerRoman"/>
      <w:lvlText w:val="%6."/>
      <w:lvlJc w:val="right"/>
      <w:pPr>
        <w:ind w:left="4320" w:hanging="180"/>
      </w:pPr>
    </w:lvl>
    <w:lvl w:ilvl="6" w:tplc="58852157" w:tentative="1">
      <w:start w:val="1"/>
      <w:numFmt w:val="decimal"/>
      <w:lvlText w:val="%7."/>
      <w:lvlJc w:val="left"/>
      <w:pPr>
        <w:ind w:left="5040" w:hanging="360"/>
      </w:pPr>
    </w:lvl>
    <w:lvl w:ilvl="7" w:tplc="58852157" w:tentative="1">
      <w:start w:val="1"/>
      <w:numFmt w:val="lowerLetter"/>
      <w:lvlText w:val="%8."/>
      <w:lvlJc w:val="left"/>
      <w:pPr>
        <w:ind w:left="5760" w:hanging="360"/>
      </w:pPr>
    </w:lvl>
    <w:lvl w:ilvl="8" w:tplc="5885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">
    <w:multiLevelType w:val="hybridMultilevel"/>
    <w:lvl w:ilvl="0" w:tplc="17670173">
      <w:start w:val="1"/>
      <w:numFmt w:val="decimal"/>
      <w:lvlText w:val="%1."/>
      <w:lvlJc w:val="left"/>
      <w:pPr>
        <w:ind w:left="720" w:hanging="360"/>
      </w:pPr>
    </w:lvl>
    <w:lvl w:ilvl="1" w:tplc="17670173" w:tentative="1">
      <w:start w:val="1"/>
      <w:numFmt w:val="lowerLetter"/>
      <w:lvlText w:val="%2."/>
      <w:lvlJc w:val="left"/>
      <w:pPr>
        <w:ind w:left="1440" w:hanging="360"/>
      </w:pPr>
    </w:lvl>
    <w:lvl w:ilvl="2" w:tplc="17670173" w:tentative="1">
      <w:start w:val="1"/>
      <w:numFmt w:val="lowerRoman"/>
      <w:lvlText w:val="%3."/>
      <w:lvlJc w:val="right"/>
      <w:pPr>
        <w:ind w:left="2160" w:hanging="180"/>
      </w:pPr>
    </w:lvl>
    <w:lvl w:ilvl="3" w:tplc="17670173" w:tentative="1">
      <w:start w:val="1"/>
      <w:numFmt w:val="decimal"/>
      <w:lvlText w:val="%4."/>
      <w:lvlJc w:val="left"/>
      <w:pPr>
        <w:ind w:left="2880" w:hanging="360"/>
      </w:pPr>
    </w:lvl>
    <w:lvl w:ilvl="4" w:tplc="17670173" w:tentative="1">
      <w:start w:val="1"/>
      <w:numFmt w:val="lowerLetter"/>
      <w:lvlText w:val="%5."/>
      <w:lvlJc w:val="left"/>
      <w:pPr>
        <w:ind w:left="3600" w:hanging="360"/>
      </w:pPr>
    </w:lvl>
    <w:lvl w:ilvl="5" w:tplc="17670173" w:tentative="1">
      <w:start w:val="1"/>
      <w:numFmt w:val="lowerRoman"/>
      <w:lvlText w:val="%6."/>
      <w:lvlJc w:val="right"/>
      <w:pPr>
        <w:ind w:left="4320" w:hanging="180"/>
      </w:pPr>
    </w:lvl>
    <w:lvl w:ilvl="6" w:tplc="17670173" w:tentative="1">
      <w:start w:val="1"/>
      <w:numFmt w:val="decimal"/>
      <w:lvlText w:val="%7."/>
      <w:lvlJc w:val="left"/>
      <w:pPr>
        <w:ind w:left="5040" w:hanging="360"/>
      </w:pPr>
    </w:lvl>
    <w:lvl w:ilvl="7" w:tplc="17670173" w:tentative="1">
      <w:start w:val="1"/>
      <w:numFmt w:val="lowerLetter"/>
      <w:lvlText w:val="%8."/>
      <w:lvlJc w:val="left"/>
      <w:pPr>
        <w:ind w:left="5760" w:hanging="360"/>
      </w:pPr>
    </w:lvl>
    <w:lvl w:ilvl="8" w:tplc="17670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">
    <w:multiLevelType w:val="hybridMultilevel"/>
    <w:lvl w:ilvl="0" w:tplc="82967204">
      <w:start w:val="1"/>
      <w:numFmt w:val="decimal"/>
      <w:lvlText w:val="%1."/>
      <w:lvlJc w:val="left"/>
      <w:pPr>
        <w:ind w:left="720" w:hanging="360"/>
      </w:pPr>
    </w:lvl>
    <w:lvl w:ilvl="1" w:tplc="82967204" w:tentative="1">
      <w:start w:val="1"/>
      <w:numFmt w:val="lowerLetter"/>
      <w:lvlText w:val="%2."/>
      <w:lvlJc w:val="left"/>
      <w:pPr>
        <w:ind w:left="1440" w:hanging="360"/>
      </w:pPr>
    </w:lvl>
    <w:lvl w:ilvl="2" w:tplc="82967204" w:tentative="1">
      <w:start w:val="1"/>
      <w:numFmt w:val="lowerRoman"/>
      <w:lvlText w:val="%3."/>
      <w:lvlJc w:val="right"/>
      <w:pPr>
        <w:ind w:left="2160" w:hanging="180"/>
      </w:pPr>
    </w:lvl>
    <w:lvl w:ilvl="3" w:tplc="82967204" w:tentative="1">
      <w:start w:val="1"/>
      <w:numFmt w:val="decimal"/>
      <w:lvlText w:val="%4."/>
      <w:lvlJc w:val="left"/>
      <w:pPr>
        <w:ind w:left="2880" w:hanging="360"/>
      </w:pPr>
    </w:lvl>
    <w:lvl w:ilvl="4" w:tplc="82967204" w:tentative="1">
      <w:start w:val="1"/>
      <w:numFmt w:val="lowerLetter"/>
      <w:lvlText w:val="%5."/>
      <w:lvlJc w:val="left"/>
      <w:pPr>
        <w:ind w:left="3600" w:hanging="360"/>
      </w:pPr>
    </w:lvl>
    <w:lvl w:ilvl="5" w:tplc="82967204" w:tentative="1">
      <w:start w:val="1"/>
      <w:numFmt w:val="lowerRoman"/>
      <w:lvlText w:val="%6."/>
      <w:lvlJc w:val="right"/>
      <w:pPr>
        <w:ind w:left="4320" w:hanging="180"/>
      </w:pPr>
    </w:lvl>
    <w:lvl w:ilvl="6" w:tplc="82967204" w:tentative="1">
      <w:start w:val="1"/>
      <w:numFmt w:val="decimal"/>
      <w:lvlText w:val="%7."/>
      <w:lvlJc w:val="left"/>
      <w:pPr>
        <w:ind w:left="5040" w:hanging="360"/>
      </w:pPr>
    </w:lvl>
    <w:lvl w:ilvl="7" w:tplc="82967204" w:tentative="1">
      <w:start w:val="1"/>
      <w:numFmt w:val="lowerLetter"/>
      <w:lvlText w:val="%8."/>
      <w:lvlJc w:val="left"/>
      <w:pPr>
        <w:ind w:left="5760" w:hanging="360"/>
      </w:pPr>
    </w:lvl>
    <w:lvl w:ilvl="8" w:tplc="8296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">
    <w:multiLevelType w:val="hybridMultilevel"/>
    <w:lvl w:ilvl="0" w:tplc="95842682">
      <w:start w:val="1"/>
      <w:numFmt w:val="decimal"/>
      <w:lvlText w:val="%1."/>
      <w:lvlJc w:val="left"/>
      <w:pPr>
        <w:ind w:left="720" w:hanging="360"/>
      </w:pPr>
    </w:lvl>
    <w:lvl w:ilvl="1" w:tplc="95842682" w:tentative="1">
      <w:start w:val="1"/>
      <w:numFmt w:val="lowerLetter"/>
      <w:lvlText w:val="%2."/>
      <w:lvlJc w:val="left"/>
      <w:pPr>
        <w:ind w:left="1440" w:hanging="360"/>
      </w:pPr>
    </w:lvl>
    <w:lvl w:ilvl="2" w:tplc="95842682" w:tentative="1">
      <w:start w:val="1"/>
      <w:numFmt w:val="lowerRoman"/>
      <w:lvlText w:val="%3."/>
      <w:lvlJc w:val="right"/>
      <w:pPr>
        <w:ind w:left="2160" w:hanging="180"/>
      </w:pPr>
    </w:lvl>
    <w:lvl w:ilvl="3" w:tplc="95842682" w:tentative="1">
      <w:start w:val="1"/>
      <w:numFmt w:val="decimal"/>
      <w:lvlText w:val="%4."/>
      <w:lvlJc w:val="left"/>
      <w:pPr>
        <w:ind w:left="2880" w:hanging="360"/>
      </w:pPr>
    </w:lvl>
    <w:lvl w:ilvl="4" w:tplc="95842682" w:tentative="1">
      <w:start w:val="1"/>
      <w:numFmt w:val="lowerLetter"/>
      <w:lvlText w:val="%5."/>
      <w:lvlJc w:val="left"/>
      <w:pPr>
        <w:ind w:left="3600" w:hanging="360"/>
      </w:pPr>
    </w:lvl>
    <w:lvl w:ilvl="5" w:tplc="95842682" w:tentative="1">
      <w:start w:val="1"/>
      <w:numFmt w:val="lowerRoman"/>
      <w:lvlText w:val="%6."/>
      <w:lvlJc w:val="right"/>
      <w:pPr>
        <w:ind w:left="4320" w:hanging="180"/>
      </w:pPr>
    </w:lvl>
    <w:lvl w:ilvl="6" w:tplc="95842682" w:tentative="1">
      <w:start w:val="1"/>
      <w:numFmt w:val="decimal"/>
      <w:lvlText w:val="%7."/>
      <w:lvlJc w:val="left"/>
      <w:pPr>
        <w:ind w:left="5040" w:hanging="360"/>
      </w:pPr>
    </w:lvl>
    <w:lvl w:ilvl="7" w:tplc="95842682" w:tentative="1">
      <w:start w:val="1"/>
      <w:numFmt w:val="lowerLetter"/>
      <w:lvlText w:val="%8."/>
      <w:lvlJc w:val="left"/>
      <w:pPr>
        <w:ind w:left="5760" w:hanging="360"/>
      </w:pPr>
    </w:lvl>
    <w:lvl w:ilvl="8" w:tplc="9584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">
    <w:multiLevelType w:val="hybridMultilevel"/>
    <w:lvl w:ilvl="0" w:tplc="50601596">
      <w:start w:val="1"/>
      <w:numFmt w:val="decimal"/>
      <w:lvlText w:val="%1."/>
      <w:lvlJc w:val="left"/>
      <w:pPr>
        <w:ind w:left="720" w:hanging="360"/>
      </w:pPr>
    </w:lvl>
    <w:lvl w:ilvl="1" w:tplc="50601596" w:tentative="1">
      <w:start w:val="1"/>
      <w:numFmt w:val="lowerLetter"/>
      <w:lvlText w:val="%2."/>
      <w:lvlJc w:val="left"/>
      <w:pPr>
        <w:ind w:left="1440" w:hanging="360"/>
      </w:pPr>
    </w:lvl>
    <w:lvl w:ilvl="2" w:tplc="50601596" w:tentative="1">
      <w:start w:val="1"/>
      <w:numFmt w:val="lowerRoman"/>
      <w:lvlText w:val="%3."/>
      <w:lvlJc w:val="right"/>
      <w:pPr>
        <w:ind w:left="2160" w:hanging="180"/>
      </w:pPr>
    </w:lvl>
    <w:lvl w:ilvl="3" w:tplc="50601596" w:tentative="1">
      <w:start w:val="1"/>
      <w:numFmt w:val="decimal"/>
      <w:lvlText w:val="%4."/>
      <w:lvlJc w:val="left"/>
      <w:pPr>
        <w:ind w:left="2880" w:hanging="360"/>
      </w:pPr>
    </w:lvl>
    <w:lvl w:ilvl="4" w:tplc="50601596" w:tentative="1">
      <w:start w:val="1"/>
      <w:numFmt w:val="lowerLetter"/>
      <w:lvlText w:val="%5."/>
      <w:lvlJc w:val="left"/>
      <w:pPr>
        <w:ind w:left="3600" w:hanging="360"/>
      </w:pPr>
    </w:lvl>
    <w:lvl w:ilvl="5" w:tplc="50601596" w:tentative="1">
      <w:start w:val="1"/>
      <w:numFmt w:val="lowerRoman"/>
      <w:lvlText w:val="%6."/>
      <w:lvlJc w:val="right"/>
      <w:pPr>
        <w:ind w:left="4320" w:hanging="180"/>
      </w:pPr>
    </w:lvl>
    <w:lvl w:ilvl="6" w:tplc="50601596" w:tentative="1">
      <w:start w:val="1"/>
      <w:numFmt w:val="decimal"/>
      <w:lvlText w:val="%7."/>
      <w:lvlJc w:val="left"/>
      <w:pPr>
        <w:ind w:left="5040" w:hanging="360"/>
      </w:pPr>
    </w:lvl>
    <w:lvl w:ilvl="7" w:tplc="50601596" w:tentative="1">
      <w:start w:val="1"/>
      <w:numFmt w:val="lowerLetter"/>
      <w:lvlText w:val="%8."/>
      <w:lvlJc w:val="left"/>
      <w:pPr>
        <w:ind w:left="5760" w:hanging="360"/>
      </w:pPr>
    </w:lvl>
    <w:lvl w:ilvl="8" w:tplc="5060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">
    <w:multiLevelType w:val="hybridMultilevel"/>
    <w:lvl w:ilvl="0" w:tplc="17462465">
      <w:start w:val="1"/>
      <w:numFmt w:val="decimal"/>
      <w:lvlText w:val="%1."/>
      <w:lvlJc w:val="left"/>
      <w:pPr>
        <w:ind w:left="720" w:hanging="360"/>
      </w:pPr>
    </w:lvl>
    <w:lvl w:ilvl="1" w:tplc="17462465" w:tentative="1">
      <w:start w:val="1"/>
      <w:numFmt w:val="lowerLetter"/>
      <w:lvlText w:val="%2."/>
      <w:lvlJc w:val="left"/>
      <w:pPr>
        <w:ind w:left="1440" w:hanging="360"/>
      </w:pPr>
    </w:lvl>
    <w:lvl w:ilvl="2" w:tplc="17462465" w:tentative="1">
      <w:start w:val="1"/>
      <w:numFmt w:val="lowerRoman"/>
      <w:lvlText w:val="%3."/>
      <w:lvlJc w:val="right"/>
      <w:pPr>
        <w:ind w:left="2160" w:hanging="180"/>
      </w:pPr>
    </w:lvl>
    <w:lvl w:ilvl="3" w:tplc="17462465" w:tentative="1">
      <w:start w:val="1"/>
      <w:numFmt w:val="decimal"/>
      <w:lvlText w:val="%4."/>
      <w:lvlJc w:val="left"/>
      <w:pPr>
        <w:ind w:left="2880" w:hanging="360"/>
      </w:pPr>
    </w:lvl>
    <w:lvl w:ilvl="4" w:tplc="17462465" w:tentative="1">
      <w:start w:val="1"/>
      <w:numFmt w:val="lowerLetter"/>
      <w:lvlText w:val="%5."/>
      <w:lvlJc w:val="left"/>
      <w:pPr>
        <w:ind w:left="3600" w:hanging="360"/>
      </w:pPr>
    </w:lvl>
    <w:lvl w:ilvl="5" w:tplc="17462465" w:tentative="1">
      <w:start w:val="1"/>
      <w:numFmt w:val="lowerRoman"/>
      <w:lvlText w:val="%6."/>
      <w:lvlJc w:val="right"/>
      <w:pPr>
        <w:ind w:left="4320" w:hanging="180"/>
      </w:pPr>
    </w:lvl>
    <w:lvl w:ilvl="6" w:tplc="17462465" w:tentative="1">
      <w:start w:val="1"/>
      <w:numFmt w:val="decimal"/>
      <w:lvlText w:val="%7."/>
      <w:lvlJc w:val="left"/>
      <w:pPr>
        <w:ind w:left="5040" w:hanging="360"/>
      </w:pPr>
    </w:lvl>
    <w:lvl w:ilvl="7" w:tplc="17462465" w:tentative="1">
      <w:start w:val="1"/>
      <w:numFmt w:val="lowerLetter"/>
      <w:lvlText w:val="%8."/>
      <w:lvlJc w:val="left"/>
      <w:pPr>
        <w:ind w:left="5760" w:hanging="360"/>
      </w:pPr>
    </w:lvl>
    <w:lvl w:ilvl="8" w:tplc="1746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">
    <w:multiLevelType w:val="hybridMultilevel"/>
    <w:lvl w:ilvl="0" w:tplc="77823124">
      <w:start w:val="1"/>
      <w:numFmt w:val="decimal"/>
      <w:lvlText w:val="%1."/>
      <w:lvlJc w:val="left"/>
      <w:pPr>
        <w:ind w:left="720" w:hanging="360"/>
      </w:pPr>
    </w:lvl>
    <w:lvl w:ilvl="1" w:tplc="77823124" w:tentative="1">
      <w:start w:val="1"/>
      <w:numFmt w:val="lowerLetter"/>
      <w:lvlText w:val="%2."/>
      <w:lvlJc w:val="left"/>
      <w:pPr>
        <w:ind w:left="1440" w:hanging="360"/>
      </w:pPr>
    </w:lvl>
    <w:lvl w:ilvl="2" w:tplc="77823124" w:tentative="1">
      <w:start w:val="1"/>
      <w:numFmt w:val="lowerRoman"/>
      <w:lvlText w:val="%3."/>
      <w:lvlJc w:val="right"/>
      <w:pPr>
        <w:ind w:left="2160" w:hanging="180"/>
      </w:pPr>
    </w:lvl>
    <w:lvl w:ilvl="3" w:tplc="77823124" w:tentative="1">
      <w:start w:val="1"/>
      <w:numFmt w:val="decimal"/>
      <w:lvlText w:val="%4."/>
      <w:lvlJc w:val="left"/>
      <w:pPr>
        <w:ind w:left="2880" w:hanging="360"/>
      </w:pPr>
    </w:lvl>
    <w:lvl w:ilvl="4" w:tplc="77823124" w:tentative="1">
      <w:start w:val="1"/>
      <w:numFmt w:val="lowerLetter"/>
      <w:lvlText w:val="%5."/>
      <w:lvlJc w:val="left"/>
      <w:pPr>
        <w:ind w:left="3600" w:hanging="360"/>
      </w:pPr>
    </w:lvl>
    <w:lvl w:ilvl="5" w:tplc="77823124" w:tentative="1">
      <w:start w:val="1"/>
      <w:numFmt w:val="lowerRoman"/>
      <w:lvlText w:val="%6."/>
      <w:lvlJc w:val="right"/>
      <w:pPr>
        <w:ind w:left="4320" w:hanging="180"/>
      </w:pPr>
    </w:lvl>
    <w:lvl w:ilvl="6" w:tplc="77823124" w:tentative="1">
      <w:start w:val="1"/>
      <w:numFmt w:val="decimal"/>
      <w:lvlText w:val="%7."/>
      <w:lvlJc w:val="left"/>
      <w:pPr>
        <w:ind w:left="5040" w:hanging="360"/>
      </w:pPr>
    </w:lvl>
    <w:lvl w:ilvl="7" w:tplc="77823124" w:tentative="1">
      <w:start w:val="1"/>
      <w:numFmt w:val="lowerLetter"/>
      <w:lvlText w:val="%8."/>
      <w:lvlJc w:val="left"/>
      <w:pPr>
        <w:ind w:left="5760" w:hanging="360"/>
      </w:pPr>
    </w:lvl>
    <w:lvl w:ilvl="8" w:tplc="7782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68059380">
      <w:start w:val="1"/>
      <w:numFmt w:val="decimal"/>
      <w:lvlText w:val="%1."/>
      <w:lvlJc w:val="left"/>
      <w:pPr>
        <w:ind w:left="720" w:hanging="360"/>
      </w:pPr>
    </w:lvl>
    <w:lvl w:ilvl="1" w:tplc="68059380" w:tentative="1">
      <w:start w:val="1"/>
      <w:numFmt w:val="lowerLetter"/>
      <w:lvlText w:val="%2."/>
      <w:lvlJc w:val="left"/>
      <w:pPr>
        <w:ind w:left="1440" w:hanging="360"/>
      </w:pPr>
    </w:lvl>
    <w:lvl w:ilvl="2" w:tplc="68059380" w:tentative="1">
      <w:start w:val="1"/>
      <w:numFmt w:val="lowerRoman"/>
      <w:lvlText w:val="%3."/>
      <w:lvlJc w:val="right"/>
      <w:pPr>
        <w:ind w:left="2160" w:hanging="180"/>
      </w:pPr>
    </w:lvl>
    <w:lvl w:ilvl="3" w:tplc="68059380" w:tentative="1">
      <w:start w:val="1"/>
      <w:numFmt w:val="decimal"/>
      <w:lvlText w:val="%4."/>
      <w:lvlJc w:val="left"/>
      <w:pPr>
        <w:ind w:left="2880" w:hanging="360"/>
      </w:pPr>
    </w:lvl>
    <w:lvl w:ilvl="4" w:tplc="68059380" w:tentative="1">
      <w:start w:val="1"/>
      <w:numFmt w:val="lowerLetter"/>
      <w:lvlText w:val="%5."/>
      <w:lvlJc w:val="left"/>
      <w:pPr>
        <w:ind w:left="3600" w:hanging="360"/>
      </w:pPr>
    </w:lvl>
    <w:lvl w:ilvl="5" w:tplc="68059380" w:tentative="1">
      <w:start w:val="1"/>
      <w:numFmt w:val="lowerRoman"/>
      <w:lvlText w:val="%6."/>
      <w:lvlJc w:val="right"/>
      <w:pPr>
        <w:ind w:left="4320" w:hanging="180"/>
      </w:pPr>
    </w:lvl>
    <w:lvl w:ilvl="6" w:tplc="68059380" w:tentative="1">
      <w:start w:val="1"/>
      <w:numFmt w:val="decimal"/>
      <w:lvlText w:val="%7."/>
      <w:lvlJc w:val="left"/>
      <w:pPr>
        <w:ind w:left="5040" w:hanging="360"/>
      </w:pPr>
    </w:lvl>
    <w:lvl w:ilvl="7" w:tplc="68059380" w:tentative="1">
      <w:start w:val="1"/>
      <w:numFmt w:val="lowerLetter"/>
      <w:lvlText w:val="%8."/>
      <w:lvlJc w:val="left"/>
      <w:pPr>
        <w:ind w:left="5760" w:hanging="360"/>
      </w:pPr>
    </w:lvl>
    <w:lvl w:ilvl="8" w:tplc="6805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14007604">
      <w:start w:val="1"/>
      <w:numFmt w:val="decimal"/>
      <w:lvlText w:val="%1."/>
      <w:lvlJc w:val="left"/>
      <w:pPr>
        <w:ind w:left="720" w:hanging="360"/>
      </w:pPr>
    </w:lvl>
    <w:lvl w:ilvl="1" w:tplc="14007604" w:tentative="1">
      <w:start w:val="1"/>
      <w:numFmt w:val="lowerLetter"/>
      <w:lvlText w:val="%2."/>
      <w:lvlJc w:val="left"/>
      <w:pPr>
        <w:ind w:left="1440" w:hanging="360"/>
      </w:pPr>
    </w:lvl>
    <w:lvl w:ilvl="2" w:tplc="14007604" w:tentative="1">
      <w:start w:val="1"/>
      <w:numFmt w:val="lowerRoman"/>
      <w:lvlText w:val="%3."/>
      <w:lvlJc w:val="right"/>
      <w:pPr>
        <w:ind w:left="2160" w:hanging="180"/>
      </w:pPr>
    </w:lvl>
    <w:lvl w:ilvl="3" w:tplc="14007604" w:tentative="1">
      <w:start w:val="1"/>
      <w:numFmt w:val="decimal"/>
      <w:lvlText w:val="%4."/>
      <w:lvlJc w:val="left"/>
      <w:pPr>
        <w:ind w:left="2880" w:hanging="360"/>
      </w:pPr>
    </w:lvl>
    <w:lvl w:ilvl="4" w:tplc="14007604" w:tentative="1">
      <w:start w:val="1"/>
      <w:numFmt w:val="lowerLetter"/>
      <w:lvlText w:val="%5."/>
      <w:lvlJc w:val="left"/>
      <w:pPr>
        <w:ind w:left="3600" w:hanging="360"/>
      </w:pPr>
    </w:lvl>
    <w:lvl w:ilvl="5" w:tplc="14007604" w:tentative="1">
      <w:start w:val="1"/>
      <w:numFmt w:val="lowerRoman"/>
      <w:lvlText w:val="%6."/>
      <w:lvlJc w:val="right"/>
      <w:pPr>
        <w:ind w:left="4320" w:hanging="180"/>
      </w:pPr>
    </w:lvl>
    <w:lvl w:ilvl="6" w:tplc="14007604" w:tentative="1">
      <w:start w:val="1"/>
      <w:numFmt w:val="decimal"/>
      <w:lvlText w:val="%7."/>
      <w:lvlJc w:val="left"/>
      <w:pPr>
        <w:ind w:left="5040" w:hanging="360"/>
      </w:pPr>
    </w:lvl>
    <w:lvl w:ilvl="7" w:tplc="14007604" w:tentative="1">
      <w:start w:val="1"/>
      <w:numFmt w:val="lowerLetter"/>
      <w:lvlText w:val="%8."/>
      <w:lvlJc w:val="left"/>
      <w:pPr>
        <w:ind w:left="5760" w:hanging="360"/>
      </w:pPr>
    </w:lvl>
    <w:lvl w:ilvl="8" w:tplc="1400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64038597">
      <w:start w:val="1"/>
      <w:numFmt w:val="decimal"/>
      <w:lvlText w:val="%1."/>
      <w:lvlJc w:val="left"/>
      <w:pPr>
        <w:ind w:left="720" w:hanging="360"/>
      </w:pPr>
    </w:lvl>
    <w:lvl w:ilvl="1" w:tplc="64038597" w:tentative="1">
      <w:start w:val="1"/>
      <w:numFmt w:val="lowerLetter"/>
      <w:lvlText w:val="%2."/>
      <w:lvlJc w:val="left"/>
      <w:pPr>
        <w:ind w:left="1440" w:hanging="360"/>
      </w:pPr>
    </w:lvl>
    <w:lvl w:ilvl="2" w:tplc="64038597" w:tentative="1">
      <w:start w:val="1"/>
      <w:numFmt w:val="lowerRoman"/>
      <w:lvlText w:val="%3."/>
      <w:lvlJc w:val="right"/>
      <w:pPr>
        <w:ind w:left="2160" w:hanging="180"/>
      </w:pPr>
    </w:lvl>
    <w:lvl w:ilvl="3" w:tplc="64038597" w:tentative="1">
      <w:start w:val="1"/>
      <w:numFmt w:val="decimal"/>
      <w:lvlText w:val="%4."/>
      <w:lvlJc w:val="left"/>
      <w:pPr>
        <w:ind w:left="2880" w:hanging="360"/>
      </w:pPr>
    </w:lvl>
    <w:lvl w:ilvl="4" w:tplc="64038597" w:tentative="1">
      <w:start w:val="1"/>
      <w:numFmt w:val="lowerLetter"/>
      <w:lvlText w:val="%5."/>
      <w:lvlJc w:val="left"/>
      <w:pPr>
        <w:ind w:left="3600" w:hanging="360"/>
      </w:pPr>
    </w:lvl>
    <w:lvl w:ilvl="5" w:tplc="64038597" w:tentative="1">
      <w:start w:val="1"/>
      <w:numFmt w:val="lowerRoman"/>
      <w:lvlText w:val="%6."/>
      <w:lvlJc w:val="right"/>
      <w:pPr>
        <w:ind w:left="4320" w:hanging="180"/>
      </w:pPr>
    </w:lvl>
    <w:lvl w:ilvl="6" w:tplc="64038597" w:tentative="1">
      <w:start w:val="1"/>
      <w:numFmt w:val="decimal"/>
      <w:lvlText w:val="%7."/>
      <w:lvlJc w:val="left"/>
      <w:pPr>
        <w:ind w:left="5040" w:hanging="360"/>
      </w:pPr>
    </w:lvl>
    <w:lvl w:ilvl="7" w:tplc="64038597" w:tentative="1">
      <w:start w:val="1"/>
      <w:numFmt w:val="lowerLetter"/>
      <w:lvlText w:val="%8."/>
      <w:lvlJc w:val="left"/>
      <w:pPr>
        <w:ind w:left="5760" w:hanging="360"/>
      </w:pPr>
    </w:lvl>
    <w:lvl w:ilvl="8" w:tplc="6403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13980307">
      <w:start w:val="1"/>
      <w:numFmt w:val="decimal"/>
      <w:lvlText w:val="%1."/>
      <w:lvlJc w:val="left"/>
      <w:pPr>
        <w:ind w:left="720" w:hanging="360"/>
      </w:pPr>
    </w:lvl>
    <w:lvl w:ilvl="1" w:tplc="13980307" w:tentative="1">
      <w:start w:val="1"/>
      <w:numFmt w:val="lowerLetter"/>
      <w:lvlText w:val="%2."/>
      <w:lvlJc w:val="left"/>
      <w:pPr>
        <w:ind w:left="1440" w:hanging="360"/>
      </w:pPr>
    </w:lvl>
    <w:lvl w:ilvl="2" w:tplc="13980307" w:tentative="1">
      <w:start w:val="1"/>
      <w:numFmt w:val="lowerRoman"/>
      <w:lvlText w:val="%3."/>
      <w:lvlJc w:val="right"/>
      <w:pPr>
        <w:ind w:left="2160" w:hanging="180"/>
      </w:pPr>
    </w:lvl>
    <w:lvl w:ilvl="3" w:tplc="13980307" w:tentative="1">
      <w:start w:val="1"/>
      <w:numFmt w:val="decimal"/>
      <w:lvlText w:val="%4."/>
      <w:lvlJc w:val="left"/>
      <w:pPr>
        <w:ind w:left="2880" w:hanging="360"/>
      </w:pPr>
    </w:lvl>
    <w:lvl w:ilvl="4" w:tplc="13980307" w:tentative="1">
      <w:start w:val="1"/>
      <w:numFmt w:val="lowerLetter"/>
      <w:lvlText w:val="%5."/>
      <w:lvlJc w:val="left"/>
      <w:pPr>
        <w:ind w:left="3600" w:hanging="360"/>
      </w:pPr>
    </w:lvl>
    <w:lvl w:ilvl="5" w:tplc="13980307" w:tentative="1">
      <w:start w:val="1"/>
      <w:numFmt w:val="lowerRoman"/>
      <w:lvlText w:val="%6."/>
      <w:lvlJc w:val="right"/>
      <w:pPr>
        <w:ind w:left="4320" w:hanging="180"/>
      </w:pPr>
    </w:lvl>
    <w:lvl w:ilvl="6" w:tplc="13980307" w:tentative="1">
      <w:start w:val="1"/>
      <w:numFmt w:val="decimal"/>
      <w:lvlText w:val="%7."/>
      <w:lvlJc w:val="left"/>
      <w:pPr>
        <w:ind w:left="5040" w:hanging="360"/>
      </w:pPr>
    </w:lvl>
    <w:lvl w:ilvl="7" w:tplc="13980307" w:tentative="1">
      <w:start w:val="1"/>
      <w:numFmt w:val="lowerLetter"/>
      <w:lvlText w:val="%8."/>
      <w:lvlJc w:val="left"/>
      <w:pPr>
        <w:ind w:left="5760" w:hanging="360"/>
      </w:pPr>
    </w:lvl>
    <w:lvl w:ilvl="8" w:tplc="1398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35580682">
      <w:start w:val="1"/>
      <w:numFmt w:val="decimal"/>
      <w:lvlText w:val="%1."/>
      <w:lvlJc w:val="left"/>
      <w:pPr>
        <w:ind w:left="720" w:hanging="360"/>
      </w:pPr>
    </w:lvl>
    <w:lvl w:ilvl="1" w:tplc="35580682" w:tentative="1">
      <w:start w:val="1"/>
      <w:numFmt w:val="lowerLetter"/>
      <w:lvlText w:val="%2."/>
      <w:lvlJc w:val="left"/>
      <w:pPr>
        <w:ind w:left="1440" w:hanging="360"/>
      </w:pPr>
    </w:lvl>
    <w:lvl w:ilvl="2" w:tplc="35580682" w:tentative="1">
      <w:start w:val="1"/>
      <w:numFmt w:val="lowerRoman"/>
      <w:lvlText w:val="%3."/>
      <w:lvlJc w:val="right"/>
      <w:pPr>
        <w:ind w:left="2160" w:hanging="180"/>
      </w:pPr>
    </w:lvl>
    <w:lvl w:ilvl="3" w:tplc="35580682" w:tentative="1">
      <w:start w:val="1"/>
      <w:numFmt w:val="decimal"/>
      <w:lvlText w:val="%4."/>
      <w:lvlJc w:val="left"/>
      <w:pPr>
        <w:ind w:left="2880" w:hanging="360"/>
      </w:pPr>
    </w:lvl>
    <w:lvl w:ilvl="4" w:tplc="35580682" w:tentative="1">
      <w:start w:val="1"/>
      <w:numFmt w:val="lowerLetter"/>
      <w:lvlText w:val="%5."/>
      <w:lvlJc w:val="left"/>
      <w:pPr>
        <w:ind w:left="3600" w:hanging="360"/>
      </w:pPr>
    </w:lvl>
    <w:lvl w:ilvl="5" w:tplc="35580682" w:tentative="1">
      <w:start w:val="1"/>
      <w:numFmt w:val="lowerRoman"/>
      <w:lvlText w:val="%6."/>
      <w:lvlJc w:val="right"/>
      <w:pPr>
        <w:ind w:left="4320" w:hanging="180"/>
      </w:pPr>
    </w:lvl>
    <w:lvl w:ilvl="6" w:tplc="35580682" w:tentative="1">
      <w:start w:val="1"/>
      <w:numFmt w:val="decimal"/>
      <w:lvlText w:val="%7."/>
      <w:lvlJc w:val="left"/>
      <w:pPr>
        <w:ind w:left="5040" w:hanging="360"/>
      </w:pPr>
    </w:lvl>
    <w:lvl w:ilvl="7" w:tplc="35580682" w:tentative="1">
      <w:start w:val="1"/>
      <w:numFmt w:val="lowerLetter"/>
      <w:lvlText w:val="%8."/>
      <w:lvlJc w:val="left"/>
      <w:pPr>
        <w:ind w:left="5760" w:hanging="360"/>
      </w:pPr>
    </w:lvl>
    <w:lvl w:ilvl="8" w:tplc="3558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46541942">
      <w:start w:val="1"/>
      <w:numFmt w:val="decimal"/>
      <w:lvlText w:val="%1."/>
      <w:lvlJc w:val="left"/>
      <w:pPr>
        <w:ind w:left="720" w:hanging="360"/>
      </w:pPr>
    </w:lvl>
    <w:lvl w:ilvl="1" w:tplc="46541942" w:tentative="1">
      <w:start w:val="1"/>
      <w:numFmt w:val="lowerLetter"/>
      <w:lvlText w:val="%2."/>
      <w:lvlJc w:val="left"/>
      <w:pPr>
        <w:ind w:left="1440" w:hanging="360"/>
      </w:pPr>
    </w:lvl>
    <w:lvl w:ilvl="2" w:tplc="46541942" w:tentative="1">
      <w:start w:val="1"/>
      <w:numFmt w:val="lowerRoman"/>
      <w:lvlText w:val="%3."/>
      <w:lvlJc w:val="right"/>
      <w:pPr>
        <w:ind w:left="2160" w:hanging="180"/>
      </w:pPr>
    </w:lvl>
    <w:lvl w:ilvl="3" w:tplc="46541942" w:tentative="1">
      <w:start w:val="1"/>
      <w:numFmt w:val="decimal"/>
      <w:lvlText w:val="%4."/>
      <w:lvlJc w:val="left"/>
      <w:pPr>
        <w:ind w:left="2880" w:hanging="360"/>
      </w:pPr>
    </w:lvl>
    <w:lvl w:ilvl="4" w:tplc="46541942" w:tentative="1">
      <w:start w:val="1"/>
      <w:numFmt w:val="lowerLetter"/>
      <w:lvlText w:val="%5."/>
      <w:lvlJc w:val="left"/>
      <w:pPr>
        <w:ind w:left="3600" w:hanging="360"/>
      </w:pPr>
    </w:lvl>
    <w:lvl w:ilvl="5" w:tplc="46541942" w:tentative="1">
      <w:start w:val="1"/>
      <w:numFmt w:val="lowerRoman"/>
      <w:lvlText w:val="%6."/>
      <w:lvlJc w:val="right"/>
      <w:pPr>
        <w:ind w:left="4320" w:hanging="180"/>
      </w:pPr>
    </w:lvl>
    <w:lvl w:ilvl="6" w:tplc="46541942" w:tentative="1">
      <w:start w:val="1"/>
      <w:numFmt w:val="decimal"/>
      <w:lvlText w:val="%7."/>
      <w:lvlJc w:val="left"/>
      <w:pPr>
        <w:ind w:left="5040" w:hanging="360"/>
      </w:pPr>
    </w:lvl>
    <w:lvl w:ilvl="7" w:tplc="46541942" w:tentative="1">
      <w:start w:val="1"/>
      <w:numFmt w:val="lowerLetter"/>
      <w:lvlText w:val="%8."/>
      <w:lvlJc w:val="left"/>
      <w:pPr>
        <w:ind w:left="5760" w:hanging="360"/>
      </w:pPr>
    </w:lvl>
    <w:lvl w:ilvl="8" w:tplc="4654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31908059">
      <w:start w:val="1"/>
      <w:numFmt w:val="decimal"/>
      <w:lvlText w:val="%1."/>
      <w:lvlJc w:val="left"/>
      <w:pPr>
        <w:ind w:left="720" w:hanging="360"/>
      </w:pPr>
    </w:lvl>
    <w:lvl w:ilvl="1" w:tplc="31908059" w:tentative="1">
      <w:start w:val="1"/>
      <w:numFmt w:val="lowerLetter"/>
      <w:lvlText w:val="%2."/>
      <w:lvlJc w:val="left"/>
      <w:pPr>
        <w:ind w:left="1440" w:hanging="360"/>
      </w:pPr>
    </w:lvl>
    <w:lvl w:ilvl="2" w:tplc="31908059" w:tentative="1">
      <w:start w:val="1"/>
      <w:numFmt w:val="lowerRoman"/>
      <w:lvlText w:val="%3."/>
      <w:lvlJc w:val="right"/>
      <w:pPr>
        <w:ind w:left="2160" w:hanging="180"/>
      </w:pPr>
    </w:lvl>
    <w:lvl w:ilvl="3" w:tplc="31908059" w:tentative="1">
      <w:start w:val="1"/>
      <w:numFmt w:val="decimal"/>
      <w:lvlText w:val="%4."/>
      <w:lvlJc w:val="left"/>
      <w:pPr>
        <w:ind w:left="2880" w:hanging="360"/>
      </w:pPr>
    </w:lvl>
    <w:lvl w:ilvl="4" w:tplc="31908059" w:tentative="1">
      <w:start w:val="1"/>
      <w:numFmt w:val="lowerLetter"/>
      <w:lvlText w:val="%5."/>
      <w:lvlJc w:val="left"/>
      <w:pPr>
        <w:ind w:left="3600" w:hanging="360"/>
      </w:pPr>
    </w:lvl>
    <w:lvl w:ilvl="5" w:tplc="31908059" w:tentative="1">
      <w:start w:val="1"/>
      <w:numFmt w:val="lowerRoman"/>
      <w:lvlText w:val="%6."/>
      <w:lvlJc w:val="right"/>
      <w:pPr>
        <w:ind w:left="4320" w:hanging="180"/>
      </w:pPr>
    </w:lvl>
    <w:lvl w:ilvl="6" w:tplc="31908059" w:tentative="1">
      <w:start w:val="1"/>
      <w:numFmt w:val="decimal"/>
      <w:lvlText w:val="%7."/>
      <w:lvlJc w:val="left"/>
      <w:pPr>
        <w:ind w:left="5040" w:hanging="360"/>
      </w:pPr>
    </w:lvl>
    <w:lvl w:ilvl="7" w:tplc="31908059" w:tentative="1">
      <w:start w:val="1"/>
      <w:numFmt w:val="lowerLetter"/>
      <w:lvlText w:val="%8."/>
      <w:lvlJc w:val="left"/>
      <w:pPr>
        <w:ind w:left="5760" w:hanging="360"/>
      </w:pPr>
    </w:lvl>
    <w:lvl w:ilvl="8" w:tplc="3190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3">
    <w:multiLevelType w:val="hybridMultilevel"/>
    <w:lvl w:ilvl="0" w:tplc="17283030">
      <w:start w:val="1"/>
      <w:numFmt w:val="decimal"/>
      <w:lvlText w:val="%1."/>
      <w:lvlJc w:val="left"/>
      <w:pPr>
        <w:ind w:left="720" w:hanging="360"/>
      </w:pPr>
    </w:lvl>
    <w:lvl w:ilvl="1" w:tplc="17283030" w:tentative="1">
      <w:start w:val="1"/>
      <w:numFmt w:val="lowerLetter"/>
      <w:lvlText w:val="%2."/>
      <w:lvlJc w:val="left"/>
      <w:pPr>
        <w:ind w:left="1440" w:hanging="360"/>
      </w:pPr>
    </w:lvl>
    <w:lvl w:ilvl="2" w:tplc="17283030" w:tentative="1">
      <w:start w:val="1"/>
      <w:numFmt w:val="lowerRoman"/>
      <w:lvlText w:val="%3."/>
      <w:lvlJc w:val="right"/>
      <w:pPr>
        <w:ind w:left="2160" w:hanging="180"/>
      </w:pPr>
    </w:lvl>
    <w:lvl w:ilvl="3" w:tplc="17283030" w:tentative="1">
      <w:start w:val="1"/>
      <w:numFmt w:val="decimal"/>
      <w:lvlText w:val="%4."/>
      <w:lvlJc w:val="left"/>
      <w:pPr>
        <w:ind w:left="2880" w:hanging="360"/>
      </w:pPr>
    </w:lvl>
    <w:lvl w:ilvl="4" w:tplc="17283030" w:tentative="1">
      <w:start w:val="1"/>
      <w:numFmt w:val="lowerLetter"/>
      <w:lvlText w:val="%5."/>
      <w:lvlJc w:val="left"/>
      <w:pPr>
        <w:ind w:left="3600" w:hanging="360"/>
      </w:pPr>
    </w:lvl>
    <w:lvl w:ilvl="5" w:tplc="17283030" w:tentative="1">
      <w:start w:val="1"/>
      <w:numFmt w:val="lowerRoman"/>
      <w:lvlText w:val="%6."/>
      <w:lvlJc w:val="right"/>
      <w:pPr>
        <w:ind w:left="4320" w:hanging="180"/>
      </w:pPr>
    </w:lvl>
    <w:lvl w:ilvl="6" w:tplc="17283030" w:tentative="1">
      <w:start w:val="1"/>
      <w:numFmt w:val="decimal"/>
      <w:lvlText w:val="%7."/>
      <w:lvlJc w:val="left"/>
      <w:pPr>
        <w:ind w:left="5040" w:hanging="360"/>
      </w:pPr>
    </w:lvl>
    <w:lvl w:ilvl="7" w:tplc="17283030" w:tentative="1">
      <w:start w:val="1"/>
      <w:numFmt w:val="lowerLetter"/>
      <w:lvlText w:val="%8."/>
      <w:lvlJc w:val="left"/>
      <w:pPr>
        <w:ind w:left="5760" w:hanging="360"/>
      </w:pPr>
    </w:lvl>
    <w:lvl w:ilvl="8" w:tplc="1728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2">
    <w:multiLevelType w:val="hybridMultilevel"/>
    <w:lvl w:ilvl="0" w:tplc="78717119">
      <w:start w:val="1"/>
      <w:numFmt w:val="decimal"/>
      <w:lvlText w:val="%1."/>
      <w:lvlJc w:val="left"/>
      <w:pPr>
        <w:ind w:left="720" w:hanging="360"/>
      </w:pPr>
    </w:lvl>
    <w:lvl w:ilvl="1" w:tplc="78717119" w:tentative="1">
      <w:start w:val="1"/>
      <w:numFmt w:val="lowerLetter"/>
      <w:lvlText w:val="%2."/>
      <w:lvlJc w:val="left"/>
      <w:pPr>
        <w:ind w:left="1440" w:hanging="360"/>
      </w:pPr>
    </w:lvl>
    <w:lvl w:ilvl="2" w:tplc="78717119" w:tentative="1">
      <w:start w:val="1"/>
      <w:numFmt w:val="lowerRoman"/>
      <w:lvlText w:val="%3."/>
      <w:lvlJc w:val="right"/>
      <w:pPr>
        <w:ind w:left="2160" w:hanging="180"/>
      </w:pPr>
    </w:lvl>
    <w:lvl w:ilvl="3" w:tplc="78717119" w:tentative="1">
      <w:start w:val="1"/>
      <w:numFmt w:val="decimal"/>
      <w:lvlText w:val="%4."/>
      <w:lvlJc w:val="left"/>
      <w:pPr>
        <w:ind w:left="2880" w:hanging="360"/>
      </w:pPr>
    </w:lvl>
    <w:lvl w:ilvl="4" w:tplc="78717119" w:tentative="1">
      <w:start w:val="1"/>
      <w:numFmt w:val="lowerLetter"/>
      <w:lvlText w:val="%5."/>
      <w:lvlJc w:val="left"/>
      <w:pPr>
        <w:ind w:left="3600" w:hanging="360"/>
      </w:pPr>
    </w:lvl>
    <w:lvl w:ilvl="5" w:tplc="78717119" w:tentative="1">
      <w:start w:val="1"/>
      <w:numFmt w:val="lowerRoman"/>
      <w:lvlText w:val="%6."/>
      <w:lvlJc w:val="right"/>
      <w:pPr>
        <w:ind w:left="4320" w:hanging="180"/>
      </w:pPr>
    </w:lvl>
    <w:lvl w:ilvl="6" w:tplc="78717119" w:tentative="1">
      <w:start w:val="1"/>
      <w:numFmt w:val="decimal"/>
      <w:lvlText w:val="%7."/>
      <w:lvlJc w:val="left"/>
      <w:pPr>
        <w:ind w:left="5040" w:hanging="360"/>
      </w:pPr>
    </w:lvl>
    <w:lvl w:ilvl="7" w:tplc="78717119" w:tentative="1">
      <w:start w:val="1"/>
      <w:numFmt w:val="lowerLetter"/>
      <w:lvlText w:val="%8."/>
      <w:lvlJc w:val="left"/>
      <w:pPr>
        <w:ind w:left="5760" w:hanging="360"/>
      </w:pPr>
    </w:lvl>
    <w:lvl w:ilvl="8" w:tplc="7871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1">
    <w:multiLevelType w:val="hybridMultilevel"/>
    <w:lvl w:ilvl="0" w:tplc="78958650">
      <w:start w:val="1"/>
      <w:numFmt w:val="decimal"/>
      <w:lvlText w:val="%1."/>
      <w:lvlJc w:val="left"/>
      <w:pPr>
        <w:ind w:left="720" w:hanging="360"/>
      </w:pPr>
    </w:lvl>
    <w:lvl w:ilvl="1" w:tplc="78958650" w:tentative="1">
      <w:start w:val="1"/>
      <w:numFmt w:val="lowerLetter"/>
      <w:lvlText w:val="%2."/>
      <w:lvlJc w:val="left"/>
      <w:pPr>
        <w:ind w:left="1440" w:hanging="360"/>
      </w:pPr>
    </w:lvl>
    <w:lvl w:ilvl="2" w:tplc="78958650" w:tentative="1">
      <w:start w:val="1"/>
      <w:numFmt w:val="lowerRoman"/>
      <w:lvlText w:val="%3."/>
      <w:lvlJc w:val="right"/>
      <w:pPr>
        <w:ind w:left="2160" w:hanging="180"/>
      </w:pPr>
    </w:lvl>
    <w:lvl w:ilvl="3" w:tplc="78958650" w:tentative="1">
      <w:start w:val="1"/>
      <w:numFmt w:val="decimal"/>
      <w:lvlText w:val="%4."/>
      <w:lvlJc w:val="left"/>
      <w:pPr>
        <w:ind w:left="2880" w:hanging="360"/>
      </w:pPr>
    </w:lvl>
    <w:lvl w:ilvl="4" w:tplc="78958650" w:tentative="1">
      <w:start w:val="1"/>
      <w:numFmt w:val="lowerLetter"/>
      <w:lvlText w:val="%5."/>
      <w:lvlJc w:val="left"/>
      <w:pPr>
        <w:ind w:left="3600" w:hanging="360"/>
      </w:pPr>
    </w:lvl>
    <w:lvl w:ilvl="5" w:tplc="78958650" w:tentative="1">
      <w:start w:val="1"/>
      <w:numFmt w:val="lowerRoman"/>
      <w:lvlText w:val="%6."/>
      <w:lvlJc w:val="right"/>
      <w:pPr>
        <w:ind w:left="4320" w:hanging="180"/>
      </w:pPr>
    </w:lvl>
    <w:lvl w:ilvl="6" w:tplc="78958650" w:tentative="1">
      <w:start w:val="1"/>
      <w:numFmt w:val="decimal"/>
      <w:lvlText w:val="%7."/>
      <w:lvlJc w:val="left"/>
      <w:pPr>
        <w:ind w:left="5040" w:hanging="360"/>
      </w:pPr>
    </w:lvl>
    <w:lvl w:ilvl="7" w:tplc="78958650" w:tentative="1">
      <w:start w:val="1"/>
      <w:numFmt w:val="lowerLetter"/>
      <w:lvlText w:val="%8."/>
      <w:lvlJc w:val="left"/>
      <w:pPr>
        <w:ind w:left="5760" w:hanging="360"/>
      </w:pPr>
    </w:lvl>
    <w:lvl w:ilvl="8" w:tplc="7895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0">
    <w:multiLevelType w:val="hybridMultilevel"/>
    <w:lvl w:ilvl="0" w:tplc="28222256">
      <w:start w:val="1"/>
      <w:numFmt w:val="decimal"/>
      <w:lvlText w:val="%1."/>
      <w:lvlJc w:val="left"/>
      <w:pPr>
        <w:ind w:left="720" w:hanging="360"/>
      </w:pPr>
    </w:lvl>
    <w:lvl w:ilvl="1" w:tplc="28222256" w:tentative="1">
      <w:start w:val="1"/>
      <w:numFmt w:val="lowerLetter"/>
      <w:lvlText w:val="%2."/>
      <w:lvlJc w:val="left"/>
      <w:pPr>
        <w:ind w:left="1440" w:hanging="360"/>
      </w:pPr>
    </w:lvl>
    <w:lvl w:ilvl="2" w:tplc="28222256" w:tentative="1">
      <w:start w:val="1"/>
      <w:numFmt w:val="lowerRoman"/>
      <w:lvlText w:val="%3."/>
      <w:lvlJc w:val="right"/>
      <w:pPr>
        <w:ind w:left="2160" w:hanging="180"/>
      </w:pPr>
    </w:lvl>
    <w:lvl w:ilvl="3" w:tplc="28222256" w:tentative="1">
      <w:start w:val="1"/>
      <w:numFmt w:val="decimal"/>
      <w:lvlText w:val="%4."/>
      <w:lvlJc w:val="left"/>
      <w:pPr>
        <w:ind w:left="2880" w:hanging="360"/>
      </w:pPr>
    </w:lvl>
    <w:lvl w:ilvl="4" w:tplc="28222256" w:tentative="1">
      <w:start w:val="1"/>
      <w:numFmt w:val="lowerLetter"/>
      <w:lvlText w:val="%5."/>
      <w:lvlJc w:val="left"/>
      <w:pPr>
        <w:ind w:left="3600" w:hanging="360"/>
      </w:pPr>
    </w:lvl>
    <w:lvl w:ilvl="5" w:tplc="28222256" w:tentative="1">
      <w:start w:val="1"/>
      <w:numFmt w:val="lowerRoman"/>
      <w:lvlText w:val="%6."/>
      <w:lvlJc w:val="right"/>
      <w:pPr>
        <w:ind w:left="4320" w:hanging="180"/>
      </w:pPr>
    </w:lvl>
    <w:lvl w:ilvl="6" w:tplc="28222256" w:tentative="1">
      <w:start w:val="1"/>
      <w:numFmt w:val="decimal"/>
      <w:lvlText w:val="%7."/>
      <w:lvlJc w:val="left"/>
      <w:pPr>
        <w:ind w:left="5040" w:hanging="360"/>
      </w:pPr>
    </w:lvl>
    <w:lvl w:ilvl="7" w:tplc="28222256" w:tentative="1">
      <w:start w:val="1"/>
      <w:numFmt w:val="lowerLetter"/>
      <w:lvlText w:val="%8."/>
      <w:lvlJc w:val="left"/>
      <w:pPr>
        <w:ind w:left="5760" w:hanging="360"/>
      </w:pPr>
    </w:lvl>
    <w:lvl w:ilvl="8" w:tplc="2822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9">
    <w:multiLevelType w:val="hybridMultilevel"/>
    <w:lvl w:ilvl="0" w:tplc="80471106">
      <w:start w:val="1"/>
      <w:numFmt w:val="decimal"/>
      <w:lvlText w:val="%1."/>
      <w:lvlJc w:val="left"/>
      <w:pPr>
        <w:ind w:left="720" w:hanging="360"/>
      </w:pPr>
    </w:lvl>
    <w:lvl w:ilvl="1" w:tplc="80471106" w:tentative="1">
      <w:start w:val="1"/>
      <w:numFmt w:val="lowerLetter"/>
      <w:lvlText w:val="%2."/>
      <w:lvlJc w:val="left"/>
      <w:pPr>
        <w:ind w:left="1440" w:hanging="360"/>
      </w:pPr>
    </w:lvl>
    <w:lvl w:ilvl="2" w:tplc="80471106" w:tentative="1">
      <w:start w:val="1"/>
      <w:numFmt w:val="lowerRoman"/>
      <w:lvlText w:val="%3."/>
      <w:lvlJc w:val="right"/>
      <w:pPr>
        <w:ind w:left="2160" w:hanging="180"/>
      </w:pPr>
    </w:lvl>
    <w:lvl w:ilvl="3" w:tplc="80471106" w:tentative="1">
      <w:start w:val="1"/>
      <w:numFmt w:val="decimal"/>
      <w:lvlText w:val="%4."/>
      <w:lvlJc w:val="left"/>
      <w:pPr>
        <w:ind w:left="2880" w:hanging="360"/>
      </w:pPr>
    </w:lvl>
    <w:lvl w:ilvl="4" w:tplc="80471106" w:tentative="1">
      <w:start w:val="1"/>
      <w:numFmt w:val="lowerLetter"/>
      <w:lvlText w:val="%5."/>
      <w:lvlJc w:val="left"/>
      <w:pPr>
        <w:ind w:left="3600" w:hanging="360"/>
      </w:pPr>
    </w:lvl>
    <w:lvl w:ilvl="5" w:tplc="80471106" w:tentative="1">
      <w:start w:val="1"/>
      <w:numFmt w:val="lowerRoman"/>
      <w:lvlText w:val="%6."/>
      <w:lvlJc w:val="right"/>
      <w:pPr>
        <w:ind w:left="4320" w:hanging="180"/>
      </w:pPr>
    </w:lvl>
    <w:lvl w:ilvl="6" w:tplc="80471106" w:tentative="1">
      <w:start w:val="1"/>
      <w:numFmt w:val="decimal"/>
      <w:lvlText w:val="%7."/>
      <w:lvlJc w:val="left"/>
      <w:pPr>
        <w:ind w:left="5040" w:hanging="360"/>
      </w:pPr>
    </w:lvl>
    <w:lvl w:ilvl="7" w:tplc="80471106" w:tentative="1">
      <w:start w:val="1"/>
      <w:numFmt w:val="lowerLetter"/>
      <w:lvlText w:val="%8."/>
      <w:lvlJc w:val="left"/>
      <w:pPr>
        <w:ind w:left="5760" w:hanging="360"/>
      </w:pPr>
    </w:lvl>
    <w:lvl w:ilvl="8" w:tplc="8047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8">
    <w:multiLevelType w:val="hybridMultilevel"/>
    <w:lvl w:ilvl="0" w:tplc="22340321">
      <w:start w:val="1"/>
      <w:numFmt w:val="decimal"/>
      <w:lvlText w:val="%1."/>
      <w:lvlJc w:val="left"/>
      <w:pPr>
        <w:ind w:left="720" w:hanging="360"/>
      </w:pPr>
    </w:lvl>
    <w:lvl w:ilvl="1" w:tplc="22340321" w:tentative="1">
      <w:start w:val="1"/>
      <w:numFmt w:val="lowerLetter"/>
      <w:lvlText w:val="%2."/>
      <w:lvlJc w:val="left"/>
      <w:pPr>
        <w:ind w:left="1440" w:hanging="360"/>
      </w:pPr>
    </w:lvl>
    <w:lvl w:ilvl="2" w:tplc="22340321" w:tentative="1">
      <w:start w:val="1"/>
      <w:numFmt w:val="lowerRoman"/>
      <w:lvlText w:val="%3."/>
      <w:lvlJc w:val="right"/>
      <w:pPr>
        <w:ind w:left="2160" w:hanging="180"/>
      </w:pPr>
    </w:lvl>
    <w:lvl w:ilvl="3" w:tplc="22340321" w:tentative="1">
      <w:start w:val="1"/>
      <w:numFmt w:val="decimal"/>
      <w:lvlText w:val="%4."/>
      <w:lvlJc w:val="left"/>
      <w:pPr>
        <w:ind w:left="2880" w:hanging="360"/>
      </w:pPr>
    </w:lvl>
    <w:lvl w:ilvl="4" w:tplc="22340321" w:tentative="1">
      <w:start w:val="1"/>
      <w:numFmt w:val="lowerLetter"/>
      <w:lvlText w:val="%5."/>
      <w:lvlJc w:val="left"/>
      <w:pPr>
        <w:ind w:left="3600" w:hanging="360"/>
      </w:pPr>
    </w:lvl>
    <w:lvl w:ilvl="5" w:tplc="22340321" w:tentative="1">
      <w:start w:val="1"/>
      <w:numFmt w:val="lowerRoman"/>
      <w:lvlText w:val="%6."/>
      <w:lvlJc w:val="right"/>
      <w:pPr>
        <w:ind w:left="4320" w:hanging="180"/>
      </w:pPr>
    </w:lvl>
    <w:lvl w:ilvl="6" w:tplc="22340321" w:tentative="1">
      <w:start w:val="1"/>
      <w:numFmt w:val="decimal"/>
      <w:lvlText w:val="%7."/>
      <w:lvlJc w:val="left"/>
      <w:pPr>
        <w:ind w:left="5040" w:hanging="360"/>
      </w:pPr>
    </w:lvl>
    <w:lvl w:ilvl="7" w:tplc="22340321" w:tentative="1">
      <w:start w:val="1"/>
      <w:numFmt w:val="lowerLetter"/>
      <w:lvlText w:val="%8."/>
      <w:lvlJc w:val="left"/>
      <w:pPr>
        <w:ind w:left="5760" w:hanging="360"/>
      </w:pPr>
    </w:lvl>
    <w:lvl w:ilvl="8" w:tplc="2234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7">
    <w:multiLevelType w:val="hybridMultilevel"/>
    <w:lvl w:ilvl="0" w:tplc="84361542">
      <w:start w:val="1"/>
      <w:numFmt w:val="decimal"/>
      <w:lvlText w:val="%1."/>
      <w:lvlJc w:val="left"/>
      <w:pPr>
        <w:ind w:left="720" w:hanging="360"/>
      </w:pPr>
    </w:lvl>
    <w:lvl w:ilvl="1" w:tplc="84361542" w:tentative="1">
      <w:start w:val="1"/>
      <w:numFmt w:val="lowerLetter"/>
      <w:lvlText w:val="%2."/>
      <w:lvlJc w:val="left"/>
      <w:pPr>
        <w:ind w:left="1440" w:hanging="360"/>
      </w:pPr>
    </w:lvl>
    <w:lvl w:ilvl="2" w:tplc="84361542" w:tentative="1">
      <w:start w:val="1"/>
      <w:numFmt w:val="lowerRoman"/>
      <w:lvlText w:val="%3."/>
      <w:lvlJc w:val="right"/>
      <w:pPr>
        <w:ind w:left="2160" w:hanging="180"/>
      </w:pPr>
    </w:lvl>
    <w:lvl w:ilvl="3" w:tplc="84361542" w:tentative="1">
      <w:start w:val="1"/>
      <w:numFmt w:val="decimal"/>
      <w:lvlText w:val="%4."/>
      <w:lvlJc w:val="left"/>
      <w:pPr>
        <w:ind w:left="2880" w:hanging="360"/>
      </w:pPr>
    </w:lvl>
    <w:lvl w:ilvl="4" w:tplc="84361542" w:tentative="1">
      <w:start w:val="1"/>
      <w:numFmt w:val="lowerLetter"/>
      <w:lvlText w:val="%5."/>
      <w:lvlJc w:val="left"/>
      <w:pPr>
        <w:ind w:left="3600" w:hanging="360"/>
      </w:pPr>
    </w:lvl>
    <w:lvl w:ilvl="5" w:tplc="84361542" w:tentative="1">
      <w:start w:val="1"/>
      <w:numFmt w:val="lowerRoman"/>
      <w:lvlText w:val="%6."/>
      <w:lvlJc w:val="right"/>
      <w:pPr>
        <w:ind w:left="4320" w:hanging="180"/>
      </w:pPr>
    </w:lvl>
    <w:lvl w:ilvl="6" w:tplc="84361542" w:tentative="1">
      <w:start w:val="1"/>
      <w:numFmt w:val="decimal"/>
      <w:lvlText w:val="%7."/>
      <w:lvlJc w:val="left"/>
      <w:pPr>
        <w:ind w:left="5040" w:hanging="360"/>
      </w:pPr>
    </w:lvl>
    <w:lvl w:ilvl="7" w:tplc="84361542" w:tentative="1">
      <w:start w:val="1"/>
      <w:numFmt w:val="lowerLetter"/>
      <w:lvlText w:val="%8."/>
      <w:lvlJc w:val="left"/>
      <w:pPr>
        <w:ind w:left="5760" w:hanging="360"/>
      </w:pPr>
    </w:lvl>
    <w:lvl w:ilvl="8" w:tplc="8436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6">
    <w:multiLevelType w:val="hybridMultilevel"/>
    <w:lvl w:ilvl="0" w:tplc="47438765">
      <w:start w:val="1"/>
      <w:numFmt w:val="decimal"/>
      <w:lvlText w:val="%1."/>
      <w:lvlJc w:val="left"/>
      <w:pPr>
        <w:ind w:left="720" w:hanging="360"/>
      </w:pPr>
    </w:lvl>
    <w:lvl w:ilvl="1" w:tplc="47438765" w:tentative="1">
      <w:start w:val="1"/>
      <w:numFmt w:val="lowerLetter"/>
      <w:lvlText w:val="%2."/>
      <w:lvlJc w:val="left"/>
      <w:pPr>
        <w:ind w:left="1440" w:hanging="360"/>
      </w:pPr>
    </w:lvl>
    <w:lvl w:ilvl="2" w:tplc="47438765" w:tentative="1">
      <w:start w:val="1"/>
      <w:numFmt w:val="lowerRoman"/>
      <w:lvlText w:val="%3."/>
      <w:lvlJc w:val="right"/>
      <w:pPr>
        <w:ind w:left="2160" w:hanging="180"/>
      </w:pPr>
    </w:lvl>
    <w:lvl w:ilvl="3" w:tplc="47438765" w:tentative="1">
      <w:start w:val="1"/>
      <w:numFmt w:val="decimal"/>
      <w:lvlText w:val="%4."/>
      <w:lvlJc w:val="left"/>
      <w:pPr>
        <w:ind w:left="2880" w:hanging="360"/>
      </w:pPr>
    </w:lvl>
    <w:lvl w:ilvl="4" w:tplc="47438765" w:tentative="1">
      <w:start w:val="1"/>
      <w:numFmt w:val="lowerLetter"/>
      <w:lvlText w:val="%5."/>
      <w:lvlJc w:val="left"/>
      <w:pPr>
        <w:ind w:left="3600" w:hanging="360"/>
      </w:pPr>
    </w:lvl>
    <w:lvl w:ilvl="5" w:tplc="47438765" w:tentative="1">
      <w:start w:val="1"/>
      <w:numFmt w:val="lowerRoman"/>
      <w:lvlText w:val="%6."/>
      <w:lvlJc w:val="right"/>
      <w:pPr>
        <w:ind w:left="4320" w:hanging="180"/>
      </w:pPr>
    </w:lvl>
    <w:lvl w:ilvl="6" w:tplc="47438765" w:tentative="1">
      <w:start w:val="1"/>
      <w:numFmt w:val="decimal"/>
      <w:lvlText w:val="%7."/>
      <w:lvlJc w:val="left"/>
      <w:pPr>
        <w:ind w:left="5040" w:hanging="360"/>
      </w:pPr>
    </w:lvl>
    <w:lvl w:ilvl="7" w:tplc="47438765" w:tentative="1">
      <w:start w:val="1"/>
      <w:numFmt w:val="lowerLetter"/>
      <w:lvlText w:val="%8."/>
      <w:lvlJc w:val="left"/>
      <w:pPr>
        <w:ind w:left="5760" w:hanging="360"/>
      </w:pPr>
    </w:lvl>
    <w:lvl w:ilvl="8" w:tplc="4743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5">
    <w:multiLevelType w:val="hybridMultilevel"/>
    <w:lvl w:ilvl="0" w:tplc="99929898">
      <w:start w:val="1"/>
      <w:numFmt w:val="decimal"/>
      <w:lvlText w:val="%1."/>
      <w:lvlJc w:val="left"/>
      <w:pPr>
        <w:ind w:left="720" w:hanging="360"/>
      </w:pPr>
    </w:lvl>
    <w:lvl w:ilvl="1" w:tplc="99929898" w:tentative="1">
      <w:start w:val="1"/>
      <w:numFmt w:val="lowerLetter"/>
      <w:lvlText w:val="%2."/>
      <w:lvlJc w:val="left"/>
      <w:pPr>
        <w:ind w:left="1440" w:hanging="360"/>
      </w:pPr>
    </w:lvl>
    <w:lvl w:ilvl="2" w:tplc="99929898" w:tentative="1">
      <w:start w:val="1"/>
      <w:numFmt w:val="lowerRoman"/>
      <w:lvlText w:val="%3."/>
      <w:lvlJc w:val="right"/>
      <w:pPr>
        <w:ind w:left="2160" w:hanging="180"/>
      </w:pPr>
    </w:lvl>
    <w:lvl w:ilvl="3" w:tplc="99929898" w:tentative="1">
      <w:start w:val="1"/>
      <w:numFmt w:val="decimal"/>
      <w:lvlText w:val="%4."/>
      <w:lvlJc w:val="left"/>
      <w:pPr>
        <w:ind w:left="2880" w:hanging="360"/>
      </w:pPr>
    </w:lvl>
    <w:lvl w:ilvl="4" w:tplc="99929898" w:tentative="1">
      <w:start w:val="1"/>
      <w:numFmt w:val="lowerLetter"/>
      <w:lvlText w:val="%5."/>
      <w:lvlJc w:val="left"/>
      <w:pPr>
        <w:ind w:left="3600" w:hanging="360"/>
      </w:pPr>
    </w:lvl>
    <w:lvl w:ilvl="5" w:tplc="99929898" w:tentative="1">
      <w:start w:val="1"/>
      <w:numFmt w:val="lowerRoman"/>
      <w:lvlText w:val="%6."/>
      <w:lvlJc w:val="right"/>
      <w:pPr>
        <w:ind w:left="4320" w:hanging="180"/>
      </w:pPr>
    </w:lvl>
    <w:lvl w:ilvl="6" w:tplc="99929898" w:tentative="1">
      <w:start w:val="1"/>
      <w:numFmt w:val="decimal"/>
      <w:lvlText w:val="%7."/>
      <w:lvlJc w:val="left"/>
      <w:pPr>
        <w:ind w:left="5040" w:hanging="360"/>
      </w:pPr>
    </w:lvl>
    <w:lvl w:ilvl="7" w:tplc="99929898" w:tentative="1">
      <w:start w:val="1"/>
      <w:numFmt w:val="lowerLetter"/>
      <w:lvlText w:val="%8."/>
      <w:lvlJc w:val="left"/>
      <w:pPr>
        <w:ind w:left="5760" w:hanging="360"/>
      </w:pPr>
    </w:lvl>
    <w:lvl w:ilvl="8" w:tplc="9992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4">
    <w:multiLevelType w:val="hybridMultilevel"/>
    <w:lvl w:ilvl="0" w:tplc="24551108">
      <w:start w:val="1"/>
      <w:numFmt w:val="decimal"/>
      <w:lvlText w:val="%1."/>
      <w:lvlJc w:val="left"/>
      <w:pPr>
        <w:ind w:left="720" w:hanging="360"/>
      </w:pPr>
    </w:lvl>
    <w:lvl w:ilvl="1" w:tplc="24551108" w:tentative="1">
      <w:start w:val="1"/>
      <w:numFmt w:val="lowerLetter"/>
      <w:lvlText w:val="%2."/>
      <w:lvlJc w:val="left"/>
      <w:pPr>
        <w:ind w:left="1440" w:hanging="360"/>
      </w:pPr>
    </w:lvl>
    <w:lvl w:ilvl="2" w:tplc="24551108" w:tentative="1">
      <w:start w:val="1"/>
      <w:numFmt w:val="lowerRoman"/>
      <w:lvlText w:val="%3."/>
      <w:lvlJc w:val="right"/>
      <w:pPr>
        <w:ind w:left="2160" w:hanging="180"/>
      </w:pPr>
    </w:lvl>
    <w:lvl w:ilvl="3" w:tplc="24551108" w:tentative="1">
      <w:start w:val="1"/>
      <w:numFmt w:val="decimal"/>
      <w:lvlText w:val="%4."/>
      <w:lvlJc w:val="left"/>
      <w:pPr>
        <w:ind w:left="2880" w:hanging="360"/>
      </w:pPr>
    </w:lvl>
    <w:lvl w:ilvl="4" w:tplc="24551108" w:tentative="1">
      <w:start w:val="1"/>
      <w:numFmt w:val="lowerLetter"/>
      <w:lvlText w:val="%5."/>
      <w:lvlJc w:val="left"/>
      <w:pPr>
        <w:ind w:left="3600" w:hanging="360"/>
      </w:pPr>
    </w:lvl>
    <w:lvl w:ilvl="5" w:tplc="24551108" w:tentative="1">
      <w:start w:val="1"/>
      <w:numFmt w:val="lowerRoman"/>
      <w:lvlText w:val="%6."/>
      <w:lvlJc w:val="right"/>
      <w:pPr>
        <w:ind w:left="4320" w:hanging="180"/>
      </w:pPr>
    </w:lvl>
    <w:lvl w:ilvl="6" w:tplc="24551108" w:tentative="1">
      <w:start w:val="1"/>
      <w:numFmt w:val="decimal"/>
      <w:lvlText w:val="%7."/>
      <w:lvlJc w:val="left"/>
      <w:pPr>
        <w:ind w:left="5040" w:hanging="360"/>
      </w:pPr>
    </w:lvl>
    <w:lvl w:ilvl="7" w:tplc="24551108" w:tentative="1">
      <w:start w:val="1"/>
      <w:numFmt w:val="lowerLetter"/>
      <w:lvlText w:val="%8."/>
      <w:lvlJc w:val="left"/>
      <w:pPr>
        <w:ind w:left="5760" w:hanging="360"/>
      </w:pPr>
    </w:lvl>
    <w:lvl w:ilvl="8" w:tplc="2455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3">
    <w:multiLevelType w:val="hybridMultilevel"/>
    <w:lvl w:ilvl="0" w:tplc="85545780">
      <w:start w:val="1"/>
      <w:numFmt w:val="decimal"/>
      <w:lvlText w:val="%1."/>
      <w:lvlJc w:val="left"/>
      <w:pPr>
        <w:ind w:left="720" w:hanging="360"/>
      </w:pPr>
    </w:lvl>
    <w:lvl w:ilvl="1" w:tplc="85545780" w:tentative="1">
      <w:start w:val="1"/>
      <w:numFmt w:val="lowerLetter"/>
      <w:lvlText w:val="%2."/>
      <w:lvlJc w:val="left"/>
      <w:pPr>
        <w:ind w:left="1440" w:hanging="360"/>
      </w:pPr>
    </w:lvl>
    <w:lvl w:ilvl="2" w:tplc="85545780" w:tentative="1">
      <w:start w:val="1"/>
      <w:numFmt w:val="lowerRoman"/>
      <w:lvlText w:val="%3."/>
      <w:lvlJc w:val="right"/>
      <w:pPr>
        <w:ind w:left="2160" w:hanging="180"/>
      </w:pPr>
    </w:lvl>
    <w:lvl w:ilvl="3" w:tplc="85545780" w:tentative="1">
      <w:start w:val="1"/>
      <w:numFmt w:val="decimal"/>
      <w:lvlText w:val="%4."/>
      <w:lvlJc w:val="left"/>
      <w:pPr>
        <w:ind w:left="2880" w:hanging="360"/>
      </w:pPr>
    </w:lvl>
    <w:lvl w:ilvl="4" w:tplc="85545780" w:tentative="1">
      <w:start w:val="1"/>
      <w:numFmt w:val="lowerLetter"/>
      <w:lvlText w:val="%5."/>
      <w:lvlJc w:val="left"/>
      <w:pPr>
        <w:ind w:left="3600" w:hanging="360"/>
      </w:pPr>
    </w:lvl>
    <w:lvl w:ilvl="5" w:tplc="85545780" w:tentative="1">
      <w:start w:val="1"/>
      <w:numFmt w:val="lowerRoman"/>
      <w:lvlText w:val="%6."/>
      <w:lvlJc w:val="right"/>
      <w:pPr>
        <w:ind w:left="4320" w:hanging="180"/>
      </w:pPr>
    </w:lvl>
    <w:lvl w:ilvl="6" w:tplc="85545780" w:tentative="1">
      <w:start w:val="1"/>
      <w:numFmt w:val="decimal"/>
      <w:lvlText w:val="%7."/>
      <w:lvlJc w:val="left"/>
      <w:pPr>
        <w:ind w:left="5040" w:hanging="360"/>
      </w:pPr>
    </w:lvl>
    <w:lvl w:ilvl="7" w:tplc="85545780" w:tentative="1">
      <w:start w:val="1"/>
      <w:numFmt w:val="lowerLetter"/>
      <w:lvlText w:val="%8."/>
      <w:lvlJc w:val="left"/>
      <w:pPr>
        <w:ind w:left="5760" w:hanging="360"/>
      </w:pPr>
    </w:lvl>
    <w:lvl w:ilvl="8" w:tplc="8554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2">
    <w:multiLevelType w:val="hybridMultilevel"/>
    <w:lvl w:ilvl="0" w:tplc="72826331">
      <w:start w:val="1"/>
      <w:numFmt w:val="decimal"/>
      <w:lvlText w:val="%1."/>
      <w:lvlJc w:val="left"/>
      <w:pPr>
        <w:ind w:left="720" w:hanging="360"/>
      </w:pPr>
    </w:lvl>
    <w:lvl w:ilvl="1" w:tplc="72826331" w:tentative="1">
      <w:start w:val="1"/>
      <w:numFmt w:val="lowerLetter"/>
      <w:lvlText w:val="%2."/>
      <w:lvlJc w:val="left"/>
      <w:pPr>
        <w:ind w:left="1440" w:hanging="360"/>
      </w:pPr>
    </w:lvl>
    <w:lvl w:ilvl="2" w:tplc="72826331" w:tentative="1">
      <w:start w:val="1"/>
      <w:numFmt w:val="lowerRoman"/>
      <w:lvlText w:val="%3."/>
      <w:lvlJc w:val="right"/>
      <w:pPr>
        <w:ind w:left="2160" w:hanging="180"/>
      </w:pPr>
    </w:lvl>
    <w:lvl w:ilvl="3" w:tplc="72826331" w:tentative="1">
      <w:start w:val="1"/>
      <w:numFmt w:val="decimal"/>
      <w:lvlText w:val="%4."/>
      <w:lvlJc w:val="left"/>
      <w:pPr>
        <w:ind w:left="2880" w:hanging="360"/>
      </w:pPr>
    </w:lvl>
    <w:lvl w:ilvl="4" w:tplc="72826331" w:tentative="1">
      <w:start w:val="1"/>
      <w:numFmt w:val="lowerLetter"/>
      <w:lvlText w:val="%5."/>
      <w:lvlJc w:val="left"/>
      <w:pPr>
        <w:ind w:left="3600" w:hanging="360"/>
      </w:pPr>
    </w:lvl>
    <w:lvl w:ilvl="5" w:tplc="72826331" w:tentative="1">
      <w:start w:val="1"/>
      <w:numFmt w:val="lowerRoman"/>
      <w:lvlText w:val="%6."/>
      <w:lvlJc w:val="right"/>
      <w:pPr>
        <w:ind w:left="4320" w:hanging="180"/>
      </w:pPr>
    </w:lvl>
    <w:lvl w:ilvl="6" w:tplc="72826331" w:tentative="1">
      <w:start w:val="1"/>
      <w:numFmt w:val="decimal"/>
      <w:lvlText w:val="%7."/>
      <w:lvlJc w:val="left"/>
      <w:pPr>
        <w:ind w:left="5040" w:hanging="360"/>
      </w:pPr>
    </w:lvl>
    <w:lvl w:ilvl="7" w:tplc="72826331" w:tentative="1">
      <w:start w:val="1"/>
      <w:numFmt w:val="lowerLetter"/>
      <w:lvlText w:val="%8."/>
      <w:lvlJc w:val="left"/>
      <w:pPr>
        <w:ind w:left="5760" w:hanging="360"/>
      </w:pPr>
    </w:lvl>
    <w:lvl w:ilvl="8" w:tplc="7282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1">
    <w:multiLevelType w:val="hybridMultilevel"/>
    <w:lvl w:ilvl="0" w:tplc="65874539">
      <w:start w:val="1"/>
      <w:numFmt w:val="decimal"/>
      <w:lvlText w:val="%1."/>
      <w:lvlJc w:val="left"/>
      <w:pPr>
        <w:ind w:left="720" w:hanging="360"/>
      </w:pPr>
    </w:lvl>
    <w:lvl w:ilvl="1" w:tplc="65874539" w:tentative="1">
      <w:start w:val="1"/>
      <w:numFmt w:val="lowerLetter"/>
      <w:lvlText w:val="%2."/>
      <w:lvlJc w:val="left"/>
      <w:pPr>
        <w:ind w:left="1440" w:hanging="360"/>
      </w:pPr>
    </w:lvl>
    <w:lvl w:ilvl="2" w:tplc="65874539" w:tentative="1">
      <w:start w:val="1"/>
      <w:numFmt w:val="lowerRoman"/>
      <w:lvlText w:val="%3."/>
      <w:lvlJc w:val="right"/>
      <w:pPr>
        <w:ind w:left="2160" w:hanging="180"/>
      </w:pPr>
    </w:lvl>
    <w:lvl w:ilvl="3" w:tplc="65874539" w:tentative="1">
      <w:start w:val="1"/>
      <w:numFmt w:val="decimal"/>
      <w:lvlText w:val="%4."/>
      <w:lvlJc w:val="left"/>
      <w:pPr>
        <w:ind w:left="2880" w:hanging="360"/>
      </w:pPr>
    </w:lvl>
    <w:lvl w:ilvl="4" w:tplc="65874539" w:tentative="1">
      <w:start w:val="1"/>
      <w:numFmt w:val="lowerLetter"/>
      <w:lvlText w:val="%5."/>
      <w:lvlJc w:val="left"/>
      <w:pPr>
        <w:ind w:left="3600" w:hanging="360"/>
      </w:pPr>
    </w:lvl>
    <w:lvl w:ilvl="5" w:tplc="65874539" w:tentative="1">
      <w:start w:val="1"/>
      <w:numFmt w:val="lowerRoman"/>
      <w:lvlText w:val="%6."/>
      <w:lvlJc w:val="right"/>
      <w:pPr>
        <w:ind w:left="4320" w:hanging="180"/>
      </w:pPr>
    </w:lvl>
    <w:lvl w:ilvl="6" w:tplc="65874539" w:tentative="1">
      <w:start w:val="1"/>
      <w:numFmt w:val="decimal"/>
      <w:lvlText w:val="%7."/>
      <w:lvlJc w:val="left"/>
      <w:pPr>
        <w:ind w:left="5040" w:hanging="360"/>
      </w:pPr>
    </w:lvl>
    <w:lvl w:ilvl="7" w:tplc="65874539" w:tentative="1">
      <w:start w:val="1"/>
      <w:numFmt w:val="lowerLetter"/>
      <w:lvlText w:val="%8."/>
      <w:lvlJc w:val="left"/>
      <w:pPr>
        <w:ind w:left="5760" w:hanging="360"/>
      </w:pPr>
    </w:lvl>
    <w:lvl w:ilvl="8" w:tplc="6587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0">
    <w:multiLevelType w:val="hybridMultilevel"/>
    <w:lvl w:ilvl="0" w:tplc="30624616">
      <w:start w:val="1"/>
      <w:numFmt w:val="decimal"/>
      <w:lvlText w:val="%1."/>
      <w:lvlJc w:val="left"/>
      <w:pPr>
        <w:ind w:left="720" w:hanging="360"/>
      </w:pPr>
    </w:lvl>
    <w:lvl w:ilvl="1" w:tplc="30624616" w:tentative="1">
      <w:start w:val="1"/>
      <w:numFmt w:val="lowerLetter"/>
      <w:lvlText w:val="%2."/>
      <w:lvlJc w:val="left"/>
      <w:pPr>
        <w:ind w:left="1440" w:hanging="360"/>
      </w:pPr>
    </w:lvl>
    <w:lvl w:ilvl="2" w:tplc="30624616" w:tentative="1">
      <w:start w:val="1"/>
      <w:numFmt w:val="lowerRoman"/>
      <w:lvlText w:val="%3."/>
      <w:lvlJc w:val="right"/>
      <w:pPr>
        <w:ind w:left="2160" w:hanging="180"/>
      </w:pPr>
    </w:lvl>
    <w:lvl w:ilvl="3" w:tplc="30624616" w:tentative="1">
      <w:start w:val="1"/>
      <w:numFmt w:val="decimal"/>
      <w:lvlText w:val="%4."/>
      <w:lvlJc w:val="left"/>
      <w:pPr>
        <w:ind w:left="2880" w:hanging="360"/>
      </w:pPr>
    </w:lvl>
    <w:lvl w:ilvl="4" w:tplc="30624616" w:tentative="1">
      <w:start w:val="1"/>
      <w:numFmt w:val="lowerLetter"/>
      <w:lvlText w:val="%5."/>
      <w:lvlJc w:val="left"/>
      <w:pPr>
        <w:ind w:left="3600" w:hanging="360"/>
      </w:pPr>
    </w:lvl>
    <w:lvl w:ilvl="5" w:tplc="30624616" w:tentative="1">
      <w:start w:val="1"/>
      <w:numFmt w:val="lowerRoman"/>
      <w:lvlText w:val="%6."/>
      <w:lvlJc w:val="right"/>
      <w:pPr>
        <w:ind w:left="4320" w:hanging="180"/>
      </w:pPr>
    </w:lvl>
    <w:lvl w:ilvl="6" w:tplc="30624616" w:tentative="1">
      <w:start w:val="1"/>
      <w:numFmt w:val="decimal"/>
      <w:lvlText w:val="%7."/>
      <w:lvlJc w:val="left"/>
      <w:pPr>
        <w:ind w:left="5040" w:hanging="360"/>
      </w:pPr>
    </w:lvl>
    <w:lvl w:ilvl="7" w:tplc="30624616" w:tentative="1">
      <w:start w:val="1"/>
      <w:numFmt w:val="lowerLetter"/>
      <w:lvlText w:val="%8."/>
      <w:lvlJc w:val="left"/>
      <w:pPr>
        <w:ind w:left="5760" w:hanging="360"/>
      </w:pPr>
    </w:lvl>
    <w:lvl w:ilvl="8" w:tplc="3062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9">
    <w:multiLevelType w:val="hybridMultilevel"/>
    <w:lvl w:ilvl="0" w:tplc="89624208">
      <w:start w:val="1"/>
      <w:numFmt w:val="decimal"/>
      <w:lvlText w:val="%1."/>
      <w:lvlJc w:val="left"/>
      <w:pPr>
        <w:ind w:left="720" w:hanging="360"/>
      </w:pPr>
    </w:lvl>
    <w:lvl w:ilvl="1" w:tplc="89624208" w:tentative="1">
      <w:start w:val="1"/>
      <w:numFmt w:val="lowerLetter"/>
      <w:lvlText w:val="%2."/>
      <w:lvlJc w:val="left"/>
      <w:pPr>
        <w:ind w:left="1440" w:hanging="360"/>
      </w:pPr>
    </w:lvl>
    <w:lvl w:ilvl="2" w:tplc="89624208" w:tentative="1">
      <w:start w:val="1"/>
      <w:numFmt w:val="lowerRoman"/>
      <w:lvlText w:val="%3."/>
      <w:lvlJc w:val="right"/>
      <w:pPr>
        <w:ind w:left="2160" w:hanging="180"/>
      </w:pPr>
    </w:lvl>
    <w:lvl w:ilvl="3" w:tplc="89624208" w:tentative="1">
      <w:start w:val="1"/>
      <w:numFmt w:val="decimal"/>
      <w:lvlText w:val="%4."/>
      <w:lvlJc w:val="left"/>
      <w:pPr>
        <w:ind w:left="2880" w:hanging="360"/>
      </w:pPr>
    </w:lvl>
    <w:lvl w:ilvl="4" w:tplc="89624208" w:tentative="1">
      <w:start w:val="1"/>
      <w:numFmt w:val="lowerLetter"/>
      <w:lvlText w:val="%5."/>
      <w:lvlJc w:val="left"/>
      <w:pPr>
        <w:ind w:left="3600" w:hanging="360"/>
      </w:pPr>
    </w:lvl>
    <w:lvl w:ilvl="5" w:tplc="89624208" w:tentative="1">
      <w:start w:val="1"/>
      <w:numFmt w:val="lowerRoman"/>
      <w:lvlText w:val="%6."/>
      <w:lvlJc w:val="right"/>
      <w:pPr>
        <w:ind w:left="4320" w:hanging="180"/>
      </w:pPr>
    </w:lvl>
    <w:lvl w:ilvl="6" w:tplc="89624208" w:tentative="1">
      <w:start w:val="1"/>
      <w:numFmt w:val="decimal"/>
      <w:lvlText w:val="%7."/>
      <w:lvlJc w:val="left"/>
      <w:pPr>
        <w:ind w:left="5040" w:hanging="360"/>
      </w:pPr>
    </w:lvl>
    <w:lvl w:ilvl="7" w:tplc="89624208" w:tentative="1">
      <w:start w:val="1"/>
      <w:numFmt w:val="lowerLetter"/>
      <w:lvlText w:val="%8."/>
      <w:lvlJc w:val="left"/>
      <w:pPr>
        <w:ind w:left="5760" w:hanging="360"/>
      </w:pPr>
    </w:lvl>
    <w:lvl w:ilvl="8" w:tplc="8962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8">
    <w:multiLevelType w:val="hybridMultilevel"/>
    <w:lvl w:ilvl="0" w:tplc="97506093">
      <w:start w:val="1"/>
      <w:numFmt w:val="decimal"/>
      <w:lvlText w:val="%1."/>
      <w:lvlJc w:val="left"/>
      <w:pPr>
        <w:ind w:left="720" w:hanging="360"/>
      </w:pPr>
    </w:lvl>
    <w:lvl w:ilvl="1" w:tplc="97506093" w:tentative="1">
      <w:start w:val="1"/>
      <w:numFmt w:val="lowerLetter"/>
      <w:lvlText w:val="%2."/>
      <w:lvlJc w:val="left"/>
      <w:pPr>
        <w:ind w:left="1440" w:hanging="360"/>
      </w:pPr>
    </w:lvl>
    <w:lvl w:ilvl="2" w:tplc="97506093" w:tentative="1">
      <w:start w:val="1"/>
      <w:numFmt w:val="lowerRoman"/>
      <w:lvlText w:val="%3."/>
      <w:lvlJc w:val="right"/>
      <w:pPr>
        <w:ind w:left="2160" w:hanging="180"/>
      </w:pPr>
    </w:lvl>
    <w:lvl w:ilvl="3" w:tplc="97506093" w:tentative="1">
      <w:start w:val="1"/>
      <w:numFmt w:val="decimal"/>
      <w:lvlText w:val="%4."/>
      <w:lvlJc w:val="left"/>
      <w:pPr>
        <w:ind w:left="2880" w:hanging="360"/>
      </w:pPr>
    </w:lvl>
    <w:lvl w:ilvl="4" w:tplc="97506093" w:tentative="1">
      <w:start w:val="1"/>
      <w:numFmt w:val="lowerLetter"/>
      <w:lvlText w:val="%5."/>
      <w:lvlJc w:val="left"/>
      <w:pPr>
        <w:ind w:left="3600" w:hanging="360"/>
      </w:pPr>
    </w:lvl>
    <w:lvl w:ilvl="5" w:tplc="97506093" w:tentative="1">
      <w:start w:val="1"/>
      <w:numFmt w:val="lowerRoman"/>
      <w:lvlText w:val="%6."/>
      <w:lvlJc w:val="right"/>
      <w:pPr>
        <w:ind w:left="4320" w:hanging="180"/>
      </w:pPr>
    </w:lvl>
    <w:lvl w:ilvl="6" w:tplc="97506093" w:tentative="1">
      <w:start w:val="1"/>
      <w:numFmt w:val="decimal"/>
      <w:lvlText w:val="%7."/>
      <w:lvlJc w:val="left"/>
      <w:pPr>
        <w:ind w:left="5040" w:hanging="360"/>
      </w:pPr>
    </w:lvl>
    <w:lvl w:ilvl="7" w:tplc="97506093" w:tentative="1">
      <w:start w:val="1"/>
      <w:numFmt w:val="lowerLetter"/>
      <w:lvlText w:val="%8."/>
      <w:lvlJc w:val="left"/>
      <w:pPr>
        <w:ind w:left="5760" w:hanging="360"/>
      </w:pPr>
    </w:lvl>
    <w:lvl w:ilvl="8" w:tplc="9750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7">
    <w:multiLevelType w:val="hybridMultilevel"/>
    <w:lvl w:ilvl="0" w:tplc="16673209">
      <w:start w:val="1"/>
      <w:numFmt w:val="decimal"/>
      <w:lvlText w:val="%1."/>
      <w:lvlJc w:val="left"/>
      <w:pPr>
        <w:ind w:left="720" w:hanging="360"/>
      </w:pPr>
    </w:lvl>
    <w:lvl w:ilvl="1" w:tplc="16673209" w:tentative="1">
      <w:start w:val="1"/>
      <w:numFmt w:val="lowerLetter"/>
      <w:lvlText w:val="%2."/>
      <w:lvlJc w:val="left"/>
      <w:pPr>
        <w:ind w:left="1440" w:hanging="360"/>
      </w:pPr>
    </w:lvl>
    <w:lvl w:ilvl="2" w:tplc="16673209" w:tentative="1">
      <w:start w:val="1"/>
      <w:numFmt w:val="lowerRoman"/>
      <w:lvlText w:val="%3."/>
      <w:lvlJc w:val="right"/>
      <w:pPr>
        <w:ind w:left="2160" w:hanging="180"/>
      </w:pPr>
    </w:lvl>
    <w:lvl w:ilvl="3" w:tplc="16673209" w:tentative="1">
      <w:start w:val="1"/>
      <w:numFmt w:val="decimal"/>
      <w:lvlText w:val="%4."/>
      <w:lvlJc w:val="left"/>
      <w:pPr>
        <w:ind w:left="2880" w:hanging="360"/>
      </w:pPr>
    </w:lvl>
    <w:lvl w:ilvl="4" w:tplc="16673209" w:tentative="1">
      <w:start w:val="1"/>
      <w:numFmt w:val="lowerLetter"/>
      <w:lvlText w:val="%5."/>
      <w:lvlJc w:val="left"/>
      <w:pPr>
        <w:ind w:left="3600" w:hanging="360"/>
      </w:pPr>
    </w:lvl>
    <w:lvl w:ilvl="5" w:tplc="16673209" w:tentative="1">
      <w:start w:val="1"/>
      <w:numFmt w:val="lowerRoman"/>
      <w:lvlText w:val="%6."/>
      <w:lvlJc w:val="right"/>
      <w:pPr>
        <w:ind w:left="4320" w:hanging="180"/>
      </w:pPr>
    </w:lvl>
    <w:lvl w:ilvl="6" w:tplc="16673209" w:tentative="1">
      <w:start w:val="1"/>
      <w:numFmt w:val="decimal"/>
      <w:lvlText w:val="%7."/>
      <w:lvlJc w:val="left"/>
      <w:pPr>
        <w:ind w:left="5040" w:hanging="360"/>
      </w:pPr>
    </w:lvl>
    <w:lvl w:ilvl="7" w:tplc="16673209" w:tentative="1">
      <w:start w:val="1"/>
      <w:numFmt w:val="lowerLetter"/>
      <w:lvlText w:val="%8."/>
      <w:lvlJc w:val="left"/>
      <w:pPr>
        <w:ind w:left="5760" w:hanging="360"/>
      </w:pPr>
    </w:lvl>
    <w:lvl w:ilvl="8" w:tplc="1667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6">
    <w:multiLevelType w:val="hybridMultilevel"/>
    <w:lvl w:ilvl="0" w:tplc="56109001">
      <w:start w:val="1"/>
      <w:numFmt w:val="decimal"/>
      <w:lvlText w:val="%1."/>
      <w:lvlJc w:val="left"/>
      <w:pPr>
        <w:ind w:left="720" w:hanging="360"/>
      </w:pPr>
    </w:lvl>
    <w:lvl w:ilvl="1" w:tplc="56109001" w:tentative="1">
      <w:start w:val="1"/>
      <w:numFmt w:val="lowerLetter"/>
      <w:lvlText w:val="%2."/>
      <w:lvlJc w:val="left"/>
      <w:pPr>
        <w:ind w:left="1440" w:hanging="360"/>
      </w:pPr>
    </w:lvl>
    <w:lvl w:ilvl="2" w:tplc="56109001" w:tentative="1">
      <w:start w:val="1"/>
      <w:numFmt w:val="lowerRoman"/>
      <w:lvlText w:val="%3."/>
      <w:lvlJc w:val="right"/>
      <w:pPr>
        <w:ind w:left="2160" w:hanging="180"/>
      </w:pPr>
    </w:lvl>
    <w:lvl w:ilvl="3" w:tplc="56109001" w:tentative="1">
      <w:start w:val="1"/>
      <w:numFmt w:val="decimal"/>
      <w:lvlText w:val="%4."/>
      <w:lvlJc w:val="left"/>
      <w:pPr>
        <w:ind w:left="2880" w:hanging="360"/>
      </w:pPr>
    </w:lvl>
    <w:lvl w:ilvl="4" w:tplc="56109001" w:tentative="1">
      <w:start w:val="1"/>
      <w:numFmt w:val="lowerLetter"/>
      <w:lvlText w:val="%5."/>
      <w:lvlJc w:val="left"/>
      <w:pPr>
        <w:ind w:left="3600" w:hanging="360"/>
      </w:pPr>
    </w:lvl>
    <w:lvl w:ilvl="5" w:tplc="56109001" w:tentative="1">
      <w:start w:val="1"/>
      <w:numFmt w:val="lowerRoman"/>
      <w:lvlText w:val="%6."/>
      <w:lvlJc w:val="right"/>
      <w:pPr>
        <w:ind w:left="4320" w:hanging="180"/>
      </w:pPr>
    </w:lvl>
    <w:lvl w:ilvl="6" w:tplc="56109001" w:tentative="1">
      <w:start w:val="1"/>
      <w:numFmt w:val="decimal"/>
      <w:lvlText w:val="%7."/>
      <w:lvlJc w:val="left"/>
      <w:pPr>
        <w:ind w:left="5040" w:hanging="360"/>
      </w:pPr>
    </w:lvl>
    <w:lvl w:ilvl="7" w:tplc="56109001" w:tentative="1">
      <w:start w:val="1"/>
      <w:numFmt w:val="lowerLetter"/>
      <w:lvlText w:val="%8."/>
      <w:lvlJc w:val="left"/>
      <w:pPr>
        <w:ind w:left="5760" w:hanging="360"/>
      </w:pPr>
    </w:lvl>
    <w:lvl w:ilvl="8" w:tplc="5610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5">
    <w:multiLevelType w:val="hybridMultilevel"/>
    <w:lvl w:ilvl="0" w:tplc="56391098">
      <w:start w:val="1"/>
      <w:numFmt w:val="decimal"/>
      <w:lvlText w:val="%1."/>
      <w:lvlJc w:val="left"/>
      <w:pPr>
        <w:ind w:left="720" w:hanging="360"/>
      </w:pPr>
    </w:lvl>
    <w:lvl w:ilvl="1" w:tplc="56391098" w:tentative="1">
      <w:start w:val="1"/>
      <w:numFmt w:val="lowerLetter"/>
      <w:lvlText w:val="%2."/>
      <w:lvlJc w:val="left"/>
      <w:pPr>
        <w:ind w:left="1440" w:hanging="360"/>
      </w:pPr>
    </w:lvl>
    <w:lvl w:ilvl="2" w:tplc="56391098" w:tentative="1">
      <w:start w:val="1"/>
      <w:numFmt w:val="lowerRoman"/>
      <w:lvlText w:val="%3."/>
      <w:lvlJc w:val="right"/>
      <w:pPr>
        <w:ind w:left="2160" w:hanging="180"/>
      </w:pPr>
    </w:lvl>
    <w:lvl w:ilvl="3" w:tplc="56391098" w:tentative="1">
      <w:start w:val="1"/>
      <w:numFmt w:val="decimal"/>
      <w:lvlText w:val="%4."/>
      <w:lvlJc w:val="left"/>
      <w:pPr>
        <w:ind w:left="2880" w:hanging="360"/>
      </w:pPr>
    </w:lvl>
    <w:lvl w:ilvl="4" w:tplc="56391098" w:tentative="1">
      <w:start w:val="1"/>
      <w:numFmt w:val="lowerLetter"/>
      <w:lvlText w:val="%5."/>
      <w:lvlJc w:val="left"/>
      <w:pPr>
        <w:ind w:left="3600" w:hanging="360"/>
      </w:pPr>
    </w:lvl>
    <w:lvl w:ilvl="5" w:tplc="56391098" w:tentative="1">
      <w:start w:val="1"/>
      <w:numFmt w:val="lowerRoman"/>
      <w:lvlText w:val="%6."/>
      <w:lvlJc w:val="right"/>
      <w:pPr>
        <w:ind w:left="4320" w:hanging="180"/>
      </w:pPr>
    </w:lvl>
    <w:lvl w:ilvl="6" w:tplc="56391098" w:tentative="1">
      <w:start w:val="1"/>
      <w:numFmt w:val="decimal"/>
      <w:lvlText w:val="%7."/>
      <w:lvlJc w:val="left"/>
      <w:pPr>
        <w:ind w:left="5040" w:hanging="360"/>
      </w:pPr>
    </w:lvl>
    <w:lvl w:ilvl="7" w:tplc="56391098" w:tentative="1">
      <w:start w:val="1"/>
      <w:numFmt w:val="lowerLetter"/>
      <w:lvlText w:val="%8."/>
      <w:lvlJc w:val="left"/>
      <w:pPr>
        <w:ind w:left="5760" w:hanging="360"/>
      </w:pPr>
    </w:lvl>
    <w:lvl w:ilvl="8" w:tplc="5639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4">
    <w:multiLevelType w:val="hybridMultilevel"/>
    <w:lvl w:ilvl="0" w:tplc="19844479">
      <w:start w:val="1"/>
      <w:numFmt w:val="decimal"/>
      <w:lvlText w:val="%1."/>
      <w:lvlJc w:val="left"/>
      <w:pPr>
        <w:ind w:left="720" w:hanging="360"/>
      </w:pPr>
    </w:lvl>
    <w:lvl w:ilvl="1" w:tplc="19844479" w:tentative="1">
      <w:start w:val="1"/>
      <w:numFmt w:val="lowerLetter"/>
      <w:lvlText w:val="%2."/>
      <w:lvlJc w:val="left"/>
      <w:pPr>
        <w:ind w:left="1440" w:hanging="360"/>
      </w:pPr>
    </w:lvl>
    <w:lvl w:ilvl="2" w:tplc="19844479" w:tentative="1">
      <w:start w:val="1"/>
      <w:numFmt w:val="lowerRoman"/>
      <w:lvlText w:val="%3."/>
      <w:lvlJc w:val="right"/>
      <w:pPr>
        <w:ind w:left="2160" w:hanging="180"/>
      </w:pPr>
    </w:lvl>
    <w:lvl w:ilvl="3" w:tplc="19844479" w:tentative="1">
      <w:start w:val="1"/>
      <w:numFmt w:val="decimal"/>
      <w:lvlText w:val="%4."/>
      <w:lvlJc w:val="left"/>
      <w:pPr>
        <w:ind w:left="2880" w:hanging="360"/>
      </w:pPr>
    </w:lvl>
    <w:lvl w:ilvl="4" w:tplc="19844479" w:tentative="1">
      <w:start w:val="1"/>
      <w:numFmt w:val="lowerLetter"/>
      <w:lvlText w:val="%5."/>
      <w:lvlJc w:val="left"/>
      <w:pPr>
        <w:ind w:left="3600" w:hanging="360"/>
      </w:pPr>
    </w:lvl>
    <w:lvl w:ilvl="5" w:tplc="19844479" w:tentative="1">
      <w:start w:val="1"/>
      <w:numFmt w:val="lowerRoman"/>
      <w:lvlText w:val="%6."/>
      <w:lvlJc w:val="right"/>
      <w:pPr>
        <w:ind w:left="4320" w:hanging="180"/>
      </w:pPr>
    </w:lvl>
    <w:lvl w:ilvl="6" w:tplc="19844479" w:tentative="1">
      <w:start w:val="1"/>
      <w:numFmt w:val="decimal"/>
      <w:lvlText w:val="%7."/>
      <w:lvlJc w:val="left"/>
      <w:pPr>
        <w:ind w:left="5040" w:hanging="360"/>
      </w:pPr>
    </w:lvl>
    <w:lvl w:ilvl="7" w:tplc="19844479" w:tentative="1">
      <w:start w:val="1"/>
      <w:numFmt w:val="lowerLetter"/>
      <w:lvlText w:val="%8."/>
      <w:lvlJc w:val="left"/>
      <w:pPr>
        <w:ind w:left="5760" w:hanging="360"/>
      </w:pPr>
    </w:lvl>
    <w:lvl w:ilvl="8" w:tplc="1984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3">
    <w:multiLevelType w:val="hybridMultilevel"/>
    <w:lvl w:ilvl="0" w:tplc="54812469">
      <w:start w:val="1"/>
      <w:numFmt w:val="decimal"/>
      <w:lvlText w:val="%1."/>
      <w:lvlJc w:val="left"/>
      <w:pPr>
        <w:ind w:left="720" w:hanging="360"/>
      </w:pPr>
    </w:lvl>
    <w:lvl w:ilvl="1" w:tplc="54812469" w:tentative="1">
      <w:start w:val="1"/>
      <w:numFmt w:val="lowerLetter"/>
      <w:lvlText w:val="%2."/>
      <w:lvlJc w:val="left"/>
      <w:pPr>
        <w:ind w:left="1440" w:hanging="360"/>
      </w:pPr>
    </w:lvl>
    <w:lvl w:ilvl="2" w:tplc="54812469" w:tentative="1">
      <w:start w:val="1"/>
      <w:numFmt w:val="lowerRoman"/>
      <w:lvlText w:val="%3."/>
      <w:lvlJc w:val="right"/>
      <w:pPr>
        <w:ind w:left="2160" w:hanging="180"/>
      </w:pPr>
    </w:lvl>
    <w:lvl w:ilvl="3" w:tplc="54812469" w:tentative="1">
      <w:start w:val="1"/>
      <w:numFmt w:val="decimal"/>
      <w:lvlText w:val="%4."/>
      <w:lvlJc w:val="left"/>
      <w:pPr>
        <w:ind w:left="2880" w:hanging="360"/>
      </w:pPr>
    </w:lvl>
    <w:lvl w:ilvl="4" w:tplc="54812469" w:tentative="1">
      <w:start w:val="1"/>
      <w:numFmt w:val="lowerLetter"/>
      <w:lvlText w:val="%5."/>
      <w:lvlJc w:val="left"/>
      <w:pPr>
        <w:ind w:left="3600" w:hanging="360"/>
      </w:pPr>
    </w:lvl>
    <w:lvl w:ilvl="5" w:tplc="54812469" w:tentative="1">
      <w:start w:val="1"/>
      <w:numFmt w:val="lowerRoman"/>
      <w:lvlText w:val="%6."/>
      <w:lvlJc w:val="right"/>
      <w:pPr>
        <w:ind w:left="4320" w:hanging="180"/>
      </w:pPr>
    </w:lvl>
    <w:lvl w:ilvl="6" w:tplc="54812469" w:tentative="1">
      <w:start w:val="1"/>
      <w:numFmt w:val="decimal"/>
      <w:lvlText w:val="%7."/>
      <w:lvlJc w:val="left"/>
      <w:pPr>
        <w:ind w:left="5040" w:hanging="360"/>
      </w:pPr>
    </w:lvl>
    <w:lvl w:ilvl="7" w:tplc="54812469" w:tentative="1">
      <w:start w:val="1"/>
      <w:numFmt w:val="lowerLetter"/>
      <w:lvlText w:val="%8."/>
      <w:lvlJc w:val="left"/>
      <w:pPr>
        <w:ind w:left="5760" w:hanging="360"/>
      </w:pPr>
    </w:lvl>
    <w:lvl w:ilvl="8" w:tplc="5481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2">
    <w:multiLevelType w:val="hybridMultilevel"/>
    <w:lvl w:ilvl="0" w:tplc="90561621">
      <w:start w:val="1"/>
      <w:numFmt w:val="decimal"/>
      <w:lvlText w:val="%1."/>
      <w:lvlJc w:val="left"/>
      <w:pPr>
        <w:ind w:left="720" w:hanging="360"/>
      </w:pPr>
    </w:lvl>
    <w:lvl w:ilvl="1" w:tplc="90561621" w:tentative="1">
      <w:start w:val="1"/>
      <w:numFmt w:val="lowerLetter"/>
      <w:lvlText w:val="%2."/>
      <w:lvlJc w:val="left"/>
      <w:pPr>
        <w:ind w:left="1440" w:hanging="360"/>
      </w:pPr>
    </w:lvl>
    <w:lvl w:ilvl="2" w:tplc="90561621" w:tentative="1">
      <w:start w:val="1"/>
      <w:numFmt w:val="lowerRoman"/>
      <w:lvlText w:val="%3."/>
      <w:lvlJc w:val="right"/>
      <w:pPr>
        <w:ind w:left="2160" w:hanging="180"/>
      </w:pPr>
    </w:lvl>
    <w:lvl w:ilvl="3" w:tplc="90561621" w:tentative="1">
      <w:start w:val="1"/>
      <w:numFmt w:val="decimal"/>
      <w:lvlText w:val="%4."/>
      <w:lvlJc w:val="left"/>
      <w:pPr>
        <w:ind w:left="2880" w:hanging="360"/>
      </w:pPr>
    </w:lvl>
    <w:lvl w:ilvl="4" w:tplc="90561621" w:tentative="1">
      <w:start w:val="1"/>
      <w:numFmt w:val="lowerLetter"/>
      <w:lvlText w:val="%5."/>
      <w:lvlJc w:val="left"/>
      <w:pPr>
        <w:ind w:left="3600" w:hanging="360"/>
      </w:pPr>
    </w:lvl>
    <w:lvl w:ilvl="5" w:tplc="90561621" w:tentative="1">
      <w:start w:val="1"/>
      <w:numFmt w:val="lowerRoman"/>
      <w:lvlText w:val="%6."/>
      <w:lvlJc w:val="right"/>
      <w:pPr>
        <w:ind w:left="4320" w:hanging="180"/>
      </w:pPr>
    </w:lvl>
    <w:lvl w:ilvl="6" w:tplc="90561621" w:tentative="1">
      <w:start w:val="1"/>
      <w:numFmt w:val="decimal"/>
      <w:lvlText w:val="%7."/>
      <w:lvlJc w:val="left"/>
      <w:pPr>
        <w:ind w:left="5040" w:hanging="360"/>
      </w:pPr>
    </w:lvl>
    <w:lvl w:ilvl="7" w:tplc="90561621" w:tentative="1">
      <w:start w:val="1"/>
      <w:numFmt w:val="lowerLetter"/>
      <w:lvlText w:val="%8."/>
      <w:lvlJc w:val="left"/>
      <w:pPr>
        <w:ind w:left="5760" w:hanging="360"/>
      </w:pPr>
    </w:lvl>
    <w:lvl w:ilvl="8" w:tplc="9056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1">
    <w:multiLevelType w:val="hybridMultilevel"/>
    <w:lvl w:ilvl="0" w:tplc="47147394">
      <w:start w:val="1"/>
      <w:numFmt w:val="decimal"/>
      <w:lvlText w:val="%1."/>
      <w:lvlJc w:val="left"/>
      <w:pPr>
        <w:ind w:left="720" w:hanging="360"/>
      </w:pPr>
    </w:lvl>
    <w:lvl w:ilvl="1" w:tplc="47147394" w:tentative="1">
      <w:start w:val="1"/>
      <w:numFmt w:val="lowerLetter"/>
      <w:lvlText w:val="%2."/>
      <w:lvlJc w:val="left"/>
      <w:pPr>
        <w:ind w:left="1440" w:hanging="360"/>
      </w:pPr>
    </w:lvl>
    <w:lvl w:ilvl="2" w:tplc="47147394" w:tentative="1">
      <w:start w:val="1"/>
      <w:numFmt w:val="lowerRoman"/>
      <w:lvlText w:val="%3."/>
      <w:lvlJc w:val="right"/>
      <w:pPr>
        <w:ind w:left="2160" w:hanging="180"/>
      </w:pPr>
    </w:lvl>
    <w:lvl w:ilvl="3" w:tplc="47147394" w:tentative="1">
      <w:start w:val="1"/>
      <w:numFmt w:val="decimal"/>
      <w:lvlText w:val="%4."/>
      <w:lvlJc w:val="left"/>
      <w:pPr>
        <w:ind w:left="2880" w:hanging="360"/>
      </w:pPr>
    </w:lvl>
    <w:lvl w:ilvl="4" w:tplc="47147394" w:tentative="1">
      <w:start w:val="1"/>
      <w:numFmt w:val="lowerLetter"/>
      <w:lvlText w:val="%5."/>
      <w:lvlJc w:val="left"/>
      <w:pPr>
        <w:ind w:left="3600" w:hanging="360"/>
      </w:pPr>
    </w:lvl>
    <w:lvl w:ilvl="5" w:tplc="47147394" w:tentative="1">
      <w:start w:val="1"/>
      <w:numFmt w:val="lowerRoman"/>
      <w:lvlText w:val="%6."/>
      <w:lvlJc w:val="right"/>
      <w:pPr>
        <w:ind w:left="4320" w:hanging="180"/>
      </w:pPr>
    </w:lvl>
    <w:lvl w:ilvl="6" w:tplc="47147394" w:tentative="1">
      <w:start w:val="1"/>
      <w:numFmt w:val="decimal"/>
      <w:lvlText w:val="%7."/>
      <w:lvlJc w:val="left"/>
      <w:pPr>
        <w:ind w:left="5040" w:hanging="360"/>
      </w:pPr>
    </w:lvl>
    <w:lvl w:ilvl="7" w:tplc="47147394" w:tentative="1">
      <w:start w:val="1"/>
      <w:numFmt w:val="lowerLetter"/>
      <w:lvlText w:val="%8."/>
      <w:lvlJc w:val="left"/>
      <w:pPr>
        <w:ind w:left="5760" w:hanging="360"/>
      </w:pPr>
    </w:lvl>
    <w:lvl w:ilvl="8" w:tplc="4714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">
    <w:multiLevelType w:val="hybridMultilevel"/>
    <w:lvl w:ilvl="0" w:tplc="65512986">
      <w:start w:val="1"/>
      <w:numFmt w:val="decimal"/>
      <w:lvlText w:val="%1."/>
      <w:lvlJc w:val="left"/>
      <w:pPr>
        <w:ind w:left="720" w:hanging="360"/>
      </w:pPr>
    </w:lvl>
    <w:lvl w:ilvl="1" w:tplc="65512986" w:tentative="1">
      <w:start w:val="1"/>
      <w:numFmt w:val="lowerLetter"/>
      <w:lvlText w:val="%2."/>
      <w:lvlJc w:val="left"/>
      <w:pPr>
        <w:ind w:left="1440" w:hanging="360"/>
      </w:pPr>
    </w:lvl>
    <w:lvl w:ilvl="2" w:tplc="65512986" w:tentative="1">
      <w:start w:val="1"/>
      <w:numFmt w:val="lowerRoman"/>
      <w:lvlText w:val="%3."/>
      <w:lvlJc w:val="right"/>
      <w:pPr>
        <w:ind w:left="2160" w:hanging="180"/>
      </w:pPr>
    </w:lvl>
    <w:lvl w:ilvl="3" w:tplc="65512986" w:tentative="1">
      <w:start w:val="1"/>
      <w:numFmt w:val="decimal"/>
      <w:lvlText w:val="%4."/>
      <w:lvlJc w:val="left"/>
      <w:pPr>
        <w:ind w:left="2880" w:hanging="360"/>
      </w:pPr>
    </w:lvl>
    <w:lvl w:ilvl="4" w:tplc="65512986" w:tentative="1">
      <w:start w:val="1"/>
      <w:numFmt w:val="lowerLetter"/>
      <w:lvlText w:val="%5."/>
      <w:lvlJc w:val="left"/>
      <w:pPr>
        <w:ind w:left="3600" w:hanging="360"/>
      </w:pPr>
    </w:lvl>
    <w:lvl w:ilvl="5" w:tplc="65512986" w:tentative="1">
      <w:start w:val="1"/>
      <w:numFmt w:val="lowerRoman"/>
      <w:lvlText w:val="%6."/>
      <w:lvlJc w:val="right"/>
      <w:pPr>
        <w:ind w:left="4320" w:hanging="180"/>
      </w:pPr>
    </w:lvl>
    <w:lvl w:ilvl="6" w:tplc="65512986" w:tentative="1">
      <w:start w:val="1"/>
      <w:numFmt w:val="decimal"/>
      <w:lvlText w:val="%7."/>
      <w:lvlJc w:val="left"/>
      <w:pPr>
        <w:ind w:left="5040" w:hanging="360"/>
      </w:pPr>
    </w:lvl>
    <w:lvl w:ilvl="7" w:tplc="65512986" w:tentative="1">
      <w:start w:val="1"/>
      <w:numFmt w:val="lowerLetter"/>
      <w:lvlText w:val="%8."/>
      <w:lvlJc w:val="left"/>
      <w:pPr>
        <w:ind w:left="5760" w:hanging="360"/>
      </w:pPr>
    </w:lvl>
    <w:lvl w:ilvl="8" w:tplc="6551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">
    <w:multiLevelType w:val="hybridMultilevel"/>
    <w:lvl w:ilvl="0" w:tplc="80112606">
      <w:start w:val="1"/>
      <w:numFmt w:val="decimal"/>
      <w:lvlText w:val="%1."/>
      <w:lvlJc w:val="left"/>
      <w:pPr>
        <w:ind w:left="720" w:hanging="360"/>
      </w:pPr>
    </w:lvl>
    <w:lvl w:ilvl="1" w:tplc="80112606" w:tentative="1">
      <w:start w:val="1"/>
      <w:numFmt w:val="lowerLetter"/>
      <w:lvlText w:val="%2."/>
      <w:lvlJc w:val="left"/>
      <w:pPr>
        <w:ind w:left="1440" w:hanging="360"/>
      </w:pPr>
    </w:lvl>
    <w:lvl w:ilvl="2" w:tplc="80112606" w:tentative="1">
      <w:start w:val="1"/>
      <w:numFmt w:val="lowerRoman"/>
      <w:lvlText w:val="%3."/>
      <w:lvlJc w:val="right"/>
      <w:pPr>
        <w:ind w:left="2160" w:hanging="180"/>
      </w:pPr>
    </w:lvl>
    <w:lvl w:ilvl="3" w:tplc="80112606" w:tentative="1">
      <w:start w:val="1"/>
      <w:numFmt w:val="decimal"/>
      <w:lvlText w:val="%4."/>
      <w:lvlJc w:val="left"/>
      <w:pPr>
        <w:ind w:left="2880" w:hanging="360"/>
      </w:pPr>
    </w:lvl>
    <w:lvl w:ilvl="4" w:tplc="80112606" w:tentative="1">
      <w:start w:val="1"/>
      <w:numFmt w:val="lowerLetter"/>
      <w:lvlText w:val="%5."/>
      <w:lvlJc w:val="left"/>
      <w:pPr>
        <w:ind w:left="3600" w:hanging="360"/>
      </w:pPr>
    </w:lvl>
    <w:lvl w:ilvl="5" w:tplc="80112606" w:tentative="1">
      <w:start w:val="1"/>
      <w:numFmt w:val="lowerRoman"/>
      <w:lvlText w:val="%6."/>
      <w:lvlJc w:val="right"/>
      <w:pPr>
        <w:ind w:left="4320" w:hanging="180"/>
      </w:pPr>
    </w:lvl>
    <w:lvl w:ilvl="6" w:tplc="80112606" w:tentative="1">
      <w:start w:val="1"/>
      <w:numFmt w:val="decimal"/>
      <w:lvlText w:val="%7."/>
      <w:lvlJc w:val="left"/>
      <w:pPr>
        <w:ind w:left="5040" w:hanging="360"/>
      </w:pPr>
    </w:lvl>
    <w:lvl w:ilvl="7" w:tplc="80112606" w:tentative="1">
      <w:start w:val="1"/>
      <w:numFmt w:val="lowerLetter"/>
      <w:lvlText w:val="%8."/>
      <w:lvlJc w:val="left"/>
      <w:pPr>
        <w:ind w:left="5760" w:hanging="360"/>
      </w:pPr>
    </w:lvl>
    <w:lvl w:ilvl="8" w:tplc="8011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">
    <w:multiLevelType w:val="hybridMultilevel"/>
    <w:lvl w:ilvl="0" w:tplc="28089838">
      <w:start w:val="1"/>
      <w:numFmt w:val="decimal"/>
      <w:lvlText w:val="%1."/>
      <w:lvlJc w:val="left"/>
      <w:pPr>
        <w:ind w:left="720" w:hanging="360"/>
      </w:pPr>
    </w:lvl>
    <w:lvl w:ilvl="1" w:tplc="28089838" w:tentative="1">
      <w:start w:val="1"/>
      <w:numFmt w:val="lowerLetter"/>
      <w:lvlText w:val="%2."/>
      <w:lvlJc w:val="left"/>
      <w:pPr>
        <w:ind w:left="1440" w:hanging="360"/>
      </w:pPr>
    </w:lvl>
    <w:lvl w:ilvl="2" w:tplc="28089838" w:tentative="1">
      <w:start w:val="1"/>
      <w:numFmt w:val="lowerRoman"/>
      <w:lvlText w:val="%3."/>
      <w:lvlJc w:val="right"/>
      <w:pPr>
        <w:ind w:left="2160" w:hanging="180"/>
      </w:pPr>
    </w:lvl>
    <w:lvl w:ilvl="3" w:tplc="28089838" w:tentative="1">
      <w:start w:val="1"/>
      <w:numFmt w:val="decimal"/>
      <w:lvlText w:val="%4."/>
      <w:lvlJc w:val="left"/>
      <w:pPr>
        <w:ind w:left="2880" w:hanging="360"/>
      </w:pPr>
    </w:lvl>
    <w:lvl w:ilvl="4" w:tplc="28089838" w:tentative="1">
      <w:start w:val="1"/>
      <w:numFmt w:val="lowerLetter"/>
      <w:lvlText w:val="%5."/>
      <w:lvlJc w:val="left"/>
      <w:pPr>
        <w:ind w:left="3600" w:hanging="360"/>
      </w:pPr>
    </w:lvl>
    <w:lvl w:ilvl="5" w:tplc="28089838" w:tentative="1">
      <w:start w:val="1"/>
      <w:numFmt w:val="lowerRoman"/>
      <w:lvlText w:val="%6."/>
      <w:lvlJc w:val="right"/>
      <w:pPr>
        <w:ind w:left="4320" w:hanging="180"/>
      </w:pPr>
    </w:lvl>
    <w:lvl w:ilvl="6" w:tplc="28089838" w:tentative="1">
      <w:start w:val="1"/>
      <w:numFmt w:val="decimal"/>
      <w:lvlText w:val="%7."/>
      <w:lvlJc w:val="left"/>
      <w:pPr>
        <w:ind w:left="5040" w:hanging="360"/>
      </w:pPr>
    </w:lvl>
    <w:lvl w:ilvl="7" w:tplc="28089838" w:tentative="1">
      <w:start w:val="1"/>
      <w:numFmt w:val="lowerLetter"/>
      <w:lvlText w:val="%8."/>
      <w:lvlJc w:val="left"/>
      <w:pPr>
        <w:ind w:left="5760" w:hanging="360"/>
      </w:pPr>
    </w:lvl>
    <w:lvl w:ilvl="8" w:tplc="2808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">
    <w:multiLevelType w:val="hybridMultilevel"/>
    <w:lvl w:ilvl="0" w:tplc="38107128">
      <w:start w:val="1"/>
      <w:numFmt w:val="decimal"/>
      <w:lvlText w:val="%1."/>
      <w:lvlJc w:val="left"/>
      <w:pPr>
        <w:ind w:left="720" w:hanging="360"/>
      </w:pPr>
    </w:lvl>
    <w:lvl w:ilvl="1" w:tplc="38107128" w:tentative="1">
      <w:start w:val="1"/>
      <w:numFmt w:val="lowerLetter"/>
      <w:lvlText w:val="%2."/>
      <w:lvlJc w:val="left"/>
      <w:pPr>
        <w:ind w:left="1440" w:hanging="360"/>
      </w:pPr>
    </w:lvl>
    <w:lvl w:ilvl="2" w:tplc="38107128" w:tentative="1">
      <w:start w:val="1"/>
      <w:numFmt w:val="lowerRoman"/>
      <w:lvlText w:val="%3."/>
      <w:lvlJc w:val="right"/>
      <w:pPr>
        <w:ind w:left="2160" w:hanging="180"/>
      </w:pPr>
    </w:lvl>
    <w:lvl w:ilvl="3" w:tplc="38107128" w:tentative="1">
      <w:start w:val="1"/>
      <w:numFmt w:val="decimal"/>
      <w:lvlText w:val="%4."/>
      <w:lvlJc w:val="left"/>
      <w:pPr>
        <w:ind w:left="2880" w:hanging="360"/>
      </w:pPr>
    </w:lvl>
    <w:lvl w:ilvl="4" w:tplc="38107128" w:tentative="1">
      <w:start w:val="1"/>
      <w:numFmt w:val="lowerLetter"/>
      <w:lvlText w:val="%5."/>
      <w:lvlJc w:val="left"/>
      <w:pPr>
        <w:ind w:left="3600" w:hanging="360"/>
      </w:pPr>
    </w:lvl>
    <w:lvl w:ilvl="5" w:tplc="38107128" w:tentative="1">
      <w:start w:val="1"/>
      <w:numFmt w:val="lowerRoman"/>
      <w:lvlText w:val="%6."/>
      <w:lvlJc w:val="right"/>
      <w:pPr>
        <w:ind w:left="4320" w:hanging="180"/>
      </w:pPr>
    </w:lvl>
    <w:lvl w:ilvl="6" w:tplc="38107128" w:tentative="1">
      <w:start w:val="1"/>
      <w:numFmt w:val="decimal"/>
      <w:lvlText w:val="%7."/>
      <w:lvlJc w:val="left"/>
      <w:pPr>
        <w:ind w:left="5040" w:hanging="360"/>
      </w:pPr>
    </w:lvl>
    <w:lvl w:ilvl="7" w:tplc="38107128" w:tentative="1">
      <w:start w:val="1"/>
      <w:numFmt w:val="lowerLetter"/>
      <w:lvlText w:val="%8."/>
      <w:lvlJc w:val="left"/>
      <w:pPr>
        <w:ind w:left="5760" w:hanging="360"/>
      </w:pPr>
    </w:lvl>
    <w:lvl w:ilvl="8" w:tplc="3810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">
    <w:multiLevelType w:val="hybridMultilevel"/>
    <w:lvl w:ilvl="0" w:tplc="30334587">
      <w:start w:val="1"/>
      <w:numFmt w:val="decimal"/>
      <w:lvlText w:val="%1."/>
      <w:lvlJc w:val="left"/>
      <w:pPr>
        <w:ind w:left="720" w:hanging="360"/>
      </w:pPr>
    </w:lvl>
    <w:lvl w:ilvl="1" w:tplc="30334587" w:tentative="1">
      <w:start w:val="1"/>
      <w:numFmt w:val="lowerLetter"/>
      <w:lvlText w:val="%2."/>
      <w:lvlJc w:val="left"/>
      <w:pPr>
        <w:ind w:left="1440" w:hanging="360"/>
      </w:pPr>
    </w:lvl>
    <w:lvl w:ilvl="2" w:tplc="30334587" w:tentative="1">
      <w:start w:val="1"/>
      <w:numFmt w:val="lowerRoman"/>
      <w:lvlText w:val="%3."/>
      <w:lvlJc w:val="right"/>
      <w:pPr>
        <w:ind w:left="2160" w:hanging="180"/>
      </w:pPr>
    </w:lvl>
    <w:lvl w:ilvl="3" w:tplc="30334587" w:tentative="1">
      <w:start w:val="1"/>
      <w:numFmt w:val="decimal"/>
      <w:lvlText w:val="%4."/>
      <w:lvlJc w:val="left"/>
      <w:pPr>
        <w:ind w:left="2880" w:hanging="360"/>
      </w:pPr>
    </w:lvl>
    <w:lvl w:ilvl="4" w:tplc="30334587" w:tentative="1">
      <w:start w:val="1"/>
      <w:numFmt w:val="lowerLetter"/>
      <w:lvlText w:val="%5."/>
      <w:lvlJc w:val="left"/>
      <w:pPr>
        <w:ind w:left="3600" w:hanging="360"/>
      </w:pPr>
    </w:lvl>
    <w:lvl w:ilvl="5" w:tplc="30334587" w:tentative="1">
      <w:start w:val="1"/>
      <w:numFmt w:val="lowerRoman"/>
      <w:lvlText w:val="%6."/>
      <w:lvlJc w:val="right"/>
      <w:pPr>
        <w:ind w:left="4320" w:hanging="180"/>
      </w:pPr>
    </w:lvl>
    <w:lvl w:ilvl="6" w:tplc="30334587" w:tentative="1">
      <w:start w:val="1"/>
      <w:numFmt w:val="decimal"/>
      <w:lvlText w:val="%7."/>
      <w:lvlJc w:val="left"/>
      <w:pPr>
        <w:ind w:left="5040" w:hanging="360"/>
      </w:pPr>
    </w:lvl>
    <w:lvl w:ilvl="7" w:tplc="30334587" w:tentative="1">
      <w:start w:val="1"/>
      <w:numFmt w:val="lowerLetter"/>
      <w:lvlText w:val="%8."/>
      <w:lvlJc w:val="left"/>
      <w:pPr>
        <w:ind w:left="5760" w:hanging="360"/>
      </w:pPr>
    </w:lvl>
    <w:lvl w:ilvl="8" w:tplc="30334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">
    <w:multiLevelType w:val="hybridMultilevel"/>
    <w:lvl w:ilvl="0" w:tplc="53627000">
      <w:start w:val="1"/>
      <w:numFmt w:val="decimal"/>
      <w:lvlText w:val="%1."/>
      <w:lvlJc w:val="left"/>
      <w:pPr>
        <w:ind w:left="720" w:hanging="360"/>
      </w:pPr>
    </w:lvl>
    <w:lvl w:ilvl="1" w:tplc="53627000" w:tentative="1">
      <w:start w:val="1"/>
      <w:numFmt w:val="lowerLetter"/>
      <w:lvlText w:val="%2."/>
      <w:lvlJc w:val="left"/>
      <w:pPr>
        <w:ind w:left="1440" w:hanging="360"/>
      </w:pPr>
    </w:lvl>
    <w:lvl w:ilvl="2" w:tplc="53627000" w:tentative="1">
      <w:start w:val="1"/>
      <w:numFmt w:val="lowerRoman"/>
      <w:lvlText w:val="%3."/>
      <w:lvlJc w:val="right"/>
      <w:pPr>
        <w:ind w:left="2160" w:hanging="180"/>
      </w:pPr>
    </w:lvl>
    <w:lvl w:ilvl="3" w:tplc="53627000" w:tentative="1">
      <w:start w:val="1"/>
      <w:numFmt w:val="decimal"/>
      <w:lvlText w:val="%4."/>
      <w:lvlJc w:val="left"/>
      <w:pPr>
        <w:ind w:left="2880" w:hanging="360"/>
      </w:pPr>
    </w:lvl>
    <w:lvl w:ilvl="4" w:tplc="53627000" w:tentative="1">
      <w:start w:val="1"/>
      <w:numFmt w:val="lowerLetter"/>
      <w:lvlText w:val="%5."/>
      <w:lvlJc w:val="left"/>
      <w:pPr>
        <w:ind w:left="3600" w:hanging="360"/>
      </w:pPr>
    </w:lvl>
    <w:lvl w:ilvl="5" w:tplc="53627000" w:tentative="1">
      <w:start w:val="1"/>
      <w:numFmt w:val="lowerRoman"/>
      <w:lvlText w:val="%6."/>
      <w:lvlJc w:val="right"/>
      <w:pPr>
        <w:ind w:left="4320" w:hanging="180"/>
      </w:pPr>
    </w:lvl>
    <w:lvl w:ilvl="6" w:tplc="53627000" w:tentative="1">
      <w:start w:val="1"/>
      <w:numFmt w:val="decimal"/>
      <w:lvlText w:val="%7."/>
      <w:lvlJc w:val="left"/>
      <w:pPr>
        <w:ind w:left="5040" w:hanging="360"/>
      </w:pPr>
    </w:lvl>
    <w:lvl w:ilvl="7" w:tplc="53627000" w:tentative="1">
      <w:start w:val="1"/>
      <w:numFmt w:val="lowerLetter"/>
      <w:lvlText w:val="%8."/>
      <w:lvlJc w:val="left"/>
      <w:pPr>
        <w:ind w:left="5760" w:hanging="360"/>
      </w:pPr>
    </w:lvl>
    <w:lvl w:ilvl="8" w:tplc="5362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">
    <w:multiLevelType w:val="hybridMultilevel"/>
    <w:lvl w:ilvl="0" w:tplc="88544636">
      <w:start w:val="1"/>
      <w:numFmt w:val="decimal"/>
      <w:lvlText w:val="%1."/>
      <w:lvlJc w:val="left"/>
      <w:pPr>
        <w:ind w:left="720" w:hanging="360"/>
      </w:pPr>
    </w:lvl>
    <w:lvl w:ilvl="1" w:tplc="88544636" w:tentative="1">
      <w:start w:val="1"/>
      <w:numFmt w:val="lowerLetter"/>
      <w:lvlText w:val="%2."/>
      <w:lvlJc w:val="left"/>
      <w:pPr>
        <w:ind w:left="1440" w:hanging="360"/>
      </w:pPr>
    </w:lvl>
    <w:lvl w:ilvl="2" w:tplc="88544636" w:tentative="1">
      <w:start w:val="1"/>
      <w:numFmt w:val="lowerRoman"/>
      <w:lvlText w:val="%3."/>
      <w:lvlJc w:val="right"/>
      <w:pPr>
        <w:ind w:left="2160" w:hanging="180"/>
      </w:pPr>
    </w:lvl>
    <w:lvl w:ilvl="3" w:tplc="88544636" w:tentative="1">
      <w:start w:val="1"/>
      <w:numFmt w:val="decimal"/>
      <w:lvlText w:val="%4."/>
      <w:lvlJc w:val="left"/>
      <w:pPr>
        <w:ind w:left="2880" w:hanging="360"/>
      </w:pPr>
    </w:lvl>
    <w:lvl w:ilvl="4" w:tplc="88544636" w:tentative="1">
      <w:start w:val="1"/>
      <w:numFmt w:val="lowerLetter"/>
      <w:lvlText w:val="%5."/>
      <w:lvlJc w:val="left"/>
      <w:pPr>
        <w:ind w:left="3600" w:hanging="360"/>
      </w:pPr>
    </w:lvl>
    <w:lvl w:ilvl="5" w:tplc="88544636" w:tentative="1">
      <w:start w:val="1"/>
      <w:numFmt w:val="lowerRoman"/>
      <w:lvlText w:val="%6."/>
      <w:lvlJc w:val="right"/>
      <w:pPr>
        <w:ind w:left="4320" w:hanging="180"/>
      </w:pPr>
    </w:lvl>
    <w:lvl w:ilvl="6" w:tplc="88544636" w:tentative="1">
      <w:start w:val="1"/>
      <w:numFmt w:val="decimal"/>
      <w:lvlText w:val="%7."/>
      <w:lvlJc w:val="left"/>
      <w:pPr>
        <w:ind w:left="5040" w:hanging="360"/>
      </w:pPr>
    </w:lvl>
    <w:lvl w:ilvl="7" w:tplc="88544636" w:tentative="1">
      <w:start w:val="1"/>
      <w:numFmt w:val="lowerLetter"/>
      <w:lvlText w:val="%8."/>
      <w:lvlJc w:val="left"/>
      <w:pPr>
        <w:ind w:left="5760" w:hanging="360"/>
      </w:pPr>
    </w:lvl>
    <w:lvl w:ilvl="8" w:tplc="8854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">
    <w:multiLevelType w:val="hybridMultilevel"/>
    <w:lvl w:ilvl="0" w:tplc="13362738">
      <w:start w:val="1"/>
      <w:numFmt w:val="decimal"/>
      <w:lvlText w:val="%1."/>
      <w:lvlJc w:val="left"/>
      <w:pPr>
        <w:ind w:left="720" w:hanging="360"/>
      </w:pPr>
    </w:lvl>
    <w:lvl w:ilvl="1" w:tplc="13362738" w:tentative="1">
      <w:start w:val="1"/>
      <w:numFmt w:val="lowerLetter"/>
      <w:lvlText w:val="%2."/>
      <w:lvlJc w:val="left"/>
      <w:pPr>
        <w:ind w:left="1440" w:hanging="360"/>
      </w:pPr>
    </w:lvl>
    <w:lvl w:ilvl="2" w:tplc="13362738" w:tentative="1">
      <w:start w:val="1"/>
      <w:numFmt w:val="lowerRoman"/>
      <w:lvlText w:val="%3."/>
      <w:lvlJc w:val="right"/>
      <w:pPr>
        <w:ind w:left="2160" w:hanging="180"/>
      </w:pPr>
    </w:lvl>
    <w:lvl w:ilvl="3" w:tplc="13362738" w:tentative="1">
      <w:start w:val="1"/>
      <w:numFmt w:val="decimal"/>
      <w:lvlText w:val="%4."/>
      <w:lvlJc w:val="left"/>
      <w:pPr>
        <w:ind w:left="2880" w:hanging="360"/>
      </w:pPr>
    </w:lvl>
    <w:lvl w:ilvl="4" w:tplc="13362738" w:tentative="1">
      <w:start w:val="1"/>
      <w:numFmt w:val="lowerLetter"/>
      <w:lvlText w:val="%5."/>
      <w:lvlJc w:val="left"/>
      <w:pPr>
        <w:ind w:left="3600" w:hanging="360"/>
      </w:pPr>
    </w:lvl>
    <w:lvl w:ilvl="5" w:tplc="13362738" w:tentative="1">
      <w:start w:val="1"/>
      <w:numFmt w:val="lowerRoman"/>
      <w:lvlText w:val="%6."/>
      <w:lvlJc w:val="right"/>
      <w:pPr>
        <w:ind w:left="4320" w:hanging="180"/>
      </w:pPr>
    </w:lvl>
    <w:lvl w:ilvl="6" w:tplc="13362738" w:tentative="1">
      <w:start w:val="1"/>
      <w:numFmt w:val="decimal"/>
      <w:lvlText w:val="%7."/>
      <w:lvlJc w:val="left"/>
      <w:pPr>
        <w:ind w:left="5040" w:hanging="360"/>
      </w:pPr>
    </w:lvl>
    <w:lvl w:ilvl="7" w:tplc="13362738" w:tentative="1">
      <w:start w:val="1"/>
      <w:numFmt w:val="lowerLetter"/>
      <w:lvlText w:val="%8."/>
      <w:lvlJc w:val="left"/>
      <w:pPr>
        <w:ind w:left="5760" w:hanging="360"/>
      </w:pPr>
    </w:lvl>
    <w:lvl w:ilvl="8" w:tplc="1336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">
    <w:multiLevelType w:val="hybridMultilevel"/>
    <w:lvl w:ilvl="0" w:tplc="23176069">
      <w:start w:val="1"/>
      <w:numFmt w:val="decimal"/>
      <w:lvlText w:val="%1."/>
      <w:lvlJc w:val="left"/>
      <w:pPr>
        <w:ind w:left="720" w:hanging="360"/>
      </w:pPr>
    </w:lvl>
    <w:lvl w:ilvl="1" w:tplc="23176069" w:tentative="1">
      <w:start w:val="1"/>
      <w:numFmt w:val="lowerLetter"/>
      <w:lvlText w:val="%2."/>
      <w:lvlJc w:val="left"/>
      <w:pPr>
        <w:ind w:left="1440" w:hanging="360"/>
      </w:pPr>
    </w:lvl>
    <w:lvl w:ilvl="2" w:tplc="23176069" w:tentative="1">
      <w:start w:val="1"/>
      <w:numFmt w:val="lowerRoman"/>
      <w:lvlText w:val="%3."/>
      <w:lvlJc w:val="right"/>
      <w:pPr>
        <w:ind w:left="2160" w:hanging="180"/>
      </w:pPr>
    </w:lvl>
    <w:lvl w:ilvl="3" w:tplc="23176069" w:tentative="1">
      <w:start w:val="1"/>
      <w:numFmt w:val="decimal"/>
      <w:lvlText w:val="%4."/>
      <w:lvlJc w:val="left"/>
      <w:pPr>
        <w:ind w:left="2880" w:hanging="360"/>
      </w:pPr>
    </w:lvl>
    <w:lvl w:ilvl="4" w:tplc="23176069" w:tentative="1">
      <w:start w:val="1"/>
      <w:numFmt w:val="lowerLetter"/>
      <w:lvlText w:val="%5."/>
      <w:lvlJc w:val="left"/>
      <w:pPr>
        <w:ind w:left="3600" w:hanging="360"/>
      </w:pPr>
    </w:lvl>
    <w:lvl w:ilvl="5" w:tplc="23176069" w:tentative="1">
      <w:start w:val="1"/>
      <w:numFmt w:val="lowerRoman"/>
      <w:lvlText w:val="%6."/>
      <w:lvlJc w:val="right"/>
      <w:pPr>
        <w:ind w:left="4320" w:hanging="180"/>
      </w:pPr>
    </w:lvl>
    <w:lvl w:ilvl="6" w:tplc="23176069" w:tentative="1">
      <w:start w:val="1"/>
      <w:numFmt w:val="decimal"/>
      <w:lvlText w:val="%7."/>
      <w:lvlJc w:val="left"/>
      <w:pPr>
        <w:ind w:left="5040" w:hanging="360"/>
      </w:pPr>
    </w:lvl>
    <w:lvl w:ilvl="7" w:tplc="23176069" w:tentative="1">
      <w:start w:val="1"/>
      <w:numFmt w:val="lowerLetter"/>
      <w:lvlText w:val="%8."/>
      <w:lvlJc w:val="left"/>
      <w:pPr>
        <w:ind w:left="5760" w:hanging="360"/>
      </w:pPr>
    </w:lvl>
    <w:lvl w:ilvl="8" w:tplc="2317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">
    <w:multiLevelType w:val="hybridMultilevel"/>
    <w:lvl w:ilvl="0" w:tplc="91688417">
      <w:start w:val="1"/>
      <w:numFmt w:val="decimal"/>
      <w:lvlText w:val="%1."/>
      <w:lvlJc w:val="left"/>
      <w:pPr>
        <w:ind w:left="720" w:hanging="360"/>
      </w:pPr>
    </w:lvl>
    <w:lvl w:ilvl="1" w:tplc="91688417" w:tentative="1">
      <w:start w:val="1"/>
      <w:numFmt w:val="lowerLetter"/>
      <w:lvlText w:val="%2."/>
      <w:lvlJc w:val="left"/>
      <w:pPr>
        <w:ind w:left="1440" w:hanging="360"/>
      </w:pPr>
    </w:lvl>
    <w:lvl w:ilvl="2" w:tplc="91688417" w:tentative="1">
      <w:start w:val="1"/>
      <w:numFmt w:val="lowerRoman"/>
      <w:lvlText w:val="%3."/>
      <w:lvlJc w:val="right"/>
      <w:pPr>
        <w:ind w:left="2160" w:hanging="180"/>
      </w:pPr>
    </w:lvl>
    <w:lvl w:ilvl="3" w:tplc="91688417" w:tentative="1">
      <w:start w:val="1"/>
      <w:numFmt w:val="decimal"/>
      <w:lvlText w:val="%4."/>
      <w:lvlJc w:val="left"/>
      <w:pPr>
        <w:ind w:left="2880" w:hanging="360"/>
      </w:pPr>
    </w:lvl>
    <w:lvl w:ilvl="4" w:tplc="91688417" w:tentative="1">
      <w:start w:val="1"/>
      <w:numFmt w:val="lowerLetter"/>
      <w:lvlText w:val="%5."/>
      <w:lvlJc w:val="left"/>
      <w:pPr>
        <w:ind w:left="3600" w:hanging="360"/>
      </w:pPr>
    </w:lvl>
    <w:lvl w:ilvl="5" w:tplc="91688417" w:tentative="1">
      <w:start w:val="1"/>
      <w:numFmt w:val="lowerRoman"/>
      <w:lvlText w:val="%6."/>
      <w:lvlJc w:val="right"/>
      <w:pPr>
        <w:ind w:left="4320" w:hanging="180"/>
      </w:pPr>
    </w:lvl>
    <w:lvl w:ilvl="6" w:tplc="91688417" w:tentative="1">
      <w:start w:val="1"/>
      <w:numFmt w:val="decimal"/>
      <w:lvlText w:val="%7."/>
      <w:lvlJc w:val="left"/>
      <w:pPr>
        <w:ind w:left="5040" w:hanging="360"/>
      </w:pPr>
    </w:lvl>
    <w:lvl w:ilvl="7" w:tplc="91688417" w:tentative="1">
      <w:start w:val="1"/>
      <w:numFmt w:val="lowerLetter"/>
      <w:lvlText w:val="%8."/>
      <w:lvlJc w:val="left"/>
      <w:pPr>
        <w:ind w:left="5760" w:hanging="360"/>
      </w:pPr>
    </w:lvl>
    <w:lvl w:ilvl="8" w:tplc="9168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">
    <w:multiLevelType w:val="hybridMultilevel"/>
    <w:lvl w:ilvl="0" w:tplc="41641695">
      <w:start w:val="1"/>
      <w:numFmt w:val="decimal"/>
      <w:lvlText w:val="%1."/>
      <w:lvlJc w:val="left"/>
      <w:pPr>
        <w:ind w:left="720" w:hanging="360"/>
      </w:pPr>
    </w:lvl>
    <w:lvl w:ilvl="1" w:tplc="41641695" w:tentative="1">
      <w:start w:val="1"/>
      <w:numFmt w:val="lowerLetter"/>
      <w:lvlText w:val="%2."/>
      <w:lvlJc w:val="left"/>
      <w:pPr>
        <w:ind w:left="1440" w:hanging="360"/>
      </w:pPr>
    </w:lvl>
    <w:lvl w:ilvl="2" w:tplc="41641695" w:tentative="1">
      <w:start w:val="1"/>
      <w:numFmt w:val="lowerRoman"/>
      <w:lvlText w:val="%3."/>
      <w:lvlJc w:val="right"/>
      <w:pPr>
        <w:ind w:left="2160" w:hanging="180"/>
      </w:pPr>
    </w:lvl>
    <w:lvl w:ilvl="3" w:tplc="41641695" w:tentative="1">
      <w:start w:val="1"/>
      <w:numFmt w:val="decimal"/>
      <w:lvlText w:val="%4."/>
      <w:lvlJc w:val="left"/>
      <w:pPr>
        <w:ind w:left="2880" w:hanging="360"/>
      </w:pPr>
    </w:lvl>
    <w:lvl w:ilvl="4" w:tplc="41641695" w:tentative="1">
      <w:start w:val="1"/>
      <w:numFmt w:val="lowerLetter"/>
      <w:lvlText w:val="%5."/>
      <w:lvlJc w:val="left"/>
      <w:pPr>
        <w:ind w:left="3600" w:hanging="360"/>
      </w:pPr>
    </w:lvl>
    <w:lvl w:ilvl="5" w:tplc="41641695" w:tentative="1">
      <w:start w:val="1"/>
      <w:numFmt w:val="lowerRoman"/>
      <w:lvlText w:val="%6."/>
      <w:lvlJc w:val="right"/>
      <w:pPr>
        <w:ind w:left="4320" w:hanging="180"/>
      </w:pPr>
    </w:lvl>
    <w:lvl w:ilvl="6" w:tplc="41641695" w:tentative="1">
      <w:start w:val="1"/>
      <w:numFmt w:val="decimal"/>
      <w:lvlText w:val="%7."/>
      <w:lvlJc w:val="left"/>
      <w:pPr>
        <w:ind w:left="5040" w:hanging="360"/>
      </w:pPr>
    </w:lvl>
    <w:lvl w:ilvl="7" w:tplc="41641695" w:tentative="1">
      <w:start w:val="1"/>
      <w:numFmt w:val="lowerLetter"/>
      <w:lvlText w:val="%8."/>
      <w:lvlJc w:val="left"/>
      <w:pPr>
        <w:ind w:left="5760" w:hanging="360"/>
      </w:pPr>
    </w:lvl>
    <w:lvl w:ilvl="8" w:tplc="4164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">
    <w:multiLevelType w:val="hybridMultilevel"/>
    <w:lvl w:ilvl="0" w:tplc="99270779">
      <w:start w:val="1"/>
      <w:numFmt w:val="decimal"/>
      <w:lvlText w:val="%1."/>
      <w:lvlJc w:val="left"/>
      <w:pPr>
        <w:ind w:left="720" w:hanging="360"/>
      </w:pPr>
    </w:lvl>
    <w:lvl w:ilvl="1" w:tplc="99270779" w:tentative="1">
      <w:start w:val="1"/>
      <w:numFmt w:val="lowerLetter"/>
      <w:lvlText w:val="%2."/>
      <w:lvlJc w:val="left"/>
      <w:pPr>
        <w:ind w:left="1440" w:hanging="360"/>
      </w:pPr>
    </w:lvl>
    <w:lvl w:ilvl="2" w:tplc="99270779" w:tentative="1">
      <w:start w:val="1"/>
      <w:numFmt w:val="lowerRoman"/>
      <w:lvlText w:val="%3."/>
      <w:lvlJc w:val="right"/>
      <w:pPr>
        <w:ind w:left="2160" w:hanging="180"/>
      </w:pPr>
    </w:lvl>
    <w:lvl w:ilvl="3" w:tplc="99270779" w:tentative="1">
      <w:start w:val="1"/>
      <w:numFmt w:val="decimal"/>
      <w:lvlText w:val="%4."/>
      <w:lvlJc w:val="left"/>
      <w:pPr>
        <w:ind w:left="2880" w:hanging="360"/>
      </w:pPr>
    </w:lvl>
    <w:lvl w:ilvl="4" w:tplc="99270779" w:tentative="1">
      <w:start w:val="1"/>
      <w:numFmt w:val="lowerLetter"/>
      <w:lvlText w:val="%5."/>
      <w:lvlJc w:val="left"/>
      <w:pPr>
        <w:ind w:left="3600" w:hanging="360"/>
      </w:pPr>
    </w:lvl>
    <w:lvl w:ilvl="5" w:tplc="99270779" w:tentative="1">
      <w:start w:val="1"/>
      <w:numFmt w:val="lowerRoman"/>
      <w:lvlText w:val="%6."/>
      <w:lvlJc w:val="right"/>
      <w:pPr>
        <w:ind w:left="4320" w:hanging="180"/>
      </w:pPr>
    </w:lvl>
    <w:lvl w:ilvl="6" w:tplc="99270779" w:tentative="1">
      <w:start w:val="1"/>
      <w:numFmt w:val="decimal"/>
      <w:lvlText w:val="%7."/>
      <w:lvlJc w:val="left"/>
      <w:pPr>
        <w:ind w:left="5040" w:hanging="360"/>
      </w:pPr>
    </w:lvl>
    <w:lvl w:ilvl="7" w:tplc="99270779" w:tentative="1">
      <w:start w:val="1"/>
      <w:numFmt w:val="lowerLetter"/>
      <w:lvlText w:val="%8."/>
      <w:lvlJc w:val="left"/>
      <w:pPr>
        <w:ind w:left="5760" w:hanging="360"/>
      </w:pPr>
    </w:lvl>
    <w:lvl w:ilvl="8" w:tplc="9927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">
    <w:multiLevelType w:val="hybridMultilevel"/>
    <w:lvl w:ilvl="0" w:tplc="91153136">
      <w:start w:val="1"/>
      <w:numFmt w:val="decimal"/>
      <w:lvlText w:val="%1."/>
      <w:lvlJc w:val="left"/>
      <w:pPr>
        <w:ind w:left="720" w:hanging="360"/>
      </w:pPr>
    </w:lvl>
    <w:lvl w:ilvl="1" w:tplc="91153136" w:tentative="1">
      <w:start w:val="1"/>
      <w:numFmt w:val="lowerLetter"/>
      <w:lvlText w:val="%2."/>
      <w:lvlJc w:val="left"/>
      <w:pPr>
        <w:ind w:left="1440" w:hanging="360"/>
      </w:pPr>
    </w:lvl>
    <w:lvl w:ilvl="2" w:tplc="91153136" w:tentative="1">
      <w:start w:val="1"/>
      <w:numFmt w:val="lowerRoman"/>
      <w:lvlText w:val="%3."/>
      <w:lvlJc w:val="right"/>
      <w:pPr>
        <w:ind w:left="2160" w:hanging="180"/>
      </w:pPr>
    </w:lvl>
    <w:lvl w:ilvl="3" w:tplc="91153136" w:tentative="1">
      <w:start w:val="1"/>
      <w:numFmt w:val="decimal"/>
      <w:lvlText w:val="%4."/>
      <w:lvlJc w:val="left"/>
      <w:pPr>
        <w:ind w:left="2880" w:hanging="360"/>
      </w:pPr>
    </w:lvl>
    <w:lvl w:ilvl="4" w:tplc="91153136" w:tentative="1">
      <w:start w:val="1"/>
      <w:numFmt w:val="lowerLetter"/>
      <w:lvlText w:val="%5."/>
      <w:lvlJc w:val="left"/>
      <w:pPr>
        <w:ind w:left="3600" w:hanging="360"/>
      </w:pPr>
    </w:lvl>
    <w:lvl w:ilvl="5" w:tplc="91153136" w:tentative="1">
      <w:start w:val="1"/>
      <w:numFmt w:val="lowerRoman"/>
      <w:lvlText w:val="%6."/>
      <w:lvlJc w:val="right"/>
      <w:pPr>
        <w:ind w:left="4320" w:hanging="180"/>
      </w:pPr>
    </w:lvl>
    <w:lvl w:ilvl="6" w:tplc="91153136" w:tentative="1">
      <w:start w:val="1"/>
      <w:numFmt w:val="decimal"/>
      <w:lvlText w:val="%7."/>
      <w:lvlJc w:val="left"/>
      <w:pPr>
        <w:ind w:left="5040" w:hanging="360"/>
      </w:pPr>
    </w:lvl>
    <w:lvl w:ilvl="7" w:tplc="91153136" w:tentative="1">
      <w:start w:val="1"/>
      <w:numFmt w:val="lowerLetter"/>
      <w:lvlText w:val="%8."/>
      <w:lvlJc w:val="left"/>
      <w:pPr>
        <w:ind w:left="5760" w:hanging="360"/>
      </w:pPr>
    </w:lvl>
    <w:lvl w:ilvl="8" w:tplc="9115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7">
    <w:multiLevelType w:val="hybridMultilevel"/>
    <w:lvl w:ilvl="0" w:tplc="95905624">
      <w:start w:val="1"/>
      <w:numFmt w:val="decimal"/>
      <w:lvlText w:val="%1."/>
      <w:lvlJc w:val="left"/>
      <w:pPr>
        <w:ind w:left="720" w:hanging="360"/>
      </w:pPr>
    </w:lvl>
    <w:lvl w:ilvl="1" w:tplc="95905624" w:tentative="1">
      <w:start w:val="1"/>
      <w:numFmt w:val="lowerLetter"/>
      <w:lvlText w:val="%2."/>
      <w:lvlJc w:val="left"/>
      <w:pPr>
        <w:ind w:left="1440" w:hanging="360"/>
      </w:pPr>
    </w:lvl>
    <w:lvl w:ilvl="2" w:tplc="95905624" w:tentative="1">
      <w:start w:val="1"/>
      <w:numFmt w:val="lowerRoman"/>
      <w:lvlText w:val="%3."/>
      <w:lvlJc w:val="right"/>
      <w:pPr>
        <w:ind w:left="2160" w:hanging="180"/>
      </w:pPr>
    </w:lvl>
    <w:lvl w:ilvl="3" w:tplc="95905624" w:tentative="1">
      <w:start w:val="1"/>
      <w:numFmt w:val="decimal"/>
      <w:lvlText w:val="%4."/>
      <w:lvlJc w:val="left"/>
      <w:pPr>
        <w:ind w:left="2880" w:hanging="360"/>
      </w:pPr>
    </w:lvl>
    <w:lvl w:ilvl="4" w:tplc="95905624" w:tentative="1">
      <w:start w:val="1"/>
      <w:numFmt w:val="lowerLetter"/>
      <w:lvlText w:val="%5."/>
      <w:lvlJc w:val="left"/>
      <w:pPr>
        <w:ind w:left="3600" w:hanging="360"/>
      </w:pPr>
    </w:lvl>
    <w:lvl w:ilvl="5" w:tplc="95905624" w:tentative="1">
      <w:start w:val="1"/>
      <w:numFmt w:val="lowerRoman"/>
      <w:lvlText w:val="%6."/>
      <w:lvlJc w:val="right"/>
      <w:pPr>
        <w:ind w:left="4320" w:hanging="180"/>
      </w:pPr>
    </w:lvl>
    <w:lvl w:ilvl="6" w:tplc="95905624" w:tentative="1">
      <w:start w:val="1"/>
      <w:numFmt w:val="decimal"/>
      <w:lvlText w:val="%7."/>
      <w:lvlJc w:val="left"/>
      <w:pPr>
        <w:ind w:left="5040" w:hanging="360"/>
      </w:pPr>
    </w:lvl>
    <w:lvl w:ilvl="7" w:tplc="95905624" w:tentative="1">
      <w:start w:val="1"/>
      <w:numFmt w:val="lowerLetter"/>
      <w:lvlText w:val="%8."/>
      <w:lvlJc w:val="left"/>
      <w:pPr>
        <w:ind w:left="5760" w:hanging="360"/>
      </w:pPr>
    </w:lvl>
    <w:lvl w:ilvl="8" w:tplc="9590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6">
    <w:multiLevelType w:val="hybridMultilevel"/>
    <w:lvl w:ilvl="0" w:tplc="39174540">
      <w:start w:val="1"/>
      <w:numFmt w:val="decimal"/>
      <w:lvlText w:val="%1."/>
      <w:lvlJc w:val="left"/>
      <w:pPr>
        <w:ind w:left="720" w:hanging="360"/>
      </w:pPr>
    </w:lvl>
    <w:lvl w:ilvl="1" w:tplc="39174540" w:tentative="1">
      <w:start w:val="1"/>
      <w:numFmt w:val="lowerLetter"/>
      <w:lvlText w:val="%2."/>
      <w:lvlJc w:val="left"/>
      <w:pPr>
        <w:ind w:left="1440" w:hanging="360"/>
      </w:pPr>
    </w:lvl>
    <w:lvl w:ilvl="2" w:tplc="39174540" w:tentative="1">
      <w:start w:val="1"/>
      <w:numFmt w:val="lowerRoman"/>
      <w:lvlText w:val="%3."/>
      <w:lvlJc w:val="right"/>
      <w:pPr>
        <w:ind w:left="2160" w:hanging="180"/>
      </w:pPr>
    </w:lvl>
    <w:lvl w:ilvl="3" w:tplc="39174540" w:tentative="1">
      <w:start w:val="1"/>
      <w:numFmt w:val="decimal"/>
      <w:lvlText w:val="%4."/>
      <w:lvlJc w:val="left"/>
      <w:pPr>
        <w:ind w:left="2880" w:hanging="360"/>
      </w:pPr>
    </w:lvl>
    <w:lvl w:ilvl="4" w:tplc="39174540" w:tentative="1">
      <w:start w:val="1"/>
      <w:numFmt w:val="lowerLetter"/>
      <w:lvlText w:val="%5."/>
      <w:lvlJc w:val="left"/>
      <w:pPr>
        <w:ind w:left="3600" w:hanging="360"/>
      </w:pPr>
    </w:lvl>
    <w:lvl w:ilvl="5" w:tplc="39174540" w:tentative="1">
      <w:start w:val="1"/>
      <w:numFmt w:val="lowerRoman"/>
      <w:lvlText w:val="%6."/>
      <w:lvlJc w:val="right"/>
      <w:pPr>
        <w:ind w:left="4320" w:hanging="180"/>
      </w:pPr>
    </w:lvl>
    <w:lvl w:ilvl="6" w:tplc="39174540" w:tentative="1">
      <w:start w:val="1"/>
      <w:numFmt w:val="decimal"/>
      <w:lvlText w:val="%7."/>
      <w:lvlJc w:val="left"/>
      <w:pPr>
        <w:ind w:left="5040" w:hanging="360"/>
      </w:pPr>
    </w:lvl>
    <w:lvl w:ilvl="7" w:tplc="39174540" w:tentative="1">
      <w:start w:val="1"/>
      <w:numFmt w:val="lowerLetter"/>
      <w:lvlText w:val="%8."/>
      <w:lvlJc w:val="left"/>
      <w:pPr>
        <w:ind w:left="5760" w:hanging="360"/>
      </w:pPr>
    </w:lvl>
    <w:lvl w:ilvl="8" w:tplc="39174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5">
    <w:multiLevelType w:val="hybridMultilevel"/>
    <w:lvl w:ilvl="0" w:tplc="91361601">
      <w:start w:val="1"/>
      <w:numFmt w:val="decimal"/>
      <w:lvlText w:val="%1."/>
      <w:lvlJc w:val="left"/>
      <w:pPr>
        <w:ind w:left="720" w:hanging="360"/>
      </w:pPr>
    </w:lvl>
    <w:lvl w:ilvl="1" w:tplc="91361601" w:tentative="1">
      <w:start w:val="1"/>
      <w:numFmt w:val="lowerLetter"/>
      <w:lvlText w:val="%2."/>
      <w:lvlJc w:val="left"/>
      <w:pPr>
        <w:ind w:left="1440" w:hanging="360"/>
      </w:pPr>
    </w:lvl>
    <w:lvl w:ilvl="2" w:tplc="91361601" w:tentative="1">
      <w:start w:val="1"/>
      <w:numFmt w:val="lowerRoman"/>
      <w:lvlText w:val="%3."/>
      <w:lvlJc w:val="right"/>
      <w:pPr>
        <w:ind w:left="2160" w:hanging="180"/>
      </w:pPr>
    </w:lvl>
    <w:lvl w:ilvl="3" w:tplc="91361601" w:tentative="1">
      <w:start w:val="1"/>
      <w:numFmt w:val="decimal"/>
      <w:lvlText w:val="%4."/>
      <w:lvlJc w:val="left"/>
      <w:pPr>
        <w:ind w:left="2880" w:hanging="360"/>
      </w:pPr>
    </w:lvl>
    <w:lvl w:ilvl="4" w:tplc="91361601" w:tentative="1">
      <w:start w:val="1"/>
      <w:numFmt w:val="lowerLetter"/>
      <w:lvlText w:val="%5."/>
      <w:lvlJc w:val="left"/>
      <w:pPr>
        <w:ind w:left="3600" w:hanging="360"/>
      </w:pPr>
    </w:lvl>
    <w:lvl w:ilvl="5" w:tplc="91361601" w:tentative="1">
      <w:start w:val="1"/>
      <w:numFmt w:val="lowerRoman"/>
      <w:lvlText w:val="%6."/>
      <w:lvlJc w:val="right"/>
      <w:pPr>
        <w:ind w:left="4320" w:hanging="180"/>
      </w:pPr>
    </w:lvl>
    <w:lvl w:ilvl="6" w:tplc="91361601" w:tentative="1">
      <w:start w:val="1"/>
      <w:numFmt w:val="decimal"/>
      <w:lvlText w:val="%7."/>
      <w:lvlJc w:val="left"/>
      <w:pPr>
        <w:ind w:left="5040" w:hanging="360"/>
      </w:pPr>
    </w:lvl>
    <w:lvl w:ilvl="7" w:tplc="91361601" w:tentative="1">
      <w:start w:val="1"/>
      <w:numFmt w:val="lowerLetter"/>
      <w:lvlText w:val="%8."/>
      <w:lvlJc w:val="left"/>
      <w:pPr>
        <w:ind w:left="5760" w:hanging="360"/>
      </w:pPr>
    </w:lvl>
    <w:lvl w:ilvl="8" w:tplc="9136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4">
    <w:multiLevelType w:val="hybridMultilevel"/>
    <w:lvl w:ilvl="0" w:tplc="81172654">
      <w:start w:val="1"/>
      <w:numFmt w:val="decimal"/>
      <w:lvlText w:val="%1."/>
      <w:lvlJc w:val="left"/>
      <w:pPr>
        <w:ind w:left="720" w:hanging="360"/>
      </w:pPr>
    </w:lvl>
    <w:lvl w:ilvl="1" w:tplc="81172654" w:tentative="1">
      <w:start w:val="1"/>
      <w:numFmt w:val="lowerLetter"/>
      <w:lvlText w:val="%2."/>
      <w:lvlJc w:val="left"/>
      <w:pPr>
        <w:ind w:left="1440" w:hanging="360"/>
      </w:pPr>
    </w:lvl>
    <w:lvl w:ilvl="2" w:tplc="81172654" w:tentative="1">
      <w:start w:val="1"/>
      <w:numFmt w:val="lowerRoman"/>
      <w:lvlText w:val="%3."/>
      <w:lvlJc w:val="right"/>
      <w:pPr>
        <w:ind w:left="2160" w:hanging="180"/>
      </w:pPr>
    </w:lvl>
    <w:lvl w:ilvl="3" w:tplc="81172654" w:tentative="1">
      <w:start w:val="1"/>
      <w:numFmt w:val="decimal"/>
      <w:lvlText w:val="%4."/>
      <w:lvlJc w:val="left"/>
      <w:pPr>
        <w:ind w:left="2880" w:hanging="360"/>
      </w:pPr>
    </w:lvl>
    <w:lvl w:ilvl="4" w:tplc="81172654" w:tentative="1">
      <w:start w:val="1"/>
      <w:numFmt w:val="lowerLetter"/>
      <w:lvlText w:val="%5."/>
      <w:lvlJc w:val="left"/>
      <w:pPr>
        <w:ind w:left="3600" w:hanging="360"/>
      </w:pPr>
    </w:lvl>
    <w:lvl w:ilvl="5" w:tplc="81172654" w:tentative="1">
      <w:start w:val="1"/>
      <w:numFmt w:val="lowerRoman"/>
      <w:lvlText w:val="%6."/>
      <w:lvlJc w:val="right"/>
      <w:pPr>
        <w:ind w:left="4320" w:hanging="180"/>
      </w:pPr>
    </w:lvl>
    <w:lvl w:ilvl="6" w:tplc="81172654" w:tentative="1">
      <w:start w:val="1"/>
      <w:numFmt w:val="decimal"/>
      <w:lvlText w:val="%7."/>
      <w:lvlJc w:val="left"/>
      <w:pPr>
        <w:ind w:left="5040" w:hanging="360"/>
      </w:pPr>
    </w:lvl>
    <w:lvl w:ilvl="7" w:tplc="81172654" w:tentative="1">
      <w:start w:val="1"/>
      <w:numFmt w:val="lowerLetter"/>
      <w:lvlText w:val="%8."/>
      <w:lvlJc w:val="left"/>
      <w:pPr>
        <w:ind w:left="5760" w:hanging="360"/>
      </w:pPr>
    </w:lvl>
    <w:lvl w:ilvl="8" w:tplc="8117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3">
    <w:multiLevelType w:val="hybridMultilevel"/>
    <w:lvl w:ilvl="0" w:tplc="86153661">
      <w:start w:val="1"/>
      <w:numFmt w:val="decimal"/>
      <w:lvlText w:val="%1."/>
      <w:lvlJc w:val="left"/>
      <w:pPr>
        <w:ind w:left="720" w:hanging="360"/>
      </w:pPr>
    </w:lvl>
    <w:lvl w:ilvl="1" w:tplc="86153661" w:tentative="1">
      <w:start w:val="1"/>
      <w:numFmt w:val="lowerLetter"/>
      <w:lvlText w:val="%2."/>
      <w:lvlJc w:val="left"/>
      <w:pPr>
        <w:ind w:left="1440" w:hanging="360"/>
      </w:pPr>
    </w:lvl>
    <w:lvl w:ilvl="2" w:tplc="86153661" w:tentative="1">
      <w:start w:val="1"/>
      <w:numFmt w:val="lowerRoman"/>
      <w:lvlText w:val="%3."/>
      <w:lvlJc w:val="right"/>
      <w:pPr>
        <w:ind w:left="2160" w:hanging="180"/>
      </w:pPr>
    </w:lvl>
    <w:lvl w:ilvl="3" w:tplc="86153661" w:tentative="1">
      <w:start w:val="1"/>
      <w:numFmt w:val="decimal"/>
      <w:lvlText w:val="%4."/>
      <w:lvlJc w:val="left"/>
      <w:pPr>
        <w:ind w:left="2880" w:hanging="360"/>
      </w:pPr>
    </w:lvl>
    <w:lvl w:ilvl="4" w:tplc="86153661" w:tentative="1">
      <w:start w:val="1"/>
      <w:numFmt w:val="lowerLetter"/>
      <w:lvlText w:val="%5."/>
      <w:lvlJc w:val="left"/>
      <w:pPr>
        <w:ind w:left="3600" w:hanging="360"/>
      </w:pPr>
    </w:lvl>
    <w:lvl w:ilvl="5" w:tplc="86153661" w:tentative="1">
      <w:start w:val="1"/>
      <w:numFmt w:val="lowerRoman"/>
      <w:lvlText w:val="%6."/>
      <w:lvlJc w:val="right"/>
      <w:pPr>
        <w:ind w:left="4320" w:hanging="180"/>
      </w:pPr>
    </w:lvl>
    <w:lvl w:ilvl="6" w:tplc="86153661" w:tentative="1">
      <w:start w:val="1"/>
      <w:numFmt w:val="decimal"/>
      <w:lvlText w:val="%7."/>
      <w:lvlJc w:val="left"/>
      <w:pPr>
        <w:ind w:left="5040" w:hanging="360"/>
      </w:pPr>
    </w:lvl>
    <w:lvl w:ilvl="7" w:tplc="86153661" w:tentative="1">
      <w:start w:val="1"/>
      <w:numFmt w:val="lowerLetter"/>
      <w:lvlText w:val="%8."/>
      <w:lvlJc w:val="left"/>
      <w:pPr>
        <w:ind w:left="5760" w:hanging="360"/>
      </w:pPr>
    </w:lvl>
    <w:lvl w:ilvl="8" w:tplc="86153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2">
    <w:multiLevelType w:val="hybridMultilevel"/>
    <w:lvl w:ilvl="0" w:tplc="19690453">
      <w:start w:val="1"/>
      <w:numFmt w:val="decimal"/>
      <w:lvlText w:val="%1."/>
      <w:lvlJc w:val="left"/>
      <w:pPr>
        <w:ind w:left="720" w:hanging="360"/>
      </w:pPr>
    </w:lvl>
    <w:lvl w:ilvl="1" w:tplc="19690453" w:tentative="1">
      <w:start w:val="1"/>
      <w:numFmt w:val="lowerLetter"/>
      <w:lvlText w:val="%2."/>
      <w:lvlJc w:val="left"/>
      <w:pPr>
        <w:ind w:left="1440" w:hanging="360"/>
      </w:pPr>
    </w:lvl>
    <w:lvl w:ilvl="2" w:tplc="19690453" w:tentative="1">
      <w:start w:val="1"/>
      <w:numFmt w:val="lowerRoman"/>
      <w:lvlText w:val="%3."/>
      <w:lvlJc w:val="right"/>
      <w:pPr>
        <w:ind w:left="2160" w:hanging="180"/>
      </w:pPr>
    </w:lvl>
    <w:lvl w:ilvl="3" w:tplc="19690453" w:tentative="1">
      <w:start w:val="1"/>
      <w:numFmt w:val="decimal"/>
      <w:lvlText w:val="%4."/>
      <w:lvlJc w:val="left"/>
      <w:pPr>
        <w:ind w:left="2880" w:hanging="360"/>
      </w:pPr>
    </w:lvl>
    <w:lvl w:ilvl="4" w:tplc="19690453" w:tentative="1">
      <w:start w:val="1"/>
      <w:numFmt w:val="lowerLetter"/>
      <w:lvlText w:val="%5."/>
      <w:lvlJc w:val="left"/>
      <w:pPr>
        <w:ind w:left="3600" w:hanging="360"/>
      </w:pPr>
    </w:lvl>
    <w:lvl w:ilvl="5" w:tplc="19690453" w:tentative="1">
      <w:start w:val="1"/>
      <w:numFmt w:val="lowerRoman"/>
      <w:lvlText w:val="%6."/>
      <w:lvlJc w:val="right"/>
      <w:pPr>
        <w:ind w:left="4320" w:hanging="180"/>
      </w:pPr>
    </w:lvl>
    <w:lvl w:ilvl="6" w:tplc="19690453" w:tentative="1">
      <w:start w:val="1"/>
      <w:numFmt w:val="decimal"/>
      <w:lvlText w:val="%7."/>
      <w:lvlJc w:val="left"/>
      <w:pPr>
        <w:ind w:left="5040" w:hanging="360"/>
      </w:pPr>
    </w:lvl>
    <w:lvl w:ilvl="7" w:tplc="19690453" w:tentative="1">
      <w:start w:val="1"/>
      <w:numFmt w:val="lowerLetter"/>
      <w:lvlText w:val="%8."/>
      <w:lvlJc w:val="left"/>
      <w:pPr>
        <w:ind w:left="5760" w:hanging="360"/>
      </w:pPr>
    </w:lvl>
    <w:lvl w:ilvl="8" w:tplc="1969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1">
    <w:multiLevelType w:val="hybridMultilevel"/>
    <w:lvl w:ilvl="0" w:tplc="62512356">
      <w:start w:val="1"/>
      <w:numFmt w:val="decimal"/>
      <w:lvlText w:val="%1."/>
      <w:lvlJc w:val="left"/>
      <w:pPr>
        <w:ind w:left="720" w:hanging="360"/>
      </w:pPr>
    </w:lvl>
    <w:lvl w:ilvl="1" w:tplc="62512356" w:tentative="1">
      <w:start w:val="1"/>
      <w:numFmt w:val="lowerLetter"/>
      <w:lvlText w:val="%2."/>
      <w:lvlJc w:val="left"/>
      <w:pPr>
        <w:ind w:left="1440" w:hanging="360"/>
      </w:pPr>
    </w:lvl>
    <w:lvl w:ilvl="2" w:tplc="62512356" w:tentative="1">
      <w:start w:val="1"/>
      <w:numFmt w:val="lowerRoman"/>
      <w:lvlText w:val="%3."/>
      <w:lvlJc w:val="right"/>
      <w:pPr>
        <w:ind w:left="2160" w:hanging="180"/>
      </w:pPr>
    </w:lvl>
    <w:lvl w:ilvl="3" w:tplc="62512356" w:tentative="1">
      <w:start w:val="1"/>
      <w:numFmt w:val="decimal"/>
      <w:lvlText w:val="%4."/>
      <w:lvlJc w:val="left"/>
      <w:pPr>
        <w:ind w:left="2880" w:hanging="360"/>
      </w:pPr>
    </w:lvl>
    <w:lvl w:ilvl="4" w:tplc="62512356" w:tentative="1">
      <w:start w:val="1"/>
      <w:numFmt w:val="lowerLetter"/>
      <w:lvlText w:val="%5."/>
      <w:lvlJc w:val="left"/>
      <w:pPr>
        <w:ind w:left="3600" w:hanging="360"/>
      </w:pPr>
    </w:lvl>
    <w:lvl w:ilvl="5" w:tplc="62512356" w:tentative="1">
      <w:start w:val="1"/>
      <w:numFmt w:val="lowerRoman"/>
      <w:lvlText w:val="%6."/>
      <w:lvlJc w:val="right"/>
      <w:pPr>
        <w:ind w:left="4320" w:hanging="180"/>
      </w:pPr>
    </w:lvl>
    <w:lvl w:ilvl="6" w:tplc="62512356" w:tentative="1">
      <w:start w:val="1"/>
      <w:numFmt w:val="decimal"/>
      <w:lvlText w:val="%7."/>
      <w:lvlJc w:val="left"/>
      <w:pPr>
        <w:ind w:left="5040" w:hanging="360"/>
      </w:pPr>
    </w:lvl>
    <w:lvl w:ilvl="7" w:tplc="62512356" w:tentative="1">
      <w:start w:val="1"/>
      <w:numFmt w:val="lowerLetter"/>
      <w:lvlText w:val="%8."/>
      <w:lvlJc w:val="left"/>
      <w:pPr>
        <w:ind w:left="5760" w:hanging="360"/>
      </w:pPr>
    </w:lvl>
    <w:lvl w:ilvl="8" w:tplc="6251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0">
    <w:multiLevelType w:val="hybridMultilevel"/>
    <w:lvl w:ilvl="0" w:tplc="29984216">
      <w:start w:val="1"/>
      <w:numFmt w:val="decimal"/>
      <w:lvlText w:val="%1."/>
      <w:lvlJc w:val="left"/>
      <w:pPr>
        <w:ind w:left="720" w:hanging="360"/>
      </w:pPr>
    </w:lvl>
    <w:lvl w:ilvl="1" w:tplc="29984216" w:tentative="1">
      <w:start w:val="1"/>
      <w:numFmt w:val="lowerLetter"/>
      <w:lvlText w:val="%2."/>
      <w:lvlJc w:val="left"/>
      <w:pPr>
        <w:ind w:left="1440" w:hanging="360"/>
      </w:pPr>
    </w:lvl>
    <w:lvl w:ilvl="2" w:tplc="29984216" w:tentative="1">
      <w:start w:val="1"/>
      <w:numFmt w:val="lowerRoman"/>
      <w:lvlText w:val="%3."/>
      <w:lvlJc w:val="right"/>
      <w:pPr>
        <w:ind w:left="2160" w:hanging="180"/>
      </w:pPr>
    </w:lvl>
    <w:lvl w:ilvl="3" w:tplc="29984216" w:tentative="1">
      <w:start w:val="1"/>
      <w:numFmt w:val="decimal"/>
      <w:lvlText w:val="%4."/>
      <w:lvlJc w:val="left"/>
      <w:pPr>
        <w:ind w:left="2880" w:hanging="360"/>
      </w:pPr>
    </w:lvl>
    <w:lvl w:ilvl="4" w:tplc="29984216" w:tentative="1">
      <w:start w:val="1"/>
      <w:numFmt w:val="lowerLetter"/>
      <w:lvlText w:val="%5."/>
      <w:lvlJc w:val="left"/>
      <w:pPr>
        <w:ind w:left="3600" w:hanging="360"/>
      </w:pPr>
    </w:lvl>
    <w:lvl w:ilvl="5" w:tplc="29984216" w:tentative="1">
      <w:start w:val="1"/>
      <w:numFmt w:val="lowerRoman"/>
      <w:lvlText w:val="%6."/>
      <w:lvlJc w:val="right"/>
      <w:pPr>
        <w:ind w:left="4320" w:hanging="180"/>
      </w:pPr>
    </w:lvl>
    <w:lvl w:ilvl="6" w:tplc="29984216" w:tentative="1">
      <w:start w:val="1"/>
      <w:numFmt w:val="decimal"/>
      <w:lvlText w:val="%7."/>
      <w:lvlJc w:val="left"/>
      <w:pPr>
        <w:ind w:left="5040" w:hanging="360"/>
      </w:pPr>
    </w:lvl>
    <w:lvl w:ilvl="7" w:tplc="29984216" w:tentative="1">
      <w:start w:val="1"/>
      <w:numFmt w:val="lowerLetter"/>
      <w:lvlText w:val="%8."/>
      <w:lvlJc w:val="left"/>
      <w:pPr>
        <w:ind w:left="5760" w:hanging="360"/>
      </w:pPr>
    </w:lvl>
    <w:lvl w:ilvl="8" w:tplc="2998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9">
    <w:multiLevelType w:val="hybridMultilevel"/>
    <w:lvl w:ilvl="0" w:tplc="23523135">
      <w:start w:val="1"/>
      <w:numFmt w:val="decimal"/>
      <w:lvlText w:val="%1."/>
      <w:lvlJc w:val="left"/>
      <w:pPr>
        <w:ind w:left="720" w:hanging="360"/>
      </w:pPr>
    </w:lvl>
    <w:lvl w:ilvl="1" w:tplc="23523135" w:tentative="1">
      <w:start w:val="1"/>
      <w:numFmt w:val="lowerLetter"/>
      <w:lvlText w:val="%2."/>
      <w:lvlJc w:val="left"/>
      <w:pPr>
        <w:ind w:left="1440" w:hanging="360"/>
      </w:pPr>
    </w:lvl>
    <w:lvl w:ilvl="2" w:tplc="23523135" w:tentative="1">
      <w:start w:val="1"/>
      <w:numFmt w:val="lowerRoman"/>
      <w:lvlText w:val="%3."/>
      <w:lvlJc w:val="right"/>
      <w:pPr>
        <w:ind w:left="2160" w:hanging="180"/>
      </w:pPr>
    </w:lvl>
    <w:lvl w:ilvl="3" w:tplc="23523135" w:tentative="1">
      <w:start w:val="1"/>
      <w:numFmt w:val="decimal"/>
      <w:lvlText w:val="%4."/>
      <w:lvlJc w:val="left"/>
      <w:pPr>
        <w:ind w:left="2880" w:hanging="360"/>
      </w:pPr>
    </w:lvl>
    <w:lvl w:ilvl="4" w:tplc="23523135" w:tentative="1">
      <w:start w:val="1"/>
      <w:numFmt w:val="lowerLetter"/>
      <w:lvlText w:val="%5."/>
      <w:lvlJc w:val="left"/>
      <w:pPr>
        <w:ind w:left="3600" w:hanging="360"/>
      </w:pPr>
    </w:lvl>
    <w:lvl w:ilvl="5" w:tplc="23523135" w:tentative="1">
      <w:start w:val="1"/>
      <w:numFmt w:val="lowerRoman"/>
      <w:lvlText w:val="%6."/>
      <w:lvlJc w:val="right"/>
      <w:pPr>
        <w:ind w:left="4320" w:hanging="180"/>
      </w:pPr>
    </w:lvl>
    <w:lvl w:ilvl="6" w:tplc="23523135" w:tentative="1">
      <w:start w:val="1"/>
      <w:numFmt w:val="decimal"/>
      <w:lvlText w:val="%7."/>
      <w:lvlJc w:val="left"/>
      <w:pPr>
        <w:ind w:left="5040" w:hanging="360"/>
      </w:pPr>
    </w:lvl>
    <w:lvl w:ilvl="7" w:tplc="23523135" w:tentative="1">
      <w:start w:val="1"/>
      <w:numFmt w:val="lowerLetter"/>
      <w:lvlText w:val="%8."/>
      <w:lvlJc w:val="left"/>
      <w:pPr>
        <w:ind w:left="5760" w:hanging="360"/>
      </w:pPr>
    </w:lvl>
    <w:lvl w:ilvl="8" w:tplc="2352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">
    <w:multiLevelType w:val="hybridMultilevel"/>
    <w:lvl w:ilvl="0" w:tplc="37130459">
      <w:start w:val="1"/>
      <w:numFmt w:val="decimal"/>
      <w:lvlText w:val="%1."/>
      <w:lvlJc w:val="left"/>
      <w:pPr>
        <w:ind w:left="720" w:hanging="360"/>
      </w:pPr>
    </w:lvl>
    <w:lvl w:ilvl="1" w:tplc="37130459" w:tentative="1">
      <w:start w:val="1"/>
      <w:numFmt w:val="lowerLetter"/>
      <w:lvlText w:val="%2."/>
      <w:lvlJc w:val="left"/>
      <w:pPr>
        <w:ind w:left="1440" w:hanging="360"/>
      </w:pPr>
    </w:lvl>
    <w:lvl w:ilvl="2" w:tplc="37130459" w:tentative="1">
      <w:start w:val="1"/>
      <w:numFmt w:val="lowerRoman"/>
      <w:lvlText w:val="%3."/>
      <w:lvlJc w:val="right"/>
      <w:pPr>
        <w:ind w:left="2160" w:hanging="180"/>
      </w:pPr>
    </w:lvl>
    <w:lvl w:ilvl="3" w:tplc="37130459" w:tentative="1">
      <w:start w:val="1"/>
      <w:numFmt w:val="decimal"/>
      <w:lvlText w:val="%4."/>
      <w:lvlJc w:val="left"/>
      <w:pPr>
        <w:ind w:left="2880" w:hanging="360"/>
      </w:pPr>
    </w:lvl>
    <w:lvl w:ilvl="4" w:tplc="37130459" w:tentative="1">
      <w:start w:val="1"/>
      <w:numFmt w:val="lowerLetter"/>
      <w:lvlText w:val="%5."/>
      <w:lvlJc w:val="left"/>
      <w:pPr>
        <w:ind w:left="3600" w:hanging="360"/>
      </w:pPr>
    </w:lvl>
    <w:lvl w:ilvl="5" w:tplc="37130459" w:tentative="1">
      <w:start w:val="1"/>
      <w:numFmt w:val="lowerRoman"/>
      <w:lvlText w:val="%6."/>
      <w:lvlJc w:val="right"/>
      <w:pPr>
        <w:ind w:left="4320" w:hanging="180"/>
      </w:pPr>
    </w:lvl>
    <w:lvl w:ilvl="6" w:tplc="37130459" w:tentative="1">
      <w:start w:val="1"/>
      <w:numFmt w:val="decimal"/>
      <w:lvlText w:val="%7."/>
      <w:lvlJc w:val="left"/>
      <w:pPr>
        <w:ind w:left="5040" w:hanging="360"/>
      </w:pPr>
    </w:lvl>
    <w:lvl w:ilvl="7" w:tplc="37130459" w:tentative="1">
      <w:start w:val="1"/>
      <w:numFmt w:val="lowerLetter"/>
      <w:lvlText w:val="%8."/>
      <w:lvlJc w:val="left"/>
      <w:pPr>
        <w:ind w:left="5760" w:hanging="360"/>
      </w:pPr>
    </w:lvl>
    <w:lvl w:ilvl="8" w:tplc="3713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7">
    <w:multiLevelType w:val="hybridMultilevel"/>
    <w:lvl w:ilvl="0" w:tplc="14282003">
      <w:start w:val="1"/>
      <w:numFmt w:val="decimal"/>
      <w:lvlText w:val="%1."/>
      <w:lvlJc w:val="left"/>
      <w:pPr>
        <w:ind w:left="720" w:hanging="360"/>
      </w:pPr>
    </w:lvl>
    <w:lvl w:ilvl="1" w:tplc="14282003" w:tentative="1">
      <w:start w:val="1"/>
      <w:numFmt w:val="lowerLetter"/>
      <w:lvlText w:val="%2."/>
      <w:lvlJc w:val="left"/>
      <w:pPr>
        <w:ind w:left="1440" w:hanging="360"/>
      </w:pPr>
    </w:lvl>
    <w:lvl w:ilvl="2" w:tplc="14282003" w:tentative="1">
      <w:start w:val="1"/>
      <w:numFmt w:val="lowerRoman"/>
      <w:lvlText w:val="%3."/>
      <w:lvlJc w:val="right"/>
      <w:pPr>
        <w:ind w:left="2160" w:hanging="180"/>
      </w:pPr>
    </w:lvl>
    <w:lvl w:ilvl="3" w:tplc="14282003" w:tentative="1">
      <w:start w:val="1"/>
      <w:numFmt w:val="decimal"/>
      <w:lvlText w:val="%4."/>
      <w:lvlJc w:val="left"/>
      <w:pPr>
        <w:ind w:left="2880" w:hanging="360"/>
      </w:pPr>
    </w:lvl>
    <w:lvl w:ilvl="4" w:tplc="14282003" w:tentative="1">
      <w:start w:val="1"/>
      <w:numFmt w:val="lowerLetter"/>
      <w:lvlText w:val="%5."/>
      <w:lvlJc w:val="left"/>
      <w:pPr>
        <w:ind w:left="3600" w:hanging="360"/>
      </w:pPr>
    </w:lvl>
    <w:lvl w:ilvl="5" w:tplc="14282003" w:tentative="1">
      <w:start w:val="1"/>
      <w:numFmt w:val="lowerRoman"/>
      <w:lvlText w:val="%6."/>
      <w:lvlJc w:val="right"/>
      <w:pPr>
        <w:ind w:left="4320" w:hanging="180"/>
      </w:pPr>
    </w:lvl>
    <w:lvl w:ilvl="6" w:tplc="14282003" w:tentative="1">
      <w:start w:val="1"/>
      <w:numFmt w:val="decimal"/>
      <w:lvlText w:val="%7."/>
      <w:lvlJc w:val="left"/>
      <w:pPr>
        <w:ind w:left="5040" w:hanging="360"/>
      </w:pPr>
    </w:lvl>
    <w:lvl w:ilvl="7" w:tplc="14282003" w:tentative="1">
      <w:start w:val="1"/>
      <w:numFmt w:val="lowerLetter"/>
      <w:lvlText w:val="%8."/>
      <w:lvlJc w:val="left"/>
      <w:pPr>
        <w:ind w:left="5760" w:hanging="360"/>
      </w:pPr>
    </w:lvl>
    <w:lvl w:ilvl="8" w:tplc="1428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6">
    <w:multiLevelType w:val="hybridMultilevel"/>
    <w:lvl w:ilvl="0" w:tplc="28133426">
      <w:start w:val="1"/>
      <w:numFmt w:val="decimal"/>
      <w:lvlText w:val="%1."/>
      <w:lvlJc w:val="left"/>
      <w:pPr>
        <w:ind w:left="720" w:hanging="360"/>
      </w:pPr>
    </w:lvl>
    <w:lvl w:ilvl="1" w:tplc="28133426" w:tentative="1">
      <w:start w:val="1"/>
      <w:numFmt w:val="lowerLetter"/>
      <w:lvlText w:val="%2."/>
      <w:lvlJc w:val="left"/>
      <w:pPr>
        <w:ind w:left="1440" w:hanging="360"/>
      </w:pPr>
    </w:lvl>
    <w:lvl w:ilvl="2" w:tplc="28133426" w:tentative="1">
      <w:start w:val="1"/>
      <w:numFmt w:val="lowerRoman"/>
      <w:lvlText w:val="%3."/>
      <w:lvlJc w:val="right"/>
      <w:pPr>
        <w:ind w:left="2160" w:hanging="180"/>
      </w:pPr>
    </w:lvl>
    <w:lvl w:ilvl="3" w:tplc="28133426" w:tentative="1">
      <w:start w:val="1"/>
      <w:numFmt w:val="decimal"/>
      <w:lvlText w:val="%4."/>
      <w:lvlJc w:val="left"/>
      <w:pPr>
        <w:ind w:left="2880" w:hanging="360"/>
      </w:pPr>
    </w:lvl>
    <w:lvl w:ilvl="4" w:tplc="28133426" w:tentative="1">
      <w:start w:val="1"/>
      <w:numFmt w:val="lowerLetter"/>
      <w:lvlText w:val="%5."/>
      <w:lvlJc w:val="left"/>
      <w:pPr>
        <w:ind w:left="3600" w:hanging="360"/>
      </w:pPr>
    </w:lvl>
    <w:lvl w:ilvl="5" w:tplc="28133426" w:tentative="1">
      <w:start w:val="1"/>
      <w:numFmt w:val="lowerRoman"/>
      <w:lvlText w:val="%6."/>
      <w:lvlJc w:val="right"/>
      <w:pPr>
        <w:ind w:left="4320" w:hanging="180"/>
      </w:pPr>
    </w:lvl>
    <w:lvl w:ilvl="6" w:tplc="28133426" w:tentative="1">
      <w:start w:val="1"/>
      <w:numFmt w:val="decimal"/>
      <w:lvlText w:val="%7."/>
      <w:lvlJc w:val="left"/>
      <w:pPr>
        <w:ind w:left="5040" w:hanging="360"/>
      </w:pPr>
    </w:lvl>
    <w:lvl w:ilvl="7" w:tplc="28133426" w:tentative="1">
      <w:start w:val="1"/>
      <w:numFmt w:val="lowerLetter"/>
      <w:lvlText w:val="%8."/>
      <w:lvlJc w:val="left"/>
      <w:pPr>
        <w:ind w:left="5760" w:hanging="360"/>
      </w:pPr>
    </w:lvl>
    <w:lvl w:ilvl="8" w:tplc="2813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5">
    <w:multiLevelType w:val="hybridMultilevel"/>
    <w:lvl w:ilvl="0" w:tplc="16976284">
      <w:start w:val="1"/>
      <w:numFmt w:val="decimal"/>
      <w:lvlText w:val="%1."/>
      <w:lvlJc w:val="left"/>
      <w:pPr>
        <w:ind w:left="720" w:hanging="360"/>
      </w:pPr>
    </w:lvl>
    <w:lvl w:ilvl="1" w:tplc="16976284" w:tentative="1">
      <w:start w:val="1"/>
      <w:numFmt w:val="lowerLetter"/>
      <w:lvlText w:val="%2."/>
      <w:lvlJc w:val="left"/>
      <w:pPr>
        <w:ind w:left="1440" w:hanging="360"/>
      </w:pPr>
    </w:lvl>
    <w:lvl w:ilvl="2" w:tplc="16976284" w:tentative="1">
      <w:start w:val="1"/>
      <w:numFmt w:val="lowerRoman"/>
      <w:lvlText w:val="%3."/>
      <w:lvlJc w:val="right"/>
      <w:pPr>
        <w:ind w:left="2160" w:hanging="180"/>
      </w:pPr>
    </w:lvl>
    <w:lvl w:ilvl="3" w:tplc="16976284" w:tentative="1">
      <w:start w:val="1"/>
      <w:numFmt w:val="decimal"/>
      <w:lvlText w:val="%4."/>
      <w:lvlJc w:val="left"/>
      <w:pPr>
        <w:ind w:left="2880" w:hanging="360"/>
      </w:pPr>
    </w:lvl>
    <w:lvl w:ilvl="4" w:tplc="16976284" w:tentative="1">
      <w:start w:val="1"/>
      <w:numFmt w:val="lowerLetter"/>
      <w:lvlText w:val="%5."/>
      <w:lvlJc w:val="left"/>
      <w:pPr>
        <w:ind w:left="3600" w:hanging="360"/>
      </w:pPr>
    </w:lvl>
    <w:lvl w:ilvl="5" w:tplc="16976284" w:tentative="1">
      <w:start w:val="1"/>
      <w:numFmt w:val="lowerRoman"/>
      <w:lvlText w:val="%6."/>
      <w:lvlJc w:val="right"/>
      <w:pPr>
        <w:ind w:left="4320" w:hanging="180"/>
      </w:pPr>
    </w:lvl>
    <w:lvl w:ilvl="6" w:tplc="16976284" w:tentative="1">
      <w:start w:val="1"/>
      <w:numFmt w:val="decimal"/>
      <w:lvlText w:val="%7."/>
      <w:lvlJc w:val="left"/>
      <w:pPr>
        <w:ind w:left="5040" w:hanging="360"/>
      </w:pPr>
    </w:lvl>
    <w:lvl w:ilvl="7" w:tplc="16976284" w:tentative="1">
      <w:start w:val="1"/>
      <w:numFmt w:val="lowerLetter"/>
      <w:lvlText w:val="%8."/>
      <w:lvlJc w:val="left"/>
      <w:pPr>
        <w:ind w:left="5760" w:hanging="360"/>
      </w:pPr>
    </w:lvl>
    <w:lvl w:ilvl="8" w:tplc="1697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4">
    <w:multiLevelType w:val="hybridMultilevel"/>
    <w:lvl w:ilvl="0" w:tplc="35488595">
      <w:start w:val="1"/>
      <w:numFmt w:val="decimal"/>
      <w:lvlText w:val="%1."/>
      <w:lvlJc w:val="left"/>
      <w:pPr>
        <w:ind w:left="720" w:hanging="360"/>
      </w:pPr>
    </w:lvl>
    <w:lvl w:ilvl="1" w:tplc="35488595" w:tentative="1">
      <w:start w:val="1"/>
      <w:numFmt w:val="lowerLetter"/>
      <w:lvlText w:val="%2."/>
      <w:lvlJc w:val="left"/>
      <w:pPr>
        <w:ind w:left="1440" w:hanging="360"/>
      </w:pPr>
    </w:lvl>
    <w:lvl w:ilvl="2" w:tplc="35488595" w:tentative="1">
      <w:start w:val="1"/>
      <w:numFmt w:val="lowerRoman"/>
      <w:lvlText w:val="%3."/>
      <w:lvlJc w:val="right"/>
      <w:pPr>
        <w:ind w:left="2160" w:hanging="180"/>
      </w:pPr>
    </w:lvl>
    <w:lvl w:ilvl="3" w:tplc="35488595" w:tentative="1">
      <w:start w:val="1"/>
      <w:numFmt w:val="decimal"/>
      <w:lvlText w:val="%4."/>
      <w:lvlJc w:val="left"/>
      <w:pPr>
        <w:ind w:left="2880" w:hanging="360"/>
      </w:pPr>
    </w:lvl>
    <w:lvl w:ilvl="4" w:tplc="35488595" w:tentative="1">
      <w:start w:val="1"/>
      <w:numFmt w:val="lowerLetter"/>
      <w:lvlText w:val="%5."/>
      <w:lvlJc w:val="left"/>
      <w:pPr>
        <w:ind w:left="3600" w:hanging="360"/>
      </w:pPr>
    </w:lvl>
    <w:lvl w:ilvl="5" w:tplc="35488595" w:tentative="1">
      <w:start w:val="1"/>
      <w:numFmt w:val="lowerRoman"/>
      <w:lvlText w:val="%6."/>
      <w:lvlJc w:val="right"/>
      <w:pPr>
        <w:ind w:left="4320" w:hanging="180"/>
      </w:pPr>
    </w:lvl>
    <w:lvl w:ilvl="6" w:tplc="35488595" w:tentative="1">
      <w:start w:val="1"/>
      <w:numFmt w:val="decimal"/>
      <w:lvlText w:val="%7."/>
      <w:lvlJc w:val="left"/>
      <w:pPr>
        <w:ind w:left="5040" w:hanging="360"/>
      </w:pPr>
    </w:lvl>
    <w:lvl w:ilvl="7" w:tplc="35488595" w:tentative="1">
      <w:start w:val="1"/>
      <w:numFmt w:val="lowerLetter"/>
      <w:lvlText w:val="%8."/>
      <w:lvlJc w:val="left"/>
      <w:pPr>
        <w:ind w:left="5760" w:hanging="360"/>
      </w:pPr>
    </w:lvl>
    <w:lvl w:ilvl="8" w:tplc="3548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3">
    <w:multiLevelType w:val="hybridMultilevel"/>
    <w:lvl w:ilvl="0" w:tplc="794856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43">
    <w:abstractNumId w:val="3043"/>
  </w:num>
  <w:num w:numId="3044">
    <w:abstractNumId w:val="3044"/>
  </w:num>
  <w:num w:numId="3045">
    <w:abstractNumId w:val="3045"/>
  </w:num>
  <w:num w:numId="3046">
    <w:abstractNumId w:val="3046"/>
  </w:num>
  <w:num w:numId="3047">
    <w:abstractNumId w:val="3047"/>
  </w:num>
  <w:num w:numId="3048">
    <w:abstractNumId w:val="3048"/>
  </w:num>
  <w:num w:numId="3049">
    <w:abstractNumId w:val="3049"/>
  </w:num>
  <w:num w:numId="3050">
    <w:abstractNumId w:val="3050"/>
  </w:num>
  <w:num w:numId="3051">
    <w:abstractNumId w:val="3051"/>
  </w:num>
  <w:num w:numId="3052">
    <w:abstractNumId w:val="3052"/>
  </w:num>
  <w:num w:numId="3053">
    <w:abstractNumId w:val="3053"/>
  </w:num>
  <w:num w:numId="3054">
    <w:abstractNumId w:val="3054"/>
  </w:num>
  <w:num w:numId="3055">
    <w:abstractNumId w:val="3055"/>
  </w:num>
  <w:num w:numId="3056">
    <w:abstractNumId w:val="3056"/>
  </w:num>
  <w:num w:numId="3057">
    <w:abstractNumId w:val="3057"/>
  </w:num>
  <w:num w:numId="3058">
    <w:abstractNumId w:val="3058"/>
  </w:num>
  <w:num w:numId="3059">
    <w:abstractNumId w:val="3059"/>
  </w:num>
  <w:num w:numId="3060">
    <w:abstractNumId w:val="3060"/>
  </w:num>
  <w:num w:numId="3061">
    <w:abstractNumId w:val="3061"/>
  </w:num>
  <w:num w:numId="3062">
    <w:abstractNumId w:val="3062"/>
  </w:num>
  <w:num w:numId="3063">
    <w:abstractNumId w:val="3063"/>
  </w:num>
  <w:num w:numId="3064">
    <w:abstractNumId w:val="3064"/>
  </w:num>
  <w:num w:numId="3065">
    <w:abstractNumId w:val="3065"/>
  </w:num>
  <w:num w:numId="3066">
    <w:abstractNumId w:val="3066"/>
  </w:num>
  <w:num w:numId="3067">
    <w:abstractNumId w:val="3067"/>
  </w:num>
  <w:num w:numId="3068">
    <w:abstractNumId w:val="3068"/>
  </w:num>
  <w:num w:numId="3069">
    <w:abstractNumId w:val="3069"/>
  </w:num>
  <w:num w:numId="3070">
    <w:abstractNumId w:val="3070"/>
  </w:num>
  <w:num w:numId="3071">
    <w:abstractNumId w:val="3071"/>
  </w:num>
  <w:num w:numId="3072">
    <w:abstractNumId w:val="3072"/>
  </w:num>
  <w:num w:numId="3073">
    <w:abstractNumId w:val="3073"/>
  </w:num>
  <w:num w:numId="3074">
    <w:abstractNumId w:val="3074"/>
  </w:num>
  <w:num w:numId="3075">
    <w:abstractNumId w:val="3075"/>
  </w:num>
  <w:num w:numId="3076">
    <w:abstractNumId w:val="3076"/>
  </w:num>
  <w:num w:numId="3077">
    <w:abstractNumId w:val="3077"/>
  </w:num>
  <w:num w:numId="3078">
    <w:abstractNumId w:val="3078"/>
  </w:num>
  <w:num w:numId="3079">
    <w:abstractNumId w:val="3079"/>
  </w:num>
  <w:num w:numId="3080">
    <w:abstractNumId w:val="3080"/>
  </w:num>
  <w:num w:numId="3081">
    <w:abstractNumId w:val="3081"/>
  </w:num>
  <w:num w:numId="3082">
    <w:abstractNumId w:val="3082"/>
  </w:num>
  <w:num w:numId="3083">
    <w:abstractNumId w:val="3083"/>
  </w:num>
  <w:num w:numId="3084">
    <w:abstractNumId w:val="3084"/>
  </w:num>
  <w:num w:numId="3085">
    <w:abstractNumId w:val="3085"/>
  </w:num>
  <w:num w:numId="3086">
    <w:abstractNumId w:val="3086"/>
  </w:num>
  <w:num w:numId="3087">
    <w:abstractNumId w:val="3087"/>
  </w:num>
  <w:num w:numId="3088">
    <w:abstractNumId w:val="3088"/>
  </w:num>
  <w:num w:numId="3089">
    <w:abstractNumId w:val="3089"/>
  </w:num>
  <w:num w:numId="3090">
    <w:abstractNumId w:val="3090"/>
  </w:num>
  <w:num w:numId="3091">
    <w:abstractNumId w:val="3091"/>
  </w:num>
  <w:num w:numId="3092">
    <w:abstractNumId w:val="3092"/>
  </w:num>
  <w:num w:numId="3093">
    <w:abstractNumId w:val="3093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  <w:num w:numId="3102">
    <w:abstractNumId w:val="3102"/>
  </w:num>
  <w:num w:numId="3103">
    <w:abstractNumId w:val="3103"/>
  </w:num>
  <w:num w:numId="3104">
    <w:abstractNumId w:val="3104"/>
  </w:num>
  <w:num w:numId="3105">
    <w:abstractNumId w:val="3105"/>
  </w:num>
  <w:num w:numId="3106">
    <w:abstractNumId w:val="3106"/>
  </w:num>
  <w:num w:numId="3107">
    <w:abstractNumId w:val="3107"/>
  </w:num>
  <w:num w:numId="3108">
    <w:abstractNumId w:val="3108"/>
  </w:num>
  <w:num w:numId="3109">
    <w:abstractNumId w:val="3109"/>
  </w:num>
  <w:num w:numId="3110">
    <w:abstractNumId w:val="3110"/>
  </w:num>
  <w:num w:numId="3111">
    <w:abstractNumId w:val="3111"/>
  </w:num>
  <w:num w:numId="3112">
    <w:abstractNumId w:val="3112"/>
  </w:num>
  <w:num w:numId="3113">
    <w:abstractNumId w:val="3113"/>
  </w:num>
  <w:num w:numId="3114">
    <w:abstractNumId w:val="3114"/>
  </w:num>
  <w:num w:numId="3115">
    <w:abstractNumId w:val="3115"/>
  </w:num>
  <w:num w:numId="3116">
    <w:abstractNumId w:val="3116"/>
  </w:num>
  <w:num w:numId="3117">
    <w:abstractNumId w:val="3117"/>
  </w:num>
  <w:num w:numId="3118">
    <w:abstractNumId w:val="3118"/>
  </w:num>
  <w:num w:numId="3119">
    <w:abstractNumId w:val="3119"/>
  </w:num>
  <w:num w:numId="3120">
    <w:abstractNumId w:val="3120"/>
  </w:num>
  <w:num w:numId="3121">
    <w:abstractNumId w:val="3121"/>
  </w:num>
  <w:num w:numId="3122">
    <w:abstractNumId w:val="3122"/>
  </w:num>
  <w:num w:numId="3123">
    <w:abstractNumId w:val="3123"/>
  </w:num>
  <w:num w:numId="3124">
    <w:abstractNumId w:val="3124"/>
  </w:num>
  <w:num w:numId="3125">
    <w:abstractNumId w:val="3125"/>
  </w:num>
  <w:num w:numId="3126">
    <w:abstractNumId w:val="3126"/>
  </w:num>
  <w:num w:numId="3127">
    <w:abstractNumId w:val="3127"/>
  </w:num>
  <w:num w:numId="3128">
    <w:abstractNumId w:val="3128"/>
  </w:num>
  <w:num w:numId="3129">
    <w:abstractNumId w:val="3129"/>
  </w:num>
  <w:num w:numId="3130">
    <w:abstractNumId w:val="3130"/>
  </w:num>
  <w:num w:numId="3131">
    <w:abstractNumId w:val="3131"/>
  </w:num>
  <w:num w:numId="3132">
    <w:abstractNumId w:val="3132"/>
  </w:num>
  <w:num w:numId="3133">
    <w:abstractNumId w:val="3133"/>
  </w:num>
  <w:num w:numId="3134">
    <w:abstractNumId w:val="3134"/>
  </w:num>
  <w:num w:numId="3135">
    <w:abstractNumId w:val="3135"/>
  </w:num>
  <w:num w:numId="3136">
    <w:abstractNumId w:val="3136"/>
  </w:num>
  <w:num w:numId="3137">
    <w:abstractNumId w:val="3137"/>
  </w:num>
  <w:num w:numId="3138">
    <w:abstractNumId w:val="3138"/>
  </w:num>
  <w:num w:numId="3139">
    <w:abstractNumId w:val="3139"/>
  </w:num>
  <w:num w:numId="3140">
    <w:abstractNumId w:val="3140"/>
  </w:num>
  <w:num w:numId="3141">
    <w:abstractNumId w:val="3141"/>
  </w:num>
  <w:num w:numId="3142">
    <w:abstractNumId w:val="3142"/>
  </w:num>
  <w:num w:numId="3143">
    <w:abstractNumId w:val="3143"/>
  </w:num>
  <w:num w:numId="3144">
    <w:abstractNumId w:val="3144"/>
  </w:num>
  <w:num w:numId="3145">
    <w:abstractNumId w:val="3145"/>
  </w:num>
  <w:num w:numId="3146">
    <w:abstractNumId w:val="3146"/>
  </w:num>
  <w:num w:numId="3147">
    <w:abstractNumId w:val="3147"/>
  </w:num>
  <w:num w:numId="3148">
    <w:abstractNumId w:val="31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5256227" Type="http://schemas.openxmlformats.org/officeDocument/2006/relationships/comments" Target="comments.xml"/><Relationship Id="rId454348566" Type="http://schemas.microsoft.com/office/2011/relationships/commentsExtended" Target="commentsExtended.xml"/><Relationship Id="rId91470173" Type="http://schemas.openxmlformats.org/officeDocument/2006/relationships/image" Target="media/imgrId91470173.jpg"/><Relationship Id="rId615367c58245232a0" Type="http://schemas.openxmlformats.org/officeDocument/2006/relationships/hyperlink" Target="https://iservice.lombardini.it/jsp/Template2/manuale.jsp?id=96&amp;parent=1000" TargetMode="External"/><Relationship Id="rId493367c5824523599" Type="http://schemas.openxmlformats.org/officeDocument/2006/relationships/hyperlink" Target="https://iservice.lombardini.it/jsp/Template2/manuale.jsp?id=97&amp;parent=1000" TargetMode="External"/><Relationship Id="rId699467c582452385c" Type="http://schemas.openxmlformats.org/officeDocument/2006/relationships/hyperlink" Target="https://iservice.lombardini.it/jsp/Template2/manuale.jsp?id=97&amp;parent=1000" TargetMode="External"/><Relationship Id="rId372367c5824523c9e" Type="http://schemas.openxmlformats.org/officeDocument/2006/relationships/hyperlink" Target="https://iservice.lombardini.it/jsp/Template2/manuale.jsp?id=176&amp;parent=1000" TargetMode="External"/><Relationship Id="rId799167c582452416d" Type="http://schemas.openxmlformats.org/officeDocument/2006/relationships/hyperlink" Target="https://iservice.lombardini.it/jsp/Template2/manuale.jsp?id=176&amp;parent=1000" TargetMode="External"/><Relationship Id="rId194167c5824524782" Type="http://schemas.openxmlformats.org/officeDocument/2006/relationships/hyperlink" Target="https://iservice.lombardini.it/jsp/Template2/manuale.jsp?id=176&amp;parent=1000" TargetMode="External"/><Relationship Id="rId409767c58245249a2" Type="http://schemas.openxmlformats.org/officeDocument/2006/relationships/hyperlink" Target="https://iservice.lombardini.it/jsp/Template2/manuale.jsp?id=177&amp;parent=1000" TargetMode="External"/><Relationship Id="rId503467c5824524bde" Type="http://schemas.openxmlformats.org/officeDocument/2006/relationships/hyperlink" Target="https://iservice.lombardini.it/jsp/Template2/manuale.jsp?id=178&amp;parent=1000" TargetMode="External"/><Relationship Id="rId928967c5824524df8" Type="http://schemas.openxmlformats.org/officeDocument/2006/relationships/hyperlink" Target="https://iservice.lombardini.it/jsp/Template2/manuale.jsp?id=179&amp;parent=1000" TargetMode="External"/><Relationship Id="rId619067c5824525009" Type="http://schemas.openxmlformats.org/officeDocument/2006/relationships/hyperlink" Target="https://iservice.lombardini.it/jsp/Template2/manuale.jsp?id=180&amp;parent=1000" TargetMode="External"/><Relationship Id="rId851767c5824525559" Type="http://schemas.openxmlformats.org/officeDocument/2006/relationships/hyperlink" Target="https://iservice.lombardini.it/jsp/Template2/manuale.jsp?id=181&amp;parent=1000" TargetMode="External"/><Relationship Id="rId875067c582452597f" Type="http://schemas.openxmlformats.org/officeDocument/2006/relationships/hyperlink" Target="https://iservice.lombardini.it/jsp/Template2/manuale.jsp?id=182&amp;parent=1000" TargetMode="External"/><Relationship Id="rId570967c5824525d7e" Type="http://schemas.openxmlformats.org/officeDocument/2006/relationships/hyperlink" Target="https://iservice.lombardini.it/jsp/Template2/manuale.jsp?id=364&amp;parent=1000" TargetMode="External"/><Relationship Id="rId874867c58245262e3" Type="http://schemas.openxmlformats.org/officeDocument/2006/relationships/hyperlink" Target="https://iservice.lombardini.it/jsp/Template2/manuale.jsp?id=183&amp;parent=1000" TargetMode="External"/><Relationship Id="rId662167c5824526503" Type="http://schemas.openxmlformats.org/officeDocument/2006/relationships/hyperlink" Target="https://iservice.lombardini.it/jsp/Template2/manuale.jsp?id=184&amp;parent=1000" TargetMode="External"/><Relationship Id="rId860267c582452673c" Type="http://schemas.openxmlformats.org/officeDocument/2006/relationships/hyperlink" Target="https://iservice.lombardini.it/jsp/Template2/manuale.jsp?id=185&amp;parent=1000" TargetMode="External"/><Relationship Id="rId843467c58245269c0" Type="http://schemas.openxmlformats.org/officeDocument/2006/relationships/hyperlink" Target="https://iservice.lombardini.it/jsp/Template2/manuale.jsp?id=821&amp;parent=1000" TargetMode="External"/><Relationship Id="rId683667c5824526e19" Type="http://schemas.openxmlformats.org/officeDocument/2006/relationships/hyperlink" Target="https://iservice.lombardini.it/jsp/Template4/manuale.jsp?id=2663&amp;parent=1088" TargetMode="External"/><Relationship Id="rId434867c582452721d" Type="http://schemas.openxmlformats.org/officeDocument/2006/relationships/hyperlink" Target="https://iservice.lombardini.it/jsp/Template4/manuale.jsp?id=2665&amp;parent=1088" TargetMode="External"/><Relationship Id="rId843867c582452779d" Type="http://schemas.openxmlformats.org/officeDocument/2006/relationships/hyperlink" Target="https://iservice.lombardini.it/jsp/Template4/manuale.jsp?id=2666&amp;parent=1088" TargetMode="External"/><Relationship Id="rId466467c5824527d77" Type="http://schemas.openxmlformats.org/officeDocument/2006/relationships/hyperlink" Target="https://iservice.lombardini.it/jsp/Template4/manuale.jsp?id=2667&amp;parent=1088" TargetMode="External"/><Relationship Id="rId513967c58245281a8" Type="http://schemas.openxmlformats.org/officeDocument/2006/relationships/hyperlink" Target="https://iservice.lombardini.it/jsp/Template4/manuale.jsp?id=2675&amp;parent=1088" TargetMode="External"/><Relationship Id="rId658167c5824528c9e" Type="http://schemas.openxmlformats.org/officeDocument/2006/relationships/hyperlink" Target="https://iservice.lombardini.it/jsp/Template2/manuale.jsp?id=191&amp;parent=1000" TargetMode="External"/><Relationship Id="rId954267c5824529086" Type="http://schemas.openxmlformats.org/officeDocument/2006/relationships/hyperlink" Target="https://iservice.lombardini.it/jsp/Template2/manuale.jsp?id=191&amp;parent=1088" TargetMode="External"/><Relationship Id="rId608067c5824541457" Type="http://schemas.openxmlformats.org/officeDocument/2006/relationships/hyperlink" Target="https://iservice.lombardini.it/jsp/Template2/manuale.jsp?id=198&amp;parent=1000" TargetMode="External"/><Relationship Id="rId335867c582454f823" Type="http://schemas.openxmlformats.org/officeDocument/2006/relationships/hyperlink" Target="https://iservice.lombardini.it/jsp/Template2/manuale.jsp?id=152&amp;parent=1000" TargetMode="External"/><Relationship Id="rId283867c58245b16f9" Type="http://schemas.openxmlformats.org/officeDocument/2006/relationships/hyperlink" Target="https://iservice.lombardini.it/jsp/Template2/manuale.jsp?id=154&amp;parent=1000" TargetMode="External"/><Relationship Id="rId424067c582460f252" Type="http://schemas.openxmlformats.org/officeDocument/2006/relationships/hyperlink" Target="https://iservice.lombardini.it/jsp/Template2/manuale.jsp?id=154&amp;parent=1000" TargetMode="External"/><Relationship Id="rId183967c582463231a" Type="http://schemas.openxmlformats.org/officeDocument/2006/relationships/hyperlink" Target="https://iservice.lombardini.it/jsp/Template2/manuale.jsp?id=154&amp;parent=1000" TargetMode="External"/><Relationship Id="rId325267c58246588f7" Type="http://schemas.openxmlformats.org/officeDocument/2006/relationships/hyperlink" Target="https://iservice.lombardini.it/jsp/Template2/manuale.jsp?id=155&amp;parent=1000" TargetMode="External"/><Relationship Id="rId761667c582466d02f" Type="http://schemas.openxmlformats.org/officeDocument/2006/relationships/hyperlink" Target="https://iservice.lombardini.it/jsp/Template2/manuale.jsp?id=155&amp;parent=1000" TargetMode="External"/><Relationship Id="rId900667c58246976cd" Type="http://schemas.openxmlformats.org/officeDocument/2006/relationships/hyperlink" Target="https://iservice.lombardini.it/jsp/Template2/manuale.jsp?id=155&amp;parent=1000" TargetMode="External"/><Relationship Id="rId838167c5824698075" Type="http://schemas.openxmlformats.org/officeDocument/2006/relationships/hyperlink" Target="https://iservice.lombardini.it/jsp/Template2/manuale.jsp?id=148&amp;parent=1000" TargetMode="External"/><Relationship Id="rId738667c58246da5e4" Type="http://schemas.openxmlformats.org/officeDocument/2006/relationships/hyperlink" Target="https://iservice.lombardini.it/jsp/Template2/manuale.jsp?id=155&amp;parent=1000" TargetMode="External"/><Relationship Id="rId654167c582473aa82" Type="http://schemas.openxmlformats.org/officeDocument/2006/relationships/hyperlink" Target="https://iservice.lombardini.it/jsp/Template2/manuale.jsp?id=148&amp;parent=1000" TargetMode="External"/><Relationship Id="rId119167c5824796fed" Type="http://schemas.openxmlformats.org/officeDocument/2006/relationships/hyperlink" Target="https://www.youtube.com/embed/Ba8qqxTx6wA?rel=0" TargetMode="External"/><Relationship Id="rId299267c58248a2b75" Type="http://schemas.openxmlformats.org/officeDocument/2006/relationships/hyperlink" Target="https://iservice.lombardini.it/jsp/Template2/manuale.jsp?id=822&amp;parent=1000" TargetMode="External"/><Relationship Id="rId322867c58248a39d4" Type="http://schemas.openxmlformats.org/officeDocument/2006/relationships/hyperlink" Target="https://iservice.lombardini.it/jsp/Template2/manuale.jsp?id=822&amp;parent=1000" TargetMode="External"/><Relationship Id="rId420867c58248a3ddc" Type="http://schemas.openxmlformats.org/officeDocument/2006/relationships/hyperlink" Target="https://iservice.lombardini.it/jsp/Template2/manuale.jsp?id=822&amp;parent=1000" TargetMode="External"/><Relationship Id="rId958167c58248a43f7" Type="http://schemas.openxmlformats.org/officeDocument/2006/relationships/hyperlink" Target="https://iservice.lombardini.it/jsp/Template2/manuale.jsp?id=822&amp;parent=1000" TargetMode="External"/><Relationship Id="rId874067c582493cdf8" Type="http://schemas.openxmlformats.org/officeDocument/2006/relationships/hyperlink" Target="https://iservice.lombardini.it/jsp/Template2/manuale.jsp?id=822&amp;parent=1000" TargetMode="External"/><Relationship Id="rId736767c58249a8957" Type="http://schemas.openxmlformats.org/officeDocument/2006/relationships/hyperlink" Target="https://iservice.lombardini.it/jsp/Template2/manuale.jsp?id=680&amp;parent=1000" TargetMode="External"/><Relationship Id="rId645167c58249a9aa2" Type="http://schemas.openxmlformats.org/officeDocument/2006/relationships/hyperlink" Target="https://iservice.lombardini.it/jsp/Template2/manuale.jsp?id=822&amp;parent=1000" TargetMode="External"/><Relationship Id="rId969167c58249cee2a" Type="http://schemas.openxmlformats.org/officeDocument/2006/relationships/hyperlink" Target="https://iservice.lombardini.it/jsp/Template2/manuale.jsp?id=822&amp;parent=1000" TargetMode="External"/><Relationship Id="rId318367c58249e64cf" Type="http://schemas.openxmlformats.org/officeDocument/2006/relationships/hyperlink" Target="https://iservice.lombardini.it/jsp/Template2/manuale.jsp?id=146&amp;parent=1000" TargetMode="External"/><Relationship Id="rId342367c58249e7674" Type="http://schemas.openxmlformats.org/officeDocument/2006/relationships/hyperlink" Target="https://iservice.lombardini.it/jsp/Template2/manuale.jsp?id=822&amp;parent=1000" TargetMode="External"/><Relationship Id="rId184367c58249e8281" Type="http://schemas.openxmlformats.org/officeDocument/2006/relationships/hyperlink" Target="https://iservice.lombardini.it/jsp/Template2/manuale.jsp?id=822&amp;parent=1000" TargetMode="External"/><Relationship Id="rId583967c58249e8a1c" Type="http://schemas.openxmlformats.org/officeDocument/2006/relationships/hyperlink" Target="https://iservice.lombardini.it/jsp/Template2/manuale.jsp?id=822&amp;parent=1000" TargetMode="External"/><Relationship Id="rId915567c58249e9a7a" Type="http://schemas.openxmlformats.org/officeDocument/2006/relationships/hyperlink" Target="https://iservice.lombardini.it/jsp/Template2/manuale.jsp?id=822&amp;parent=1000" TargetMode="External"/><Relationship Id="rId553767c58249ea0c6" Type="http://schemas.openxmlformats.org/officeDocument/2006/relationships/hyperlink" Target="https://iservice.lombardini.it/jsp/Template2/manuale.jsp?id=822&amp;parent=1000" TargetMode="External"/><Relationship Id="rId805467c5824a14bf2" Type="http://schemas.openxmlformats.org/officeDocument/2006/relationships/hyperlink" Target="https://iservice.lombardini.it/jsp/Template2/manuale.jsp?id=822&amp;parent=1000" TargetMode="External"/><Relationship Id="rId828667c5824b95ef7" Type="http://schemas.openxmlformats.org/officeDocument/2006/relationships/hyperlink" Target="https://iservice.lombardini.it/jsp/Template2/manuale.jsp?id=822&amp;parent=1000" TargetMode="External"/><Relationship Id="rId750067c5824b961d1" Type="http://schemas.openxmlformats.org/officeDocument/2006/relationships/hyperlink" Target="https://iservice.lombardini.it/jsp/Template2/manuale.jsp?id=822&amp;parent=1000" TargetMode="External"/><Relationship Id="rId924267c5824b970e8" Type="http://schemas.openxmlformats.org/officeDocument/2006/relationships/hyperlink" Target="https://iservice.lombardini.it/jsp/Template2/manuale.jsp?id=822&amp;parent=1000" TargetMode="External"/><Relationship Id="rId390367c5824b9775d" Type="http://schemas.openxmlformats.org/officeDocument/2006/relationships/hyperlink" Target="https://iservice.lombardini.it/jsp/Template2/manuale.jsp?id=822&amp;parent=1000" TargetMode="External"/><Relationship Id="rId906567c5824bca624" Type="http://schemas.openxmlformats.org/officeDocument/2006/relationships/hyperlink" Target="https://iservice.lombardini.it/jsp/Template2/manuale.jsp?id=822&amp;parent=1000" TargetMode="External"/><Relationship Id="rId989567c5824bcc063" Type="http://schemas.openxmlformats.org/officeDocument/2006/relationships/hyperlink" Target="https://iservice.lombardini.it/jsp/Template2/manuale.jsp?id=133&amp;parent=1000" TargetMode="External"/><Relationship Id="rId494367c5824c15bdf" Type="http://schemas.openxmlformats.org/officeDocument/2006/relationships/hyperlink" Target="https://iservice.lombardini.it/jsp/Template2/manuale.jsp?id=143&amp;parent=1000" TargetMode="External"/><Relationship Id="rId706367c5824c1606e" Type="http://schemas.openxmlformats.org/officeDocument/2006/relationships/hyperlink" Target="https://iservice.lombardini.it/jsp/Template2/manuale.jsp?id=822&amp;parent=1000" TargetMode="External"/><Relationship Id="rId648267c5824c89da4" Type="http://schemas.openxmlformats.org/officeDocument/2006/relationships/hyperlink" Target="https://iservice.lombardini.it/jsp/Template2/manuale.jsp?id=97&amp;parent=1000" TargetMode="External"/><Relationship Id="rId131267c5824c9d704" Type="http://schemas.openxmlformats.org/officeDocument/2006/relationships/hyperlink" Target="https://iservice.lombardini.it/jsp/Template2/manuale.jsp?id=822&amp;parent=1000" TargetMode="External"/><Relationship Id="rId737167c5824c9f470" Type="http://schemas.openxmlformats.org/officeDocument/2006/relationships/hyperlink" Target="https://iservice.lombardini.it/jsp/Template2/manuale.jsp?id=822&amp;parent=1000" TargetMode="External"/><Relationship Id="rId175467c5824c9ffa1" Type="http://schemas.openxmlformats.org/officeDocument/2006/relationships/hyperlink" Target="https://iservice.lombardini.it/jsp/Template2/manuale.jsp?id=822&amp;parent=1000" TargetMode="External"/><Relationship Id="rId880667c5824cc19b6" Type="http://schemas.openxmlformats.org/officeDocument/2006/relationships/hyperlink" Target="https://iservice.lombardini.it/jsp/Template2/manuale.jsp?id=822&amp;parent=1000" TargetMode="External"/><Relationship Id="rId550367c5824d3bd77" Type="http://schemas.openxmlformats.org/officeDocument/2006/relationships/hyperlink" Target="https://iservice.lombardini.it/jsp/Template2/manuale.jsp?id=132&amp;parent=1000" TargetMode="External"/><Relationship Id="rId362367c5824d51d23" Type="http://schemas.openxmlformats.org/officeDocument/2006/relationships/hyperlink" Target="https://iservice.lombardini.it/jsp/Template2/manuale.jsp?id=157&amp;parent=1000" TargetMode="External"/><Relationship Id="rId668467c5824d53a98" Type="http://schemas.openxmlformats.org/officeDocument/2006/relationships/hyperlink" Target="https://iservice.lombardini.it/jsp/Template2/manuale.jsp?id=104&amp;parent=1000" TargetMode="External"/><Relationship Id="rId480967c5824d773e1" Type="http://schemas.openxmlformats.org/officeDocument/2006/relationships/hyperlink" Target="https://iservice.lombardini.it/jsp/Template2/manuale.jsp?id=822&amp;parent=1000" TargetMode="External"/><Relationship Id="rId228467c5824da6585" Type="http://schemas.openxmlformats.org/officeDocument/2006/relationships/hyperlink" Target="https://iservice.lombardini.it/jsp/Template2/manuale.jsp?id=822&amp;parent=1000" TargetMode="External"/><Relationship Id="rId446867c5824dc4457" Type="http://schemas.openxmlformats.org/officeDocument/2006/relationships/hyperlink" Target="https://iservice.lombardini.it/jsp/Template2/manuale.jsp?id=128&amp;parent=1000" TargetMode="External"/><Relationship Id="rId629267c5824dc681c" Type="http://schemas.openxmlformats.org/officeDocument/2006/relationships/hyperlink" Target="https://iservice.lombardini.it/jsp/Template2/manuale.jsp?id=822&amp;parent=1000" TargetMode="External"/><Relationship Id="rId155667c5824e185cb" Type="http://schemas.openxmlformats.org/officeDocument/2006/relationships/hyperlink" Target="https://iservice.lombardini.it/jsp/Template2/manuale.jsp?id=191&amp;parent=1000/jsp/Template2/manuale.jsp?id=822&amp;parent=1000" TargetMode="External"/><Relationship Id="rId230967c5824e309d4" Type="http://schemas.openxmlformats.org/officeDocument/2006/relationships/hyperlink" Target="https://iservice.lombardini.it/jsp/Template2/manuale.jsp?id=113&amp;parent=1000" TargetMode="External"/><Relationship Id="rId440667c5824e3c732" Type="http://schemas.openxmlformats.org/officeDocument/2006/relationships/hyperlink" Target="https://iservice.lombardini.it/jsp/Template2/manuale.jsp?id=113&amp;parent=1000" TargetMode="External"/><Relationship Id="rId894067c5824e7b757" Type="http://schemas.openxmlformats.org/officeDocument/2006/relationships/hyperlink" Target="https://iservice.lombardini.it/jsp/Template2/manuale.jsp?id=822&amp;parent=1000" TargetMode="External"/><Relationship Id="rId717267c5824e9e1e8" Type="http://schemas.openxmlformats.org/officeDocument/2006/relationships/hyperlink" Target="https://iservice.lombardini.it/jsp/Template2/manuale.jsp?id=191&amp;parent=1000" TargetMode="External"/><Relationship Id="rId595567c5824ebd10b" Type="http://schemas.openxmlformats.org/officeDocument/2006/relationships/hyperlink" Target="https://iservice.lombardini.it/jsp/Template2/manuale.jsp?id=822&amp;parent=1000x" TargetMode="External"/><Relationship Id="rId929567c5824ebe324" Type="http://schemas.openxmlformats.org/officeDocument/2006/relationships/hyperlink" Target="https://iservice.lombardini.it/jsp/Template2/manuale.jsp?id=822&amp;parent=1000" TargetMode="External"/><Relationship Id="rId612367c5824f35198" Type="http://schemas.openxmlformats.org/officeDocument/2006/relationships/hyperlink" Target="https://iservice.lombardini.it/jsp/Template2/manuale.jsp?id=191&amp;parent=1000" TargetMode="External"/><Relationship Id="rId586567c5824f41f02" Type="http://schemas.openxmlformats.org/officeDocument/2006/relationships/hyperlink" Target="https://iservice.lombardini.it/jsp/Template2/manuale.jsp?id=822&amp;parent=1000" TargetMode="External"/><Relationship Id="rId434267c5824fb577d" Type="http://schemas.openxmlformats.org/officeDocument/2006/relationships/hyperlink" Target="https://iservice.lombardini.it/jsp/Template2/manuale.jsp?id=822&amp;parent=1000" TargetMode="External"/><Relationship Id="rId387567c5824fc5f21" Type="http://schemas.openxmlformats.org/officeDocument/2006/relationships/hyperlink" Target="https://iservice.lombardini.it/jsp/Template2/manuale.jsp?id=822&amp;parent=1000" TargetMode="External"/><Relationship Id="rId182867c5824fd0fd7" Type="http://schemas.openxmlformats.org/officeDocument/2006/relationships/hyperlink" Target="https://iservice.lombardini.it/jsp/Template2/manuale.jsp?id=822&amp;parent=1000" TargetMode="External"/><Relationship Id="rId694967c5824fd2bc2" Type="http://schemas.openxmlformats.org/officeDocument/2006/relationships/hyperlink" Target="https://iservice.lombardini.it/jsp/Template2/manuale.jsp?id=822&amp;parent=1000" TargetMode="External"/><Relationship Id="rId666267c5824534303" Type="http://schemas.openxmlformats.org/officeDocument/2006/relationships/image" Target="media/imgrId666267c5824534303.jpg"/><Relationship Id="rId219867c5824540533" Type="http://schemas.openxmlformats.org/officeDocument/2006/relationships/image" Target="media/imgrId219867c5824540533.jpg"/><Relationship Id="rId668467c582454edca" Type="http://schemas.openxmlformats.org/officeDocument/2006/relationships/image" Target="media/imgrId668467c582454edca.jpg"/><Relationship Id="rId127567c5824559fc1" Type="http://schemas.openxmlformats.org/officeDocument/2006/relationships/image" Target="media/imgrId127567c5824559fc1.jpg"/><Relationship Id="rId207567c5824569348" Type="http://schemas.openxmlformats.org/officeDocument/2006/relationships/image" Target="media/imgrId207567c5824569348.jpg"/><Relationship Id="rId443667c5824572932" Type="http://schemas.openxmlformats.org/officeDocument/2006/relationships/image" Target="media/imgrId443667c5824572932.jpg"/><Relationship Id="rId489067c582457dec4" Type="http://schemas.openxmlformats.org/officeDocument/2006/relationships/image" Target="media/imgrId489067c582457dec4.jpg"/><Relationship Id="rId163867c5824593c1d" Type="http://schemas.openxmlformats.org/officeDocument/2006/relationships/image" Target="media/imgrId163867c5824593c1d.jpg"/><Relationship Id="rId635567c58245a05b6" Type="http://schemas.openxmlformats.org/officeDocument/2006/relationships/image" Target="media/imgrId635567c58245a05b6.jpg"/><Relationship Id="rId405567c58245b0d30" Type="http://schemas.openxmlformats.org/officeDocument/2006/relationships/image" Target="media/imgrId405567c58245b0d30.jpg"/><Relationship Id="rId640167c58245c6554" Type="http://schemas.openxmlformats.org/officeDocument/2006/relationships/image" Target="media/imgrId640167c58245c6554.jpg"/><Relationship Id="rId712367c58245d8fe1" Type="http://schemas.openxmlformats.org/officeDocument/2006/relationships/image" Target="media/imgrId712367c58245d8fe1.jpg"/><Relationship Id="rId946167c58245eeecf" Type="http://schemas.openxmlformats.org/officeDocument/2006/relationships/image" Target="media/imgrId946167c58245eeecf.jpg"/><Relationship Id="rId580067c582460bd79" Type="http://schemas.openxmlformats.org/officeDocument/2006/relationships/image" Target="media/imgrId580067c582460bd79.jpg"/><Relationship Id="rId937367c582462ef80" Type="http://schemas.openxmlformats.org/officeDocument/2006/relationships/image" Target="media/imgrId937367c582462ef80.jpg"/><Relationship Id="rId609767c5824657f3b" Type="http://schemas.openxmlformats.org/officeDocument/2006/relationships/image" Target="media/imgrId609767c5824657f3b.jpg"/><Relationship Id="rId302767c582466c802" Type="http://schemas.openxmlformats.org/officeDocument/2006/relationships/image" Target="media/imgrId302767c582466c802.jpg"/><Relationship Id="rId600567c5824683064" Type="http://schemas.openxmlformats.org/officeDocument/2006/relationships/image" Target="media/imgrId600567c5824683064.png"/><Relationship Id="rId416867c582469680d" Type="http://schemas.openxmlformats.org/officeDocument/2006/relationships/image" Target="media/imgrId416867c582469680d.jpg"/><Relationship Id="rId674367c58246b3e22" Type="http://schemas.openxmlformats.org/officeDocument/2006/relationships/image" Target="media/imgrId674367c58246b3e22.jpg"/><Relationship Id="rId475267c58246c9da6" Type="http://schemas.openxmlformats.org/officeDocument/2006/relationships/image" Target="media/imgrId475267c58246c9da6.jpg"/><Relationship Id="rId518567c58246d9a4d" Type="http://schemas.openxmlformats.org/officeDocument/2006/relationships/image" Target="media/imgrId518567c58246d9a4d.jpg"/><Relationship Id="rId668467c58246ecec0" Type="http://schemas.openxmlformats.org/officeDocument/2006/relationships/image" Target="media/imgrId668467c58246ecec0.jpg"/><Relationship Id="rId507667c5824700cb0" Type="http://schemas.openxmlformats.org/officeDocument/2006/relationships/image" Target="media/imgrId507667c5824700cb0.jpg"/><Relationship Id="rId147567c582470b299" Type="http://schemas.openxmlformats.org/officeDocument/2006/relationships/image" Target="media/imgrId147567c582470b299.jpg"/><Relationship Id="rId247267c5824712c4b" Type="http://schemas.openxmlformats.org/officeDocument/2006/relationships/image" Target="media/imgrId247267c5824712c4b.jpg"/><Relationship Id="rId117767c582471a628" Type="http://schemas.openxmlformats.org/officeDocument/2006/relationships/image" Target="media/imgrId117767c582471a628.jpg"/><Relationship Id="rId963767c58247201ae" Type="http://schemas.openxmlformats.org/officeDocument/2006/relationships/image" Target="media/imgrId963767c58247201ae.jpg"/><Relationship Id="rId364867c582472cdea" Type="http://schemas.openxmlformats.org/officeDocument/2006/relationships/image" Target="media/imgrId364867c582472cdea.jpg"/><Relationship Id="rId848067c5824738fb0" Type="http://schemas.openxmlformats.org/officeDocument/2006/relationships/image" Target="media/imgrId848067c5824738fb0.jpg"/><Relationship Id="rId347367c5824749214" Type="http://schemas.openxmlformats.org/officeDocument/2006/relationships/image" Target="media/imgrId347367c5824749214.jpg"/><Relationship Id="rId411367c5824767c9d" Type="http://schemas.openxmlformats.org/officeDocument/2006/relationships/image" Target="media/imgrId411367c5824767c9d.jpg"/><Relationship Id="rId897267c582477dcf1" Type="http://schemas.openxmlformats.org/officeDocument/2006/relationships/image" Target="media/imgrId897267c582477dcf1.jpg"/><Relationship Id="rId671967c582479674d" Type="http://schemas.openxmlformats.org/officeDocument/2006/relationships/image" Target="media/imgrId671967c582479674d.jpg"/><Relationship Id="rId755467c58247abddc" Type="http://schemas.openxmlformats.org/officeDocument/2006/relationships/image" Target="media/imgrId755467c58247abddc.jpg"/><Relationship Id="rId212967c58247c9575" Type="http://schemas.openxmlformats.org/officeDocument/2006/relationships/image" Target="media/imgrId212967c58247c9575.jpg"/><Relationship Id="rId982667c58247e2328" Type="http://schemas.openxmlformats.org/officeDocument/2006/relationships/image" Target="media/imgrId982667c58247e2328.jpg"/><Relationship Id="rId632167c58247f2a90" Type="http://schemas.openxmlformats.org/officeDocument/2006/relationships/image" Target="media/imgrId632167c58247f2a90.jpg"/><Relationship Id="rId123367c58248138b7" Type="http://schemas.openxmlformats.org/officeDocument/2006/relationships/image" Target="media/imgrId123367c58248138b7.jpg"/><Relationship Id="rId174767c58248243ab" Type="http://schemas.openxmlformats.org/officeDocument/2006/relationships/image" Target="media/imgrId174767c58248243ab.jpg"/><Relationship Id="rId954867c5824830e6b" Type="http://schemas.openxmlformats.org/officeDocument/2006/relationships/image" Target="media/imgrId954867c5824830e6b.jpg"/><Relationship Id="rId566167c582483e9f0" Type="http://schemas.openxmlformats.org/officeDocument/2006/relationships/image" Target="media/imgrId566167c582483e9f0.jpg"/><Relationship Id="rId410767c582484d7a7" Type="http://schemas.openxmlformats.org/officeDocument/2006/relationships/image" Target="media/imgrId410767c582484d7a7.jpg"/><Relationship Id="rId691867c5824853211" Type="http://schemas.openxmlformats.org/officeDocument/2006/relationships/image" Target="media/imgrId691867c5824853211.jpg"/><Relationship Id="rId129067c5824863cec" Type="http://schemas.openxmlformats.org/officeDocument/2006/relationships/image" Target="media/imgrId129067c5824863cec.jpg"/><Relationship Id="rId351567c5824870857" Type="http://schemas.openxmlformats.org/officeDocument/2006/relationships/image" Target="media/imgrId351567c5824870857.jpg"/><Relationship Id="rId664467c582488194c" Type="http://schemas.openxmlformats.org/officeDocument/2006/relationships/image" Target="media/imgrId664467c582488194c.jpg"/><Relationship Id="rId684567c582488c3ed" Type="http://schemas.openxmlformats.org/officeDocument/2006/relationships/image" Target="media/imgrId684567c582488c3ed.jpg"/><Relationship Id="rId853467c5824897ef8" Type="http://schemas.openxmlformats.org/officeDocument/2006/relationships/image" Target="media/imgrId853467c5824897ef8.jpg"/><Relationship Id="rId812367c58248a1bcf" Type="http://schemas.openxmlformats.org/officeDocument/2006/relationships/image" Target="media/imgrId812367c58248a1bcf.jpg"/><Relationship Id="rId675767c58248b1421" Type="http://schemas.openxmlformats.org/officeDocument/2006/relationships/image" Target="media/imgrId675767c58248b1421.jpg"/><Relationship Id="rId878567c58248bc5e4" Type="http://schemas.openxmlformats.org/officeDocument/2006/relationships/image" Target="media/imgrId878567c58248bc5e4.jpg"/><Relationship Id="rId694167c58248c6176" Type="http://schemas.openxmlformats.org/officeDocument/2006/relationships/image" Target="media/imgrId694167c58248c6176.jpg"/><Relationship Id="rId604167c58248d96ba" Type="http://schemas.openxmlformats.org/officeDocument/2006/relationships/image" Target="media/imgrId604167c58248d96ba.jpg"/><Relationship Id="rId138067c58248ebca8" Type="http://schemas.openxmlformats.org/officeDocument/2006/relationships/image" Target="media/imgrId138067c58248ebca8.jpg"/><Relationship Id="rId672067c58249107d6" Type="http://schemas.openxmlformats.org/officeDocument/2006/relationships/image" Target="media/imgrId672067c58249107d6.jpg"/><Relationship Id="rId505867c5824925a9e" Type="http://schemas.openxmlformats.org/officeDocument/2006/relationships/image" Target="media/imgrId505867c5824925a9e.jpg"/><Relationship Id="rId582167c582493843d" Type="http://schemas.openxmlformats.org/officeDocument/2006/relationships/image" Target="media/imgrId582167c582493843d.jpg"/><Relationship Id="rId332767c58249599c4" Type="http://schemas.openxmlformats.org/officeDocument/2006/relationships/image" Target="media/imgrId332767c58249599c4.jpg"/><Relationship Id="rId264767c582497ad5a" Type="http://schemas.openxmlformats.org/officeDocument/2006/relationships/image" Target="media/imgrId264767c582497ad5a.jpg"/><Relationship Id="rId538867c58249939bf" Type="http://schemas.openxmlformats.org/officeDocument/2006/relationships/image" Target="media/imgrId538867c58249939bf.jpg"/><Relationship Id="rId835467c58249a7f0c" Type="http://schemas.openxmlformats.org/officeDocument/2006/relationships/image" Target="media/imgrId835467c58249a7f0c.jpg"/><Relationship Id="rId126167c58249b7fdc" Type="http://schemas.openxmlformats.org/officeDocument/2006/relationships/image" Target="media/imgrId126167c58249b7fdc.jpg"/><Relationship Id="rId511567c58249c0f27" Type="http://schemas.openxmlformats.org/officeDocument/2006/relationships/image" Target="media/imgrId511567c58249c0f27.gif"/><Relationship Id="rId235667c58249cd2d2" Type="http://schemas.openxmlformats.org/officeDocument/2006/relationships/image" Target="media/imgrId235667c58249cd2d2.jpg"/><Relationship Id="rId539967c58249d95fd" Type="http://schemas.openxmlformats.org/officeDocument/2006/relationships/image" Target="media/imgrId539967c58249d95fd.jpg"/><Relationship Id="rId985167c58249e57e5" Type="http://schemas.openxmlformats.org/officeDocument/2006/relationships/image" Target="media/imgrId985167c58249e57e5.jpg"/><Relationship Id="rId588467c5824a02668" Type="http://schemas.openxmlformats.org/officeDocument/2006/relationships/image" Target="media/imgrId588467c5824a02668.jpg"/><Relationship Id="rId826167c5824a0a68b" Type="http://schemas.openxmlformats.org/officeDocument/2006/relationships/image" Target="media/imgrId826167c5824a0a68b.jpg"/><Relationship Id="rId562467c5824a133b1" Type="http://schemas.openxmlformats.org/officeDocument/2006/relationships/image" Target="media/imgrId562467c5824a133b1.jpg"/><Relationship Id="rId892767c5824a2269e" Type="http://schemas.openxmlformats.org/officeDocument/2006/relationships/image" Target="media/imgrId892767c5824a2269e.jpg"/><Relationship Id="rId576767c5824a2aecd" Type="http://schemas.openxmlformats.org/officeDocument/2006/relationships/image" Target="media/imgrId576767c5824a2aecd.jpg"/><Relationship Id="rId894067c5824a34bae" Type="http://schemas.openxmlformats.org/officeDocument/2006/relationships/image" Target="media/imgrId894067c5824a34bae.jpg"/><Relationship Id="rId352067c5824a3eb84" Type="http://schemas.openxmlformats.org/officeDocument/2006/relationships/image" Target="media/imgrId352067c5824a3eb84.jpg"/><Relationship Id="rId557767c5824a50082" Type="http://schemas.openxmlformats.org/officeDocument/2006/relationships/image" Target="media/imgrId557767c5824a50082.jpg"/><Relationship Id="rId299767c5824a5b7a2" Type="http://schemas.openxmlformats.org/officeDocument/2006/relationships/image" Target="media/imgrId299767c5824a5b7a2.jpg"/><Relationship Id="rId490167c5824a6bdf5" Type="http://schemas.openxmlformats.org/officeDocument/2006/relationships/image" Target="media/imgrId490167c5824a6bdf5.jpg"/><Relationship Id="rId949067c5824a7f98d" Type="http://schemas.openxmlformats.org/officeDocument/2006/relationships/image" Target="media/imgrId949067c5824a7f98d.jpg"/><Relationship Id="rId834767c5824a974e1" Type="http://schemas.openxmlformats.org/officeDocument/2006/relationships/image" Target="media/imgrId834767c5824a974e1.jpg"/><Relationship Id="rId572867c5824aaa019" Type="http://schemas.openxmlformats.org/officeDocument/2006/relationships/image" Target="media/imgrId572867c5824aaa019.jpg"/><Relationship Id="rId116767c5824ac80f7" Type="http://schemas.openxmlformats.org/officeDocument/2006/relationships/image" Target="media/imgrId116767c5824ac80f7.jpg"/><Relationship Id="rId395167c5824aea180" Type="http://schemas.openxmlformats.org/officeDocument/2006/relationships/image" Target="media/imgrId395167c5824aea180.jpg"/><Relationship Id="rId472267c5824b0a910" Type="http://schemas.openxmlformats.org/officeDocument/2006/relationships/image" Target="media/imgrId472267c5824b0a910.jpg"/><Relationship Id="rId753067c5824b21dfc" Type="http://schemas.openxmlformats.org/officeDocument/2006/relationships/image" Target="media/imgrId753067c5824b21dfc.jpg"/><Relationship Id="rId832267c5824b37a5f" Type="http://schemas.openxmlformats.org/officeDocument/2006/relationships/image" Target="media/imgrId832267c5824b37a5f.jpg"/><Relationship Id="rId399067c5824b476d2" Type="http://schemas.openxmlformats.org/officeDocument/2006/relationships/image" Target="media/imgrId399067c5824b476d2.jpg"/><Relationship Id="rId621467c5824b54dc3" Type="http://schemas.openxmlformats.org/officeDocument/2006/relationships/image" Target="media/imgrId621467c5824b54dc3.jpg"/><Relationship Id="rId793967c5824b607b6" Type="http://schemas.openxmlformats.org/officeDocument/2006/relationships/image" Target="media/imgrId793967c5824b607b6.jpg"/><Relationship Id="rId732967c5824b69f04" Type="http://schemas.openxmlformats.org/officeDocument/2006/relationships/image" Target="media/imgrId732967c5824b69f04.jpg"/><Relationship Id="rId493067c5824b75c50" Type="http://schemas.openxmlformats.org/officeDocument/2006/relationships/image" Target="media/imgrId493067c5824b75c50.jpg"/><Relationship Id="rId870167c5824b7dd1c" Type="http://schemas.openxmlformats.org/officeDocument/2006/relationships/image" Target="media/imgrId870167c5824b7dd1c.jpg"/><Relationship Id="rId373767c5824b8496f" Type="http://schemas.openxmlformats.org/officeDocument/2006/relationships/image" Target="media/imgrId373767c5824b8496f.jpg"/><Relationship Id="rId172967c5824b8b68a" Type="http://schemas.openxmlformats.org/officeDocument/2006/relationships/image" Target="media/imgrId172967c5824b8b68a.jpg"/><Relationship Id="rId317467c5824b94f46" Type="http://schemas.openxmlformats.org/officeDocument/2006/relationships/image" Target="media/imgrId317467c5824b94f46.jpg"/><Relationship Id="rId850167c5824ba3bb9" Type="http://schemas.openxmlformats.org/officeDocument/2006/relationships/image" Target="media/imgrId850167c5824ba3bb9.jpg"/><Relationship Id="rId753267c5824bb0d8d" Type="http://schemas.openxmlformats.org/officeDocument/2006/relationships/image" Target="media/imgrId753267c5824bb0d8d.jpg"/><Relationship Id="rId621967c5824bbf468" Type="http://schemas.openxmlformats.org/officeDocument/2006/relationships/image" Target="media/imgrId621967c5824bbf468.jpg"/><Relationship Id="rId960867c5824bc9b67" Type="http://schemas.openxmlformats.org/officeDocument/2006/relationships/image" Target="media/imgrId960867c5824bc9b67.jpg"/><Relationship Id="rId259667c5824bdbded" Type="http://schemas.openxmlformats.org/officeDocument/2006/relationships/image" Target="media/imgrId259667c5824bdbded.jpg"/><Relationship Id="rId809067c5824becc28" Type="http://schemas.openxmlformats.org/officeDocument/2006/relationships/image" Target="media/imgrId809067c5824becc28.jpg"/><Relationship Id="rId242067c5824c03ee5" Type="http://schemas.openxmlformats.org/officeDocument/2006/relationships/image" Target="media/imgrId242067c5824c03ee5.jpg"/><Relationship Id="rId709667c5824c0ed90" Type="http://schemas.openxmlformats.org/officeDocument/2006/relationships/image" Target="media/imgrId709667c5824c0ed90.jpg"/><Relationship Id="rId342067c5824c14aff" Type="http://schemas.openxmlformats.org/officeDocument/2006/relationships/image" Target="media/imgrId342067c5824c14aff.jpg"/><Relationship Id="rId697467c5824c2142a" Type="http://schemas.openxmlformats.org/officeDocument/2006/relationships/image" Target="media/imgrId697467c5824c2142a.jpg"/><Relationship Id="rId637567c5824c2a34b" Type="http://schemas.openxmlformats.org/officeDocument/2006/relationships/image" Target="media/imgrId637567c5824c2a34b.jpg"/><Relationship Id="rId296967c5824c32d73" Type="http://schemas.openxmlformats.org/officeDocument/2006/relationships/image" Target="media/imgrId296967c5824c32d73.jpg"/><Relationship Id="rId962867c5824c3da43" Type="http://schemas.openxmlformats.org/officeDocument/2006/relationships/image" Target="media/imgrId962867c5824c3da43.jpg"/><Relationship Id="rId538267c5824c48f11" Type="http://schemas.openxmlformats.org/officeDocument/2006/relationships/image" Target="media/imgrId538267c5824c48f11.jpg"/><Relationship Id="rId957567c5824c58dd9" Type="http://schemas.openxmlformats.org/officeDocument/2006/relationships/image" Target="media/imgrId957567c5824c58dd9.jpg"/><Relationship Id="rId822667c5824c6343e" Type="http://schemas.openxmlformats.org/officeDocument/2006/relationships/image" Target="media/imgrId822667c5824c6343e.jpg"/><Relationship Id="rId280067c5824c6da16" Type="http://schemas.openxmlformats.org/officeDocument/2006/relationships/image" Target="media/imgrId280067c5824c6da16.jpg"/><Relationship Id="rId642067c5824c78d21" Type="http://schemas.openxmlformats.org/officeDocument/2006/relationships/image" Target="media/imgrId642067c5824c78d21.jpg"/><Relationship Id="rId950467c5824c83bed" Type="http://schemas.openxmlformats.org/officeDocument/2006/relationships/image" Target="media/imgrId950467c5824c83bed.jpg"/><Relationship Id="rId798367c5824c893b1" Type="http://schemas.openxmlformats.org/officeDocument/2006/relationships/image" Target="media/imgrId798367c5824c893b1.jpg"/><Relationship Id="rId787967c5824c94993" Type="http://schemas.openxmlformats.org/officeDocument/2006/relationships/image" Target="media/imgrId787967c5824c94993.jpg"/><Relationship Id="rId685467c5824c9c5e9" Type="http://schemas.openxmlformats.org/officeDocument/2006/relationships/image" Target="media/imgrId685467c5824c9c5e9.jpg"/><Relationship Id="rId114167c5824cab304" Type="http://schemas.openxmlformats.org/officeDocument/2006/relationships/image" Target="media/imgrId114167c5824cab304.jpg"/><Relationship Id="rId699967c5824cb798c" Type="http://schemas.openxmlformats.org/officeDocument/2006/relationships/image" Target="media/imgrId699967c5824cb798c.jpg"/><Relationship Id="rId222667c5824cbf456" Type="http://schemas.openxmlformats.org/officeDocument/2006/relationships/image" Target="media/imgrId222667c5824cbf456.jpg"/><Relationship Id="rId856567c5824ccecea" Type="http://schemas.openxmlformats.org/officeDocument/2006/relationships/image" Target="media/imgrId856567c5824ccecea.jpg"/><Relationship Id="rId832367c5824cd80f7" Type="http://schemas.openxmlformats.org/officeDocument/2006/relationships/image" Target="media/imgrId832367c5824cd80f7.jpg"/><Relationship Id="rId672367c5824cde6dc" Type="http://schemas.openxmlformats.org/officeDocument/2006/relationships/image" Target="media/imgrId672367c5824cde6dc.jpg"/><Relationship Id="rId647867c5824cedc14" Type="http://schemas.openxmlformats.org/officeDocument/2006/relationships/image" Target="media/imgrId647867c5824cedc14.jpg"/><Relationship Id="rId910067c5824d0387b" Type="http://schemas.openxmlformats.org/officeDocument/2006/relationships/image" Target="media/imgrId910067c5824d0387b.jpg"/><Relationship Id="rId523767c5824d1178a" Type="http://schemas.openxmlformats.org/officeDocument/2006/relationships/image" Target="media/imgrId523767c5824d1178a.jpg"/><Relationship Id="rId837767c5824d1ccc8" Type="http://schemas.openxmlformats.org/officeDocument/2006/relationships/image" Target="media/imgrId837767c5824d1ccc8.jpg"/><Relationship Id="rId314067c5824d28dff" Type="http://schemas.openxmlformats.org/officeDocument/2006/relationships/image" Target="media/imgrId314067c5824d28dff.jpg"/><Relationship Id="rId445567c5824d301f5" Type="http://schemas.openxmlformats.org/officeDocument/2006/relationships/image" Target="media/imgrId445567c5824d301f5.jpg"/><Relationship Id="rId804667c5824d3b3a3" Type="http://schemas.openxmlformats.org/officeDocument/2006/relationships/image" Target="media/imgrId804667c5824d3b3a3.jpg"/><Relationship Id="rId193667c5824d45617" Type="http://schemas.openxmlformats.org/officeDocument/2006/relationships/image" Target="media/imgrId193667c5824d45617.jpg"/><Relationship Id="rId871867c5824d50f3e" Type="http://schemas.openxmlformats.org/officeDocument/2006/relationships/image" Target="media/imgrId871867c5824d50f3e.jpg"/><Relationship Id="rId788067c5824d60d65" Type="http://schemas.openxmlformats.org/officeDocument/2006/relationships/image" Target="media/imgrId788067c5824d60d65.jpg"/><Relationship Id="rId586367c5824d6f722" Type="http://schemas.openxmlformats.org/officeDocument/2006/relationships/image" Target="media/imgrId586367c5824d6f722.jpg"/><Relationship Id="rId651367c5824d7677a" Type="http://schemas.openxmlformats.org/officeDocument/2006/relationships/image" Target="media/imgrId651367c5824d7677a.jpg"/><Relationship Id="rId225867c5824d86ab7" Type="http://schemas.openxmlformats.org/officeDocument/2006/relationships/image" Target="media/imgrId225867c5824d86ab7.jpg"/><Relationship Id="rId715467c5824d9189f" Type="http://schemas.openxmlformats.org/officeDocument/2006/relationships/image" Target="media/imgrId715467c5824d9189f.jpg"/><Relationship Id="rId293367c5824d9e2e7" Type="http://schemas.openxmlformats.org/officeDocument/2006/relationships/image" Target="media/imgrId293367c5824d9e2e7.jpg"/><Relationship Id="rId588867c5824da496c" Type="http://schemas.openxmlformats.org/officeDocument/2006/relationships/image" Target="media/imgrId588867c5824da496c.jpg"/><Relationship Id="rId975667c5824db02f5" Type="http://schemas.openxmlformats.org/officeDocument/2006/relationships/image" Target="media/imgrId975667c5824db02f5.jpg"/><Relationship Id="rId894067c5824db879d" Type="http://schemas.openxmlformats.org/officeDocument/2006/relationships/image" Target="media/imgrId894067c5824db879d.jpg"/><Relationship Id="rId947867c5824dc2fd1" Type="http://schemas.openxmlformats.org/officeDocument/2006/relationships/image" Target="media/imgrId947867c5824dc2fd1.jpg"/><Relationship Id="rId199467c5824dd52e4" Type="http://schemas.openxmlformats.org/officeDocument/2006/relationships/image" Target="media/imgrId199467c5824dd52e4.jpg"/><Relationship Id="rId584467c5824ddc9ee" Type="http://schemas.openxmlformats.org/officeDocument/2006/relationships/image" Target="media/imgrId584467c5824ddc9ee.jpg"/><Relationship Id="rId126467c5824dea049" Type="http://schemas.openxmlformats.org/officeDocument/2006/relationships/image" Target="media/imgrId126467c5824dea049.jpg"/><Relationship Id="rId340867c5824defc4c" Type="http://schemas.openxmlformats.org/officeDocument/2006/relationships/image" Target="media/imgrId340867c5824defc4c.jpg"/><Relationship Id="rId253767c5824e05c53" Type="http://schemas.openxmlformats.org/officeDocument/2006/relationships/image" Target="media/imgrId253767c5824e05c53.jpg"/><Relationship Id="rId204767c5824e16ea5" Type="http://schemas.openxmlformats.org/officeDocument/2006/relationships/image" Target="media/imgrId204767c5824e16ea5.jpg"/><Relationship Id="rId638667c5824e23d0f" Type="http://schemas.openxmlformats.org/officeDocument/2006/relationships/image" Target="media/imgrId638667c5824e23d0f.jpg"/><Relationship Id="rId573367c5824e2ff62" Type="http://schemas.openxmlformats.org/officeDocument/2006/relationships/image" Target="media/imgrId573367c5824e2ff62.jpg"/><Relationship Id="rId621567c5824e3b3ac" Type="http://schemas.openxmlformats.org/officeDocument/2006/relationships/image" Target="media/imgrId621567c5824e3b3ac.jpg"/><Relationship Id="rId124767c5824e43b95" Type="http://schemas.openxmlformats.org/officeDocument/2006/relationships/image" Target="media/imgrId124767c5824e43b95.jpg"/><Relationship Id="rId980267c5824e4c724" Type="http://schemas.openxmlformats.org/officeDocument/2006/relationships/image" Target="media/imgrId980267c5824e4c724.jpg"/><Relationship Id="rId809967c5824e5a2c0" Type="http://schemas.openxmlformats.org/officeDocument/2006/relationships/image" Target="media/imgrId809967c5824e5a2c0.jpg"/><Relationship Id="rId616467c5824e642f7" Type="http://schemas.openxmlformats.org/officeDocument/2006/relationships/image" Target="media/imgrId616467c5824e642f7.jpg"/><Relationship Id="rId661567c5824e6eded" Type="http://schemas.openxmlformats.org/officeDocument/2006/relationships/image" Target="media/imgrId661567c5824e6eded.jpg"/><Relationship Id="rId272567c5824e79663" Type="http://schemas.openxmlformats.org/officeDocument/2006/relationships/image" Target="media/imgrId272567c5824e79663.jpg"/><Relationship Id="rId526267c5824e862f7" Type="http://schemas.openxmlformats.org/officeDocument/2006/relationships/image" Target="media/imgrId526267c5824e862f7.jpg"/><Relationship Id="rId562667c5824e91e5a" Type="http://schemas.openxmlformats.org/officeDocument/2006/relationships/image" Target="media/imgrId562667c5824e91e5a.jpg"/><Relationship Id="rId987167c5824e9bc3d" Type="http://schemas.openxmlformats.org/officeDocument/2006/relationships/image" Target="media/imgrId987167c5824e9bc3d.jpg"/><Relationship Id="rId547367c5824eaa486" Type="http://schemas.openxmlformats.org/officeDocument/2006/relationships/image" Target="media/imgrId547367c5824eaa486.jpg"/><Relationship Id="rId329367c5824eba071" Type="http://schemas.openxmlformats.org/officeDocument/2006/relationships/image" Target="media/imgrId329367c5824eba071.jpg"/><Relationship Id="rId649667c5824ec9bba" Type="http://schemas.openxmlformats.org/officeDocument/2006/relationships/image" Target="media/imgrId649667c5824ec9bba.jpg"/><Relationship Id="rId687567c5824ed487c" Type="http://schemas.openxmlformats.org/officeDocument/2006/relationships/image" Target="media/imgrId687567c5824ed487c.jpg"/><Relationship Id="rId419867c5824ee0be1" Type="http://schemas.openxmlformats.org/officeDocument/2006/relationships/image" Target="media/imgrId419867c5824ee0be1.jpg"/><Relationship Id="rId501967c5824eeceaa" Type="http://schemas.openxmlformats.org/officeDocument/2006/relationships/image" Target="media/imgrId501967c5824eeceaa.jpg"/><Relationship Id="rId805767c5824f00675" Type="http://schemas.openxmlformats.org/officeDocument/2006/relationships/image" Target="media/imgrId805767c5824f00675.jpg"/><Relationship Id="rId402367c5824f0c256" Type="http://schemas.openxmlformats.org/officeDocument/2006/relationships/image" Target="media/imgrId402367c5824f0c256.jpg"/><Relationship Id="rId877367c5824f1c8b6" Type="http://schemas.openxmlformats.org/officeDocument/2006/relationships/image" Target="media/imgrId877367c5824f1c8b6.jpg"/><Relationship Id="rId715767c5824f288f6" Type="http://schemas.openxmlformats.org/officeDocument/2006/relationships/image" Target="media/imgrId715767c5824f288f6.jpg"/><Relationship Id="rId429367c5824f3485e" Type="http://schemas.openxmlformats.org/officeDocument/2006/relationships/image" Target="media/imgrId429367c5824f3485e.jpg"/><Relationship Id="rId845767c5824f3fb8f" Type="http://schemas.openxmlformats.org/officeDocument/2006/relationships/image" Target="media/imgrId845767c5824f3fb8f.jpg"/><Relationship Id="rId689767c5824f4fd19" Type="http://schemas.openxmlformats.org/officeDocument/2006/relationships/image" Target="media/imgrId689767c5824f4fd19.jpg"/><Relationship Id="rId624367c5824f5d5d9" Type="http://schemas.openxmlformats.org/officeDocument/2006/relationships/image" Target="media/imgrId624367c5824f5d5d9.jpg"/><Relationship Id="rId192367c5824f6aec7" Type="http://schemas.openxmlformats.org/officeDocument/2006/relationships/image" Target="media/imgrId192367c5824f6aec7.jpg"/><Relationship Id="rId910867c5824f794bd" Type="http://schemas.openxmlformats.org/officeDocument/2006/relationships/image" Target="media/imgrId910867c5824f794bd.jpg"/><Relationship Id="rId922167c5824f87b21" Type="http://schemas.openxmlformats.org/officeDocument/2006/relationships/image" Target="media/imgrId922167c5824f87b21.jpg"/><Relationship Id="rId483167c5824f91164" Type="http://schemas.openxmlformats.org/officeDocument/2006/relationships/image" Target="media/imgrId483167c5824f91164.jpg"/><Relationship Id="rId277567c5824f9c568" Type="http://schemas.openxmlformats.org/officeDocument/2006/relationships/image" Target="media/imgrId277567c5824f9c568.jpg"/><Relationship Id="rId773067c5824fa8f18" Type="http://schemas.openxmlformats.org/officeDocument/2006/relationships/image" Target="media/imgrId773067c5824fa8f18.jpg"/><Relationship Id="rId996367c5824fb40bb" Type="http://schemas.openxmlformats.org/officeDocument/2006/relationships/image" Target="media/imgrId996367c5824fb40bb.jpg"/><Relationship Id="rId867367c5824fc4e79" Type="http://schemas.openxmlformats.org/officeDocument/2006/relationships/image" Target="media/imgrId867367c5824fc4e79.jpg"/><Relationship Id="rId123267c5824fd0152" Type="http://schemas.openxmlformats.org/officeDocument/2006/relationships/image" Target="media/imgrId123267c5824fd0152.jpg"/><Relationship Id="rId597067c5824fe071b" Type="http://schemas.openxmlformats.org/officeDocument/2006/relationships/image" Target="media/imgrId597067c5824fe071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0173" Type="http://schemas.openxmlformats.org/officeDocument/2006/relationships/image" Target="media/imgrId914701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0173" Type="http://schemas.openxmlformats.org/officeDocument/2006/relationships/image" Target="media/imgrId914701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0173" Type="http://schemas.openxmlformats.org/officeDocument/2006/relationships/image" Target="media/imgrId914701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0173" Type="http://schemas.openxmlformats.org/officeDocument/2006/relationships/image" Target="media/imgrId914701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0173" Type="http://schemas.openxmlformats.org/officeDocument/2006/relationships/image" Target="media/imgrId914701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0173" Type="http://schemas.openxmlformats.org/officeDocument/2006/relationships/image" Target="media/imgrId914701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