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 ?????</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591448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79205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7638216" w:name="ctxt"/>
    <w:bookmarkEnd w:id="5763821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60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60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860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860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860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860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860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860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860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60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63867c586c2a797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32167c586c2a7b9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860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28667c586c2a842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67788723" name="name246467c586c2bcde9"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485667c586c2bcde4"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4800062" name="name271867c586c2ca20f"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28767c586c2ca20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860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860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860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19368659" name="name735267c586c2d6081"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983867c586c2d607d"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94185365" name="name990167c586c2e52e9"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909967c586c2e52e5"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3049986" name="name385467c586c2f125e"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46867c586c2f1259"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23044266" name="name304267c586c30ee2b"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10267c586c30ee26"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75247005" name="name256967c586c322a09"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51767c586c322a04"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603">
    <w:multiLevelType w:val="hybridMultilevel"/>
    <w:lvl w:ilvl="0" w:tplc="27914129">
      <w:start w:val="1"/>
      <w:numFmt w:val="decimal"/>
      <w:lvlText w:val="%1."/>
      <w:lvlJc w:val="left"/>
      <w:pPr>
        <w:ind w:left="720" w:hanging="360"/>
      </w:pPr>
    </w:lvl>
    <w:lvl w:ilvl="1" w:tplc="27914129" w:tentative="1">
      <w:start w:val="1"/>
      <w:numFmt w:val="lowerLetter"/>
      <w:lvlText w:val="%2."/>
      <w:lvlJc w:val="left"/>
      <w:pPr>
        <w:ind w:left="1440" w:hanging="360"/>
      </w:pPr>
    </w:lvl>
    <w:lvl w:ilvl="2" w:tplc="27914129" w:tentative="1">
      <w:start w:val="1"/>
      <w:numFmt w:val="lowerRoman"/>
      <w:lvlText w:val="%3."/>
      <w:lvlJc w:val="right"/>
      <w:pPr>
        <w:ind w:left="2160" w:hanging="180"/>
      </w:pPr>
    </w:lvl>
    <w:lvl w:ilvl="3" w:tplc="27914129" w:tentative="1">
      <w:start w:val="1"/>
      <w:numFmt w:val="decimal"/>
      <w:lvlText w:val="%4."/>
      <w:lvlJc w:val="left"/>
      <w:pPr>
        <w:ind w:left="2880" w:hanging="360"/>
      </w:pPr>
    </w:lvl>
    <w:lvl w:ilvl="4" w:tplc="27914129" w:tentative="1">
      <w:start w:val="1"/>
      <w:numFmt w:val="lowerLetter"/>
      <w:lvlText w:val="%5."/>
      <w:lvlJc w:val="left"/>
      <w:pPr>
        <w:ind w:left="3600" w:hanging="360"/>
      </w:pPr>
    </w:lvl>
    <w:lvl w:ilvl="5" w:tplc="27914129" w:tentative="1">
      <w:start w:val="1"/>
      <w:numFmt w:val="lowerRoman"/>
      <w:lvlText w:val="%6."/>
      <w:lvlJc w:val="right"/>
      <w:pPr>
        <w:ind w:left="4320" w:hanging="180"/>
      </w:pPr>
    </w:lvl>
    <w:lvl w:ilvl="6" w:tplc="27914129" w:tentative="1">
      <w:start w:val="1"/>
      <w:numFmt w:val="decimal"/>
      <w:lvlText w:val="%7."/>
      <w:lvlJc w:val="left"/>
      <w:pPr>
        <w:ind w:left="5040" w:hanging="360"/>
      </w:pPr>
    </w:lvl>
    <w:lvl w:ilvl="7" w:tplc="27914129" w:tentative="1">
      <w:start w:val="1"/>
      <w:numFmt w:val="lowerLetter"/>
      <w:lvlText w:val="%8."/>
      <w:lvlJc w:val="left"/>
      <w:pPr>
        <w:ind w:left="5760" w:hanging="360"/>
      </w:pPr>
    </w:lvl>
    <w:lvl w:ilvl="8" w:tplc="27914129" w:tentative="1">
      <w:start w:val="1"/>
      <w:numFmt w:val="lowerRoman"/>
      <w:lvlText w:val="%9."/>
      <w:lvlJc w:val="right"/>
      <w:pPr>
        <w:ind w:left="6480" w:hanging="180"/>
      </w:pPr>
    </w:lvl>
  </w:abstractNum>
  <w:abstractNum w:abstractNumId="18602">
    <w:multiLevelType w:val="hybridMultilevel"/>
    <w:lvl w:ilvl="0" w:tplc="283114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602">
    <w:abstractNumId w:val="18602"/>
  </w:num>
  <w:num w:numId="18603">
    <w:abstractNumId w:val="186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1747371" Type="http://schemas.openxmlformats.org/officeDocument/2006/relationships/comments" Target="comments.xml"/><Relationship Id="rId688253180" Type="http://schemas.microsoft.com/office/2011/relationships/commentsExtended" Target="commentsExtended.xml"/><Relationship Id="rId33792052" Type="http://schemas.openxmlformats.org/officeDocument/2006/relationships/image" Target="media/imgrId33792052.jpg"/><Relationship Id="rId863867c586c2a797f" Type="http://schemas.openxmlformats.org/officeDocument/2006/relationships/hyperlink" Target="http://www.kohlerengines.com/home.htm" TargetMode="External"/><Relationship Id="rId432167c586c2a7b95" Type="http://schemas.openxmlformats.org/officeDocument/2006/relationships/hyperlink" Target="http://dealers.kohlerpower.it/" TargetMode="External"/><Relationship Id="rId628667c586c2a8427" Type="http://schemas.openxmlformats.org/officeDocument/2006/relationships/hyperlink" Target="http://www.kohlerengines.com/home.htm" TargetMode="External"/><Relationship Id="rId485667c586c2bcde4" Type="http://schemas.openxmlformats.org/officeDocument/2006/relationships/image" Target="media/imgrId485667c586c2bcde4.jpg"/><Relationship Id="rId928767c586c2ca208" Type="http://schemas.openxmlformats.org/officeDocument/2006/relationships/image" Target="media/imgrId928767c586c2ca208.png"/><Relationship Id="rId983867c586c2d607d" Type="http://schemas.openxmlformats.org/officeDocument/2006/relationships/image" Target="media/imgrId983867c586c2d607d.jpg"/><Relationship Id="rId909967c586c2e52e5" Type="http://schemas.openxmlformats.org/officeDocument/2006/relationships/image" Target="media/imgrId909967c586c2e52e5.jpg"/><Relationship Id="rId746867c586c2f1259" Type="http://schemas.openxmlformats.org/officeDocument/2006/relationships/image" Target="media/imgrId746867c586c2f1259.jpg"/><Relationship Id="rId410267c586c30ee26" Type="http://schemas.openxmlformats.org/officeDocument/2006/relationships/image" Target="media/imgrId410267c586c30ee26.jpg"/><Relationship Id="rId751767c586c322a04" Type="http://schemas.openxmlformats.org/officeDocument/2006/relationships/image" Target="media/imgrId751767c586c322a0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792052" Type="http://schemas.openxmlformats.org/officeDocument/2006/relationships/image" Target="media/imgrId337920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792052" Type="http://schemas.openxmlformats.org/officeDocument/2006/relationships/image" Target="media/imgrId337920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792052" Type="http://schemas.openxmlformats.org/officeDocument/2006/relationships/image" Target="media/imgrId337920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792052" Type="http://schemas.openxmlformats.org/officeDocument/2006/relationships/image" Target="media/imgrId337920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792052" Type="http://schemas.openxmlformats.org/officeDocument/2006/relationships/image" Target="media/imgrId337920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792052" Type="http://schemas.openxmlformats.org/officeDocument/2006/relationships/image" Target="media/imgrId337920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