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 ?????</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959277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19317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1497131" w:name="ctxt"/>
    <w:bookmarkEnd w:id="6149713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75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75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675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675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675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675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675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675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675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75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74567c587a0909d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45467c587a090c7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675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31767c587a0915d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43179705" name="name502667c587a09c64f"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390567c587a09c648"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0188469" name="name511167c587a0a71d5"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216767c587a0a71d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675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675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675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29317296" name="name773467c587a0b29d6"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635467c587a0b29d1"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90870743" name="name413467c587a0bdda8"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223467c587a0bdda4"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98608681" name="name741067c587a0c9a91"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960267c587a0c9a8d"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35266964" name="name680767c587a0d6151"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45267c587a0d614c"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77670630" name="name346767c587a0e5efb"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415967c587a0e5ef7"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752">
    <w:multiLevelType w:val="hybridMultilevel"/>
    <w:lvl w:ilvl="0" w:tplc="74822607">
      <w:start w:val="1"/>
      <w:numFmt w:val="decimal"/>
      <w:lvlText w:val="%1."/>
      <w:lvlJc w:val="left"/>
      <w:pPr>
        <w:ind w:left="720" w:hanging="360"/>
      </w:pPr>
    </w:lvl>
    <w:lvl w:ilvl="1" w:tplc="74822607" w:tentative="1">
      <w:start w:val="1"/>
      <w:numFmt w:val="lowerLetter"/>
      <w:lvlText w:val="%2."/>
      <w:lvlJc w:val="left"/>
      <w:pPr>
        <w:ind w:left="1440" w:hanging="360"/>
      </w:pPr>
    </w:lvl>
    <w:lvl w:ilvl="2" w:tplc="74822607" w:tentative="1">
      <w:start w:val="1"/>
      <w:numFmt w:val="lowerRoman"/>
      <w:lvlText w:val="%3."/>
      <w:lvlJc w:val="right"/>
      <w:pPr>
        <w:ind w:left="2160" w:hanging="180"/>
      </w:pPr>
    </w:lvl>
    <w:lvl w:ilvl="3" w:tplc="74822607" w:tentative="1">
      <w:start w:val="1"/>
      <w:numFmt w:val="decimal"/>
      <w:lvlText w:val="%4."/>
      <w:lvlJc w:val="left"/>
      <w:pPr>
        <w:ind w:left="2880" w:hanging="360"/>
      </w:pPr>
    </w:lvl>
    <w:lvl w:ilvl="4" w:tplc="74822607" w:tentative="1">
      <w:start w:val="1"/>
      <w:numFmt w:val="lowerLetter"/>
      <w:lvlText w:val="%5."/>
      <w:lvlJc w:val="left"/>
      <w:pPr>
        <w:ind w:left="3600" w:hanging="360"/>
      </w:pPr>
    </w:lvl>
    <w:lvl w:ilvl="5" w:tplc="74822607" w:tentative="1">
      <w:start w:val="1"/>
      <w:numFmt w:val="lowerRoman"/>
      <w:lvlText w:val="%6."/>
      <w:lvlJc w:val="right"/>
      <w:pPr>
        <w:ind w:left="4320" w:hanging="180"/>
      </w:pPr>
    </w:lvl>
    <w:lvl w:ilvl="6" w:tplc="74822607" w:tentative="1">
      <w:start w:val="1"/>
      <w:numFmt w:val="decimal"/>
      <w:lvlText w:val="%7."/>
      <w:lvlJc w:val="left"/>
      <w:pPr>
        <w:ind w:left="5040" w:hanging="360"/>
      </w:pPr>
    </w:lvl>
    <w:lvl w:ilvl="7" w:tplc="74822607" w:tentative="1">
      <w:start w:val="1"/>
      <w:numFmt w:val="lowerLetter"/>
      <w:lvlText w:val="%8."/>
      <w:lvlJc w:val="left"/>
      <w:pPr>
        <w:ind w:left="5760" w:hanging="360"/>
      </w:pPr>
    </w:lvl>
    <w:lvl w:ilvl="8" w:tplc="74822607" w:tentative="1">
      <w:start w:val="1"/>
      <w:numFmt w:val="lowerRoman"/>
      <w:lvlText w:val="%9."/>
      <w:lvlJc w:val="right"/>
      <w:pPr>
        <w:ind w:left="6480" w:hanging="180"/>
      </w:pPr>
    </w:lvl>
  </w:abstractNum>
  <w:abstractNum w:abstractNumId="6751">
    <w:multiLevelType w:val="hybridMultilevel"/>
    <w:lvl w:ilvl="0" w:tplc="132286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751">
    <w:abstractNumId w:val="6751"/>
  </w:num>
  <w:num w:numId="6752">
    <w:abstractNumId w:val="67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1289260" Type="http://schemas.openxmlformats.org/officeDocument/2006/relationships/comments" Target="comments.xml"/><Relationship Id="rId681585048" Type="http://schemas.microsoft.com/office/2011/relationships/commentsExtended" Target="commentsExtended.xml"/><Relationship Id="rId28193176" Type="http://schemas.openxmlformats.org/officeDocument/2006/relationships/image" Target="media/imgrId28193176.jpg"/><Relationship Id="rId974567c587a0909d5" Type="http://schemas.openxmlformats.org/officeDocument/2006/relationships/hyperlink" Target="http://www.kohlerengines.com/home.htm" TargetMode="External"/><Relationship Id="rId445467c587a090c7e" Type="http://schemas.openxmlformats.org/officeDocument/2006/relationships/hyperlink" Target="http://dealers.kohlerpower.it/" TargetMode="External"/><Relationship Id="rId731767c587a0915d0" Type="http://schemas.openxmlformats.org/officeDocument/2006/relationships/hyperlink" Target="http://www.kohlerengines.com/home.htm" TargetMode="External"/><Relationship Id="rId390567c587a09c648" Type="http://schemas.openxmlformats.org/officeDocument/2006/relationships/image" Target="media/imgrId390567c587a09c648.jpg"/><Relationship Id="rId216767c587a0a71d0" Type="http://schemas.openxmlformats.org/officeDocument/2006/relationships/image" Target="media/imgrId216767c587a0a71d0.png"/><Relationship Id="rId635467c587a0b29d1" Type="http://schemas.openxmlformats.org/officeDocument/2006/relationships/image" Target="media/imgrId635467c587a0b29d1.jpg"/><Relationship Id="rId223467c587a0bdda4" Type="http://schemas.openxmlformats.org/officeDocument/2006/relationships/image" Target="media/imgrId223467c587a0bdda4.jpg"/><Relationship Id="rId960267c587a0c9a8d" Type="http://schemas.openxmlformats.org/officeDocument/2006/relationships/image" Target="media/imgrId960267c587a0c9a8d.jpg"/><Relationship Id="rId545267c587a0d614c" Type="http://schemas.openxmlformats.org/officeDocument/2006/relationships/image" Target="media/imgrId545267c587a0d614c.jpg"/><Relationship Id="rId415967c587a0e5ef7" Type="http://schemas.openxmlformats.org/officeDocument/2006/relationships/image" Target="media/imgrId415967c587a0e5ef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193176" Type="http://schemas.openxmlformats.org/officeDocument/2006/relationships/image" Target="media/imgrId281931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193176" Type="http://schemas.openxmlformats.org/officeDocument/2006/relationships/image" Target="media/imgrId281931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193176" Type="http://schemas.openxmlformats.org/officeDocument/2006/relationships/image" Target="media/imgrId281931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193176" Type="http://schemas.openxmlformats.org/officeDocument/2006/relationships/image" Target="media/imgrId281931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193176" Type="http://schemas.openxmlformats.org/officeDocument/2006/relationships/image" Target="media/imgrId281931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193176" Type="http://schemas.openxmlformats.org/officeDocument/2006/relationships/image" Target="media/imgrId281931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