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 ???</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985402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503258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5158973" w:name="ctxt"/>
    <w:bookmarkEnd w:id="7515897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63682565" name="name325567c587d6f3180"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872767c587d6f317a"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973498" w:name="result_box"/>
          <w:bookmarkEnd w:id="3973498"/>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263745" w:name="result_box"/>
          <w:bookmarkEnd w:id="1263745"/>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85727271" name="name283067c587d710bff"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714667c587d710bf8"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587817" name="name899767c587d71872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8467c587d71872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63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963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963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963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963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258729" name="name771067c587d7200b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94667c587d7200b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63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963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963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963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963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4638425" name="name925867c587d72e961"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74467c587d72e95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9774747" name="name800967c587d73c582"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57467c587d73c57c"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7104971" name="name669467c587d7488bd"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02967c587d7488b8"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63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963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963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7194954" name="name300367c587d7638a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79367c587d76389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63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6625813" name="name556967c587d76e74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68667c587d76e74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963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963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963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63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4858838" name="name626667c587d785688"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03267c587d785683"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3469897" name="name330467c587d78f9e5"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70267c587d78f9df"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12879323" name="name583867c587d79b9c6"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53267c587d79b9bf"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63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963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3857598" name="name930367c587d7a502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41967c587d7a502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63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963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13446597" name="name528767c587d7b77ca"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495367c587d7b77c3"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9636">
    <w:multiLevelType w:val="hybridMultilevel"/>
    <w:lvl w:ilvl="0" w:tplc="11397947">
      <w:start w:val="1"/>
      <w:numFmt w:val="decimal"/>
      <w:lvlText w:val="%1."/>
      <w:lvlJc w:val="left"/>
      <w:pPr>
        <w:ind w:left="720" w:hanging="360"/>
      </w:pPr>
    </w:lvl>
    <w:lvl w:ilvl="1" w:tplc="11397947" w:tentative="1">
      <w:start w:val="1"/>
      <w:numFmt w:val="lowerLetter"/>
      <w:lvlText w:val="%2."/>
      <w:lvlJc w:val="left"/>
      <w:pPr>
        <w:ind w:left="1440" w:hanging="360"/>
      </w:pPr>
    </w:lvl>
    <w:lvl w:ilvl="2" w:tplc="11397947" w:tentative="1">
      <w:start w:val="1"/>
      <w:numFmt w:val="lowerRoman"/>
      <w:lvlText w:val="%3."/>
      <w:lvlJc w:val="right"/>
      <w:pPr>
        <w:ind w:left="2160" w:hanging="180"/>
      </w:pPr>
    </w:lvl>
    <w:lvl w:ilvl="3" w:tplc="11397947" w:tentative="1">
      <w:start w:val="1"/>
      <w:numFmt w:val="decimal"/>
      <w:lvlText w:val="%4."/>
      <w:lvlJc w:val="left"/>
      <w:pPr>
        <w:ind w:left="2880" w:hanging="360"/>
      </w:pPr>
    </w:lvl>
    <w:lvl w:ilvl="4" w:tplc="11397947" w:tentative="1">
      <w:start w:val="1"/>
      <w:numFmt w:val="lowerLetter"/>
      <w:lvlText w:val="%5."/>
      <w:lvlJc w:val="left"/>
      <w:pPr>
        <w:ind w:left="3600" w:hanging="360"/>
      </w:pPr>
    </w:lvl>
    <w:lvl w:ilvl="5" w:tplc="11397947" w:tentative="1">
      <w:start w:val="1"/>
      <w:numFmt w:val="lowerRoman"/>
      <w:lvlText w:val="%6."/>
      <w:lvlJc w:val="right"/>
      <w:pPr>
        <w:ind w:left="4320" w:hanging="180"/>
      </w:pPr>
    </w:lvl>
    <w:lvl w:ilvl="6" w:tplc="11397947" w:tentative="1">
      <w:start w:val="1"/>
      <w:numFmt w:val="decimal"/>
      <w:lvlText w:val="%7."/>
      <w:lvlJc w:val="left"/>
      <w:pPr>
        <w:ind w:left="5040" w:hanging="360"/>
      </w:pPr>
    </w:lvl>
    <w:lvl w:ilvl="7" w:tplc="11397947" w:tentative="1">
      <w:start w:val="1"/>
      <w:numFmt w:val="lowerLetter"/>
      <w:lvlText w:val="%8."/>
      <w:lvlJc w:val="left"/>
      <w:pPr>
        <w:ind w:left="5760" w:hanging="360"/>
      </w:pPr>
    </w:lvl>
    <w:lvl w:ilvl="8" w:tplc="11397947" w:tentative="1">
      <w:start w:val="1"/>
      <w:numFmt w:val="lowerRoman"/>
      <w:lvlText w:val="%9."/>
      <w:lvlJc w:val="right"/>
      <w:pPr>
        <w:ind w:left="6480" w:hanging="180"/>
      </w:pPr>
    </w:lvl>
  </w:abstractNum>
  <w:abstractNum w:abstractNumId="29635">
    <w:multiLevelType w:val="hybridMultilevel"/>
    <w:lvl w:ilvl="0" w:tplc="6719038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635">
    <w:abstractNumId w:val="29635"/>
  </w:num>
  <w:num w:numId="29636">
    <w:abstractNumId w:val="296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73080360" Type="http://schemas.openxmlformats.org/officeDocument/2006/relationships/comments" Target="comments.xml"/><Relationship Id="rId631782473" Type="http://schemas.microsoft.com/office/2011/relationships/commentsExtended" Target="commentsExtended.xml"/><Relationship Id="rId85032588" Type="http://schemas.openxmlformats.org/officeDocument/2006/relationships/image" Target="media/imgrId85032588.jpg"/><Relationship Id="rId872767c587d6f317a" Type="http://schemas.openxmlformats.org/officeDocument/2006/relationships/image" Target="media/imgrId872767c587d6f317a.jpg"/><Relationship Id="rId714667c587d710bf8" Type="http://schemas.openxmlformats.org/officeDocument/2006/relationships/image" Target="media/imgrId714667c587d710bf8.jpg"/><Relationship Id="rId908467c587d718725" Type="http://schemas.openxmlformats.org/officeDocument/2006/relationships/image" Target="media/imgrId908467c587d718725.jpg"/><Relationship Id="rId594667c587d7200b1" Type="http://schemas.openxmlformats.org/officeDocument/2006/relationships/image" Target="media/imgrId594667c587d7200b1.jpg"/><Relationship Id="rId474467c587d72e95b" Type="http://schemas.openxmlformats.org/officeDocument/2006/relationships/image" Target="media/imgrId474467c587d72e95b.jpg"/><Relationship Id="rId957467c587d73c57c" Type="http://schemas.openxmlformats.org/officeDocument/2006/relationships/image" Target="media/imgrId957467c587d73c57c.jpg"/><Relationship Id="rId902967c587d7488b8" Type="http://schemas.openxmlformats.org/officeDocument/2006/relationships/image" Target="media/imgrId902967c587d7488b8.jpg"/><Relationship Id="rId679367c587d763899" Type="http://schemas.openxmlformats.org/officeDocument/2006/relationships/image" Target="media/imgrId679367c587d763899.png"/><Relationship Id="rId668667c587d76e747" Type="http://schemas.openxmlformats.org/officeDocument/2006/relationships/image" Target="media/imgrId668667c587d76e747.png"/><Relationship Id="rId103267c587d785683" Type="http://schemas.openxmlformats.org/officeDocument/2006/relationships/image" Target="media/imgrId103267c587d785683.jpg"/><Relationship Id="rId270267c587d78f9df" Type="http://schemas.openxmlformats.org/officeDocument/2006/relationships/image" Target="media/imgrId270267c587d78f9df.jpg"/><Relationship Id="rId353267c587d79b9bf" Type="http://schemas.openxmlformats.org/officeDocument/2006/relationships/image" Target="media/imgrId353267c587d79b9bf.jpg"/><Relationship Id="rId441967c587d7a5020" Type="http://schemas.openxmlformats.org/officeDocument/2006/relationships/image" Target="media/imgrId441967c587d7a5020.png"/><Relationship Id="rId495367c587d7b77c3" Type="http://schemas.openxmlformats.org/officeDocument/2006/relationships/image" Target="media/imgrId495367c587d7b77c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5032588" Type="http://schemas.openxmlformats.org/officeDocument/2006/relationships/image" Target="media/imgrId8503258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5032588" Type="http://schemas.openxmlformats.org/officeDocument/2006/relationships/image" Target="media/imgrId8503258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5032588" Type="http://schemas.openxmlformats.org/officeDocument/2006/relationships/image" Target="media/imgrId8503258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5032588" Type="http://schemas.openxmlformats.org/officeDocument/2006/relationships/image" Target="media/imgrId8503258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5032588" Type="http://schemas.openxmlformats.org/officeDocument/2006/relationships/image" Target="media/imgrId8503258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5032588" Type="http://schemas.openxmlformats.org/officeDocument/2006/relationships/image" Target="media/imgrId8503258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