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per lo smontaggio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officina KDI 1903TCR / KDI 1903TCRE5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413193454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816162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3728284" w:name="ctxt"/>
    <w:bookmarkEnd w:id="2372828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per lo smontaggio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Raccomandazioni per lo smontaggio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7143266" name="name699667c587c14c570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189167c587c14c56b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11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Il segno ( </w:t>
      </w:r>
      <w:r>
        <w:drawing>
          <wp:inline distT="0" distB="0" distL="0" distR="0">
            <wp:extent cx="158400" cy="115200"/>
            <wp:effectExtent b="0" l="0" r="0" t="0"/>
            <wp:docPr id="56524867" name="name534867c587c153317" descr="operazione_ut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erazione_utile.gif"/>
                    <pic:cNvPicPr/>
                  </pic:nvPicPr>
                  <pic:blipFill>
                    <a:blip r:embed="rId299167c587c1533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00" cy="115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t xml:space="preserve"> ) dopo il titolo di un paragrafo, indica che tale operazione non è necessaria al fine dello smontaggio motore, tuttavia tali operazioni sono presenti allo scopo di illustrare lo smontaggio dei componenti.</w:t>
      </w:r>
    </w:p>
    <w:p>
      <w:pPr>
        <w:numPr>
          <w:ilvl w:val="0"/>
          <w:numId w:val="111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L'operatore deve predisporre di tutte le attrezzature e gli utensili necessari per effettuare le operazioni in modo corretto e sicuro.</w:t>
      </w:r>
    </w:p>
    <w:p>
      <w:pPr>
        <w:numPr>
          <w:ilvl w:val="0"/>
          <w:numId w:val="111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Prima di procedere allo smontaggio, eseguire le operazioni descritte al </w:t>
      </w:r>
      <w:hyperlink r:id="rId482667c587c153c4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Cap. 5.</w:t>
        </w:r>
      </w:hyperlink>
    </w:p>
    <w:p>
      <w:pPr>
        <w:numPr>
          <w:ilvl w:val="0"/>
          <w:numId w:val="111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Prima di eseguire le operazioni leggere attentamente il </w:t>
      </w:r>
      <w:hyperlink r:id="rId574267c587c15428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Cap. 3.</w:t>
        </w:r>
      </w:hyperlink>
    </w:p>
    <w:p>
      <w:pPr>
        <w:numPr>
          <w:ilvl w:val="0"/>
          <w:numId w:val="111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Al fine di effettuare gli interventi in modo agevole e sicuro, è consigliabile installare il motore su un apposito cavalletto rotativo per revisione motori.</w:t>
      </w:r>
    </w:p>
    <w:p>
      <w:pPr>
        <w:numPr>
          <w:ilvl w:val="0"/>
          <w:numId w:val="111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Sigillare tutti i raccordi dei componenti iniezione come illustrato nel </w:t>
      </w:r>
      <w:hyperlink r:id="rId301367c587c154ab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2.9.8</w:t>
        </w:r>
      </w:hyperlink>
      <w:r>
        <w:rPr>
          <w:color w:val="00274C"/>
          <w:sz w:val="20"/>
          <w:szCs w:val="20"/>
          <w:u w:val="none"/>
        </w:rPr>
        <w:t xml:space="preserve"> al momento dello smontaggio.</w:t>
      </w:r>
    </w:p>
    <w:p>
      <w:pPr>
        <w:numPr>
          <w:ilvl w:val="0"/>
          <w:numId w:val="111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Proteggere con lubrificante tutti i componenti smontati e tutte le superfici di accoppiamento che sono soggette ad ossidazione.</w:t>
      </w:r>
    </w:p>
    <w:p>
      <w:pPr>
        <w:numPr>
          <w:ilvl w:val="0"/>
          <w:numId w:val="111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Nelle operazioni di smontaggio ove necessario è indicato il riferimento l'attrezzatura speciale da utilizzare (es. </w:t>
      </w:r>
      <w:hyperlink r:id="rId370367c587c1552a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), identificabile nella </w:t>
      </w:r>
      <w:hyperlink r:id="rId273967c587c15553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13.1 - 13.2 - 13.3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circuito EGR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7.2.1 Gruppo EGR Cooler</w:t>
            </w:r>
          </w:p>
          <w:p>
            <w:pPr>
              <w:numPr>
                <w:ilvl w:val="0"/>
                <w:numId w:val="11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( </w:t>
            </w:r>
            <w:hyperlink r:id="rId940567c587c1563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 e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relative guarnizioni.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881776" name="name926167c587c161834" descr="imm_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1.jpg"/>
                          <pic:cNvPicPr/>
                        </pic:nvPicPr>
                        <pic:blipFill>
                          <a:blip r:embed="rId499967c587c1618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D, E ( </w:t>
            </w:r>
            <w:hyperlink r:id="rId906267c587c1621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relative guarnizioni.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15068" name="name115267c587c1713ad" descr="imm_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2.jpg"/>
                          <pic:cNvPicPr/>
                        </pic:nvPicPr>
                        <pic:blipFill>
                          <a:blip r:embed="rId194667c587c1713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95667c587c172d0b" w:history="1">
              <w:r>
                <w:rPr>
                  <w:rStyle w:val="DefaultParagraphFontPHPDOCX"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600038" name="name723267c587c17f0ed" descr="imm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3.jpg"/>
                          <pic:cNvPicPr/>
                        </pic:nvPicPr>
                        <pic:blipFill>
                          <a:blip r:embed="rId628367c587c17f0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7.2.2 Valvola EGR</w:t>
            </w:r>
          </w:p>
          <w:p>
            <w:pPr>
              <w:numPr>
                <w:ilvl w:val="0"/>
                <w:numId w:val="11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Scollegare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solamente le due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rimuovere la valvola EGR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relativa guarnizione.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caso di malfunzionamento, la valvola EGR non è riparabile ma và sostituita.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016903" name="name545167c587c18d5c6" descr="imm_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4.jpg"/>
                          <pic:cNvPicPr/>
                        </pic:nvPicPr>
                        <pic:blipFill>
                          <a:blip r:embed="rId496867c587c18d5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relativa guarnizione.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780838" name="name422367c587c19d758" descr="imm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5.jpg"/>
                          <pic:cNvPicPr/>
                        </pic:nvPicPr>
                        <pic:blipFill>
                          <a:blip r:embed="rId874167c587c19d7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componenti elettrici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7.3.1 Cablaggio elettrico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87012" name="name654167c587c1a470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0867c587c1a47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Consultare il </w:t>
            </w:r>
            <w:hyperlink r:id="rId877867c587c1a52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prima di procedere allo smontaggio.</w:t>
            </w:r>
          </w:p>
          <w:p/>
          <w:p/>
          <w:p>
            <w:pPr>
              <w:numPr>
                <w:ilvl w:val="0"/>
                <w:numId w:val="11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Scollegare i connettori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 e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97274612" name="name950167c587c1b1003" descr="imm_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6.jpg"/>
                          <pic:cNvPicPr/>
                        </pic:nvPicPr>
                        <pic:blipFill>
                          <a:blip r:embed="rId451467c587c1b0f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1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Scollegare i connettori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E, F e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1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e 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817659" name="name781967c587c1c2933" descr="imm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7.jpg"/>
                          <pic:cNvPicPr/>
                        </pic:nvPicPr>
                        <pic:blipFill>
                          <a:blip r:embed="rId418667c587c1c29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1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Scollegare i connettori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 e 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178192" name="name732367c587c1d131a" descr="imm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8.jpg"/>
                          <pic:cNvPicPr/>
                        </pic:nvPicPr>
                        <pic:blipFill>
                          <a:blip r:embed="rId696967c587c1d13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1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Scollegare i connettori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 e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1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628192" name="name404267c587c1ddc91" descr="imm_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9.jpg"/>
                          <pic:cNvPicPr/>
                        </pic:nvPicPr>
                        <pic:blipFill>
                          <a:blip r:embed="rId450267c587c1ddc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1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Scollegare i connettori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1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supporto cablaggio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 ( </w:t>
            </w:r>
            <w:hyperlink r:id="rId166967c587c1df32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493383" name="name229967c587c1ec9f1" descr="imm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0.jpg"/>
                          <pic:cNvPicPr/>
                        </pic:nvPicPr>
                        <pic:blipFill>
                          <a:blip r:embed="rId675567c587c1ec9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7.3.2 Motorino di avviamento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207025" name="name736767c587c1f3e2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4667c587c1f3e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motorino non è riparabile.</w:t>
            </w:r>
          </w:p>
          <w:p/>
          <w:p/>
          <w:p>
            <w:pPr>
              <w:numPr>
                <w:ilvl w:val="0"/>
                <w:numId w:val="111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motorino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89600" cy="1526400"/>
                  <wp:effectExtent b="0" l="0" r="0" t="0"/>
                  <wp:docPr id="9846437" name="name557267c587c20c38b" descr="7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.jpg"/>
                          <pic:cNvPicPr/>
                        </pic:nvPicPr>
                        <pic:blipFill>
                          <a:blip r:embed="rId401667c587c20c3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7.3.3 Cinghia e alternatore</w:t>
            </w:r>
          </w:p>
          <w:p>
            <w:pPr>
              <w:numPr>
                <w:ilvl w:val="0"/>
                <w:numId w:val="11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Allentare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 e 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dalle pulegge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921022" name="name525167c587c215a4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7267c587c215a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• La cinghia deve essere tassativamente sostituita, ad ogni smontaggio, anche se non ha raggiunto le ore previste per la sostituzione.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73350909" name="name760067c587c224fc8" descr="imm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2.jpg"/>
                          <pic:cNvPicPr/>
                        </pic:nvPicPr>
                        <pic:blipFill>
                          <a:blip r:embed="rId945367c587c224f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 Sensori e interruttori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077728" name="name852867c587c22cfc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3767c587c22cf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Dopo lo smontaggio proteggere in modo adeguato i sensori da urti, umidità e fonti di temperature elevate.</w:t>
            </w:r>
          </w:p>
          <w:p>
            <w:pPr>
              <w:numPr>
                <w:ilvl w:val="0"/>
                <w:numId w:val="11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sensori e gli interruttori non sono riparabili per cui vanno sostituiti in caso di anomalie.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7.3.4.1 Interruttore pressione olio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6806712" name="name967567c587c2345b8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12067c587c2345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1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e rimuovere l'interruttore pressione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738583" name="name504067c587c2419e2" descr="imm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3.jpg"/>
                          <pic:cNvPicPr/>
                        </pic:nvPicPr>
                        <pic:blipFill>
                          <a:blip r:embed="rId729267c587c2419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7.3.4.2 Sensore temperatura acqua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6846925" name="name717467c587c24802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30067c587c2480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11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e rimuovere il sensore temperatura refrigerante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4564724" name="name256867c587c254285" descr="imm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4.jpg"/>
                          <pic:cNvPicPr/>
                        </pic:nvPicPr>
                        <pic:blipFill>
                          <a:blip r:embed="rId970167c587c2542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7.3.4.3 Sensore di giri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1751864" name="name722767c587c25a80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79467c587c25a7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11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il relativo distanziale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33667c587c25b5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1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supporto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26867c587c25c0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429541" name="name857967c587c266ef1" descr="imm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5.jpg"/>
                          <pic:cNvPicPr/>
                        </pic:nvPicPr>
                        <pic:blipFill>
                          <a:blip r:embed="rId421467c587c266e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7.3.4.4 Sensore di fase su albero a camme</w:t>
            </w:r>
          </w:p>
          <w:p>
            <w:pPr>
              <w:numPr>
                <w:ilvl w:val="0"/>
                <w:numId w:val="111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il relativo distanziale ( </w:t>
            </w:r>
            <w:hyperlink r:id="rId951767c587c267e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09565" name="name183067c587c277864" descr="imm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6.jpg"/>
                          <pic:cNvPicPr/>
                        </pic:nvPicPr>
                        <pic:blipFill>
                          <a:blip r:embed="rId283367c587c2778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7.3.4.5 Sensore T-MAP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1200783" name="name897467c587c28115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22767c587c2811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111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87767c587c281c6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539311" name="name251867c587c28d5c2" descr="imm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7.jpg"/>
                          <pic:cNvPicPr/>
                        </pic:nvPicPr>
                        <pic:blipFill>
                          <a:blip r:embed="rId525167c587c28d5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7.3.4.6 Sensore presenza acqua del filtro carburante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2191068" name="name201667c587c2954e3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19667c587c2954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079511" name="name299067c587c29c1d2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49167c587c29c1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filtro carburante non è sempre montato sul motore.</w:t>
            </w:r>
          </w:p>
          <w:p>
            <w:pPr>
              <w:numPr>
                <w:ilvl w:val="0"/>
                <w:numId w:val="11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fase di smontaggio del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utilizzare un contenitore adatto per recuperare il carburante contenuto all'interno della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1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993907" name="name986867c587c2abe24" descr="imm_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8.jpg"/>
                          <pic:cNvPicPr/>
                        </pic:nvPicPr>
                        <pic:blipFill>
                          <a:blip r:embed="rId489367c587c2abe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turbocompressore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1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e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173536" name="name982067c587c2b8803" descr="imm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9.jpg"/>
                          <pic:cNvPicPr/>
                        </pic:nvPicPr>
                        <pic:blipFill>
                          <a:blip r:embed="rId609067c587c2b87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 raccordi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relative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1844124" name="name482267c587c2c726a" descr="imm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0.jpg"/>
                          <pic:cNvPicPr/>
                        </pic:nvPicPr>
                        <pic:blipFill>
                          <a:blip r:embed="rId997267c587c2c72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turbocompressore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744109" name="name294067c587c2d62e8" descr="imm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1.jpg"/>
                          <pic:cNvPicPr/>
                        </pic:nvPicPr>
                        <pic:blipFill>
                          <a:blip r:embed="rId463167c587c2d62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7.21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collettore di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1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1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Chiudere le aperture e i condotti per evitare l'introduzione di corpi estranei.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632293" name="name164167c587c2e54d3" descr="imm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2.jpg"/>
                          <pic:cNvPicPr/>
                        </pic:nvPicPr>
                        <pic:blipFill>
                          <a:blip r:embed="rId446067c587c2e54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componenti ricircolo refrigerante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7.6.1 Manicotti Oil Cooler</w:t>
            </w:r>
          </w:p>
          <w:p/>
          <w:p/>
          <w:p>
            <w:pPr>
              <w:numPr>
                <w:ilvl w:val="0"/>
                <w:numId w:val="111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1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( </w:t>
            </w:r>
            <w:hyperlink r:id="rId211467c587c2e6f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06497" name="name108667c587c302d98" descr="imm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3.jpg"/>
                          <pic:cNvPicPr/>
                        </pic:nvPicPr>
                        <pic:blipFill>
                          <a:blip r:embed="rId843667c587c302d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1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764273" name="name263167c587c316203" descr="imm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4.jpg"/>
                          <pic:cNvPicPr/>
                        </pic:nvPicPr>
                        <pic:blipFill>
                          <a:blip r:embed="rId794767c587c3161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7.6.2 Pompa refrigerante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743844" name="name445467c587c31df7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2367c587c31df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è riparabile.</w:t>
            </w:r>
          </w:p>
          <w:p/>
          <w:p/>
          <w:p>
            <w:pPr>
              <w:numPr>
                <w:ilvl w:val="0"/>
                <w:numId w:val="111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relativa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272605" name="name889367c587c32cdab" descr="imm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5.jpg"/>
                          <pic:cNvPicPr/>
                        </pic:nvPicPr>
                        <pic:blipFill>
                          <a:blip r:embed="rId686767c587c32cd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7.6.3 Valvola termostatica</w:t>
            </w:r>
          </w:p>
          <w:p>
            <w:pPr>
              <w:numPr>
                <w:ilvl w:val="0"/>
                <w:numId w:val="111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coperchio valvola termostatica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1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valvola termostatica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relativa guarnizione.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586314" name="name595567c587c3396e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8267c587c3396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• 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smontaggio.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1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foro di disareazione non sia ostruito o bloccato ( </w:t>
            </w:r>
            <w:hyperlink r:id="rId879967c587c33a6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054463" name="name527667c587c345f58" descr="imm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6.jpg"/>
                          <pic:cNvPicPr/>
                        </pic:nvPicPr>
                        <pic:blipFill>
                          <a:blip r:embed="rId469367c587c345f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puleggia albero a gomito e ruota fonica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1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l'albero a gomito con il 1° cilindro al PMS,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1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senso orario.</w:t>
            </w:r>
          </w:p>
          <w:p>
            <w:pPr>
              <w:numPr>
                <w:ilvl w:val="0"/>
                <w:numId w:val="111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gruppo puleggia motrice e ruota fonica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543077" name="name969567c587c35356c" descr="imm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8.jpg"/>
                          <pic:cNvPicPr/>
                        </pic:nvPicPr>
                        <pic:blipFill>
                          <a:blip r:embed="rId272367c587c3535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7.27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circuito lubrificazione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7.8.1 Valvola pressione olio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407028" name="name500967c587c35dd2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37167c587c35d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11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1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verificarne l'integrità e sostituirla in caso di rottura.</w:t>
            </w:r>
          </w:p>
          <w:p>
            <w:pPr>
              <w:numPr>
                <w:ilvl w:val="0"/>
                <w:numId w:val="111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pistone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utilizzando una calamita.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18295" name="name994367c587c369de8" descr="imm_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9.jpg"/>
                          <pic:cNvPicPr/>
                        </pic:nvPicPr>
                        <pic:blipFill>
                          <a:blip r:embed="rId926867c587c369d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7.8.2 Coperchio carico olio su carter distribuzione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8016260" name="name147267c587c3710d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99467c587c3710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11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flangia carico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 </w:t>
            </w:r>
            <w:hyperlink r:id="rId933267c587c371bc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1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232863" name="name492867c587c37e0d4" descr="imm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0.jpg"/>
                          <pic:cNvPicPr/>
                        </pic:nvPicPr>
                        <pic:blipFill>
                          <a:blip r:embed="rId255367c587c37e0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7.8.3 Carter distribuzione</w:t>
            </w:r>
          </w:p>
          <w:p/>
          <w:p/>
          <w:p>
            <w:pPr>
              <w:numPr>
                <w:ilvl w:val="0"/>
                <w:numId w:val="111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l'albero a gomito con il 1° cilindro si trovi al PMS (la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deve essere rivolta verso l'alto).</w:t>
            </w:r>
          </w:p>
          <w:p>
            <w:pPr>
              <w:numPr>
                <w:ilvl w:val="0"/>
                <w:numId w:val="111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1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6362" name="name535567c587c38dbaa" descr="imm_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1.jpg"/>
                          <pic:cNvPicPr/>
                        </pic:nvPicPr>
                        <pic:blipFill>
                          <a:blip r:embed="rId519567c587c38db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7.8.4 Pompa olio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851765" name="name914767c587c39437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3767c587c3943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1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pompa olio non è riparabile.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gruppo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16367c587c395be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451953" name="name899967c587c3a05b2" descr="imm_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2.jpg"/>
                          <pic:cNvPicPr/>
                        </pic:nvPicPr>
                        <pic:blipFill>
                          <a:blip r:embed="rId400067c587c3a05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1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rotori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e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carter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899757" name="name890267c587c3ae97d" descr="imm_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3.jpg"/>
                          <pic:cNvPicPr/>
                        </pic:nvPicPr>
                        <pic:blipFill>
                          <a:blip r:embed="rId392967c587c3ae9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7.8.5 Gruppo Oil Cooler e filtro olio</w:t>
            </w:r>
          </w:p>
          <w:p>
            <w:pPr>
              <w:numPr>
                <w:ilvl w:val="0"/>
                <w:numId w:val="111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il coperchio portacartuccia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1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gruppo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195004" name="name835967c587c3b932b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540467c587c3b93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Utilizzare un contenitore adatto per recuperare l'eventuale olio residuo.</w:t>
            </w:r>
          </w:p>
          <w:p>
            <w:pPr>
              <w:numPr>
                <w:ilvl w:val="0"/>
                <w:numId w:val="11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gruppo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è riparabile.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609168" name="name461567c587c3c9d8d" descr="imm_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4.jpg"/>
                          <pic:cNvPicPr/>
                        </pic:nvPicPr>
                        <pic:blipFill>
                          <a:blip r:embed="rId451267c587c3c9d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1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le guarnizioni di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la sostituzione della cartuccia olio, riferirsi alle operazioni del </w:t>
            </w:r>
            <w:hyperlink r:id="rId702267c587c3cae7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901562" name="name403767c587c3d817b" descr="imm_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5.jpg"/>
                          <pic:cNvPicPr/>
                        </pic:nvPicPr>
                        <pic:blipFill>
                          <a:blip r:embed="rId958167c587c3d81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7.8.6 Gruppo separatore vapori olio</w:t>
            </w:r>
          </w:p>
          <w:p/>
          <w:p/>
          <w:p>
            <w:pPr>
              <w:numPr>
                <w:ilvl w:val="0"/>
                <w:numId w:val="111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1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manicotti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AB, 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1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tagliandola nel punto indicato e rimuovere il corpo separatore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174132" name="name538567c587c3e452e" descr="imm_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6.jpg"/>
                          <pic:cNvPicPr/>
                        </pic:nvPicPr>
                        <pic:blipFill>
                          <a:blip r:embed="rId498367c587c3e45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1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1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flangia di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guarnizione di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187971" name="name533267c587c3f3970" descr="imm_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7.jpg"/>
                          <pic:cNvPicPr/>
                        </pic:nvPicPr>
                        <pic:blipFill>
                          <a:blip r:embed="rId591767c587c3f39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collettore di aspirazione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( </w:t>
            </w:r>
            <w:hyperlink r:id="rId681167c587c400d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lamiera di separazione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897544" name="name976967c587c40e53b" descr="imm_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8.jpg"/>
                          <pic:cNvPicPr/>
                        </pic:nvPicPr>
                        <pic:blipFill>
                          <a:blip r:embed="rId803067c587c40e5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1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( </w:t>
            </w:r>
            <w:hyperlink r:id="rId737467c587c40ef8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1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071048" name="name768867c587c41ec27" descr="imm_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9.jpg"/>
                          <pic:cNvPicPr/>
                        </pic:nvPicPr>
                        <pic:blipFill>
                          <a:blip r:embed="rId785867c587c41ec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circuito carburante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7.10.1 Tubi rifiuto carburante</w:t>
            </w:r>
          </w:p>
          <w:p/>
          <w:p/>
          <w:p>
            <w:pPr>
              <w:numPr>
                <w:ilvl w:val="0"/>
                <w:numId w:val="111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196765" name="name690167c587c42b6c0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300467c587c42b6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• Dopo la rimozione dei raccordi le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devono ritornare automaticamente nella posizione iniziale, se questo non avviene occorre sostituire le clip.</w:t>
            </w:r>
          </w:p>
          <w:p/>
          <w:p/>
          <w:p>
            <w:pPr>
              <w:numPr>
                <w:ilvl w:val="0"/>
                <w:numId w:val="11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fissaggio distributore rifiuto.</w:t>
            </w:r>
          </w:p>
          <w:p>
            <w:pPr>
              <w:numPr>
                <w:ilvl w:val="0"/>
                <w:numId w:val="11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raccordo rifiuto carburante.</w:t>
            </w:r>
          </w:p>
          <w:p>
            <w:pPr>
              <w:numPr>
                <w:ilvl w:val="0"/>
                <w:numId w:val="11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e rimuovere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rispettive guarnizioni e inserire il cappuccio sulla valvola sovrapressione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Disinnestare i raccordi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tubi rifiuto carburante.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781451" name="name603067c587c43b6bb" descr="imm_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0.jpg"/>
                          <pic:cNvPicPr/>
                        </pic:nvPicPr>
                        <pic:blipFill>
                          <a:blip r:embed="rId144967c587c43b6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220011" name="name290367c587c44d4df" descr="imm_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1.jpg"/>
                          <pic:cNvPicPr/>
                        </pic:nvPicPr>
                        <pic:blipFill>
                          <a:blip r:embed="rId981067c587c44d4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7.10.2 Tubi mandata carburante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317354" name="name794667c587c45612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5167c587c4561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1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Sigillare con gli appositi tappi, ogni apertura dei raccordi di entrata e rifiuto sulla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onde evitare l'ingresso di impurità.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Allentare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e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80946" name="name529267c587c465a47" descr="imm_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2.jpg"/>
                          <pic:cNvPicPr/>
                        </pic:nvPicPr>
                        <pic:blipFill>
                          <a:blip r:embed="rId444767c587c465a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7.10.3 Tubi alta pressione carburante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498268" name="name762567c587c46d2df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628667c587c46d2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circuito di iniezione carburante è sottoposto ad alta pressione, utilizzare le protezioni di sicurezza come descritto nel </w:t>
            </w:r>
            <w:hyperlink r:id="rId719367c587c46dd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il Common Rail non sia in pressione svitando lentamente e con estrema cautela uno dei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Allentare in sequenza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definitivamente in sequenza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 rimuovere i tubi alta pressione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55930985" name="name434067c587c47bb57" descr="imm_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3.jpg"/>
                          <pic:cNvPicPr/>
                        </pic:nvPicPr>
                        <pic:blipFill>
                          <a:blip r:embed="rId191367c587c47bb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7.10.4 Common Rail</w:t>
            </w:r>
          </w:p>
          <w:p>
            <w:pPr>
              <w:numPr>
                <w:ilvl w:val="0"/>
                <w:numId w:val="111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Proteggere in modo adeguato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 urti, umidità e da fonti di temperature elevate. Il Common Rail non è riparabile nelle sue parti interne.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430328" name="name962967c587c48729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2367c587c4872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Sigillare tutti i raccordi dei componenti iniezione come illustrato nel </w:t>
            </w:r>
            <w:hyperlink r:id="rId866767c587c487f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Common Rail non è riparabile.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0439322" name="name511367c587c493e7f" descr="imm_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4.jpg"/>
                          <pic:cNvPicPr/>
                        </pic:nvPicPr>
                        <pic:blipFill>
                          <a:blip r:embed="rId952267c587c493e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7.10.5 Elettroiniettori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31027" name="name673367c587c49d61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7367c587c49d6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caso di smontaggio ma non di sostituzione degli elettroiniettori, fare dei riferimenti sugli stessi rispettivamente al proprio cilindro, al fine di non scambiarli in fase di montaggio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7.45)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Gli elettroiniettori non sono riparabili.</w:t>
            </w:r>
          </w:p>
          <w:p>
            <w:pPr>
              <w:numPr>
                <w:ilvl w:val="0"/>
                <w:numId w:val="11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uno o più elettroiniettori devono essere sostituiti, i nuovi dati di taratura devono essere inseriti all'interno della centralina ECU tramite specifico strumento ( </w:t>
            </w:r>
            <w:hyperlink r:id="rId132967c587c49ec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Prestare particolare attenzione a non danneggiare le guarnizioni di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1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rimuoverle con le rispettive rondelle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successivamente le staffe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1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Sfilare 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caso in cui non si riesca a sfilare l'elettroiniettore (agendo esclusivamente nel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utilizzare una chiave a forchetta (34 mm), eseguendo piccole rotazioni per sbloccare il componente.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1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Sigillare tutti i raccordi dei componenti iniezione come illustrato nel </w:t>
            </w:r>
            <w:hyperlink r:id="rId440867c587c4a12e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1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Assicurasi che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rimasta nella posizione corretta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7.46)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Nel caso non lo fosse provvedere al recupero all'interno del canotto elettroiniettore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678341" name="name556967c587c4b1dbc" descr="imm_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5.jpg"/>
                          <pic:cNvPicPr/>
                        </pic:nvPicPr>
                        <pic:blipFill>
                          <a:blip r:embed="rId928267c587c4b1d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162136" name="name838167c587c4c00df" descr="imm_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6.jpg"/>
                          <pic:cNvPicPr/>
                        </pic:nvPicPr>
                        <pic:blipFill>
                          <a:blip r:embed="rId724567c587c4c00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7.10.6 Filtro carburante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1955025" name="name583467c587c4c720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16267c587c4c71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11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1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supporto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648141" name="name126667c587c4d3e6e" descr="imm_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7.jpg"/>
                          <pic:cNvPicPr/>
                        </pic:nvPicPr>
                        <pic:blipFill>
                          <a:blip r:embed="rId516167c587c4d3e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7.10.7 Pompa iniezione carburante ad alta pressione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221742" name="name435467c587c4de8d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0267c587c4de8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allo smontaggio leggere attentamente il </w:t>
            </w:r>
            <w:hyperlink r:id="rId903267c587c4df4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pompa iniezione non è riparabile.</w:t>
            </w:r>
          </w:p>
          <w:p>
            <w:pPr>
              <w:numPr>
                <w:ilvl w:val="0"/>
                <w:numId w:val="11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la pompa alimentazione deve essere sostituita, al termine del montaggio è necessario eseguire la procedura di Pump Learning tramite strumento </w:t>
            </w:r>
            <w:hyperlink r:id="rId709267c587c4dfc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Allentare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pompa iniezione..</w:t>
            </w:r>
          </w:p>
          <w:p>
            <w:pPr>
              <w:numPr>
                <w:ilvl w:val="0"/>
                <w:numId w:val="11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l'attrezzo </w:t>
            </w:r>
            <w:hyperlink r:id="rId440567c587c4e0e2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filetto dell'ingranaggio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sull'estrattore per disaccoppiare 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pompa iniezione e rimuovere l'ingranaggio comando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relativa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Sigillare tutti i raccordi dei componenti iniezione come illustrato nel </w:t>
            </w:r>
            <w:hyperlink r:id="rId562367c587c4e2a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31695768" name="name258467c587c4efd36" descr="imm_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8.jpg"/>
                          <pic:cNvPicPr/>
                        </pic:nvPicPr>
                        <pic:blipFill>
                          <a:blip r:embed="rId838167c587c4ef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353682" name="name964567c587c50a38f" descr="imm_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9.jpg"/>
                          <pic:cNvPicPr/>
                        </pic:nvPicPr>
                        <pic:blipFill>
                          <a:blip r:embed="rId619467c587c50a3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ingranaggi distribuzione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2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ruota fonica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l'ingranaggio 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l'anello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l'ingranaggio intermedio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698006" name="name786867c587c51942c" descr="imm_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0.jpg"/>
                          <pic:cNvPicPr/>
                        </pic:nvPicPr>
                        <pic:blipFill>
                          <a:blip r:embed="rId333867c587c5194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2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l'anello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supporto ingranaggio intermedio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618080" name="name394367c587c5297c5" descr="imm_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1.jpg"/>
                          <pic:cNvPicPr/>
                        </pic:nvPicPr>
                        <pic:blipFill>
                          <a:blip r:embed="rId658567c587c5297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7.50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gruppo di flangiatura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7.12.1 Volano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087335" name="name731067c587c5337f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2667c587c5337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Lasciare montato l'attrezzo speciale </w:t>
            </w:r>
            <w:hyperlink r:id="rId581567c587c5343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bloccaggio volano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304867c587c5347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12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solo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situata verso l'alto.</w:t>
            </w:r>
          </w:p>
          <w:p>
            <w:pPr>
              <w:numPr>
                <w:ilvl w:val="0"/>
                <w:numId w:val="112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l'attrezzo </w:t>
            </w:r>
            <w:hyperlink r:id="rId134667c587c53538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della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avvitandolo fino a battuta.</w:t>
            </w:r>
          </w:p>
          <w:p>
            <w:pPr>
              <w:numPr>
                <w:ilvl w:val="0"/>
                <w:numId w:val="112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restanti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778568" name="name370767c587c53d09d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633467c587c53d0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• Il volano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molto pesante, porre particolare attenzione durante la fase di rimozione per evitarne la caduta, con gravi rischi per l'operatore.</w:t>
            </w:r>
          </w:p>
          <w:p>
            <w:pPr>
              <w:numPr>
                <w:ilvl w:val="0"/>
                <w:numId w:val="112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Rimuovere il volano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l'attrezzo </w:t>
            </w:r>
            <w:hyperlink r:id="rId134667c587c53e5c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l'attrezzo </w:t>
            </w:r>
            <w:hyperlink r:id="rId978667c587c53eb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rappresentato in </w:t>
            </w:r>
            <w:hyperlink r:id="rId980067c587c53eec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7.11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355977" name="name199367c587c54c6ff" descr="imm_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2.jpg"/>
                          <pic:cNvPicPr/>
                        </pic:nvPicPr>
                        <pic:blipFill>
                          <a:blip r:embed="rId125667c587c54c6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7.12.2 Campana di flangiatura</w:t>
            </w:r>
          </w:p>
          <w:p>
            <w:pPr>
              <w:numPr>
                <w:ilvl w:val="0"/>
                <w:numId w:val="11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campana motore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067688" name="name913167c587c557eeb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830167c587c557e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campana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molto pesante, porre particolare attenzione durante la fase di rimozione della stessa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evitarne la caduta con gravi rischi per l'operatore.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597991" name="name839167c587c563a58" descr="imm_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3.jpg"/>
                          <pic:cNvPicPr/>
                        </pic:nvPicPr>
                        <pic:blipFill>
                          <a:blip r:embed="rId858267c587c563a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gruppo testa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7.13.1 Cappello bilancieri</w:t>
            </w:r>
          </w:p>
          <w:p>
            <w:pPr>
              <w:numPr>
                <w:ilvl w:val="0"/>
                <w:numId w:val="112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cappello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853003" name="name908067c587c573fd7" descr="imm_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4.jpg"/>
                          <pic:cNvPicPr/>
                        </pic:nvPicPr>
                        <pic:blipFill>
                          <a:blip r:embed="rId547367c587c573f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7.13.2 Perno bilancieri</w:t>
            </w:r>
          </w:p>
          <w:p>
            <w:pPr>
              <w:numPr>
                <w:ilvl w:val="0"/>
                <w:numId w:val="112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gruppo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571955" name="name188967c587c580835" descr="imm_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5.jpg"/>
                          <pic:cNvPicPr/>
                        </pic:nvPicPr>
                        <pic:blipFill>
                          <a:blip r:embed="rId487967c587c5808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7.13.2.1 Bilancieri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1867092" name="name685967c587c587882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38267c587c5878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12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Rimuovere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gli 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608827" name="name369467c587c594386" descr="imm_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6.jpg"/>
                          <pic:cNvPicPr/>
                        </pic:nvPicPr>
                        <pic:blipFill>
                          <a:blip r:embed="rId542367c587c5943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7.13.3 Aste e ponti valvole</w:t>
            </w:r>
          </w:p>
          <w:p>
            <w:pPr>
              <w:numPr>
                <w:ilvl w:val="0"/>
                <w:numId w:val="112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Rimuovere i cavallotti comando valvole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le aste comando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767442" name="name995367c587c5a51c5" descr="imm_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8.jpg"/>
                          <pic:cNvPicPr/>
                        </pic:nvPicPr>
                        <pic:blipFill>
                          <a:blip r:embed="rId233467c587c5a51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 Testa motore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188809" name="name716267c587c5c282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7067c587c5c28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bulloni di fissaggio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devono essere tassativamente sostituiti dopo ogni smontaggio.</w:t>
            </w:r>
          </w:p>
          <w:p/>
          <w:p/>
          <w:p>
            <w:pPr>
              <w:numPr>
                <w:ilvl w:val="0"/>
                <w:numId w:val="112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 bulloni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736345" name="name984467c587c5cad3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0767c587c5ca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il sollevamento testa motore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utilizzare esclusivamente entrambi i golfari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previsti da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(vedere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Durante la fase di rimozione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successive procedure di smontaggio, controllo e montaggio, è necessario preservare da urti il piano di contatto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del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testa motore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guarnizione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708677" name="name526267c587c5dbf3d" descr="imm_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9.jpg"/>
                          <pic:cNvPicPr/>
                        </pic:nvPicPr>
                        <pic:blipFill>
                          <a:blip r:embed="rId706167c587c5dbf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7.58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58382777" name="name202867c587c5ea429" descr="imm_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0.jpg"/>
                          <pic:cNvPicPr/>
                        </pic:nvPicPr>
                        <pic:blipFill>
                          <a:blip r:embed="rId231767c587c5ea4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7.13.4.1 Valvole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6933530" name="name141967c587c600fc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71167c587c600f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12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Montare l'attrezzo </w:t>
            </w:r>
            <w:hyperlink r:id="rId826767c587c6016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fissandolo su uno dei fori per il fissaggio del cappello bilancieri.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Cambiare il foro di fissaggio in base alla posizione delle valvole da smontare.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2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l'attrezzo </w:t>
            </w:r>
            <w:hyperlink r:id="rId225867c587c6024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valvola come mostrato in figura.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302613" name="name536767c587c61023f" descr="imm_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1.jpg"/>
                          <pic:cNvPicPr/>
                        </pic:nvPicPr>
                        <pic:blipFill>
                          <a:blip r:embed="rId903367c587c6102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2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la leva dell'attrezzo </w:t>
            </w:r>
            <w:hyperlink r:id="rId111367c587c610d0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il basso, in modo da abbassare i piattelli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rimuovere i semiconi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l'utilizzo una calamita.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Ripetere tutte le operazioni per tutte le valvole interessate.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802564" name="name872967c587c61cf9a" descr="imm_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2.jpg"/>
                          <pic:cNvPicPr/>
                        </pic:nvPicPr>
                        <pic:blipFill>
                          <a:blip r:embed="rId703367c587c61cf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825794" name="name691167c587c62536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5667c587c6253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alla rimozione delle valvole, fare dei riferimenti sulla loro posizione di origine, al fine di evitare lo scambio di posizione delle stesse al montaggio se non sostituite.</w:t>
            </w:r>
          </w:p>
          <w:p/>
          <w:p/>
          <w:p>
            <w:pPr>
              <w:numPr>
                <w:ilvl w:val="0"/>
                <w:numId w:val="112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le valvole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6011" name="name598767c587c63b3ea" descr="imm_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3.jpg"/>
                          <pic:cNvPicPr/>
                        </pic:nvPicPr>
                        <pic:blipFill>
                          <a:blip r:embed="rId123667c587c63b3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7.13.4.2 Canotti elettroiniettore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8576456" name="name667067c587c641f8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20467c587c641f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1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e rimuovere i canotti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 e 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402333" name="name582667c587c652044" descr="imm_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4.jpg"/>
                          <pic:cNvPicPr/>
                        </pic:nvPicPr>
                        <pic:blipFill>
                          <a:blip r:embed="rId229667c587c6520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7.13.4.3 Guarnizione stelo valvola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3493321" name="name456167c587c65b37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01167c587c65b3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12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Rimuovere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5608" name="name469967c587c66675e" descr="imm_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5.jpg"/>
                          <pic:cNvPicPr/>
                        </pic:nvPicPr>
                        <pic:blipFill>
                          <a:blip r:embed="rId513867c587c6667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7.13.4.4 Golfari di sollevamento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4408372" name="name901567c587c66ce3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35667c587c66ce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12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 golfari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Effettuare un accurato lavaggio alla testa motore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17607416" name="name669467c587c679a83" descr="imm_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6.jpg"/>
                          <pic:cNvPicPr/>
                        </pic:nvPicPr>
                        <pic:blipFill>
                          <a:blip r:embed="rId274067c587c679a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gruppo coppa olio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7.14.1 Coppa olio</w:t>
            </w:r>
          </w:p>
          <w:p>
            <w:pPr>
              <w:numPr>
                <w:ilvl w:val="0"/>
                <w:numId w:val="11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coppa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inserendo una lamina nelle zone indicate con 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9098004" name="name281967c587c687e35" descr="imm_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7.jpg"/>
                          <pic:cNvPicPr/>
                        </pic:nvPicPr>
                        <pic:blipFill>
                          <a:blip r:embed="rId518267c587c687e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7.14.2 Tubo aspirazione olio</w:t>
            </w:r>
          </w:p>
          <w:p>
            <w:pPr>
              <w:numPr>
                <w:ilvl w:val="0"/>
                <w:numId w:val="112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tubo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424167" name="name312367c587c69758b" descr="imm_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8.jpg"/>
                          <pic:cNvPicPr/>
                        </pic:nvPicPr>
                        <pic:blipFill>
                          <a:blip r:embed="rId272067c587c6975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7.14.3 Tubi vapori olio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1805773" name="name503067c587c69d939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36067c587c69d9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12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rimuoverli.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602941" name="name218267c587c6a8648" descr="imm_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9.jpg"/>
                          <pic:cNvPicPr/>
                        </pic:nvPicPr>
                        <pic:blipFill>
                          <a:blip r:embed="rId146267c587c6a86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7.68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Smontaggio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7.15.1 Flangia guarnizione albero a gomito</w:t>
            </w:r>
          </w:p>
          <w:p>
            <w:pPr>
              <w:numPr>
                <w:ilvl w:val="0"/>
                <w:numId w:val="11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967694" name="name628767c587c6b8e3a" descr="imm_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0.jpg"/>
                          <pic:cNvPicPr/>
                        </pic:nvPicPr>
                        <pic:blipFill>
                          <a:blip r:embed="rId434867c587c6b8e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7.15.2 Gruppo pistone/biella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028600" name="name884767c587c6c259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5367c587c6c25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dei riferimenti numerici (n° cilindro)  sulle bielle, sui cappelli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sui pistoni e sugli spinotti, per evitare che i componenti non sostituiti vengano inavvertitamente scambiati tra di loro in fase di montaggio e provocare il mal funzionamento del motore.</w:t>
            </w:r>
          </w:p>
          <w:p>
            <w:pPr>
              <w:numPr>
                <w:ilvl w:val="0"/>
                <w:numId w:val="11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riferimenti sulla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cappello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devono essere eseguiti solo su un lato in corrispondenza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illustrato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7.70a.</w:t>
            </w:r>
          </w:p>
          <w:p/>
          <w:p/>
          <w:p>
            <w:pPr>
              <w:numPr>
                <w:ilvl w:val="0"/>
                <w:numId w:val="112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a battuta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 cappelli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6"/>
              </w:rPr>
              <w:drawing>
                <wp:inline distT="0" distB="0" distL="0" distR="0">
                  <wp:extent cx="2232000" cy="1425600"/>
                  <wp:effectExtent b="0" l="0" r="0" t="0"/>
                  <wp:docPr id="52450120" name="name154167c587c6cf6ca" descr="imm_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1.jpg"/>
                          <pic:cNvPicPr/>
                        </pic:nvPicPr>
                        <pic:blipFill>
                          <a:blip r:embed="rId209367c587c6cf6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7.70</w:t>
            </w:r>
          </w:p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l'accoppiamento del cappello F1 sulla biella può essere con spine di centraggio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7.70b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 fratturate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7.70c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senza spine di centraggio).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54512699" name="name694067c587c6dc8aa" descr="7.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png"/>
                          <pic:cNvPicPr/>
                        </pic:nvPicPr>
                        <pic:blipFill>
                          <a:blip r:embed="rId381667c587c6dc8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7.70b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79172815" name="name814867c587c6ea6d8" descr="7.72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b.png"/>
                          <pic:cNvPicPr/>
                        </pic:nvPicPr>
                        <pic:blipFill>
                          <a:blip r:embed="rId520567c587c6ea6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7.70c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44"/>
              </w:rPr>
              <w:drawing>
                <wp:inline distT="0" distB="0" distL="0" distR="0">
                  <wp:extent cx="2232000" cy="3463200"/>
                  <wp:effectExtent b="0" l="0" r="0" t="0"/>
                  <wp:docPr id="59420031" name="name159767c587c72dff7" descr="7.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1.png"/>
                          <pic:cNvPicPr/>
                        </pic:nvPicPr>
                        <pic:blipFill>
                          <a:blip r:embed="rId214867c587c72df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4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7.70a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1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Sfilare il gruppo biella - pistone in posizione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e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esercitando una pressione manuale sulla testa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delle frecce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Riaccoppiare i cappelli testa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il proprio gruppo pistone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Agire sulla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ruotare l'albero a gomiti di 180°.</w:t>
            </w:r>
          </w:p>
          <w:p>
            <w:pPr>
              <w:numPr>
                <w:ilvl w:val="0"/>
                <w:numId w:val="11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Ripetere i punti da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lo smontaggio del del gruppo biella - pistone in posizione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e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3147000" name="name168867c587c73d7dd" descr="imm_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2.jpg"/>
                          <pic:cNvPicPr/>
                        </pic:nvPicPr>
                        <pic:blipFill>
                          <a:blip r:embed="rId552267c587c73d7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813544" name="name760467c587c746853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35767c587c7468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semicuscinetti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costruiti in materiale speciale, devono essere tassativamente sostituiti ad ogni smontaggio onde evitare il grippaggio.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970947" name="name231867c587c751be1" descr="imm_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3.jpg"/>
                          <pic:cNvPicPr/>
                        </pic:nvPicPr>
                        <pic:blipFill>
                          <a:blip r:embed="rId629567c587c751b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7.15.3 Semi-basamento inferiore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3 CILINDRI</w:t>
            </w:r>
          </w:p>
          <w:p>
            <w:pPr>
              <w:numPr>
                <w:ilvl w:val="0"/>
                <w:numId w:val="112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Svitare le viti di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e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seguendo l'ordine indicato in figura.</w:t>
            </w:r>
          </w:p>
          <w:p>
            <w:pPr>
              <w:numPr>
                <w:ilvl w:val="0"/>
                <w:numId w:val="112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semi-basamento inferiore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riporlo in un recipiente adatto per il lavaggio.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00"/>
              </w:rPr>
              <w:drawing>
                <wp:inline distT="0" distB="0" distL="0" distR="0">
                  <wp:extent cx="2304000" cy="3189600"/>
                  <wp:effectExtent b="0" l="0" r="0" t="0"/>
                  <wp:docPr id="93180418" name="name197867c587c76115d" descr="Fig._7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4.jpg"/>
                          <pic:cNvPicPr/>
                        </pic:nvPicPr>
                        <pic:blipFill>
                          <a:blip r:embed="rId516967c587c7611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318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CILINDRI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Svitare le viti di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e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seguendo l'ordine indicato in figura.</w:t>
            </w:r>
          </w:p>
          <w:p>
            <w:pPr>
              <w:numPr>
                <w:ilvl w:val="0"/>
                <w:numId w:val="11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semi-basamento inferiore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riporlo in un recipiente adatto per il lavaggio.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88"/>
              </w:rPr>
              <w:drawing>
                <wp:inline distT="0" distB="0" distL="0" distR="0">
                  <wp:extent cx="2289600" cy="3110400"/>
                  <wp:effectExtent b="0" l="0" r="0" t="0"/>
                  <wp:docPr id="97962960" name="name287667c587c7751b7" descr="Fig._7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5.jpg"/>
                          <pic:cNvPicPr/>
                        </pic:nvPicPr>
                        <pic:blipFill>
                          <a:blip r:embed="rId662267c587c7751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31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7.15.4 Albero a gomito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Rimuovere:</w:t>
            </w:r>
          </w:p>
          <w:p/>
          <w:p/>
          <w:p>
            <w:pPr>
              <w:numPr>
                <w:ilvl w:val="0"/>
                <w:numId w:val="112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semianelli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8276381" name="name864767c587c782342" descr="imm_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6.jpg"/>
                          <pic:cNvPicPr/>
                        </pic:nvPicPr>
                        <pic:blipFill>
                          <a:blip r:embed="rId430267c587c7823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7.15.5 Pistone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6895598" name="name326367c587c79033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44867c587c7903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12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Smontare l’anello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Sfilare lo spinotto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separare 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611666" name="name962067c587c7997e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4067c587c7997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non sostituiti, mantenere abbinati i componenti (biella - pistone - spinotto) tramite l'utilizzo di riferimenti al fine di evitare lo scambio degli stessi al montaggio.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62346" name="name670267c587c7a4efa" descr="imm_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7.jpg"/>
                          <pic:cNvPicPr/>
                        </pic:nvPicPr>
                        <pic:blipFill>
                          <a:blip r:embed="rId127367c587c7a4e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7.15.5.1 Segmenti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1330022" name="name762667c587c7b00d2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65367c587c7b00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12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Smontare i segmenti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055169" name="name467267c587c7bd43a" descr="imm_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8.jpg"/>
                          <pic:cNvPicPr/>
                        </pic:nvPicPr>
                        <pic:blipFill>
                          <a:blip r:embed="rId170767c587c7bd4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7.15.6 Spruzzatori olio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6628708" name="name170467c587c7c37d8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61267c587c7c37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12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gli spruzzatori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semibasamento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577995" name="name718967c587c7d1649" descr="imm_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9.jpg"/>
                          <pic:cNvPicPr/>
                        </pic:nvPicPr>
                        <pic:blipFill>
                          <a:blip r:embed="rId952867c587c7d16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7.15.7 Albero a camme</w:t>
            </w:r>
          </w:p>
          <w:p>
            <w:pPr>
              <w:numPr>
                <w:ilvl w:val="0"/>
                <w:numId w:val="112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Rimuovere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Sfilare 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954107" name="name991867c587c7de5b5" descr="imm_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0.jpg"/>
                          <pic:cNvPicPr/>
                        </pic:nvPicPr>
                        <pic:blipFill>
                          <a:blip r:embed="rId958267c587c7de5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7.15.8 Punterie albero a camme</w:t>
            </w:r>
          </w:p>
          <w:p>
            <w:pPr>
              <w:numPr>
                <w:ilvl w:val="0"/>
                <w:numId w:val="112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Rimuovere le punterie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l'utilizzo di una calamita.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810553" name="name663167c587c7edd53" descr="imm_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1.jpg"/>
                          <pic:cNvPicPr/>
                        </pic:nvPicPr>
                        <pic:blipFill>
                          <a:blip r:embed="rId158767c587c7edd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7.15.9 Bronzine di banco</w:t>
            </w:r>
          </w:p>
          <w:p>
            <w:pPr>
              <w:numPr>
                <w:ilvl w:val="0"/>
                <w:numId w:val="11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Rimuovere le bronzine di banco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584521" name="name536167c587c80221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0267c587c8022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1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Essendo i semicuscinetti di banco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costruiti in materiale speciale, devono essere tassativamente sostituiti ad ogni smontaggio per evitare il grippaggio.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81581" name="name178767c587c812dcf" descr="imm_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2.jpg"/>
                          <pic:cNvPicPr/>
                        </pic:nvPicPr>
                        <pic:blipFill>
                          <a:blip r:embed="rId915267c587c812d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2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le bronzine di banco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semi-basamento inferiore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922502" name="name750667c587c8214b7" descr="imm_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3.jpg"/>
                          <pic:cNvPicPr/>
                        </pic:nvPicPr>
                        <pic:blipFill>
                          <a:blip r:embed="rId299367c587c8214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Coperchio 3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9879506" name="name325867c587c82c5a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65967c587c82c5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1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coperchio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semi-basamento superiore.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708661" name="name365067c587c837b6c" descr="imm_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4.jpg"/>
                          <pic:cNvPicPr/>
                        </pic:nvPicPr>
                        <pic:blipFill>
                          <a:blip r:embed="rId817967c587c837b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1233">
    <w:multiLevelType w:val="hybridMultilevel"/>
    <w:lvl w:ilvl="0" w:tplc="14177743">
      <w:start w:val="1"/>
      <w:numFmt w:val="decimal"/>
      <w:lvlText w:val="%1."/>
      <w:lvlJc w:val="left"/>
      <w:pPr>
        <w:ind w:left="720" w:hanging="360"/>
      </w:pPr>
    </w:lvl>
    <w:lvl w:ilvl="1" w:tplc="14177743" w:tentative="1">
      <w:start w:val="1"/>
      <w:numFmt w:val="lowerLetter"/>
      <w:lvlText w:val="%2."/>
      <w:lvlJc w:val="left"/>
      <w:pPr>
        <w:ind w:left="1440" w:hanging="360"/>
      </w:pPr>
    </w:lvl>
    <w:lvl w:ilvl="2" w:tplc="14177743" w:tentative="1">
      <w:start w:val="1"/>
      <w:numFmt w:val="lowerRoman"/>
      <w:lvlText w:val="%3."/>
      <w:lvlJc w:val="right"/>
      <w:pPr>
        <w:ind w:left="2160" w:hanging="180"/>
      </w:pPr>
    </w:lvl>
    <w:lvl w:ilvl="3" w:tplc="14177743" w:tentative="1">
      <w:start w:val="1"/>
      <w:numFmt w:val="decimal"/>
      <w:lvlText w:val="%4."/>
      <w:lvlJc w:val="left"/>
      <w:pPr>
        <w:ind w:left="2880" w:hanging="360"/>
      </w:pPr>
    </w:lvl>
    <w:lvl w:ilvl="4" w:tplc="14177743" w:tentative="1">
      <w:start w:val="1"/>
      <w:numFmt w:val="lowerLetter"/>
      <w:lvlText w:val="%5."/>
      <w:lvlJc w:val="left"/>
      <w:pPr>
        <w:ind w:left="3600" w:hanging="360"/>
      </w:pPr>
    </w:lvl>
    <w:lvl w:ilvl="5" w:tplc="14177743" w:tentative="1">
      <w:start w:val="1"/>
      <w:numFmt w:val="lowerRoman"/>
      <w:lvlText w:val="%6."/>
      <w:lvlJc w:val="right"/>
      <w:pPr>
        <w:ind w:left="4320" w:hanging="180"/>
      </w:pPr>
    </w:lvl>
    <w:lvl w:ilvl="6" w:tplc="14177743" w:tentative="1">
      <w:start w:val="1"/>
      <w:numFmt w:val="decimal"/>
      <w:lvlText w:val="%7."/>
      <w:lvlJc w:val="left"/>
      <w:pPr>
        <w:ind w:left="5040" w:hanging="360"/>
      </w:pPr>
    </w:lvl>
    <w:lvl w:ilvl="7" w:tplc="14177743" w:tentative="1">
      <w:start w:val="1"/>
      <w:numFmt w:val="lowerLetter"/>
      <w:lvlText w:val="%8."/>
      <w:lvlJc w:val="left"/>
      <w:pPr>
        <w:ind w:left="5760" w:hanging="360"/>
      </w:pPr>
    </w:lvl>
    <w:lvl w:ilvl="8" w:tplc="141777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32">
    <w:multiLevelType w:val="hybridMultilevel"/>
    <w:lvl w:ilvl="0" w:tplc="49851784">
      <w:start w:val="1"/>
      <w:numFmt w:val="decimal"/>
      <w:lvlText w:val="%1."/>
      <w:lvlJc w:val="left"/>
      <w:pPr>
        <w:ind w:left="720" w:hanging="360"/>
      </w:pPr>
    </w:lvl>
    <w:lvl w:ilvl="1" w:tplc="49851784" w:tentative="1">
      <w:start w:val="1"/>
      <w:numFmt w:val="lowerLetter"/>
      <w:lvlText w:val="%2."/>
      <w:lvlJc w:val="left"/>
      <w:pPr>
        <w:ind w:left="1440" w:hanging="360"/>
      </w:pPr>
    </w:lvl>
    <w:lvl w:ilvl="2" w:tplc="49851784" w:tentative="1">
      <w:start w:val="1"/>
      <w:numFmt w:val="lowerRoman"/>
      <w:lvlText w:val="%3."/>
      <w:lvlJc w:val="right"/>
      <w:pPr>
        <w:ind w:left="2160" w:hanging="180"/>
      </w:pPr>
    </w:lvl>
    <w:lvl w:ilvl="3" w:tplc="49851784" w:tentative="1">
      <w:start w:val="1"/>
      <w:numFmt w:val="decimal"/>
      <w:lvlText w:val="%4."/>
      <w:lvlJc w:val="left"/>
      <w:pPr>
        <w:ind w:left="2880" w:hanging="360"/>
      </w:pPr>
    </w:lvl>
    <w:lvl w:ilvl="4" w:tplc="49851784" w:tentative="1">
      <w:start w:val="1"/>
      <w:numFmt w:val="lowerLetter"/>
      <w:lvlText w:val="%5."/>
      <w:lvlJc w:val="left"/>
      <w:pPr>
        <w:ind w:left="3600" w:hanging="360"/>
      </w:pPr>
    </w:lvl>
    <w:lvl w:ilvl="5" w:tplc="49851784" w:tentative="1">
      <w:start w:val="1"/>
      <w:numFmt w:val="lowerRoman"/>
      <w:lvlText w:val="%6."/>
      <w:lvlJc w:val="right"/>
      <w:pPr>
        <w:ind w:left="4320" w:hanging="180"/>
      </w:pPr>
    </w:lvl>
    <w:lvl w:ilvl="6" w:tplc="49851784" w:tentative="1">
      <w:start w:val="1"/>
      <w:numFmt w:val="decimal"/>
      <w:lvlText w:val="%7."/>
      <w:lvlJc w:val="left"/>
      <w:pPr>
        <w:ind w:left="5040" w:hanging="360"/>
      </w:pPr>
    </w:lvl>
    <w:lvl w:ilvl="7" w:tplc="49851784" w:tentative="1">
      <w:start w:val="1"/>
      <w:numFmt w:val="lowerLetter"/>
      <w:lvlText w:val="%8."/>
      <w:lvlJc w:val="left"/>
      <w:pPr>
        <w:ind w:left="5760" w:hanging="360"/>
      </w:pPr>
    </w:lvl>
    <w:lvl w:ilvl="8" w:tplc="498517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31">
    <w:multiLevelType w:val="hybridMultilevel"/>
    <w:lvl w:ilvl="0" w:tplc="85472055">
      <w:start w:val="1"/>
      <w:numFmt w:val="decimal"/>
      <w:lvlText w:val="%1."/>
      <w:lvlJc w:val="left"/>
      <w:pPr>
        <w:ind w:left="720" w:hanging="360"/>
      </w:pPr>
    </w:lvl>
    <w:lvl w:ilvl="1" w:tplc="85472055" w:tentative="1">
      <w:start w:val="1"/>
      <w:numFmt w:val="lowerLetter"/>
      <w:lvlText w:val="%2."/>
      <w:lvlJc w:val="left"/>
      <w:pPr>
        <w:ind w:left="1440" w:hanging="360"/>
      </w:pPr>
    </w:lvl>
    <w:lvl w:ilvl="2" w:tplc="85472055" w:tentative="1">
      <w:start w:val="1"/>
      <w:numFmt w:val="lowerRoman"/>
      <w:lvlText w:val="%3."/>
      <w:lvlJc w:val="right"/>
      <w:pPr>
        <w:ind w:left="2160" w:hanging="180"/>
      </w:pPr>
    </w:lvl>
    <w:lvl w:ilvl="3" w:tplc="85472055" w:tentative="1">
      <w:start w:val="1"/>
      <w:numFmt w:val="decimal"/>
      <w:lvlText w:val="%4."/>
      <w:lvlJc w:val="left"/>
      <w:pPr>
        <w:ind w:left="2880" w:hanging="360"/>
      </w:pPr>
    </w:lvl>
    <w:lvl w:ilvl="4" w:tplc="85472055" w:tentative="1">
      <w:start w:val="1"/>
      <w:numFmt w:val="lowerLetter"/>
      <w:lvlText w:val="%5."/>
      <w:lvlJc w:val="left"/>
      <w:pPr>
        <w:ind w:left="3600" w:hanging="360"/>
      </w:pPr>
    </w:lvl>
    <w:lvl w:ilvl="5" w:tplc="85472055" w:tentative="1">
      <w:start w:val="1"/>
      <w:numFmt w:val="lowerRoman"/>
      <w:lvlText w:val="%6."/>
      <w:lvlJc w:val="right"/>
      <w:pPr>
        <w:ind w:left="4320" w:hanging="180"/>
      </w:pPr>
    </w:lvl>
    <w:lvl w:ilvl="6" w:tplc="85472055" w:tentative="1">
      <w:start w:val="1"/>
      <w:numFmt w:val="decimal"/>
      <w:lvlText w:val="%7."/>
      <w:lvlJc w:val="left"/>
      <w:pPr>
        <w:ind w:left="5040" w:hanging="360"/>
      </w:pPr>
    </w:lvl>
    <w:lvl w:ilvl="7" w:tplc="85472055" w:tentative="1">
      <w:start w:val="1"/>
      <w:numFmt w:val="lowerLetter"/>
      <w:lvlText w:val="%8."/>
      <w:lvlJc w:val="left"/>
      <w:pPr>
        <w:ind w:left="5760" w:hanging="360"/>
      </w:pPr>
    </w:lvl>
    <w:lvl w:ilvl="8" w:tplc="854720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30">
    <w:multiLevelType w:val="hybridMultilevel"/>
    <w:lvl w:ilvl="0" w:tplc="88262156">
      <w:start w:val="1"/>
      <w:numFmt w:val="decimal"/>
      <w:lvlText w:val="%1."/>
      <w:lvlJc w:val="left"/>
      <w:pPr>
        <w:ind w:left="720" w:hanging="360"/>
      </w:pPr>
    </w:lvl>
    <w:lvl w:ilvl="1" w:tplc="88262156" w:tentative="1">
      <w:start w:val="1"/>
      <w:numFmt w:val="lowerLetter"/>
      <w:lvlText w:val="%2."/>
      <w:lvlJc w:val="left"/>
      <w:pPr>
        <w:ind w:left="1440" w:hanging="360"/>
      </w:pPr>
    </w:lvl>
    <w:lvl w:ilvl="2" w:tplc="88262156" w:tentative="1">
      <w:start w:val="1"/>
      <w:numFmt w:val="lowerRoman"/>
      <w:lvlText w:val="%3."/>
      <w:lvlJc w:val="right"/>
      <w:pPr>
        <w:ind w:left="2160" w:hanging="180"/>
      </w:pPr>
    </w:lvl>
    <w:lvl w:ilvl="3" w:tplc="88262156" w:tentative="1">
      <w:start w:val="1"/>
      <w:numFmt w:val="decimal"/>
      <w:lvlText w:val="%4."/>
      <w:lvlJc w:val="left"/>
      <w:pPr>
        <w:ind w:left="2880" w:hanging="360"/>
      </w:pPr>
    </w:lvl>
    <w:lvl w:ilvl="4" w:tplc="88262156" w:tentative="1">
      <w:start w:val="1"/>
      <w:numFmt w:val="lowerLetter"/>
      <w:lvlText w:val="%5."/>
      <w:lvlJc w:val="left"/>
      <w:pPr>
        <w:ind w:left="3600" w:hanging="360"/>
      </w:pPr>
    </w:lvl>
    <w:lvl w:ilvl="5" w:tplc="88262156" w:tentative="1">
      <w:start w:val="1"/>
      <w:numFmt w:val="lowerRoman"/>
      <w:lvlText w:val="%6."/>
      <w:lvlJc w:val="right"/>
      <w:pPr>
        <w:ind w:left="4320" w:hanging="180"/>
      </w:pPr>
    </w:lvl>
    <w:lvl w:ilvl="6" w:tplc="88262156" w:tentative="1">
      <w:start w:val="1"/>
      <w:numFmt w:val="decimal"/>
      <w:lvlText w:val="%7."/>
      <w:lvlJc w:val="left"/>
      <w:pPr>
        <w:ind w:left="5040" w:hanging="360"/>
      </w:pPr>
    </w:lvl>
    <w:lvl w:ilvl="7" w:tplc="88262156" w:tentative="1">
      <w:start w:val="1"/>
      <w:numFmt w:val="lowerLetter"/>
      <w:lvlText w:val="%8."/>
      <w:lvlJc w:val="left"/>
      <w:pPr>
        <w:ind w:left="5760" w:hanging="360"/>
      </w:pPr>
    </w:lvl>
    <w:lvl w:ilvl="8" w:tplc="882621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29">
    <w:multiLevelType w:val="hybridMultilevel"/>
    <w:lvl w:ilvl="0" w:tplc="55288453">
      <w:start w:val="1"/>
      <w:numFmt w:val="decimal"/>
      <w:lvlText w:val="%1."/>
      <w:lvlJc w:val="left"/>
      <w:pPr>
        <w:ind w:left="720" w:hanging="360"/>
      </w:pPr>
    </w:lvl>
    <w:lvl w:ilvl="1" w:tplc="55288453" w:tentative="1">
      <w:start w:val="1"/>
      <w:numFmt w:val="lowerLetter"/>
      <w:lvlText w:val="%2."/>
      <w:lvlJc w:val="left"/>
      <w:pPr>
        <w:ind w:left="1440" w:hanging="360"/>
      </w:pPr>
    </w:lvl>
    <w:lvl w:ilvl="2" w:tplc="55288453" w:tentative="1">
      <w:start w:val="1"/>
      <w:numFmt w:val="lowerRoman"/>
      <w:lvlText w:val="%3."/>
      <w:lvlJc w:val="right"/>
      <w:pPr>
        <w:ind w:left="2160" w:hanging="180"/>
      </w:pPr>
    </w:lvl>
    <w:lvl w:ilvl="3" w:tplc="55288453" w:tentative="1">
      <w:start w:val="1"/>
      <w:numFmt w:val="decimal"/>
      <w:lvlText w:val="%4."/>
      <w:lvlJc w:val="left"/>
      <w:pPr>
        <w:ind w:left="2880" w:hanging="360"/>
      </w:pPr>
    </w:lvl>
    <w:lvl w:ilvl="4" w:tplc="55288453" w:tentative="1">
      <w:start w:val="1"/>
      <w:numFmt w:val="lowerLetter"/>
      <w:lvlText w:val="%5."/>
      <w:lvlJc w:val="left"/>
      <w:pPr>
        <w:ind w:left="3600" w:hanging="360"/>
      </w:pPr>
    </w:lvl>
    <w:lvl w:ilvl="5" w:tplc="55288453" w:tentative="1">
      <w:start w:val="1"/>
      <w:numFmt w:val="lowerRoman"/>
      <w:lvlText w:val="%6."/>
      <w:lvlJc w:val="right"/>
      <w:pPr>
        <w:ind w:left="4320" w:hanging="180"/>
      </w:pPr>
    </w:lvl>
    <w:lvl w:ilvl="6" w:tplc="55288453" w:tentative="1">
      <w:start w:val="1"/>
      <w:numFmt w:val="decimal"/>
      <w:lvlText w:val="%7."/>
      <w:lvlJc w:val="left"/>
      <w:pPr>
        <w:ind w:left="5040" w:hanging="360"/>
      </w:pPr>
    </w:lvl>
    <w:lvl w:ilvl="7" w:tplc="55288453" w:tentative="1">
      <w:start w:val="1"/>
      <w:numFmt w:val="lowerLetter"/>
      <w:lvlText w:val="%8."/>
      <w:lvlJc w:val="left"/>
      <w:pPr>
        <w:ind w:left="5760" w:hanging="360"/>
      </w:pPr>
    </w:lvl>
    <w:lvl w:ilvl="8" w:tplc="552884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28">
    <w:multiLevelType w:val="hybridMultilevel"/>
    <w:lvl w:ilvl="0" w:tplc="18105394">
      <w:start w:val="1"/>
      <w:numFmt w:val="decimal"/>
      <w:lvlText w:val="%1."/>
      <w:lvlJc w:val="left"/>
      <w:pPr>
        <w:ind w:left="720" w:hanging="360"/>
      </w:pPr>
    </w:lvl>
    <w:lvl w:ilvl="1" w:tplc="18105394" w:tentative="1">
      <w:start w:val="1"/>
      <w:numFmt w:val="lowerLetter"/>
      <w:lvlText w:val="%2."/>
      <w:lvlJc w:val="left"/>
      <w:pPr>
        <w:ind w:left="1440" w:hanging="360"/>
      </w:pPr>
    </w:lvl>
    <w:lvl w:ilvl="2" w:tplc="18105394" w:tentative="1">
      <w:start w:val="1"/>
      <w:numFmt w:val="lowerRoman"/>
      <w:lvlText w:val="%3."/>
      <w:lvlJc w:val="right"/>
      <w:pPr>
        <w:ind w:left="2160" w:hanging="180"/>
      </w:pPr>
    </w:lvl>
    <w:lvl w:ilvl="3" w:tplc="18105394" w:tentative="1">
      <w:start w:val="1"/>
      <w:numFmt w:val="decimal"/>
      <w:lvlText w:val="%4."/>
      <w:lvlJc w:val="left"/>
      <w:pPr>
        <w:ind w:left="2880" w:hanging="360"/>
      </w:pPr>
    </w:lvl>
    <w:lvl w:ilvl="4" w:tplc="18105394" w:tentative="1">
      <w:start w:val="1"/>
      <w:numFmt w:val="lowerLetter"/>
      <w:lvlText w:val="%5."/>
      <w:lvlJc w:val="left"/>
      <w:pPr>
        <w:ind w:left="3600" w:hanging="360"/>
      </w:pPr>
    </w:lvl>
    <w:lvl w:ilvl="5" w:tplc="18105394" w:tentative="1">
      <w:start w:val="1"/>
      <w:numFmt w:val="lowerRoman"/>
      <w:lvlText w:val="%6."/>
      <w:lvlJc w:val="right"/>
      <w:pPr>
        <w:ind w:left="4320" w:hanging="180"/>
      </w:pPr>
    </w:lvl>
    <w:lvl w:ilvl="6" w:tplc="18105394" w:tentative="1">
      <w:start w:val="1"/>
      <w:numFmt w:val="decimal"/>
      <w:lvlText w:val="%7."/>
      <w:lvlJc w:val="left"/>
      <w:pPr>
        <w:ind w:left="5040" w:hanging="360"/>
      </w:pPr>
    </w:lvl>
    <w:lvl w:ilvl="7" w:tplc="18105394" w:tentative="1">
      <w:start w:val="1"/>
      <w:numFmt w:val="lowerLetter"/>
      <w:lvlText w:val="%8."/>
      <w:lvlJc w:val="left"/>
      <w:pPr>
        <w:ind w:left="5760" w:hanging="360"/>
      </w:pPr>
    </w:lvl>
    <w:lvl w:ilvl="8" w:tplc="181053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27">
    <w:multiLevelType w:val="hybridMultilevel"/>
    <w:lvl w:ilvl="0" w:tplc="28066427">
      <w:start w:val="1"/>
      <w:numFmt w:val="decimal"/>
      <w:lvlText w:val="%1."/>
      <w:lvlJc w:val="left"/>
      <w:pPr>
        <w:ind w:left="720" w:hanging="360"/>
      </w:pPr>
    </w:lvl>
    <w:lvl w:ilvl="1" w:tplc="28066427" w:tentative="1">
      <w:start w:val="1"/>
      <w:numFmt w:val="lowerLetter"/>
      <w:lvlText w:val="%2."/>
      <w:lvlJc w:val="left"/>
      <w:pPr>
        <w:ind w:left="1440" w:hanging="360"/>
      </w:pPr>
    </w:lvl>
    <w:lvl w:ilvl="2" w:tplc="28066427" w:tentative="1">
      <w:start w:val="1"/>
      <w:numFmt w:val="lowerRoman"/>
      <w:lvlText w:val="%3."/>
      <w:lvlJc w:val="right"/>
      <w:pPr>
        <w:ind w:left="2160" w:hanging="180"/>
      </w:pPr>
    </w:lvl>
    <w:lvl w:ilvl="3" w:tplc="28066427" w:tentative="1">
      <w:start w:val="1"/>
      <w:numFmt w:val="decimal"/>
      <w:lvlText w:val="%4."/>
      <w:lvlJc w:val="left"/>
      <w:pPr>
        <w:ind w:left="2880" w:hanging="360"/>
      </w:pPr>
    </w:lvl>
    <w:lvl w:ilvl="4" w:tplc="28066427" w:tentative="1">
      <w:start w:val="1"/>
      <w:numFmt w:val="lowerLetter"/>
      <w:lvlText w:val="%5."/>
      <w:lvlJc w:val="left"/>
      <w:pPr>
        <w:ind w:left="3600" w:hanging="360"/>
      </w:pPr>
    </w:lvl>
    <w:lvl w:ilvl="5" w:tplc="28066427" w:tentative="1">
      <w:start w:val="1"/>
      <w:numFmt w:val="lowerRoman"/>
      <w:lvlText w:val="%6."/>
      <w:lvlJc w:val="right"/>
      <w:pPr>
        <w:ind w:left="4320" w:hanging="180"/>
      </w:pPr>
    </w:lvl>
    <w:lvl w:ilvl="6" w:tplc="28066427" w:tentative="1">
      <w:start w:val="1"/>
      <w:numFmt w:val="decimal"/>
      <w:lvlText w:val="%7."/>
      <w:lvlJc w:val="left"/>
      <w:pPr>
        <w:ind w:left="5040" w:hanging="360"/>
      </w:pPr>
    </w:lvl>
    <w:lvl w:ilvl="7" w:tplc="28066427" w:tentative="1">
      <w:start w:val="1"/>
      <w:numFmt w:val="lowerLetter"/>
      <w:lvlText w:val="%8."/>
      <w:lvlJc w:val="left"/>
      <w:pPr>
        <w:ind w:left="5760" w:hanging="360"/>
      </w:pPr>
    </w:lvl>
    <w:lvl w:ilvl="8" w:tplc="280664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26">
    <w:multiLevelType w:val="hybridMultilevel"/>
    <w:lvl w:ilvl="0" w:tplc="82846102">
      <w:start w:val="1"/>
      <w:numFmt w:val="decimal"/>
      <w:lvlText w:val="%1."/>
      <w:lvlJc w:val="left"/>
      <w:pPr>
        <w:ind w:left="720" w:hanging="360"/>
      </w:pPr>
    </w:lvl>
    <w:lvl w:ilvl="1" w:tplc="82846102" w:tentative="1">
      <w:start w:val="1"/>
      <w:numFmt w:val="lowerLetter"/>
      <w:lvlText w:val="%2."/>
      <w:lvlJc w:val="left"/>
      <w:pPr>
        <w:ind w:left="1440" w:hanging="360"/>
      </w:pPr>
    </w:lvl>
    <w:lvl w:ilvl="2" w:tplc="82846102" w:tentative="1">
      <w:start w:val="1"/>
      <w:numFmt w:val="lowerRoman"/>
      <w:lvlText w:val="%3."/>
      <w:lvlJc w:val="right"/>
      <w:pPr>
        <w:ind w:left="2160" w:hanging="180"/>
      </w:pPr>
    </w:lvl>
    <w:lvl w:ilvl="3" w:tplc="82846102" w:tentative="1">
      <w:start w:val="1"/>
      <w:numFmt w:val="decimal"/>
      <w:lvlText w:val="%4."/>
      <w:lvlJc w:val="left"/>
      <w:pPr>
        <w:ind w:left="2880" w:hanging="360"/>
      </w:pPr>
    </w:lvl>
    <w:lvl w:ilvl="4" w:tplc="82846102" w:tentative="1">
      <w:start w:val="1"/>
      <w:numFmt w:val="lowerLetter"/>
      <w:lvlText w:val="%5."/>
      <w:lvlJc w:val="left"/>
      <w:pPr>
        <w:ind w:left="3600" w:hanging="360"/>
      </w:pPr>
    </w:lvl>
    <w:lvl w:ilvl="5" w:tplc="82846102" w:tentative="1">
      <w:start w:val="1"/>
      <w:numFmt w:val="lowerRoman"/>
      <w:lvlText w:val="%6."/>
      <w:lvlJc w:val="right"/>
      <w:pPr>
        <w:ind w:left="4320" w:hanging="180"/>
      </w:pPr>
    </w:lvl>
    <w:lvl w:ilvl="6" w:tplc="82846102" w:tentative="1">
      <w:start w:val="1"/>
      <w:numFmt w:val="decimal"/>
      <w:lvlText w:val="%7."/>
      <w:lvlJc w:val="left"/>
      <w:pPr>
        <w:ind w:left="5040" w:hanging="360"/>
      </w:pPr>
    </w:lvl>
    <w:lvl w:ilvl="7" w:tplc="82846102" w:tentative="1">
      <w:start w:val="1"/>
      <w:numFmt w:val="lowerLetter"/>
      <w:lvlText w:val="%8."/>
      <w:lvlJc w:val="left"/>
      <w:pPr>
        <w:ind w:left="5760" w:hanging="360"/>
      </w:pPr>
    </w:lvl>
    <w:lvl w:ilvl="8" w:tplc="828461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25">
    <w:multiLevelType w:val="hybridMultilevel"/>
    <w:lvl w:ilvl="0" w:tplc="75951964">
      <w:start w:val="1"/>
      <w:numFmt w:val="decimal"/>
      <w:lvlText w:val="%1."/>
      <w:lvlJc w:val="left"/>
      <w:pPr>
        <w:ind w:left="720" w:hanging="360"/>
      </w:pPr>
    </w:lvl>
    <w:lvl w:ilvl="1" w:tplc="75951964" w:tentative="1">
      <w:start w:val="1"/>
      <w:numFmt w:val="lowerLetter"/>
      <w:lvlText w:val="%2."/>
      <w:lvlJc w:val="left"/>
      <w:pPr>
        <w:ind w:left="1440" w:hanging="360"/>
      </w:pPr>
    </w:lvl>
    <w:lvl w:ilvl="2" w:tplc="75951964" w:tentative="1">
      <w:start w:val="1"/>
      <w:numFmt w:val="lowerRoman"/>
      <w:lvlText w:val="%3."/>
      <w:lvlJc w:val="right"/>
      <w:pPr>
        <w:ind w:left="2160" w:hanging="180"/>
      </w:pPr>
    </w:lvl>
    <w:lvl w:ilvl="3" w:tplc="75951964" w:tentative="1">
      <w:start w:val="1"/>
      <w:numFmt w:val="decimal"/>
      <w:lvlText w:val="%4."/>
      <w:lvlJc w:val="left"/>
      <w:pPr>
        <w:ind w:left="2880" w:hanging="360"/>
      </w:pPr>
    </w:lvl>
    <w:lvl w:ilvl="4" w:tplc="75951964" w:tentative="1">
      <w:start w:val="1"/>
      <w:numFmt w:val="lowerLetter"/>
      <w:lvlText w:val="%5."/>
      <w:lvlJc w:val="left"/>
      <w:pPr>
        <w:ind w:left="3600" w:hanging="360"/>
      </w:pPr>
    </w:lvl>
    <w:lvl w:ilvl="5" w:tplc="75951964" w:tentative="1">
      <w:start w:val="1"/>
      <w:numFmt w:val="lowerRoman"/>
      <w:lvlText w:val="%6."/>
      <w:lvlJc w:val="right"/>
      <w:pPr>
        <w:ind w:left="4320" w:hanging="180"/>
      </w:pPr>
    </w:lvl>
    <w:lvl w:ilvl="6" w:tplc="75951964" w:tentative="1">
      <w:start w:val="1"/>
      <w:numFmt w:val="decimal"/>
      <w:lvlText w:val="%7."/>
      <w:lvlJc w:val="left"/>
      <w:pPr>
        <w:ind w:left="5040" w:hanging="360"/>
      </w:pPr>
    </w:lvl>
    <w:lvl w:ilvl="7" w:tplc="75951964" w:tentative="1">
      <w:start w:val="1"/>
      <w:numFmt w:val="lowerLetter"/>
      <w:lvlText w:val="%8."/>
      <w:lvlJc w:val="left"/>
      <w:pPr>
        <w:ind w:left="5760" w:hanging="360"/>
      </w:pPr>
    </w:lvl>
    <w:lvl w:ilvl="8" w:tplc="759519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24">
    <w:multiLevelType w:val="hybridMultilevel"/>
    <w:lvl w:ilvl="0" w:tplc="24342700">
      <w:start w:val="1"/>
      <w:numFmt w:val="decimal"/>
      <w:lvlText w:val="%1."/>
      <w:lvlJc w:val="left"/>
      <w:pPr>
        <w:ind w:left="720" w:hanging="360"/>
      </w:pPr>
    </w:lvl>
    <w:lvl w:ilvl="1" w:tplc="24342700" w:tentative="1">
      <w:start w:val="1"/>
      <w:numFmt w:val="lowerLetter"/>
      <w:lvlText w:val="%2."/>
      <w:lvlJc w:val="left"/>
      <w:pPr>
        <w:ind w:left="1440" w:hanging="360"/>
      </w:pPr>
    </w:lvl>
    <w:lvl w:ilvl="2" w:tplc="24342700" w:tentative="1">
      <w:start w:val="1"/>
      <w:numFmt w:val="lowerRoman"/>
      <w:lvlText w:val="%3."/>
      <w:lvlJc w:val="right"/>
      <w:pPr>
        <w:ind w:left="2160" w:hanging="180"/>
      </w:pPr>
    </w:lvl>
    <w:lvl w:ilvl="3" w:tplc="24342700" w:tentative="1">
      <w:start w:val="1"/>
      <w:numFmt w:val="decimal"/>
      <w:lvlText w:val="%4."/>
      <w:lvlJc w:val="left"/>
      <w:pPr>
        <w:ind w:left="2880" w:hanging="360"/>
      </w:pPr>
    </w:lvl>
    <w:lvl w:ilvl="4" w:tplc="24342700" w:tentative="1">
      <w:start w:val="1"/>
      <w:numFmt w:val="lowerLetter"/>
      <w:lvlText w:val="%5."/>
      <w:lvlJc w:val="left"/>
      <w:pPr>
        <w:ind w:left="3600" w:hanging="360"/>
      </w:pPr>
    </w:lvl>
    <w:lvl w:ilvl="5" w:tplc="24342700" w:tentative="1">
      <w:start w:val="1"/>
      <w:numFmt w:val="lowerRoman"/>
      <w:lvlText w:val="%6."/>
      <w:lvlJc w:val="right"/>
      <w:pPr>
        <w:ind w:left="4320" w:hanging="180"/>
      </w:pPr>
    </w:lvl>
    <w:lvl w:ilvl="6" w:tplc="24342700" w:tentative="1">
      <w:start w:val="1"/>
      <w:numFmt w:val="decimal"/>
      <w:lvlText w:val="%7."/>
      <w:lvlJc w:val="left"/>
      <w:pPr>
        <w:ind w:left="5040" w:hanging="360"/>
      </w:pPr>
    </w:lvl>
    <w:lvl w:ilvl="7" w:tplc="24342700" w:tentative="1">
      <w:start w:val="1"/>
      <w:numFmt w:val="lowerLetter"/>
      <w:lvlText w:val="%8."/>
      <w:lvlJc w:val="left"/>
      <w:pPr>
        <w:ind w:left="5760" w:hanging="360"/>
      </w:pPr>
    </w:lvl>
    <w:lvl w:ilvl="8" w:tplc="243427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23">
    <w:multiLevelType w:val="hybridMultilevel"/>
    <w:lvl w:ilvl="0" w:tplc="81432955">
      <w:start w:val="1"/>
      <w:numFmt w:val="decimal"/>
      <w:lvlText w:val="%1."/>
      <w:lvlJc w:val="left"/>
      <w:pPr>
        <w:ind w:left="720" w:hanging="360"/>
      </w:pPr>
    </w:lvl>
    <w:lvl w:ilvl="1" w:tplc="81432955" w:tentative="1">
      <w:start w:val="1"/>
      <w:numFmt w:val="lowerLetter"/>
      <w:lvlText w:val="%2."/>
      <w:lvlJc w:val="left"/>
      <w:pPr>
        <w:ind w:left="1440" w:hanging="360"/>
      </w:pPr>
    </w:lvl>
    <w:lvl w:ilvl="2" w:tplc="81432955" w:tentative="1">
      <w:start w:val="1"/>
      <w:numFmt w:val="lowerRoman"/>
      <w:lvlText w:val="%3."/>
      <w:lvlJc w:val="right"/>
      <w:pPr>
        <w:ind w:left="2160" w:hanging="180"/>
      </w:pPr>
    </w:lvl>
    <w:lvl w:ilvl="3" w:tplc="81432955" w:tentative="1">
      <w:start w:val="1"/>
      <w:numFmt w:val="decimal"/>
      <w:lvlText w:val="%4."/>
      <w:lvlJc w:val="left"/>
      <w:pPr>
        <w:ind w:left="2880" w:hanging="360"/>
      </w:pPr>
    </w:lvl>
    <w:lvl w:ilvl="4" w:tplc="81432955" w:tentative="1">
      <w:start w:val="1"/>
      <w:numFmt w:val="lowerLetter"/>
      <w:lvlText w:val="%5."/>
      <w:lvlJc w:val="left"/>
      <w:pPr>
        <w:ind w:left="3600" w:hanging="360"/>
      </w:pPr>
    </w:lvl>
    <w:lvl w:ilvl="5" w:tplc="81432955" w:tentative="1">
      <w:start w:val="1"/>
      <w:numFmt w:val="lowerRoman"/>
      <w:lvlText w:val="%6."/>
      <w:lvlJc w:val="right"/>
      <w:pPr>
        <w:ind w:left="4320" w:hanging="180"/>
      </w:pPr>
    </w:lvl>
    <w:lvl w:ilvl="6" w:tplc="81432955" w:tentative="1">
      <w:start w:val="1"/>
      <w:numFmt w:val="decimal"/>
      <w:lvlText w:val="%7."/>
      <w:lvlJc w:val="left"/>
      <w:pPr>
        <w:ind w:left="5040" w:hanging="360"/>
      </w:pPr>
    </w:lvl>
    <w:lvl w:ilvl="7" w:tplc="81432955" w:tentative="1">
      <w:start w:val="1"/>
      <w:numFmt w:val="lowerLetter"/>
      <w:lvlText w:val="%8."/>
      <w:lvlJc w:val="left"/>
      <w:pPr>
        <w:ind w:left="5760" w:hanging="360"/>
      </w:pPr>
    </w:lvl>
    <w:lvl w:ilvl="8" w:tplc="814329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22">
    <w:multiLevelType w:val="hybridMultilevel"/>
    <w:lvl w:ilvl="0" w:tplc="86463483">
      <w:start w:val="1"/>
      <w:numFmt w:val="decimal"/>
      <w:lvlText w:val="%1."/>
      <w:lvlJc w:val="left"/>
      <w:pPr>
        <w:ind w:left="720" w:hanging="360"/>
      </w:pPr>
    </w:lvl>
    <w:lvl w:ilvl="1" w:tplc="86463483" w:tentative="1">
      <w:start w:val="1"/>
      <w:numFmt w:val="lowerLetter"/>
      <w:lvlText w:val="%2."/>
      <w:lvlJc w:val="left"/>
      <w:pPr>
        <w:ind w:left="1440" w:hanging="360"/>
      </w:pPr>
    </w:lvl>
    <w:lvl w:ilvl="2" w:tplc="86463483" w:tentative="1">
      <w:start w:val="1"/>
      <w:numFmt w:val="lowerRoman"/>
      <w:lvlText w:val="%3."/>
      <w:lvlJc w:val="right"/>
      <w:pPr>
        <w:ind w:left="2160" w:hanging="180"/>
      </w:pPr>
    </w:lvl>
    <w:lvl w:ilvl="3" w:tplc="86463483" w:tentative="1">
      <w:start w:val="1"/>
      <w:numFmt w:val="decimal"/>
      <w:lvlText w:val="%4."/>
      <w:lvlJc w:val="left"/>
      <w:pPr>
        <w:ind w:left="2880" w:hanging="360"/>
      </w:pPr>
    </w:lvl>
    <w:lvl w:ilvl="4" w:tplc="86463483" w:tentative="1">
      <w:start w:val="1"/>
      <w:numFmt w:val="lowerLetter"/>
      <w:lvlText w:val="%5."/>
      <w:lvlJc w:val="left"/>
      <w:pPr>
        <w:ind w:left="3600" w:hanging="360"/>
      </w:pPr>
    </w:lvl>
    <w:lvl w:ilvl="5" w:tplc="86463483" w:tentative="1">
      <w:start w:val="1"/>
      <w:numFmt w:val="lowerRoman"/>
      <w:lvlText w:val="%6."/>
      <w:lvlJc w:val="right"/>
      <w:pPr>
        <w:ind w:left="4320" w:hanging="180"/>
      </w:pPr>
    </w:lvl>
    <w:lvl w:ilvl="6" w:tplc="86463483" w:tentative="1">
      <w:start w:val="1"/>
      <w:numFmt w:val="decimal"/>
      <w:lvlText w:val="%7."/>
      <w:lvlJc w:val="left"/>
      <w:pPr>
        <w:ind w:left="5040" w:hanging="360"/>
      </w:pPr>
    </w:lvl>
    <w:lvl w:ilvl="7" w:tplc="86463483" w:tentative="1">
      <w:start w:val="1"/>
      <w:numFmt w:val="lowerLetter"/>
      <w:lvlText w:val="%8."/>
      <w:lvlJc w:val="left"/>
      <w:pPr>
        <w:ind w:left="5760" w:hanging="360"/>
      </w:pPr>
    </w:lvl>
    <w:lvl w:ilvl="8" w:tplc="864634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21">
    <w:multiLevelType w:val="hybridMultilevel"/>
    <w:lvl w:ilvl="0" w:tplc="24226299">
      <w:start w:val="1"/>
      <w:numFmt w:val="decimal"/>
      <w:lvlText w:val="%1."/>
      <w:lvlJc w:val="left"/>
      <w:pPr>
        <w:ind w:left="720" w:hanging="360"/>
      </w:pPr>
    </w:lvl>
    <w:lvl w:ilvl="1" w:tplc="24226299" w:tentative="1">
      <w:start w:val="1"/>
      <w:numFmt w:val="lowerLetter"/>
      <w:lvlText w:val="%2."/>
      <w:lvlJc w:val="left"/>
      <w:pPr>
        <w:ind w:left="1440" w:hanging="360"/>
      </w:pPr>
    </w:lvl>
    <w:lvl w:ilvl="2" w:tplc="24226299" w:tentative="1">
      <w:start w:val="1"/>
      <w:numFmt w:val="lowerRoman"/>
      <w:lvlText w:val="%3."/>
      <w:lvlJc w:val="right"/>
      <w:pPr>
        <w:ind w:left="2160" w:hanging="180"/>
      </w:pPr>
    </w:lvl>
    <w:lvl w:ilvl="3" w:tplc="24226299" w:tentative="1">
      <w:start w:val="1"/>
      <w:numFmt w:val="decimal"/>
      <w:lvlText w:val="%4."/>
      <w:lvlJc w:val="left"/>
      <w:pPr>
        <w:ind w:left="2880" w:hanging="360"/>
      </w:pPr>
    </w:lvl>
    <w:lvl w:ilvl="4" w:tplc="24226299" w:tentative="1">
      <w:start w:val="1"/>
      <w:numFmt w:val="lowerLetter"/>
      <w:lvlText w:val="%5."/>
      <w:lvlJc w:val="left"/>
      <w:pPr>
        <w:ind w:left="3600" w:hanging="360"/>
      </w:pPr>
    </w:lvl>
    <w:lvl w:ilvl="5" w:tplc="24226299" w:tentative="1">
      <w:start w:val="1"/>
      <w:numFmt w:val="lowerRoman"/>
      <w:lvlText w:val="%6."/>
      <w:lvlJc w:val="right"/>
      <w:pPr>
        <w:ind w:left="4320" w:hanging="180"/>
      </w:pPr>
    </w:lvl>
    <w:lvl w:ilvl="6" w:tplc="24226299" w:tentative="1">
      <w:start w:val="1"/>
      <w:numFmt w:val="decimal"/>
      <w:lvlText w:val="%7."/>
      <w:lvlJc w:val="left"/>
      <w:pPr>
        <w:ind w:left="5040" w:hanging="360"/>
      </w:pPr>
    </w:lvl>
    <w:lvl w:ilvl="7" w:tplc="24226299" w:tentative="1">
      <w:start w:val="1"/>
      <w:numFmt w:val="lowerLetter"/>
      <w:lvlText w:val="%8."/>
      <w:lvlJc w:val="left"/>
      <w:pPr>
        <w:ind w:left="5760" w:hanging="360"/>
      </w:pPr>
    </w:lvl>
    <w:lvl w:ilvl="8" w:tplc="242262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20">
    <w:multiLevelType w:val="hybridMultilevel"/>
    <w:lvl w:ilvl="0" w:tplc="84925323">
      <w:start w:val="1"/>
      <w:numFmt w:val="decimal"/>
      <w:lvlText w:val="%1."/>
      <w:lvlJc w:val="left"/>
      <w:pPr>
        <w:ind w:left="720" w:hanging="360"/>
      </w:pPr>
    </w:lvl>
    <w:lvl w:ilvl="1" w:tplc="84925323" w:tentative="1">
      <w:start w:val="1"/>
      <w:numFmt w:val="lowerLetter"/>
      <w:lvlText w:val="%2."/>
      <w:lvlJc w:val="left"/>
      <w:pPr>
        <w:ind w:left="1440" w:hanging="360"/>
      </w:pPr>
    </w:lvl>
    <w:lvl w:ilvl="2" w:tplc="84925323" w:tentative="1">
      <w:start w:val="1"/>
      <w:numFmt w:val="lowerRoman"/>
      <w:lvlText w:val="%3."/>
      <w:lvlJc w:val="right"/>
      <w:pPr>
        <w:ind w:left="2160" w:hanging="180"/>
      </w:pPr>
    </w:lvl>
    <w:lvl w:ilvl="3" w:tplc="84925323" w:tentative="1">
      <w:start w:val="1"/>
      <w:numFmt w:val="decimal"/>
      <w:lvlText w:val="%4."/>
      <w:lvlJc w:val="left"/>
      <w:pPr>
        <w:ind w:left="2880" w:hanging="360"/>
      </w:pPr>
    </w:lvl>
    <w:lvl w:ilvl="4" w:tplc="84925323" w:tentative="1">
      <w:start w:val="1"/>
      <w:numFmt w:val="lowerLetter"/>
      <w:lvlText w:val="%5."/>
      <w:lvlJc w:val="left"/>
      <w:pPr>
        <w:ind w:left="3600" w:hanging="360"/>
      </w:pPr>
    </w:lvl>
    <w:lvl w:ilvl="5" w:tplc="84925323" w:tentative="1">
      <w:start w:val="1"/>
      <w:numFmt w:val="lowerRoman"/>
      <w:lvlText w:val="%6."/>
      <w:lvlJc w:val="right"/>
      <w:pPr>
        <w:ind w:left="4320" w:hanging="180"/>
      </w:pPr>
    </w:lvl>
    <w:lvl w:ilvl="6" w:tplc="84925323" w:tentative="1">
      <w:start w:val="1"/>
      <w:numFmt w:val="decimal"/>
      <w:lvlText w:val="%7."/>
      <w:lvlJc w:val="left"/>
      <w:pPr>
        <w:ind w:left="5040" w:hanging="360"/>
      </w:pPr>
    </w:lvl>
    <w:lvl w:ilvl="7" w:tplc="84925323" w:tentative="1">
      <w:start w:val="1"/>
      <w:numFmt w:val="lowerLetter"/>
      <w:lvlText w:val="%8."/>
      <w:lvlJc w:val="left"/>
      <w:pPr>
        <w:ind w:left="5760" w:hanging="360"/>
      </w:pPr>
    </w:lvl>
    <w:lvl w:ilvl="8" w:tplc="849253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19">
    <w:multiLevelType w:val="hybridMultilevel"/>
    <w:lvl w:ilvl="0" w:tplc="70787204">
      <w:start w:val="1"/>
      <w:numFmt w:val="decimal"/>
      <w:lvlText w:val="%1."/>
      <w:lvlJc w:val="left"/>
      <w:pPr>
        <w:ind w:left="720" w:hanging="360"/>
      </w:pPr>
    </w:lvl>
    <w:lvl w:ilvl="1" w:tplc="70787204" w:tentative="1">
      <w:start w:val="1"/>
      <w:numFmt w:val="lowerLetter"/>
      <w:lvlText w:val="%2."/>
      <w:lvlJc w:val="left"/>
      <w:pPr>
        <w:ind w:left="1440" w:hanging="360"/>
      </w:pPr>
    </w:lvl>
    <w:lvl w:ilvl="2" w:tplc="70787204" w:tentative="1">
      <w:start w:val="1"/>
      <w:numFmt w:val="lowerRoman"/>
      <w:lvlText w:val="%3."/>
      <w:lvlJc w:val="right"/>
      <w:pPr>
        <w:ind w:left="2160" w:hanging="180"/>
      </w:pPr>
    </w:lvl>
    <w:lvl w:ilvl="3" w:tplc="70787204" w:tentative="1">
      <w:start w:val="1"/>
      <w:numFmt w:val="decimal"/>
      <w:lvlText w:val="%4."/>
      <w:lvlJc w:val="left"/>
      <w:pPr>
        <w:ind w:left="2880" w:hanging="360"/>
      </w:pPr>
    </w:lvl>
    <w:lvl w:ilvl="4" w:tplc="70787204" w:tentative="1">
      <w:start w:val="1"/>
      <w:numFmt w:val="lowerLetter"/>
      <w:lvlText w:val="%5."/>
      <w:lvlJc w:val="left"/>
      <w:pPr>
        <w:ind w:left="3600" w:hanging="360"/>
      </w:pPr>
    </w:lvl>
    <w:lvl w:ilvl="5" w:tplc="70787204" w:tentative="1">
      <w:start w:val="1"/>
      <w:numFmt w:val="lowerRoman"/>
      <w:lvlText w:val="%6."/>
      <w:lvlJc w:val="right"/>
      <w:pPr>
        <w:ind w:left="4320" w:hanging="180"/>
      </w:pPr>
    </w:lvl>
    <w:lvl w:ilvl="6" w:tplc="70787204" w:tentative="1">
      <w:start w:val="1"/>
      <w:numFmt w:val="decimal"/>
      <w:lvlText w:val="%7."/>
      <w:lvlJc w:val="left"/>
      <w:pPr>
        <w:ind w:left="5040" w:hanging="360"/>
      </w:pPr>
    </w:lvl>
    <w:lvl w:ilvl="7" w:tplc="70787204" w:tentative="1">
      <w:start w:val="1"/>
      <w:numFmt w:val="lowerLetter"/>
      <w:lvlText w:val="%8."/>
      <w:lvlJc w:val="left"/>
      <w:pPr>
        <w:ind w:left="5760" w:hanging="360"/>
      </w:pPr>
    </w:lvl>
    <w:lvl w:ilvl="8" w:tplc="707872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18">
    <w:multiLevelType w:val="hybridMultilevel"/>
    <w:lvl w:ilvl="0" w:tplc="66217701">
      <w:start w:val="1"/>
      <w:numFmt w:val="decimal"/>
      <w:lvlText w:val="%1."/>
      <w:lvlJc w:val="left"/>
      <w:pPr>
        <w:ind w:left="720" w:hanging="360"/>
      </w:pPr>
    </w:lvl>
    <w:lvl w:ilvl="1" w:tplc="66217701" w:tentative="1">
      <w:start w:val="1"/>
      <w:numFmt w:val="lowerLetter"/>
      <w:lvlText w:val="%2."/>
      <w:lvlJc w:val="left"/>
      <w:pPr>
        <w:ind w:left="1440" w:hanging="360"/>
      </w:pPr>
    </w:lvl>
    <w:lvl w:ilvl="2" w:tplc="66217701" w:tentative="1">
      <w:start w:val="1"/>
      <w:numFmt w:val="lowerRoman"/>
      <w:lvlText w:val="%3."/>
      <w:lvlJc w:val="right"/>
      <w:pPr>
        <w:ind w:left="2160" w:hanging="180"/>
      </w:pPr>
    </w:lvl>
    <w:lvl w:ilvl="3" w:tplc="66217701" w:tentative="1">
      <w:start w:val="1"/>
      <w:numFmt w:val="decimal"/>
      <w:lvlText w:val="%4."/>
      <w:lvlJc w:val="left"/>
      <w:pPr>
        <w:ind w:left="2880" w:hanging="360"/>
      </w:pPr>
    </w:lvl>
    <w:lvl w:ilvl="4" w:tplc="66217701" w:tentative="1">
      <w:start w:val="1"/>
      <w:numFmt w:val="lowerLetter"/>
      <w:lvlText w:val="%5."/>
      <w:lvlJc w:val="left"/>
      <w:pPr>
        <w:ind w:left="3600" w:hanging="360"/>
      </w:pPr>
    </w:lvl>
    <w:lvl w:ilvl="5" w:tplc="66217701" w:tentative="1">
      <w:start w:val="1"/>
      <w:numFmt w:val="lowerRoman"/>
      <w:lvlText w:val="%6."/>
      <w:lvlJc w:val="right"/>
      <w:pPr>
        <w:ind w:left="4320" w:hanging="180"/>
      </w:pPr>
    </w:lvl>
    <w:lvl w:ilvl="6" w:tplc="66217701" w:tentative="1">
      <w:start w:val="1"/>
      <w:numFmt w:val="decimal"/>
      <w:lvlText w:val="%7."/>
      <w:lvlJc w:val="left"/>
      <w:pPr>
        <w:ind w:left="5040" w:hanging="360"/>
      </w:pPr>
    </w:lvl>
    <w:lvl w:ilvl="7" w:tplc="66217701" w:tentative="1">
      <w:start w:val="1"/>
      <w:numFmt w:val="lowerLetter"/>
      <w:lvlText w:val="%8."/>
      <w:lvlJc w:val="left"/>
      <w:pPr>
        <w:ind w:left="5760" w:hanging="360"/>
      </w:pPr>
    </w:lvl>
    <w:lvl w:ilvl="8" w:tplc="662177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17">
    <w:multiLevelType w:val="hybridMultilevel"/>
    <w:lvl w:ilvl="0" w:tplc="23235171">
      <w:start w:val="1"/>
      <w:numFmt w:val="decimal"/>
      <w:lvlText w:val="%1."/>
      <w:lvlJc w:val="left"/>
      <w:pPr>
        <w:ind w:left="720" w:hanging="360"/>
      </w:pPr>
    </w:lvl>
    <w:lvl w:ilvl="1" w:tplc="23235171" w:tentative="1">
      <w:start w:val="1"/>
      <w:numFmt w:val="lowerLetter"/>
      <w:lvlText w:val="%2."/>
      <w:lvlJc w:val="left"/>
      <w:pPr>
        <w:ind w:left="1440" w:hanging="360"/>
      </w:pPr>
    </w:lvl>
    <w:lvl w:ilvl="2" w:tplc="23235171" w:tentative="1">
      <w:start w:val="1"/>
      <w:numFmt w:val="lowerRoman"/>
      <w:lvlText w:val="%3."/>
      <w:lvlJc w:val="right"/>
      <w:pPr>
        <w:ind w:left="2160" w:hanging="180"/>
      </w:pPr>
    </w:lvl>
    <w:lvl w:ilvl="3" w:tplc="23235171" w:tentative="1">
      <w:start w:val="1"/>
      <w:numFmt w:val="decimal"/>
      <w:lvlText w:val="%4."/>
      <w:lvlJc w:val="left"/>
      <w:pPr>
        <w:ind w:left="2880" w:hanging="360"/>
      </w:pPr>
    </w:lvl>
    <w:lvl w:ilvl="4" w:tplc="23235171" w:tentative="1">
      <w:start w:val="1"/>
      <w:numFmt w:val="lowerLetter"/>
      <w:lvlText w:val="%5."/>
      <w:lvlJc w:val="left"/>
      <w:pPr>
        <w:ind w:left="3600" w:hanging="360"/>
      </w:pPr>
    </w:lvl>
    <w:lvl w:ilvl="5" w:tplc="23235171" w:tentative="1">
      <w:start w:val="1"/>
      <w:numFmt w:val="lowerRoman"/>
      <w:lvlText w:val="%6."/>
      <w:lvlJc w:val="right"/>
      <w:pPr>
        <w:ind w:left="4320" w:hanging="180"/>
      </w:pPr>
    </w:lvl>
    <w:lvl w:ilvl="6" w:tplc="23235171" w:tentative="1">
      <w:start w:val="1"/>
      <w:numFmt w:val="decimal"/>
      <w:lvlText w:val="%7."/>
      <w:lvlJc w:val="left"/>
      <w:pPr>
        <w:ind w:left="5040" w:hanging="360"/>
      </w:pPr>
    </w:lvl>
    <w:lvl w:ilvl="7" w:tplc="23235171" w:tentative="1">
      <w:start w:val="1"/>
      <w:numFmt w:val="lowerLetter"/>
      <w:lvlText w:val="%8."/>
      <w:lvlJc w:val="left"/>
      <w:pPr>
        <w:ind w:left="5760" w:hanging="360"/>
      </w:pPr>
    </w:lvl>
    <w:lvl w:ilvl="8" w:tplc="232351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16">
    <w:multiLevelType w:val="hybridMultilevel"/>
    <w:lvl w:ilvl="0" w:tplc="46118376">
      <w:start w:val="1"/>
      <w:numFmt w:val="decimal"/>
      <w:lvlText w:val="%1."/>
      <w:lvlJc w:val="left"/>
      <w:pPr>
        <w:ind w:left="720" w:hanging="360"/>
      </w:pPr>
    </w:lvl>
    <w:lvl w:ilvl="1" w:tplc="46118376" w:tentative="1">
      <w:start w:val="1"/>
      <w:numFmt w:val="lowerLetter"/>
      <w:lvlText w:val="%2."/>
      <w:lvlJc w:val="left"/>
      <w:pPr>
        <w:ind w:left="1440" w:hanging="360"/>
      </w:pPr>
    </w:lvl>
    <w:lvl w:ilvl="2" w:tplc="46118376" w:tentative="1">
      <w:start w:val="1"/>
      <w:numFmt w:val="lowerRoman"/>
      <w:lvlText w:val="%3."/>
      <w:lvlJc w:val="right"/>
      <w:pPr>
        <w:ind w:left="2160" w:hanging="180"/>
      </w:pPr>
    </w:lvl>
    <w:lvl w:ilvl="3" w:tplc="46118376" w:tentative="1">
      <w:start w:val="1"/>
      <w:numFmt w:val="decimal"/>
      <w:lvlText w:val="%4."/>
      <w:lvlJc w:val="left"/>
      <w:pPr>
        <w:ind w:left="2880" w:hanging="360"/>
      </w:pPr>
    </w:lvl>
    <w:lvl w:ilvl="4" w:tplc="46118376" w:tentative="1">
      <w:start w:val="1"/>
      <w:numFmt w:val="lowerLetter"/>
      <w:lvlText w:val="%5."/>
      <w:lvlJc w:val="left"/>
      <w:pPr>
        <w:ind w:left="3600" w:hanging="360"/>
      </w:pPr>
    </w:lvl>
    <w:lvl w:ilvl="5" w:tplc="46118376" w:tentative="1">
      <w:start w:val="1"/>
      <w:numFmt w:val="lowerRoman"/>
      <w:lvlText w:val="%6."/>
      <w:lvlJc w:val="right"/>
      <w:pPr>
        <w:ind w:left="4320" w:hanging="180"/>
      </w:pPr>
    </w:lvl>
    <w:lvl w:ilvl="6" w:tplc="46118376" w:tentative="1">
      <w:start w:val="1"/>
      <w:numFmt w:val="decimal"/>
      <w:lvlText w:val="%7."/>
      <w:lvlJc w:val="left"/>
      <w:pPr>
        <w:ind w:left="5040" w:hanging="360"/>
      </w:pPr>
    </w:lvl>
    <w:lvl w:ilvl="7" w:tplc="46118376" w:tentative="1">
      <w:start w:val="1"/>
      <w:numFmt w:val="lowerLetter"/>
      <w:lvlText w:val="%8."/>
      <w:lvlJc w:val="left"/>
      <w:pPr>
        <w:ind w:left="5760" w:hanging="360"/>
      </w:pPr>
    </w:lvl>
    <w:lvl w:ilvl="8" w:tplc="461183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15">
    <w:multiLevelType w:val="hybridMultilevel"/>
    <w:lvl w:ilvl="0" w:tplc="53037075">
      <w:start w:val="1"/>
      <w:numFmt w:val="decimal"/>
      <w:lvlText w:val="%1."/>
      <w:lvlJc w:val="left"/>
      <w:pPr>
        <w:ind w:left="720" w:hanging="360"/>
      </w:pPr>
    </w:lvl>
    <w:lvl w:ilvl="1" w:tplc="53037075" w:tentative="1">
      <w:start w:val="1"/>
      <w:numFmt w:val="lowerLetter"/>
      <w:lvlText w:val="%2."/>
      <w:lvlJc w:val="left"/>
      <w:pPr>
        <w:ind w:left="1440" w:hanging="360"/>
      </w:pPr>
    </w:lvl>
    <w:lvl w:ilvl="2" w:tplc="53037075" w:tentative="1">
      <w:start w:val="1"/>
      <w:numFmt w:val="lowerRoman"/>
      <w:lvlText w:val="%3."/>
      <w:lvlJc w:val="right"/>
      <w:pPr>
        <w:ind w:left="2160" w:hanging="180"/>
      </w:pPr>
    </w:lvl>
    <w:lvl w:ilvl="3" w:tplc="53037075" w:tentative="1">
      <w:start w:val="1"/>
      <w:numFmt w:val="decimal"/>
      <w:lvlText w:val="%4."/>
      <w:lvlJc w:val="left"/>
      <w:pPr>
        <w:ind w:left="2880" w:hanging="360"/>
      </w:pPr>
    </w:lvl>
    <w:lvl w:ilvl="4" w:tplc="53037075" w:tentative="1">
      <w:start w:val="1"/>
      <w:numFmt w:val="lowerLetter"/>
      <w:lvlText w:val="%5."/>
      <w:lvlJc w:val="left"/>
      <w:pPr>
        <w:ind w:left="3600" w:hanging="360"/>
      </w:pPr>
    </w:lvl>
    <w:lvl w:ilvl="5" w:tplc="53037075" w:tentative="1">
      <w:start w:val="1"/>
      <w:numFmt w:val="lowerRoman"/>
      <w:lvlText w:val="%6."/>
      <w:lvlJc w:val="right"/>
      <w:pPr>
        <w:ind w:left="4320" w:hanging="180"/>
      </w:pPr>
    </w:lvl>
    <w:lvl w:ilvl="6" w:tplc="53037075" w:tentative="1">
      <w:start w:val="1"/>
      <w:numFmt w:val="decimal"/>
      <w:lvlText w:val="%7."/>
      <w:lvlJc w:val="left"/>
      <w:pPr>
        <w:ind w:left="5040" w:hanging="360"/>
      </w:pPr>
    </w:lvl>
    <w:lvl w:ilvl="7" w:tplc="53037075" w:tentative="1">
      <w:start w:val="1"/>
      <w:numFmt w:val="lowerLetter"/>
      <w:lvlText w:val="%8."/>
      <w:lvlJc w:val="left"/>
      <w:pPr>
        <w:ind w:left="5760" w:hanging="360"/>
      </w:pPr>
    </w:lvl>
    <w:lvl w:ilvl="8" w:tplc="530370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14">
    <w:multiLevelType w:val="hybridMultilevel"/>
    <w:lvl w:ilvl="0" w:tplc="76336706">
      <w:start w:val="1"/>
      <w:numFmt w:val="decimal"/>
      <w:lvlText w:val="%1."/>
      <w:lvlJc w:val="left"/>
      <w:pPr>
        <w:ind w:left="720" w:hanging="360"/>
      </w:pPr>
    </w:lvl>
    <w:lvl w:ilvl="1" w:tplc="76336706" w:tentative="1">
      <w:start w:val="1"/>
      <w:numFmt w:val="lowerLetter"/>
      <w:lvlText w:val="%2."/>
      <w:lvlJc w:val="left"/>
      <w:pPr>
        <w:ind w:left="1440" w:hanging="360"/>
      </w:pPr>
    </w:lvl>
    <w:lvl w:ilvl="2" w:tplc="76336706" w:tentative="1">
      <w:start w:val="1"/>
      <w:numFmt w:val="lowerRoman"/>
      <w:lvlText w:val="%3."/>
      <w:lvlJc w:val="right"/>
      <w:pPr>
        <w:ind w:left="2160" w:hanging="180"/>
      </w:pPr>
    </w:lvl>
    <w:lvl w:ilvl="3" w:tplc="76336706" w:tentative="1">
      <w:start w:val="1"/>
      <w:numFmt w:val="decimal"/>
      <w:lvlText w:val="%4."/>
      <w:lvlJc w:val="left"/>
      <w:pPr>
        <w:ind w:left="2880" w:hanging="360"/>
      </w:pPr>
    </w:lvl>
    <w:lvl w:ilvl="4" w:tplc="76336706" w:tentative="1">
      <w:start w:val="1"/>
      <w:numFmt w:val="lowerLetter"/>
      <w:lvlText w:val="%5."/>
      <w:lvlJc w:val="left"/>
      <w:pPr>
        <w:ind w:left="3600" w:hanging="360"/>
      </w:pPr>
    </w:lvl>
    <w:lvl w:ilvl="5" w:tplc="76336706" w:tentative="1">
      <w:start w:val="1"/>
      <w:numFmt w:val="lowerRoman"/>
      <w:lvlText w:val="%6."/>
      <w:lvlJc w:val="right"/>
      <w:pPr>
        <w:ind w:left="4320" w:hanging="180"/>
      </w:pPr>
    </w:lvl>
    <w:lvl w:ilvl="6" w:tplc="76336706" w:tentative="1">
      <w:start w:val="1"/>
      <w:numFmt w:val="decimal"/>
      <w:lvlText w:val="%7."/>
      <w:lvlJc w:val="left"/>
      <w:pPr>
        <w:ind w:left="5040" w:hanging="360"/>
      </w:pPr>
    </w:lvl>
    <w:lvl w:ilvl="7" w:tplc="76336706" w:tentative="1">
      <w:start w:val="1"/>
      <w:numFmt w:val="lowerLetter"/>
      <w:lvlText w:val="%8."/>
      <w:lvlJc w:val="left"/>
      <w:pPr>
        <w:ind w:left="5760" w:hanging="360"/>
      </w:pPr>
    </w:lvl>
    <w:lvl w:ilvl="8" w:tplc="763367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13">
    <w:multiLevelType w:val="hybridMultilevel"/>
    <w:lvl w:ilvl="0" w:tplc="60537443">
      <w:start w:val="1"/>
      <w:numFmt w:val="decimal"/>
      <w:lvlText w:val="%1."/>
      <w:lvlJc w:val="left"/>
      <w:pPr>
        <w:ind w:left="720" w:hanging="360"/>
      </w:pPr>
    </w:lvl>
    <w:lvl w:ilvl="1" w:tplc="60537443" w:tentative="1">
      <w:start w:val="1"/>
      <w:numFmt w:val="lowerLetter"/>
      <w:lvlText w:val="%2."/>
      <w:lvlJc w:val="left"/>
      <w:pPr>
        <w:ind w:left="1440" w:hanging="360"/>
      </w:pPr>
    </w:lvl>
    <w:lvl w:ilvl="2" w:tplc="60537443" w:tentative="1">
      <w:start w:val="1"/>
      <w:numFmt w:val="lowerRoman"/>
      <w:lvlText w:val="%3."/>
      <w:lvlJc w:val="right"/>
      <w:pPr>
        <w:ind w:left="2160" w:hanging="180"/>
      </w:pPr>
    </w:lvl>
    <w:lvl w:ilvl="3" w:tplc="60537443" w:tentative="1">
      <w:start w:val="1"/>
      <w:numFmt w:val="decimal"/>
      <w:lvlText w:val="%4."/>
      <w:lvlJc w:val="left"/>
      <w:pPr>
        <w:ind w:left="2880" w:hanging="360"/>
      </w:pPr>
    </w:lvl>
    <w:lvl w:ilvl="4" w:tplc="60537443" w:tentative="1">
      <w:start w:val="1"/>
      <w:numFmt w:val="lowerLetter"/>
      <w:lvlText w:val="%5."/>
      <w:lvlJc w:val="left"/>
      <w:pPr>
        <w:ind w:left="3600" w:hanging="360"/>
      </w:pPr>
    </w:lvl>
    <w:lvl w:ilvl="5" w:tplc="60537443" w:tentative="1">
      <w:start w:val="1"/>
      <w:numFmt w:val="lowerRoman"/>
      <w:lvlText w:val="%6."/>
      <w:lvlJc w:val="right"/>
      <w:pPr>
        <w:ind w:left="4320" w:hanging="180"/>
      </w:pPr>
    </w:lvl>
    <w:lvl w:ilvl="6" w:tplc="60537443" w:tentative="1">
      <w:start w:val="1"/>
      <w:numFmt w:val="decimal"/>
      <w:lvlText w:val="%7."/>
      <w:lvlJc w:val="left"/>
      <w:pPr>
        <w:ind w:left="5040" w:hanging="360"/>
      </w:pPr>
    </w:lvl>
    <w:lvl w:ilvl="7" w:tplc="60537443" w:tentative="1">
      <w:start w:val="1"/>
      <w:numFmt w:val="lowerLetter"/>
      <w:lvlText w:val="%8."/>
      <w:lvlJc w:val="left"/>
      <w:pPr>
        <w:ind w:left="5760" w:hanging="360"/>
      </w:pPr>
    </w:lvl>
    <w:lvl w:ilvl="8" w:tplc="605374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12">
    <w:multiLevelType w:val="hybridMultilevel"/>
    <w:lvl w:ilvl="0" w:tplc="41690475">
      <w:start w:val="1"/>
      <w:numFmt w:val="decimal"/>
      <w:lvlText w:val="%1."/>
      <w:lvlJc w:val="left"/>
      <w:pPr>
        <w:ind w:left="720" w:hanging="360"/>
      </w:pPr>
    </w:lvl>
    <w:lvl w:ilvl="1" w:tplc="41690475" w:tentative="1">
      <w:start w:val="1"/>
      <w:numFmt w:val="lowerLetter"/>
      <w:lvlText w:val="%2."/>
      <w:lvlJc w:val="left"/>
      <w:pPr>
        <w:ind w:left="1440" w:hanging="360"/>
      </w:pPr>
    </w:lvl>
    <w:lvl w:ilvl="2" w:tplc="41690475" w:tentative="1">
      <w:start w:val="1"/>
      <w:numFmt w:val="lowerRoman"/>
      <w:lvlText w:val="%3."/>
      <w:lvlJc w:val="right"/>
      <w:pPr>
        <w:ind w:left="2160" w:hanging="180"/>
      </w:pPr>
    </w:lvl>
    <w:lvl w:ilvl="3" w:tplc="41690475" w:tentative="1">
      <w:start w:val="1"/>
      <w:numFmt w:val="decimal"/>
      <w:lvlText w:val="%4."/>
      <w:lvlJc w:val="left"/>
      <w:pPr>
        <w:ind w:left="2880" w:hanging="360"/>
      </w:pPr>
    </w:lvl>
    <w:lvl w:ilvl="4" w:tplc="41690475" w:tentative="1">
      <w:start w:val="1"/>
      <w:numFmt w:val="lowerLetter"/>
      <w:lvlText w:val="%5."/>
      <w:lvlJc w:val="left"/>
      <w:pPr>
        <w:ind w:left="3600" w:hanging="360"/>
      </w:pPr>
    </w:lvl>
    <w:lvl w:ilvl="5" w:tplc="41690475" w:tentative="1">
      <w:start w:val="1"/>
      <w:numFmt w:val="lowerRoman"/>
      <w:lvlText w:val="%6."/>
      <w:lvlJc w:val="right"/>
      <w:pPr>
        <w:ind w:left="4320" w:hanging="180"/>
      </w:pPr>
    </w:lvl>
    <w:lvl w:ilvl="6" w:tplc="41690475" w:tentative="1">
      <w:start w:val="1"/>
      <w:numFmt w:val="decimal"/>
      <w:lvlText w:val="%7."/>
      <w:lvlJc w:val="left"/>
      <w:pPr>
        <w:ind w:left="5040" w:hanging="360"/>
      </w:pPr>
    </w:lvl>
    <w:lvl w:ilvl="7" w:tplc="41690475" w:tentative="1">
      <w:start w:val="1"/>
      <w:numFmt w:val="lowerLetter"/>
      <w:lvlText w:val="%8."/>
      <w:lvlJc w:val="left"/>
      <w:pPr>
        <w:ind w:left="5760" w:hanging="360"/>
      </w:pPr>
    </w:lvl>
    <w:lvl w:ilvl="8" w:tplc="416904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11">
    <w:multiLevelType w:val="hybridMultilevel"/>
    <w:lvl w:ilvl="0" w:tplc="58357017">
      <w:start w:val="1"/>
      <w:numFmt w:val="decimal"/>
      <w:lvlText w:val="%1."/>
      <w:lvlJc w:val="left"/>
      <w:pPr>
        <w:ind w:left="720" w:hanging="360"/>
      </w:pPr>
    </w:lvl>
    <w:lvl w:ilvl="1" w:tplc="58357017" w:tentative="1">
      <w:start w:val="1"/>
      <w:numFmt w:val="lowerLetter"/>
      <w:lvlText w:val="%2."/>
      <w:lvlJc w:val="left"/>
      <w:pPr>
        <w:ind w:left="1440" w:hanging="360"/>
      </w:pPr>
    </w:lvl>
    <w:lvl w:ilvl="2" w:tplc="58357017" w:tentative="1">
      <w:start w:val="1"/>
      <w:numFmt w:val="lowerRoman"/>
      <w:lvlText w:val="%3."/>
      <w:lvlJc w:val="right"/>
      <w:pPr>
        <w:ind w:left="2160" w:hanging="180"/>
      </w:pPr>
    </w:lvl>
    <w:lvl w:ilvl="3" w:tplc="58357017" w:tentative="1">
      <w:start w:val="1"/>
      <w:numFmt w:val="decimal"/>
      <w:lvlText w:val="%4."/>
      <w:lvlJc w:val="left"/>
      <w:pPr>
        <w:ind w:left="2880" w:hanging="360"/>
      </w:pPr>
    </w:lvl>
    <w:lvl w:ilvl="4" w:tplc="58357017" w:tentative="1">
      <w:start w:val="1"/>
      <w:numFmt w:val="lowerLetter"/>
      <w:lvlText w:val="%5."/>
      <w:lvlJc w:val="left"/>
      <w:pPr>
        <w:ind w:left="3600" w:hanging="360"/>
      </w:pPr>
    </w:lvl>
    <w:lvl w:ilvl="5" w:tplc="58357017" w:tentative="1">
      <w:start w:val="1"/>
      <w:numFmt w:val="lowerRoman"/>
      <w:lvlText w:val="%6."/>
      <w:lvlJc w:val="right"/>
      <w:pPr>
        <w:ind w:left="4320" w:hanging="180"/>
      </w:pPr>
    </w:lvl>
    <w:lvl w:ilvl="6" w:tplc="58357017" w:tentative="1">
      <w:start w:val="1"/>
      <w:numFmt w:val="decimal"/>
      <w:lvlText w:val="%7."/>
      <w:lvlJc w:val="left"/>
      <w:pPr>
        <w:ind w:left="5040" w:hanging="360"/>
      </w:pPr>
    </w:lvl>
    <w:lvl w:ilvl="7" w:tplc="58357017" w:tentative="1">
      <w:start w:val="1"/>
      <w:numFmt w:val="lowerLetter"/>
      <w:lvlText w:val="%8."/>
      <w:lvlJc w:val="left"/>
      <w:pPr>
        <w:ind w:left="5760" w:hanging="360"/>
      </w:pPr>
    </w:lvl>
    <w:lvl w:ilvl="8" w:tplc="583570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10">
    <w:multiLevelType w:val="hybridMultilevel"/>
    <w:lvl w:ilvl="0" w:tplc="50634330">
      <w:start w:val="1"/>
      <w:numFmt w:val="decimal"/>
      <w:lvlText w:val="%1."/>
      <w:lvlJc w:val="left"/>
      <w:pPr>
        <w:ind w:left="720" w:hanging="360"/>
      </w:pPr>
    </w:lvl>
    <w:lvl w:ilvl="1" w:tplc="50634330" w:tentative="1">
      <w:start w:val="1"/>
      <w:numFmt w:val="lowerLetter"/>
      <w:lvlText w:val="%2."/>
      <w:lvlJc w:val="left"/>
      <w:pPr>
        <w:ind w:left="1440" w:hanging="360"/>
      </w:pPr>
    </w:lvl>
    <w:lvl w:ilvl="2" w:tplc="50634330" w:tentative="1">
      <w:start w:val="1"/>
      <w:numFmt w:val="lowerRoman"/>
      <w:lvlText w:val="%3."/>
      <w:lvlJc w:val="right"/>
      <w:pPr>
        <w:ind w:left="2160" w:hanging="180"/>
      </w:pPr>
    </w:lvl>
    <w:lvl w:ilvl="3" w:tplc="50634330" w:tentative="1">
      <w:start w:val="1"/>
      <w:numFmt w:val="decimal"/>
      <w:lvlText w:val="%4."/>
      <w:lvlJc w:val="left"/>
      <w:pPr>
        <w:ind w:left="2880" w:hanging="360"/>
      </w:pPr>
    </w:lvl>
    <w:lvl w:ilvl="4" w:tplc="50634330" w:tentative="1">
      <w:start w:val="1"/>
      <w:numFmt w:val="lowerLetter"/>
      <w:lvlText w:val="%5."/>
      <w:lvlJc w:val="left"/>
      <w:pPr>
        <w:ind w:left="3600" w:hanging="360"/>
      </w:pPr>
    </w:lvl>
    <w:lvl w:ilvl="5" w:tplc="50634330" w:tentative="1">
      <w:start w:val="1"/>
      <w:numFmt w:val="lowerRoman"/>
      <w:lvlText w:val="%6."/>
      <w:lvlJc w:val="right"/>
      <w:pPr>
        <w:ind w:left="4320" w:hanging="180"/>
      </w:pPr>
    </w:lvl>
    <w:lvl w:ilvl="6" w:tplc="50634330" w:tentative="1">
      <w:start w:val="1"/>
      <w:numFmt w:val="decimal"/>
      <w:lvlText w:val="%7."/>
      <w:lvlJc w:val="left"/>
      <w:pPr>
        <w:ind w:left="5040" w:hanging="360"/>
      </w:pPr>
    </w:lvl>
    <w:lvl w:ilvl="7" w:tplc="50634330" w:tentative="1">
      <w:start w:val="1"/>
      <w:numFmt w:val="lowerLetter"/>
      <w:lvlText w:val="%8."/>
      <w:lvlJc w:val="left"/>
      <w:pPr>
        <w:ind w:left="5760" w:hanging="360"/>
      </w:pPr>
    </w:lvl>
    <w:lvl w:ilvl="8" w:tplc="506343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09">
    <w:multiLevelType w:val="hybridMultilevel"/>
    <w:lvl w:ilvl="0" w:tplc="68559116">
      <w:start w:val="1"/>
      <w:numFmt w:val="decimal"/>
      <w:lvlText w:val="%1."/>
      <w:lvlJc w:val="left"/>
      <w:pPr>
        <w:ind w:left="720" w:hanging="360"/>
      </w:pPr>
    </w:lvl>
    <w:lvl w:ilvl="1" w:tplc="68559116" w:tentative="1">
      <w:start w:val="1"/>
      <w:numFmt w:val="lowerLetter"/>
      <w:lvlText w:val="%2."/>
      <w:lvlJc w:val="left"/>
      <w:pPr>
        <w:ind w:left="1440" w:hanging="360"/>
      </w:pPr>
    </w:lvl>
    <w:lvl w:ilvl="2" w:tplc="68559116" w:tentative="1">
      <w:start w:val="1"/>
      <w:numFmt w:val="lowerRoman"/>
      <w:lvlText w:val="%3."/>
      <w:lvlJc w:val="right"/>
      <w:pPr>
        <w:ind w:left="2160" w:hanging="180"/>
      </w:pPr>
    </w:lvl>
    <w:lvl w:ilvl="3" w:tplc="68559116" w:tentative="1">
      <w:start w:val="1"/>
      <w:numFmt w:val="decimal"/>
      <w:lvlText w:val="%4."/>
      <w:lvlJc w:val="left"/>
      <w:pPr>
        <w:ind w:left="2880" w:hanging="360"/>
      </w:pPr>
    </w:lvl>
    <w:lvl w:ilvl="4" w:tplc="68559116" w:tentative="1">
      <w:start w:val="1"/>
      <w:numFmt w:val="lowerLetter"/>
      <w:lvlText w:val="%5."/>
      <w:lvlJc w:val="left"/>
      <w:pPr>
        <w:ind w:left="3600" w:hanging="360"/>
      </w:pPr>
    </w:lvl>
    <w:lvl w:ilvl="5" w:tplc="68559116" w:tentative="1">
      <w:start w:val="1"/>
      <w:numFmt w:val="lowerRoman"/>
      <w:lvlText w:val="%6."/>
      <w:lvlJc w:val="right"/>
      <w:pPr>
        <w:ind w:left="4320" w:hanging="180"/>
      </w:pPr>
    </w:lvl>
    <w:lvl w:ilvl="6" w:tplc="68559116" w:tentative="1">
      <w:start w:val="1"/>
      <w:numFmt w:val="decimal"/>
      <w:lvlText w:val="%7."/>
      <w:lvlJc w:val="left"/>
      <w:pPr>
        <w:ind w:left="5040" w:hanging="360"/>
      </w:pPr>
    </w:lvl>
    <w:lvl w:ilvl="7" w:tplc="68559116" w:tentative="1">
      <w:start w:val="1"/>
      <w:numFmt w:val="lowerLetter"/>
      <w:lvlText w:val="%8."/>
      <w:lvlJc w:val="left"/>
      <w:pPr>
        <w:ind w:left="5760" w:hanging="360"/>
      </w:pPr>
    </w:lvl>
    <w:lvl w:ilvl="8" w:tplc="685591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08">
    <w:multiLevelType w:val="hybridMultilevel"/>
    <w:lvl w:ilvl="0" w:tplc="80606452">
      <w:start w:val="1"/>
      <w:numFmt w:val="decimal"/>
      <w:lvlText w:val="%1."/>
      <w:lvlJc w:val="left"/>
      <w:pPr>
        <w:ind w:left="720" w:hanging="360"/>
      </w:pPr>
    </w:lvl>
    <w:lvl w:ilvl="1" w:tplc="80606452" w:tentative="1">
      <w:start w:val="1"/>
      <w:numFmt w:val="lowerLetter"/>
      <w:lvlText w:val="%2."/>
      <w:lvlJc w:val="left"/>
      <w:pPr>
        <w:ind w:left="1440" w:hanging="360"/>
      </w:pPr>
    </w:lvl>
    <w:lvl w:ilvl="2" w:tplc="80606452" w:tentative="1">
      <w:start w:val="1"/>
      <w:numFmt w:val="lowerRoman"/>
      <w:lvlText w:val="%3."/>
      <w:lvlJc w:val="right"/>
      <w:pPr>
        <w:ind w:left="2160" w:hanging="180"/>
      </w:pPr>
    </w:lvl>
    <w:lvl w:ilvl="3" w:tplc="80606452" w:tentative="1">
      <w:start w:val="1"/>
      <w:numFmt w:val="decimal"/>
      <w:lvlText w:val="%4."/>
      <w:lvlJc w:val="left"/>
      <w:pPr>
        <w:ind w:left="2880" w:hanging="360"/>
      </w:pPr>
    </w:lvl>
    <w:lvl w:ilvl="4" w:tplc="80606452" w:tentative="1">
      <w:start w:val="1"/>
      <w:numFmt w:val="lowerLetter"/>
      <w:lvlText w:val="%5."/>
      <w:lvlJc w:val="left"/>
      <w:pPr>
        <w:ind w:left="3600" w:hanging="360"/>
      </w:pPr>
    </w:lvl>
    <w:lvl w:ilvl="5" w:tplc="80606452" w:tentative="1">
      <w:start w:val="1"/>
      <w:numFmt w:val="lowerRoman"/>
      <w:lvlText w:val="%6."/>
      <w:lvlJc w:val="right"/>
      <w:pPr>
        <w:ind w:left="4320" w:hanging="180"/>
      </w:pPr>
    </w:lvl>
    <w:lvl w:ilvl="6" w:tplc="80606452" w:tentative="1">
      <w:start w:val="1"/>
      <w:numFmt w:val="decimal"/>
      <w:lvlText w:val="%7."/>
      <w:lvlJc w:val="left"/>
      <w:pPr>
        <w:ind w:left="5040" w:hanging="360"/>
      </w:pPr>
    </w:lvl>
    <w:lvl w:ilvl="7" w:tplc="80606452" w:tentative="1">
      <w:start w:val="1"/>
      <w:numFmt w:val="lowerLetter"/>
      <w:lvlText w:val="%8."/>
      <w:lvlJc w:val="left"/>
      <w:pPr>
        <w:ind w:left="5760" w:hanging="360"/>
      </w:pPr>
    </w:lvl>
    <w:lvl w:ilvl="8" w:tplc="806064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07">
    <w:multiLevelType w:val="hybridMultilevel"/>
    <w:lvl w:ilvl="0" w:tplc="66322613">
      <w:start w:val="1"/>
      <w:numFmt w:val="decimal"/>
      <w:lvlText w:val="%1."/>
      <w:lvlJc w:val="left"/>
      <w:pPr>
        <w:ind w:left="720" w:hanging="360"/>
      </w:pPr>
    </w:lvl>
    <w:lvl w:ilvl="1" w:tplc="66322613" w:tentative="1">
      <w:start w:val="1"/>
      <w:numFmt w:val="lowerLetter"/>
      <w:lvlText w:val="%2."/>
      <w:lvlJc w:val="left"/>
      <w:pPr>
        <w:ind w:left="1440" w:hanging="360"/>
      </w:pPr>
    </w:lvl>
    <w:lvl w:ilvl="2" w:tplc="66322613" w:tentative="1">
      <w:start w:val="1"/>
      <w:numFmt w:val="lowerRoman"/>
      <w:lvlText w:val="%3."/>
      <w:lvlJc w:val="right"/>
      <w:pPr>
        <w:ind w:left="2160" w:hanging="180"/>
      </w:pPr>
    </w:lvl>
    <w:lvl w:ilvl="3" w:tplc="66322613" w:tentative="1">
      <w:start w:val="1"/>
      <w:numFmt w:val="decimal"/>
      <w:lvlText w:val="%4."/>
      <w:lvlJc w:val="left"/>
      <w:pPr>
        <w:ind w:left="2880" w:hanging="360"/>
      </w:pPr>
    </w:lvl>
    <w:lvl w:ilvl="4" w:tplc="66322613" w:tentative="1">
      <w:start w:val="1"/>
      <w:numFmt w:val="lowerLetter"/>
      <w:lvlText w:val="%5."/>
      <w:lvlJc w:val="left"/>
      <w:pPr>
        <w:ind w:left="3600" w:hanging="360"/>
      </w:pPr>
    </w:lvl>
    <w:lvl w:ilvl="5" w:tplc="66322613" w:tentative="1">
      <w:start w:val="1"/>
      <w:numFmt w:val="lowerRoman"/>
      <w:lvlText w:val="%6."/>
      <w:lvlJc w:val="right"/>
      <w:pPr>
        <w:ind w:left="4320" w:hanging="180"/>
      </w:pPr>
    </w:lvl>
    <w:lvl w:ilvl="6" w:tplc="66322613" w:tentative="1">
      <w:start w:val="1"/>
      <w:numFmt w:val="decimal"/>
      <w:lvlText w:val="%7."/>
      <w:lvlJc w:val="left"/>
      <w:pPr>
        <w:ind w:left="5040" w:hanging="360"/>
      </w:pPr>
    </w:lvl>
    <w:lvl w:ilvl="7" w:tplc="66322613" w:tentative="1">
      <w:start w:val="1"/>
      <w:numFmt w:val="lowerLetter"/>
      <w:lvlText w:val="%8."/>
      <w:lvlJc w:val="left"/>
      <w:pPr>
        <w:ind w:left="5760" w:hanging="360"/>
      </w:pPr>
    </w:lvl>
    <w:lvl w:ilvl="8" w:tplc="663226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06">
    <w:multiLevelType w:val="hybridMultilevel"/>
    <w:lvl w:ilvl="0" w:tplc="84085747">
      <w:start w:val="1"/>
      <w:numFmt w:val="decimal"/>
      <w:lvlText w:val="%1."/>
      <w:lvlJc w:val="left"/>
      <w:pPr>
        <w:ind w:left="720" w:hanging="360"/>
      </w:pPr>
    </w:lvl>
    <w:lvl w:ilvl="1" w:tplc="84085747" w:tentative="1">
      <w:start w:val="1"/>
      <w:numFmt w:val="lowerLetter"/>
      <w:lvlText w:val="%2."/>
      <w:lvlJc w:val="left"/>
      <w:pPr>
        <w:ind w:left="1440" w:hanging="360"/>
      </w:pPr>
    </w:lvl>
    <w:lvl w:ilvl="2" w:tplc="84085747" w:tentative="1">
      <w:start w:val="1"/>
      <w:numFmt w:val="lowerRoman"/>
      <w:lvlText w:val="%3."/>
      <w:lvlJc w:val="right"/>
      <w:pPr>
        <w:ind w:left="2160" w:hanging="180"/>
      </w:pPr>
    </w:lvl>
    <w:lvl w:ilvl="3" w:tplc="84085747" w:tentative="1">
      <w:start w:val="1"/>
      <w:numFmt w:val="decimal"/>
      <w:lvlText w:val="%4."/>
      <w:lvlJc w:val="left"/>
      <w:pPr>
        <w:ind w:left="2880" w:hanging="360"/>
      </w:pPr>
    </w:lvl>
    <w:lvl w:ilvl="4" w:tplc="84085747" w:tentative="1">
      <w:start w:val="1"/>
      <w:numFmt w:val="lowerLetter"/>
      <w:lvlText w:val="%5."/>
      <w:lvlJc w:val="left"/>
      <w:pPr>
        <w:ind w:left="3600" w:hanging="360"/>
      </w:pPr>
    </w:lvl>
    <w:lvl w:ilvl="5" w:tplc="84085747" w:tentative="1">
      <w:start w:val="1"/>
      <w:numFmt w:val="lowerRoman"/>
      <w:lvlText w:val="%6."/>
      <w:lvlJc w:val="right"/>
      <w:pPr>
        <w:ind w:left="4320" w:hanging="180"/>
      </w:pPr>
    </w:lvl>
    <w:lvl w:ilvl="6" w:tplc="84085747" w:tentative="1">
      <w:start w:val="1"/>
      <w:numFmt w:val="decimal"/>
      <w:lvlText w:val="%7."/>
      <w:lvlJc w:val="left"/>
      <w:pPr>
        <w:ind w:left="5040" w:hanging="360"/>
      </w:pPr>
    </w:lvl>
    <w:lvl w:ilvl="7" w:tplc="84085747" w:tentative="1">
      <w:start w:val="1"/>
      <w:numFmt w:val="lowerLetter"/>
      <w:lvlText w:val="%8."/>
      <w:lvlJc w:val="left"/>
      <w:pPr>
        <w:ind w:left="5760" w:hanging="360"/>
      </w:pPr>
    </w:lvl>
    <w:lvl w:ilvl="8" w:tplc="840857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05">
    <w:multiLevelType w:val="hybridMultilevel"/>
    <w:lvl w:ilvl="0" w:tplc="77021889">
      <w:start w:val="1"/>
      <w:numFmt w:val="decimal"/>
      <w:lvlText w:val="%1."/>
      <w:lvlJc w:val="left"/>
      <w:pPr>
        <w:ind w:left="720" w:hanging="360"/>
      </w:pPr>
    </w:lvl>
    <w:lvl w:ilvl="1" w:tplc="77021889" w:tentative="1">
      <w:start w:val="1"/>
      <w:numFmt w:val="lowerLetter"/>
      <w:lvlText w:val="%2."/>
      <w:lvlJc w:val="left"/>
      <w:pPr>
        <w:ind w:left="1440" w:hanging="360"/>
      </w:pPr>
    </w:lvl>
    <w:lvl w:ilvl="2" w:tplc="77021889" w:tentative="1">
      <w:start w:val="1"/>
      <w:numFmt w:val="lowerRoman"/>
      <w:lvlText w:val="%3."/>
      <w:lvlJc w:val="right"/>
      <w:pPr>
        <w:ind w:left="2160" w:hanging="180"/>
      </w:pPr>
    </w:lvl>
    <w:lvl w:ilvl="3" w:tplc="77021889" w:tentative="1">
      <w:start w:val="1"/>
      <w:numFmt w:val="decimal"/>
      <w:lvlText w:val="%4."/>
      <w:lvlJc w:val="left"/>
      <w:pPr>
        <w:ind w:left="2880" w:hanging="360"/>
      </w:pPr>
    </w:lvl>
    <w:lvl w:ilvl="4" w:tplc="77021889" w:tentative="1">
      <w:start w:val="1"/>
      <w:numFmt w:val="lowerLetter"/>
      <w:lvlText w:val="%5."/>
      <w:lvlJc w:val="left"/>
      <w:pPr>
        <w:ind w:left="3600" w:hanging="360"/>
      </w:pPr>
    </w:lvl>
    <w:lvl w:ilvl="5" w:tplc="77021889" w:tentative="1">
      <w:start w:val="1"/>
      <w:numFmt w:val="lowerRoman"/>
      <w:lvlText w:val="%6."/>
      <w:lvlJc w:val="right"/>
      <w:pPr>
        <w:ind w:left="4320" w:hanging="180"/>
      </w:pPr>
    </w:lvl>
    <w:lvl w:ilvl="6" w:tplc="77021889" w:tentative="1">
      <w:start w:val="1"/>
      <w:numFmt w:val="decimal"/>
      <w:lvlText w:val="%7."/>
      <w:lvlJc w:val="left"/>
      <w:pPr>
        <w:ind w:left="5040" w:hanging="360"/>
      </w:pPr>
    </w:lvl>
    <w:lvl w:ilvl="7" w:tplc="77021889" w:tentative="1">
      <w:start w:val="1"/>
      <w:numFmt w:val="lowerLetter"/>
      <w:lvlText w:val="%8."/>
      <w:lvlJc w:val="left"/>
      <w:pPr>
        <w:ind w:left="5760" w:hanging="360"/>
      </w:pPr>
    </w:lvl>
    <w:lvl w:ilvl="8" w:tplc="770218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04">
    <w:multiLevelType w:val="hybridMultilevel"/>
    <w:lvl w:ilvl="0" w:tplc="94223713">
      <w:start w:val="1"/>
      <w:numFmt w:val="decimal"/>
      <w:lvlText w:val="%1."/>
      <w:lvlJc w:val="left"/>
      <w:pPr>
        <w:ind w:left="720" w:hanging="360"/>
      </w:pPr>
    </w:lvl>
    <w:lvl w:ilvl="1" w:tplc="94223713" w:tentative="1">
      <w:start w:val="1"/>
      <w:numFmt w:val="lowerLetter"/>
      <w:lvlText w:val="%2."/>
      <w:lvlJc w:val="left"/>
      <w:pPr>
        <w:ind w:left="1440" w:hanging="360"/>
      </w:pPr>
    </w:lvl>
    <w:lvl w:ilvl="2" w:tplc="94223713" w:tentative="1">
      <w:start w:val="1"/>
      <w:numFmt w:val="lowerRoman"/>
      <w:lvlText w:val="%3."/>
      <w:lvlJc w:val="right"/>
      <w:pPr>
        <w:ind w:left="2160" w:hanging="180"/>
      </w:pPr>
    </w:lvl>
    <w:lvl w:ilvl="3" w:tplc="94223713" w:tentative="1">
      <w:start w:val="1"/>
      <w:numFmt w:val="decimal"/>
      <w:lvlText w:val="%4."/>
      <w:lvlJc w:val="left"/>
      <w:pPr>
        <w:ind w:left="2880" w:hanging="360"/>
      </w:pPr>
    </w:lvl>
    <w:lvl w:ilvl="4" w:tplc="94223713" w:tentative="1">
      <w:start w:val="1"/>
      <w:numFmt w:val="lowerLetter"/>
      <w:lvlText w:val="%5."/>
      <w:lvlJc w:val="left"/>
      <w:pPr>
        <w:ind w:left="3600" w:hanging="360"/>
      </w:pPr>
    </w:lvl>
    <w:lvl w:ilvl="5" w:tplc="94223713" w:tentative="1">
      <w:start w:val="1"/>
      <w:numFmt w:val="lowerRoman"/>
      <w:lvlText w:val="%6."/>
      <w:lvlJc w:val="right"/>
      <w:pPr>
        <w:ind w:left="4320" w:hanging="180"/>
      </w:pPr>
    </w:lvl>
    <w:lvl w:ilvl="6" w:tplc="94223713" w:tentative="1">
      <w:start w:val="1"/>
      <w:numFmt w:val="decimal"/>
      <w:lvlText w:val="%7."/>
      <w:lvlJc w:val="left"/>
      <w:pPr>
        <w:ind w:left="5040" w:hanging="360"/>
      </w:pPr>
    </w:lvl>
    <w:lvl w:ilvl="7" w:tplc="94223713" w:tentative="1">
      <w:start w:val="1"/>
      <w:numFmt w:val="lowerLetter"/>
      <w:lvlText w:val="%8."/>
      <w:lvlJc w:val="left"/>
      <w:pPr>
        <w:ind w:left="5760" w:hanging="360"/>
      </w:pPr>
    </w:lvl>
    <w:lvl w:ilvl="8" w:tplc="942237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03">
    <w:multiLevelType w:val="hybridMultilevel"/>
    <w:lvl w:ilvl="0" w:tplc="37106999">
      <w:start w:val="1"/>
      <w:numFmt w:val="decimal"/>
      <w:lvlText w:val="%1."/>
      <w:lvlJc w:val="left"/>
      <w:pPr>
        <w:ind w:left="720" w:hanging="360"/>
      </w:pPr>
    </w:lvl>
    <w:lvl w:ilvl="1" w:tplc="37106999" w:tentative="1">
      <w:start w:val="1"/>
      <w:numFmt w:val="lowerLetter"/>
      <w:lvlText w:val="%2."/>
      <w:lvlJc w:val="left"/>
      <w:pPr>
        <w:ind w:left="1440" w:hanging="360"/>
      </w:pPr>
    </w:lvl>
    <w:lvl w:ilvl="2" w:tplc="37106999" w:tentative="1">
      <w:start w:val="1"/>
      <w:numFmt w:val="lowerRoman"/>
      <w:lvlText w:val="%3."/>
      <w:lvlJc w:val="right"/>
      <w:pPr>
        <w:ind w:left="2160" w:hanging="180"/>
      </w:pPr>
    </w:lvl>
    <w:lvl w:ilvl="3" w:tplc="37106999" w:tentative="1">
      <w:start w:val="1"/>
      <w:numFmt w:val="decimal"/>
      <w:lvlText w:val="%4."/>
      <w:lvlJc w:val="left"/>
      <w:pPr>
        <w:ind w:left="2880" w:hanging="360"/>
      </w:pPr>
    </w:lvl>
    <w:lvl w:ilvl="4" w:tplc="37106999" w:tentative="1">
      <w:start w:val="1"/>
      <w:numFmt w:val="lowerLetter"/>
      <w:lvlText w:val="%5."/>
      <w:lvlJc w:val="left"/>
      <w:pPr>
        <w:ind w:left="3600" w:hanging="360"/>
      </w:pPr>
    </w:lvl>
    <w:lvl w:ilvl="5" w:tplc="37106999" w:tentative="1">
      <w:start w:val="1"/>
      <w:numFmt w:val="lowerRoman"/>
      <w:lvlText w:val="%6."/>
      <w:lvlJc w:val="right"/>
      <w:pPr>
        <w:ind w:left="4320" w:hanging="180"/>
      </w:pPr>
    </w:lvl>
    <w:lvl w:ilvl="6" w:tplc="37106999" w:tentative="1">
      <w:start w:val="1"/>
      <w:numFmt w:val="decimal"/>
      <w:lvlText w:val="%7."/>
      <w:lvlJc w:val="left"/>
      <w:pPr>
        <w:ind w:left="5040" w:hanging="360"/>
      </w:pPr>
    </w:lvl>
    <w:lvl w:ilvl="7" w:tplc="37106999" w:tentative="1">
      <w:start w:val="1"/>
      <w:numFmt w:val="lowerLetter"/>
      <w:lvlText w:val="%8."/>
      <w:lvlJc w:val="left"/>
      <w:pPr>
        <w:ind w:left="5760" w:hanging="360"/>
      </w:pPr>
    </w:lvl>
    <w:lvl w:ilvl="8" w:tplc="371069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02">
    <w:multiLevelType w:val="hybridMultilevel"/>
    <w:lvl w:ilvl="0" w:tplc="46505638">
      <w:start w:val="1"/>
      <w:numFmt w:val="decimal"/>
      <w:lvlText w:val="%1."/>
      <w:lvlJc w:val="left"/>
      <w:pPr>
        <w:ind w:left="720" w:hanging="360"/>
      </w:pPr>
    </w:lvl>
    <w:lvl w:ilvl="1" w:tplc="46505638" w:tentative="1">
      <w:start w:val="1"/>
      <w:numFmt w:val="lowerLetter"/>
      <w:lvlText w:val="%2."/>
      <w:lvlJc w:val="left"/>
      <w:pPr>
        <w:ind w:left="1440" w:hanging="360"/>
      </w:pPr>
    </w:lvl>
    <w:lvl w:ilvl="2" w:tplc="46505638" w:tentative="1">
      <w:start w:val="1"/>
      <w:numFmt w:val="lowerRoman"/>
      <w:lvlText w:val="%3."/>
      <w:lvlJc w:val="right"/>
      <w:pPr>
        <w:ind w:left="2160" w:hanging="180"/>
      </w:pPr>
    </w:lvl>
    <w:lvl w:ilvl="3" w:tplc="46505638" w:tentative="1">
      <w:start w:val="1"/>
      <w:numFmt w:val="decimal"/>
      <w:lvlText w:val="%4."/>
      <w:lvlJc w:val="left"/>
      <w:pPr>
        <w:ind w:left="2880" w:hanging="360"/>
      </w:pPr>
    </w:lvl>
    <w:lvl w:ilvl="4" w:tplc="46505638" w:tentative="1">
      <w:start w:val="1"/>
      <w:numFmt w:val="lowerLetter"/>
      <w:lvlText w:val="%5."/>
      <w:lvlJc w:val="left"/>
      <w:pPr>
        <w:ind w:left="3600" w:hanging="360"/>
      </w:pPr>
    </w:lvl>
    <w:lvl w:ilvl="5" w:tplc="46505638" w:tentative="1">
      <w:start w:val="1"/>
      <w:numFmt w:val="lowerRoman"/>
      <w:lvlText w:val="%6."/>
      <w:lvlJc w:val="right"/>
      <w:pPr>
        <w:ind w:left="4320" w:hanging="180"/>
      </w:pPr>
    </w:lvl>
    <w:lvl w:ilvl="6" w:tplc="46505638" w:tentative="1">
      <w:start w:val="1"/>
      <w:numFmt w:val="decimal"/>
      <w:lvlText w:val="%7."/>
      <w:lvlJc w:val="left"/>
      <w:pPr>
        <w:ind w:left="5040" w:hanging="360"/>
      </w:pPr>
    </w:lvl>
    <w:lvl w:ilvl="7" w:tplc="46505638" w:tentative="1">
      <w:start w:val="1"/>
      <w:numFmt w:val="lowerLetter"/>
      <w:lvlText w:val="%8."/>
      <w:lvlJc w:val="left"/>
      <w:pPr>
        <w:ind w:left="5760" w:hanging="360"/>
      </w:pPr>
    </w:lvl>
    <w:lvl w:ilvl="8" w:tplc="465056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01">
    <w:multiLevelType w:val="hybridMultilevel"/>
    <w:lvl w:ilvl="0" w:tplc="71537530">
      <w:start w:val="1"/>
      <w:numFmt w:val="decimal"/>
      <w:lvlText w:val="%1."/>
      <w:lvlJc w:val="left"/>
      <w:pPr>
        <w:ind w:left="720" w:hanging="360"/>
      </w:pPr>
    </w:lvl>
    <w:lvl w:ilvl="1" w:tplc="71537530" w:tentative="1">
      <w:start w:val="1"/>
      <w:numFmt w:val="lowerLetter"/>
      <w:lvlText w:val="%2."/>
      <w:lvlJc w:val="left"/>
      <w:pPr>
        <w:ind w:left="1440" w:hanging="360"/>
      </w:pPr>
    </w:lvl>
    <w:lvl w:ilvl="2" w:tplc="71537530" w:tentative="1">
      <w:start w:val="1"/>
      <w:numFmt w:val="lowerRoman"/>
      <w:lvlText w:val="%3."/>
      <w:lvlJc w:val="right"/>
      <w:pPr>
        <w:ind w:left="2160" w:hanging="180"/>
      </w:pPr>
    </w:lvl>
    <w:lvl w:ilvl="3" w:tplc="71537530" w:tentative="1">
      <w:start w:val="1"/>
      <w:numFmt w:val="decimal"/>
      <w:lvlText w:val="%4."/>
      <w:lvlJc w:val="left"/>
      <w:pPr>
        <w:ind w:left="2880" w:hanging="360"/>
      </w:pPr>
    </w:lvl>
    <w:lvl w:ilvl="4" w:tplc="71537530" w:tentative="1">
      <w:start w:val="1"/>
      <w:numFmt w:val="lowerLetter"/>
      <w:lvlText w:val="%5."/>
      <w:lvlJc w:val="left"/>
      <w:pPr>
        <w:ind w:left="3600" w:hanging="360"/>
      </w:pPr>
    </w:lvl>
    <w:lvl w:ilvl="5" w:tplc="71537530" w:tentative="1">
      <w:start w:val="1"/>
      <w:numFmt w:val="lowerRoman"/>
      <w:lvlText w:val="%6."/>
      <w:lvlJc w:val="right"/>
      <w:pPr>
        <w:ind w:left="4320" w:hanging="180"/>
      </w:pPr>
    </w:lvl>
    <w:lvl w:ilvl="6" w:tplc="71537530" w:tentative="1">
      <w:start w:val="1"/>
      <w:numFmt w:val="decimal"/>
      <w:lvlText w:val="%7."/>
      <w:lvlJc w:val="left"/>
      <w:pPr>
        <w:ind w:left="5040" w:hanging="360"/>
      </w:pPr>
    </w:lvl>
    <w:lvl w:ilvl="7" w:tplc="71537530" w:tentative="1">
      <w:start w:val="1"/>
      <w:numFmt w:val="lowerLetter"/>
      <w:lvlText w:val="%8."/>
      <w:lvlJc w:val="left"/>
      <w:pPr>
        <w:ind w:left="5760" w:hanging="360"/>
      </w:pPr>
    </w:lvl>
    <w:lvl w:ilvl="8" w:tplc="715375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00">
    <w:multiLevelType w:val="hybridMultilevel"/>
    <w:lvl w:ilvl="0" w:tplc="12496641">
      <w:start w:val="1"/>
      <w:numFmt w:val="decimal"/>
      <w:lvlText w:val="%1."/>
      <w:lvlJc w:val="left"/>
      <w:pPr>
        <w:ind w:left="720" w:hanging="360"/>
      </w:pPr>
    </w:lvl>
    <w:lvl w:ilvl="1" w:tplc="12496641" w:tentative="1">
      <w:start w:val="1"/>
      <w:numFmt w:val="lowerLetter"/>
      <w:lvlText w:val="%2."/>
      <w:lvlJc w:val="left"/>
      <w:pPr>
        <w:ind w:left="1440" w:hanging="360"/>
      </w:pPr>
    </w:lvl>
    <w:lvl w:ilvl="2" w:tplc="12496641" w:tentative="1">
      <w:start w:val="1"/>
      <w:numFmt w:val="lowerRoman"/>
      <w:lvlText w:val="%3."/>
      <w:lvlJc w:val="right"/>
      <w:pPr>
        <w:ind w:left="2160" w:hanging="180"/>
      </w:pPr>
    </w:lvl>
    <w:lvl w:ilvl="3" w:tplc="12496641" w:tentative="1">
      <w:start w:val="1"/>
      <w:numFmt w:val="decimal"/>
      <w:lvlText w:val="%4."/>
      <w:lvlJc w:val="left"/>
      <w:pPr>
        <w:ind w:left="2880" w:hanging="360"/>
      </w:pPr>
    </w:lvl>
    <w:lvl w:ilvl="4" w:tplc="12496641" w:tentative="1">
      <w:start w:val="1"/>
      <w:numFmt w:val="lowerLetter"/>
      <w:lvlText w:val="%5."/>
      <w:lvlJc w:val="left"/>
      <w:pPr>
        <w:ind w:left="3600" w:hanging="360"/>
      </w:pPr>
    </w:lvl>
    <w:lvl w:ilvl="5" w:tplc="12496641" w:tentative="1">
      <w:start w:val="1"/>
      <w:numFmt w:val="lowerRoman"/>
      <w:lvlText w:val="%6."/>
      <w:lvlJc w:val="right"/>
      <w:pPr>
        <w:ind w:left="4320" w:hanging="180"/>
      </w:pPr>
    </w:lvl>
    <w:lvl w:ilvl="6" w:tplc="12496641" w:tentative="1">
      <w:start w:val="1"/>
      <w:numFmt w:val="decimal"/>
      <w:lvlText w:val="%7."/>
      <w:lvlJc w:val="left"/>
      <w:pPr>
        <w:ind w:left="5040" w:hanging="360"/>
      </w:pPr>
    </w:lvl>
    <w:lvl w:ilvl="7" w:tplc="12496641" w:tentative="1">
      <w:start w:val="1"/>
      <w:numFmt w:val="lowerLetter"/>
      <w:lvlText w:val="%8."/>
      <w:lvlJc w:val="left"/>
      <w:pPr>
        <w:ind w:left="5760" w:hanging="360"/>
      </w:pPr>
    </w:lvl>
    <w:lvl w:ilvl="8" w:tplc="124966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99">
    <w:multiLevelType w:val="hybridMultilevel"/>
    <w:lvl w:ilvl="0" w:tplc="54305338">
      <w:start w:val="1"/>
      <w:numFmt w:val="decimal"/>
      <w:lvlText w:val="%1."/>
      <w:lvlJc w:val="left"/>
      <w:pPr>
        <w:ind w:left="720" w:hanging="360"/>
      </w:pPr>
    </w:lvl>
    <w:lvl w:ilvl="1" w:tplc="54305338" w:tentative="1">
      <w:start w:val="1"/>
      <w:numFmt w:val="lowerLetter"/>
      <w:lvlText w:val="%2."/>
      <w:lvlJc w:val="left"/>
      <w:pPr>
        <w:ind w:left="1440" w:hanging="360"/>
      </w:pPr>
    </w:lvl>
    <w:lvl w:ilvl="2" w:tplc="54305338" w:tentative="1">
      <w:start w:val="1"/>
      <w:numFmt w:val="lowerRoman"/>
      <w:lvlText w:val="%3."/>
      <w:lvlJc w:val="right"/>
      <w:pPr>
        <w:ind w:left="2160" w:hanging="180"/>
      </w:pPr>
    </w:lvl>
    <w:lvl w:ilvl="3" w:tplc="54305338" w:tentative="1">
      <w:start w:val="1"/>
      <w:numFmt w:val="decimal"/>
      <w:lvlText w:val="%4."/>
      <w:lvlJc w:val="left"/>
      <w:pPr>
        <w:ind w:left="2880" w:hanging="360"/>
      </w:pPr>
    </w:lvl>
    <w:lvl w:ilvl="4" w:tplc="54305338" w:tentative="1">
      <w:start w:val="1"/>
      <w:numFmt w:val="lowerLetter"/>
      <w:lvlText w:val="%5."/>
      <w:lvlJc w:val="left"/>
      <w:pPr>
        <w:ind w:left="3600" w:hanging="360"/>
      </w:pPr>
    </w:lvl>
    <w:lvl w:ilvl="5" w:tplc="54305338" w:tentative="1">
      <w:start w:val="1"/>
      <w:numFmt w:val="lowerRoman"/>
      <w:lvlText w:val="%6."/>
      <w:lvlJc w:val="right"/>
      <w:pPr>
        <w:ind w:left="4320" w:hanging="180"/>
      </w:pPr>
    </w:lvl>
    <w:lvl w:ilvl="6" w:tplc="54305338" w:tentative="1">
      <w:start w:val="1"/>
      <w:numFmt w:val="decimal"/>
      <w:lvlText w:val="%7."/>
      <w:lvlJc w:val="left"/>
      <w:pPr>
        <w:ind w:left="5040" w:hanging="360"/>
      </w:pPr>
    </w:lvl>
    <w:lvl w:ilvl="7" w:tplc="54305338" w:tentative="1">
      <w:start w:val="1"/>
      <w:numFmt w:val="lowerLetter"/>
      <w:lvlText w:val="%8."/>
      <w:lvlJc w:val="left"/>
      <w:pPr>
        <w:ind w:left="5760" w:hanging="360"/>
      </w:pPr>
    </w:lvl>
    <w:lvl w:ilvl="8" w:tplc="543053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98">
    <w:multiLevelType w:val="hybridMultilevel"/>
    <w:lvl w:ilvl="0" w:tplc="25457145">
      <w:start w:val="1"/>
      <w:numFmt w:val="decimal"/>
      <w:lvlText w:val="%1."/>
      <w:lvlJc w:val="left"/>
      <w:pPr>
        <w:ind w:left="720" w:hanging="360"/>
      </w:pPr>
    </w:lvl>
    <w:lvl w:ilvl="1" w:tplc="25457145" w:tentative="1">
      <w:start w:val="1"/>
      <w:numFmt w:val="lowerLetter"/>
      <w:lvlText w:val="%2."/>
      <w:lvlJc w:val="left"/>
      <w:pPr>
        <w:ind w:left="1440" w:hanging="360"/>
      </w:pPr>
    </w:lvl>
    <w:lvl w:ilvl="2" w:tplc="25457145" w:tentative="1">
      <w:start w:val="1"/>
      <w:numFmt w:val="lowerRoman"/>
      <w:lvlText w:val="%3."/>
      <w:lvlJc w:val="right"/>
      <w:pPr>
        <w:ind w:left="2160" w:hanging="180"/>
      </w:pPr>
    </w:lvl>
    <w:lvl w:ilvl="3" w:tplc="25457145" w:tentative="1">
      <w:start w:val="1"/>
      <w:numFmt w:val="decimal"/>
      <w:lvlText w:val="%4."/>
      <w:lvlJc w:val="left"/>
      <w:pPr>
        <w:ind w:left="2880" w:hanging="360"/>
      </w:pPr>
    </w:lvl>
    <w:lvl w:ilvl="4" w:tplc="25457145" w:tentative="1">
      <w:start w:val="1"/>
      <w:numFmt w:val="lowerLetter"/>
      <w:lvlText w:val="%5."/>
      <w:lvlJc w:val="left"/>
      <w:pPr>
        <w:ind w:left="3600" w:hanging="360"/>
      </w:pPr>
    </w:lvl>
    <w:lvl w:ilvl="5" w:tplc="25457145" w:tentative="1">
      <w:start w:val="1"/>
      <w:numFmt w:val="lowerRoman"/>
      <w:lvlText w:val="%6."/>
      <w:lvlJc w:val="right"/>
      <w:pPr>
        <w:ind w:left="4320" w:hanging="180"/>
      </w:pPr>
    </w:lvl>
    <w:lvl w:ilvl="6" w:tplc="25457145" w:tentative="1">
      <w:start w:val="1"/>
      <w:numFmt w:val="decimal"/>
      <w:lvlText w:val="%7."/>
      <w:lvlJc w:val="left"/>
      <w:pPr>
        <w:ind w:left="5040" w:hanging="360"/>
      </w:pPr>
    </w:lvl>
    <w:lvl w:ilvl="7" w:tplc="25457145" w:tentative="1">
      <w:start w:val="1"/>
      <w:numFmt w:val="lowerLetter"/>
      <w:lvlText w:val="%8."/>
      <w:lvlJc w:val="left"/>
      <w:pPr>
        <w:ind w:left="5760" w:hanging="360"/>
      </w:pPr>
    </w:lvl>
    <w:lvl w:ilvl="8" w:tplc="254571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97">
    <w:multiLevelType w:val="hybridMultilevel"/>
    <w:lvl w:ilvl="0" w:tplc="85803160">
      <w:start w:val="1"/>
      <w:numFmt w:val="decimal"/>
      <w:lvlText w:val="%1."/>
      <w:lvlJc w:val="left"/>
      <w:pPr>
        <w:ind w:left="720" w:hanging="360"/>
      </w:pPr>
    </w:lvl>
    <w:lvl w:ilvl="1" w:tplc="85803160" w:tentative="1">
      <w:start w:val="1"/>
      <w:numFmt w:val="lowerLetter"/>
      <w:lvlText w:val="%2."/>
      <w:lvlJc w:val="left"/>
      <w:pPr>
        <w:ind w:left="1440" w:hanging="360"/>
      </w:pPr>
    </w:lvl>
    <w:lvl w:ilvl="2" w:tplc="85803160" w:tentative="1">
      <w:start w:val="1"/>
      <w:numFmt w:val="lowerRoman"/>
      <w:lvlText w:val="%3."/>
      <w:lvlJc w:val="right"/>
      <w:pPr>
        <w:ind w:left="2160" w:hanging="180"/>
      </w:pPr>
    </w:lvl>
    <w:lvl w:ilvl="3" w:tplc="85803160" w:tentative="1">
      <w:start w:val="1"/>
      <w:numFmt w:val="decimal"/>
      <w:lvlText w:val="%4."/>
      <w:lvlJc w:val="left"/>
      <w:pPr>
        <w:ind w:left="2880" w:hanging="360"/>
      </w:pPr>
    </w:lvl>
    <w:lvl w:ilvl="4" w:tplc="85803160" w:tentative="1">
      <w:start w:val="1"/>
      <w:numFmt w:val="lowerLetter"/>
      <w:lvlText w:val="%5."/>
      <w:lvlJc w:val="left"/>
      <w:pPr>
        <w:ind w:left="3600" w:hanging="360"/>
      </w:pPr>
    </w:lvl>
    <w:lvl w:ilvl="5" w:tplc="85803160" w:tentative="1">
      <w:start w:val="1"/>
      <w:numFmt w:val="lowerRoman"/>
      <w:lvlText w:val="%6."/>
      <w:lvlJc w:val="right"/>
      <w:pPr>
        <w:ind w:left="4320" w:hanging="180"/>
      </w:pPr>
    </w:lvl>
    <w:lvl w:ilvl="6" w:tplc="85803160" w:tentative="1">
      <w:start w:val="1"/>
      <w:numFmt w:val="decimal"/>
      <w:lvlText w:val="%7."/>
      <w:lvlJc w:val="left"/>
      <w:pPr>
        <w:ind w:left="5040" w:hanging="360"/>
      </w:pPr>
    </w:lvl>
    <w:lvl w:ilvl="7" w:tplc="85803160" w:tentative="1">
      <w:start w:val="1"/>
      <w:numFmt w:val="lowerLetter"/>
      <w:lvlText w:val="%8."/>
      <w:lvlJc w:val="left"/>
      <w:pPr>
        <w:ind w:left="5760" w:hanging="360"/>
      </w:pPr>
    </w:lvl>
    <w:lvl w:ilvl="8" w:tplc="858031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96">
    <w:multiLevelType w:val="hybridMultilevel"/>
    <w:lvl w:ilvl="0" w:tplc="39165229">
      <w:start w:val="1"/>
      <w:numFmt w:val="decimal"/>
      <w:lvlText w:val="%1."/>
      <w:lvlJc w:val="left"/>
      <w:pPr>
        <w:ind w:left="720" w:hanging="360"/>
      </w:pPr>
    </w:lvl>
    <w:lvl w:ilvl="1" w:tplc="39165229" w:tentative="1">
      <w:start w:val="1"/>
      <w:numFmt w:val="lowerLetter"/>
      <w:lvlText w:val="%2."/>
      <w:lvlJc w:val="left"/>
      <w:pPr>
        <w:ind w:left="1440" w:hanging="360"/>
      </w:pPr>
    </w:lvl>
    <w:lvl w:ilvl="2" w:tplc="39165229" w:tentative="1">
      <w:start w:val="1"/>
      <w:numFmt w:val="lowerRoman"/>
      <w:lvlText w:val="%3."/>
      <w:lvlJc w:val="right"/>
      <w:pPr>
        <w:ind w:left="2160" w:hanging="180"/>
      </w:pPr>
    </w:lvl>
    <w:lvl w:ilvl="3" w:tplc="39165229" w:tentative="1">
      <w:start w:val="1"/>
      <w:numFmt w:val="decimal"/>
      <w:lvlText w:val="%4."/>
      <w:lvlJc w:val="left"/>
      <w:pPr>
        <w:ind w:left="2880" w:hanging="360"/>
      </w:pPr>
    </w:lvl>
    <w:lvl w:ilvl="4" w:tplc="39165229" w:tentative="1">
      <w:start w:val="1"/>
      <w:numFmt w:val="lowerLetter"/>
      <w:lvlText w:val="%5."/>
      <w:lvlJc w:val="left"/>
      <w:pPr>
        <w:ind w:left="3600" w:hanging="360"/>
      </w:pPr>
    </w:lvl>
    <w:lvl w:ilvl="5" w:tplc="39165229" w:tentative="1">
      <w:start w:val="1"/>
      <w:numFmt w:val="lowerRoman"/>
      <w:lvlText w:val="%6."/>
      <w:lvlJc w:val="right"/>
      <w:pPr>
        <w:ind w:left="4320" w:hanging="180"/>
      </w:pPr>
    </w:lvl>
    <w:lvl w:ilvl="6" w:tplc="39165229" w:tentative="1">
      <w:start w:val="1"/>
      <w:numFmt w:val="decimal"/>
      <w:lvlText w:val="%7."/>
      <w:lvlJc w:val="left"/>
      <w:pPr>
        <w:ind w:left="5040" w:hanging="360"/>
      </w:pPr>
    </w:lvl>
    <w:lvl w:ilvl="7" w:tplc="39165229" w:tentative="1">
      <w:start w:val="1"/>
      <w:numFmt w:val="lowerLetter"/>
      <w:lvlText w:val="%8."/>
      <w:lvlJc w:val="left"/>
      <w:pPr>
        <w:ind w:left="5760" w:hanging="360"/>
      </w:pPr>
    </w:lvl>
    <w:lvl w:ilvl="8" w:tplc="391652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95">
    <w:multiLevelType w:val="hybridMultilevel"/>
    <w:lvl w:ilvl="0" w:tplc="90830281">
      <w:start w:val="1"/>
      <w:numFmt w:val="decimal"/>
      <w:lvlText w:val="%1."/>
      <w:lvlJc w:val="left"/>
      <w:pPr>
        <w:ind w:left="720" w:hanging="360"/>
      </w:pPr>
    </w:lvl>
    <w:lvl w:ilvl="1" w:tplc="90830281" w:tentative="1">
      <w:start w:val="1"/>
      <w:numFmt w:val="lowerLetter"/>
      <w:lvlText w:val="%2."/>
      <w:lvlJc w:val="left"/>
      <w:pPr>
        <w:ind w:left="1440" w:hanging="360"/>
      </w:pPr>
    </w:lvl>
    <w:lvl w:ilvl="2" w:tplc="90830281" w:tentative="1">
      <w:start w:val="1"/>
      <w:numFmt w:val="lowerRoman"/>
      <w:lvlText w:val="%3."/>
      <w:lvlJc w:val="right"/>
      <w:pPr>
        <w:ind w:left="2160" w:hanging="180"/>
      </w:pPr>
    </w:lvl>
    <w:lvl w:ilvl="3" w:tplc="90830281" w:tentative="1">
      <w:start w:val="1"/>
      <w:numFmt w:val="decimal"/>
      <w:lvlText w:val="%4."/>
      <w:lvlJc w:val="left"/>
      <w:pPr>
        <w:ind w:left="2880" w:hanging="360"/>
      </w:pPr>
    </w:lvl>
    <w:lvl w:ilvl="4" w:tplc="90830281" w:tentative="1">
      <w:start w:val="1"/>
      <w:numFmt w:val="lowerLetter"/>
      <w:lvlText w:val="%5."/>
      <w:lvlJc w:val="left"/>
      <w:pPr>
        <w:ind w:left="3600" w:hanging="360"/>
      </w:pPr>
    </w:lvl>
    <w:lvl w:ilvl="5" w:tplc="90830281" w:tentative="1">
      <w:start w:val="1"/>
      <w:numFmt w:val="lowerRoman"/>
      <w:lvlText w:val="%6."/>
      <w:lvlJc w:val="right"/>
      <w:pPr>
        <w:ind w:left="4320" w:hanging="180"/>
      </w:pPr>
    </w:lvl>
    <w:lvl w:ilvl="6" w:tplc="90830281" w:tentative="1">
      <w:start w:val="1"/>
      <w:numFmt w:val="decimal"/>
      <w:lvlText w:val="%7."/>
      <w:lvlJc w:val="left"/>
      <w:pPr>
        <w:ind w:left="5040" w:hanging="360"/>
      </w:pPr>
    </w:lvl>
    <w:lvl w:ilvl="7" w:tplc="90830281" w:tentative="1">
      <w:start w:val="1"/>
      <w:numFmt w:val="lowerLetter"/>
      <w:lvlText w:val="%8."/>
      <w:lvlJc w:val="left"/>
      <w:pPr>
        <w:ind w:left="5760" w:hanging="360"/>
      </w:pPr>
    </w:lvl>
    <w:lvl w:ilvl="8" w:tplc="908302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94">
    <w:multiLevelType w:val="hybridMultilevel"/>
    <w:lvl w:ilvl="0" w:tplc="67116716">
      <w:start w:val="1"/>
      <w:numFmt w:val="decimal"/>
      <w:lvlText w:val="%1."/>
      <w:lvlJc w:val="left"/>
      <w:pPr>
        <w:ind w:left="720" w:hanging="360"/>
      </w:pPr>
    </w:lvl>
    <w:lvl w:ilvl="1" w:tplc="67116716" w:tentative="1">
      <w:start w:val="1"/>
      <w:numFmt w:val="lowerLetter"/>
      <w:lvlText w:val="%2."/>
      <w:lvlJc w:val="left"/>
      <w:pPr>
        <w:ind w:left="1440" w:hanging="360"/>
      </w:pPr>
    </w:lvl>
    <w:lvl w:ilvl="2" w:tplc="67116716" w:tentative="1">
      <w:start w:val="1"/>
      <w:numFmt w:val="lowerRoman"/>
      <w:lvlText w:val="%3."/>
      <w:lvlJc w:val="right"/>
      <w:pPr>
        <w:ind w:left="2160" w:hanging="180"/>
      </w:pPr>
    </w:lvl>
    <w:lvl w:ilvl="3" w:tplc="67116716" w:tentative="1">
      <w:start w:val="1"/>
      <w:numFmt w:val="decimal"/>
      <w:lvlText w:val="%4."/>
      <w:lvlJc w:val="left"/>
      <w:pPr>
        <w:ind w:left="2880" w:hanging="360"/>
      </w:pPr>
    </w:lvl>
    <w:lvl w:ilvl="4" w:tplc="67116716" w:tentative="1">
      <w:start w:val="1"/>
      <w:numFmt w:val="lowerLetter"/>
      <w:lvlText w:val="%5."/>
      <w:lvlJc w:val="left"/>
      <w:pPr>
        <w:ind w:left="3600" w:hanging="360"/>
      </w:pPr>
    </w:lvl>
    <w:lvl w:ilvl="5" w:tplc="67116716" w:tentative="1">
      <w:start w:val="1"/>
      <w:numFmt w:val="lowerRoman"/>
      <w:lvlText w:val="%6."/>
      <w:lvlJc w:val="right"/>
      <w:pPr>
        <w:ind w:left="4320" w:hanging="180"/>
      </w:pPr>
    </w:lvl>
    <w:lvl w:ilvl="6" w:tplc="67116716" w:tentative="1">
      <w:start w:val="1"/>
      <w:numFmt w:val="decimal"/>
      <w:lvlText w:val="%7."/>
      <w:lvlJc w:val="left"/>
      <w:pPr>
        <w:ind w:left="5040" w:hanging="360"/>
      </w:pPr>
    </w:lvl>
    <w:lvl w:ilvl="7" w:tplc="67116716" w:tentative="1">
      <w:start w:val="1"/>
      <w:numFmt w:val="lowerLetter"/>
      <w:lvlText w:val="%8."/>
      <w:lvlJc w:val="left"/>
      <w:pPr>
        <w:ind w:left="5760" w:hanging="360"/>
      </w:pPr>
    </w:lvl>
    <w:lvl w:ilvl="8" w:tplc="671167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93">
    <w:multiLevelType w:val="hybridMultilevel"/>
    <w:lvl w:ilvl="0" w:tplc="24414672">
      <w:start w:val="1"/>
      <w:numFmt w:val="decimal"/>
      <w:lvlText w:val="%1."/>
      <w:lvlJc w:val="left"/>
      <w:pPr>
        <w:ind w:left="720" w:hanging="360"/>
      </w:pPr>
    </w:lvl>
    <w:lvl w:ilvl="1" w:tplc="24414672" w:tentative="1">
      <w:start w:val="1"/>
      <w:numFmt w:val="lowerLetter"/>
      <w:lvlText w:val="%2."/>
      <w:lvlJc w:val="left"/>
      <w:pPr>
        <w:ind w:left="1440" w:hanging="360"/>
      </w:pPr>
    </w:lvl>
    <w:lvl w:ilvl="2" w:tplc="24414672" w:tentative="1">
      <w:start w:val="1"/>
      <w:numFmt w:val="lowerRoman"/>
      <w:lvlText w:val="%3."/>
      <w:lvlJc w:val="right"/>
      <w:pPr>
        <w:ind w:left="2160" w:hanging="180"/>
      </w:pPr>
    </w:lvl>
    <w:lvl w:ilvl="3" w:tplc="24414672" w:tentative="1">
      <w:start w:val="1"/>
      <w:numFmt w:val="decimal"/>
      <w:lvlText w:val="%4."/>
      <w:lvlJc w:val="left"/>
      <w:pPr>
        <w:ind w:left="2880" w:hanging="360"/>
      </w:pPr>
    </w:lvl>
    <w:lvl w:ilvl="4" w:tplc="24414672" w:tentative="1">
      <w:start w:val="1"/>
      <w:numFmt w:val="lowerLetter"/>
      <w:lvlText w:val="%5."/>
      <w:lvlJc w:val="left"/>
      <w:pPr>
        <w:ind w:left="3600" w:hanging="360"/>
      </w:pPr>
    </w:lvl>
    <w:lvl w:ilvl="5" w:tplc="24414672" w:tentative="1">
      <w:start w:val="1"/>
      <w:numFmt w:val="lowerRoman"/>
      <w:lvlText w:val="%6."/>
      <w:lvlJc w:val="right"/>
      <w:pPr>
        <w:ind w:left="4320" w:hanging="180"/>
      </w:pPr>
    </w:lvl>
    <w:lvl w:ilvl="6" w:tplc="24414672" w:tentative="1">
      <w:start w:val="1"/>
      <w:numFmt w:val="decimal"/>
      <w:lvlText w:val="%7."/>
      <w:lvlJc w:val="left"/>
      <w:pPr>
        <w:ind w:left="5040" w:hanging="360"/>
      </w:pPr>
    </w:lvl>
    <w:lvl w:ilvl="7" w:tplc="24414672" w:tentative="1">
      <w:start w:val="1"/>
      <w:numFmt w:val="lowerLetter"/>
      <w:lvlText w:val="%8."/>
      <w:lvlJc w:val="left"/>
      <w:pPr>
        <w:ind w:left="5760" w:hanging="360"/>
      </w:pPr>
    </w:lvl>
    <w:lvl w:ilvl="8" w:tplc="244146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92">
    <w:multiLevelType w:val="hybridMultilevel"/>
    <w:lvl w:ilvl="0" w:tplc="24689585">
      <w:start w:val="1"/>
      <w:numFmt w:val="decimal"/>
      <w:lvlText w:val="%1."/>
      <w:lvlJc w:val="left"/>
      <w:pPr>
        <w:ind w:left="720" w:hanging="360"/>
      </w:pPr>
    </w:lvl>
    <w:lvl w:ilvl="1" w:tplc="24689585" w:tentative="1">
      <w:start w:val="1"/>
      <w:numFmt w:val="lowerLetter"/>
      <w:lvlText w:val="%2."/>
      <w:lvlJc w:val="left"/>
      <w:pPr>
        <w:ind w:left="1440" w:hanging="360"/>
      </w:pPr>
    </w:lvl>
    <w:lvl w:ilvl="2" w:tplc="24689585" w:tentative="1">
      <w:start w:val="1"/>
      <w:numFmt w:val="lowerRoman"/>
      <w:lvlText w:val="%3."/>
      <w:lvlJc w:val="right"/>
      <w:pPr>
        <w:ind w:left="2160" w:hanging="180"/>
      </w:pPr>
    </w:lvl>
    <w:lvl w:ilvl="3" w:tplc="24689585" w:tentative="1">
      <w:start w:val="1"/>
      <w:numFmt w:val="decimal"/>
      <w:lvlText w:val="%4."/>
      <w:lvlJc w:val="left"/>
      <w:pPr>
        <w:ind w:left="2880" w:hanging="360"/>
      </w:pPr>
    </w:lvl>
    <w:lvl w:ilvl="4" w:tplc="24689585" w:tentative="1">
      <w:start w:val="1"/>
      <w:numFmt w:val="lowerLetter"/>
      <w:lvlText w:val="%5."/>
      <w:lvlJc w:val="left"/>
      <w:pPr>
        <w:ind w:left="3600" w:hanging="360"/>
      </w:pPr>
    </w:lvl>
    <w:lvl w:ilvl="5" w:tplc="24689585" w:tentative="1">
      <w:start w:val="1"/>
      <w:numFmt w:val="lowerRoman"/>
      <w:lvlText w:val="%6."/>
      <w:lvlJc w:val="right"/>
      <w:pPr>
        <w:ind w:left="4320" w:hanging="180"/>
      </w:pPr>
    </w:lvl>
    <w:lvl w:ilvl="6" w:tplc="24689585" w:tentative="1">
      <w:start w:val="1"/>
      <w:numFmt w:val="decimal"/>
      <w:lvlText w:val="%7."/>
      <w:lvlJc w:val="left"/>
      <w:pPr>
        <w:ind w:left="5040" w:hanging="360"/>
      </w:pPr>
    </w:lvl>
    <w:lvl w:ilvl="7" w:tplc="24689585" w:tentative="1">
      <w:start w:val="1"/>
      <w:numFmt w:val="lowerLetter"/>
      <w:lvlText w:val="%8."/>
      <w:lvlJc w:val="left"/>
      <w:pPr>
        <w:ind w:left="5760" w:hanging="360"/>
      </w:pPr>
    </w:lvl>
    <w:lvl w:ilvl="8" w:tplc="246895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91">
    <w:multiLevelType w:val="hybridMultilevel"/>
    <w:lvl w:ilvl="0" w:tplc="44925351">
      <w:start w:val="1"/>
      <w:numFmt w:val="decimal"/>
      <w:lvlText w:val="%1."/>
      <w:lvlJc w:val="left"/>
      <w:pPr>
        <w:ind w:left="720" w:hanging="360"/>
      </w:pPr>
    </w:lvl>
    <w:lvl w:ilvl="1" w:tplc="44925351" w:tentative="1">
      <w:start w:val="1"/>
      <w:numFmt w:val="lowerLetter"/>
      <w:lvlText w:val="%2."/>
      <w:lvlJc w:val="left"/>
      <w:pPr>
        <w:ind w:left="1440" w:hanging="360"/>
      </w:pPr>
    </w:lvl>
    <w:lvl w:ilvl="2" w:tplc="44925351" w:tentative="1">
      <w:start w:val="1"/>
      <w:numFmt w:val="lowerRoman"/>
      <w:lvlText w:val="%3."/>
      <w:lvlJc w:val="right"/>
      <w:pPr>
        <w:ind w:left="2160" w:hanging="180"/>
      </w:pPr>
    </w:lvl>
    <w:lvl w:ilvl="3" w:tplc="44925351" w:tentative="1">
      <w:start w:val="1"/>
      <w:numFmt w:val="decimal"/>
      <w:lvlText w:val="%4."/>
      <w:lvlJc w:val="left"/>
      <w:pPr>
        <w:ind w:left="2880" w:hanging="360"/>
      </w:pPr>
    </w:lvl>
    <w:lvl w:ilvl="4" w:tplc="44925351" w:tentative="1">
      <w:start w:val="1"/>
      <w:numFmt w:val="lowerLetter"/>
      <w:lvlText w:val="%5."/>
      <w:lvlJc w:val="left"/>
      <w:pPr>
        <w:ind w:left="3600" w:hanging="360"/>
      </w:pPr>
    </w:lvl>
    <w:lvl w:ilvl="5" w:tplc="44925351" w:tentative="1">
      <w:start w:val="1"/>
      <w:numFmt w:val="lowerRoman"/>
      <w:lvlText w:val="%6."/>
      <w:lvlJc w:val="right"/>
      <w:pPr>
        <w:ind w:left="4320" w:hanging="180"/>
      </w:pPr>
    </w:lvl>
    <w:lvl w:ilvl="6" w:tplc="44925351" w:tentative="1">
      <w:start w:val="1"/>
      <w:numFmt w:val="decimal"/>
      <w:lvlText w:val="%7."/>
      <w:lvlJc w:val="left"/>
      <w:pPr>
        <w:ind w:left="5040" w:hanging="360"/>
      </w:pPr>
    </w:lvl>
    <w:lvl w:ilvl="7" w:tplc="44925351" w:tentative="1">
      <w:start w:val="1"/>
      <w:numFmt w:val="lowerLetter"/>
      <w:lvlText w:val="%8."/>
      <w:lvlJc w:val="left"/>
      <w:pPr>
        <w:ind w:left="5760" w:hanging="360"/>
      </w:pPr>
    </w:lvl>
    <w:lvl w:ilvl="8" w:tplc="449253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90">
    <w:multiLevelType w:val="hybridMultilevel"/>
    <w:lvl w:ilvl="0" w:tplc="47113891">
      <w:start w:val="1"/>
      <w:numFmt w:val="decimal"/>
      <w:lvlText w:val="%1."/>
      <w:lvlJc w:val="left"/>
      <w:pPr>
        <w:ind w:left="720" w:hanging="360"/>
      </w:pPr>
    </w:lvl>
    <w:lvl w:ilvl="1" w:tplc="47113891" w:tentative="1">
      <w:start w:val="1"/>
      <w:numFmt w:val="lowerLetter"/>
      <w:lvlText w:val="%2."/>
      <w:lvlJc w:val="left"/>
      <w:pPr>
        <w:ind w:left="1440" w:hanging="360"/>
      </w:pPr>
    </w:lvl>
    <w:lvl w:ilvl="2" w:tplc="47113891" w:tentative="1">
      <w:start w:val="1"/>
      <w:numFmt w:val="lowerRoman"/>
      <w:lvlText w:val="%3."/>
      <w:lvlJc w:val="right"/>
      <w:pPr>
        <w:ind w:left="2160" w:hanging="180"/>
      </w:pPr>
    </w:lvl>
    <w:lvl w:ilvl="3" w:tplc="47113891" w:tentative="1">
      <w:start w:val="1"/>
      <w:numFmt w:val="decimal"/>
      <w:lvlText w:val="%4."/>
      <w:lvlJc w:val="left"/>
      <w:pPr>
        <w:ind w:left="2880" w:hanging="360"/>
      </w:pPr>
    </w:lvl>
    <w:lvl w:ilvl="4" w:tplc="47113891" w:tentative="1">
      <w:start w:val="1"/>
      <w:numFmt w:val="lowerLetter"/>
      <w:lvlText w:val="%5."/>
      <w:lvlJc w:val="left"/>
      <w:pPr>
        <w:ind w:left="3600" w:hanging="360"/>
      </w:pPr>
    </w:lvl>
    <w:lvl w:ilvl="5" w:tplc="47113891" w:tentative="1">
      <w:start w:val="1"/>
      <w:numFmt w:val="lowerRoman"/>
      <w:lvlText w:val="%6."/>
      <w:lvlJc w:val="right"/>
      <w:pPr>
        <w:ind w:left="4320" w:hanging="180"/>
      </w:pPr>
    </w:lvl>
    <w:lvl w:ilvl="6" w:tplc="47113891" w:tentative="1">
      <w:start w:val="1"/>
      <w:numFmt w:val="decimal"/>
      <w:lvlText w:val="%7."/>
      <w:lvlJc w:val="left"/>
      <w:pPr>
        <w:ind w:left="5040" w:hanging="360"/>
      </w:pPr>
    </w:lvl>
    <w:lvl w:ilvl="7" w:tplc="47113891" w:tentative="1">
      <w:start w:val="1"/>
      <w:numFmt w:val="lowerLetter"/>
      <w:lvlText w:val="%8."/>
      <w:lvlJc w:val="left"/>
      <w:pPr>
        <w:ind w:left="5760" w:hanging="360"/>
      </w:pPr>
    </w:lvl>
    <w:lvl w:ilvl="8" w:tplc="471138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89">
    <w:multiLevelType w:val="hybridMultilevel"/>
    <w:lvl w:ilvl="0" w:tplc="22027789">
      <w:start w:val="1"/>
      <w:numFmt w:val="decimal"/>
      <w:lvlText w:val="%1."/>
      <w:lvlJc w:val="left"/>
      <w:pPr>
        <w:ind w:left="720" w:hanging="360"/>
      </w:pPr>
    </w:lvl>
    <w:lvl w:ilvl="1" w:tplc="22027789" w:tentative="1">
      <w:start w:val="1"/>
      <w:numFmt w:val="lowerLetter"/>
      <w:lvlText w:val="%2."/>
      <w:lvlJc w:val="left"/>
      <w:pPr>
        <w:ind w:left="1440" w:hanging="360"/>
      </w:pPr>
    </w:lvl>
    <w:lvl w:ilvl="2" w:tplc="22027789" w:tentative="1">
      <w:start w:val="1"/>
      <w:numFmt w:val="lowerRoman"/>
      <w:lvlText w:val="%3."/>
      <w:lvlJc w:val="right"/>
      <w:pPr>
        <w:ind w:left="2160" w:hanging="180"/>
      </w:pPr>
    </w:lvl>
    <w:lvl w:ilvl="3" w:tplc="22027789" w:tentative="1">
      <w:start w:val="1"/>
      <w:numFmt w:val="decimal"/>
      <w:lvlText w:val="%4."/>
      <w:lvlJc w:val="left"/>
      <w:pPr>
        <w:ind w:left="2880" w:hanging="360"/>
      </w:pPr>
    </w:lvl>
    <w:lvl w:ilvl="4" w:tplc="22027789" w:tentative="1">
      <w:start w:val="1"/>
      <w:numFmt w:val="lowerLetter"/>
      <w:lvlText w:val="%5."/>
      <w:lvlJc w:val="left"/>
      <w:pPr>
        <w:ind w:left="3600" w:hanging="360"/>
      </w:pPr>
    </w:lvl>
    <w:lvl w:ilvl="5" w:tplc="22027789" w:tentative="1">
      <w:start w:val="1"/>
      <w:numFmt w:val="lowerRoman"/>
      <w:lvlText w:val="%6."/>
      <w:lvlJc w:val="right"/>
      <w:pPr>
        <w:ind w:left="4320" w:hanging="180"/>
      </w:pPr>
    </w:lvl>
    <w:lvl w:ilvl="6" w:tplc="22027789" w:tentative="1">
      <w:start w:val="1"/>
      <w:numFmt w:val="decimal"/>
      <w:lvlText w:val="%7."/>
      <w:lvlJc w:val="left"/>
      <w:pPr>
        <w:ind w:left="5040" w:hanging="360"/>
      </w:pPr>
    </w:lvl>
    <w:lvl w:ilvl="7" w:tplc="22027789" w:tentative="1">
      <w:start w:val="1"/>
      <w:numFmt w:val="lowerLetter"/>
      <w:lvlText w:val="%8."/>
      <w:lvlJc w:val="left"/>
      <w:pPr>
        <w:ind w:left="5760" w:hanging="360"/>
      </w:pPr>
    </w:lvl>
    <w:lvl w:ilvl="8" w:tplc="220277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88">
    <w:multiLevelType w:val="hybridMultilevel"/>
    <w:lvl w:ilvl="0" w:tplc="84088975">
      <w:start w:val="1"/>
      <w:numFmt w:val="decimal"/>
      <w:lvlText w:val="%1."/>
      <w:lvlJc w:val="left"/>
      <w:pPr>
        <w:ind w:left="720" w:hanging="360"/>
      </w:pPr>
    </w:lvl>
    <w:lvl w:ilvl="1" w:tplc="84088975" w:tentative="1">
      <w:start w:val="1"/>
      <w:numFmt w:val="lowerLetter"/>
      <w:lvlText w:val="%2."/>
      <w:lvlJc w:val="left"/>
      <w:pPr>
        <w:ind w:left="1440" w:hanging="360"/>
      </w:pPr>
    </w:lvl>
    <w:lvl w:ilvl="2" w:tplc="84088975" w:tentative="1">
      <w:start w:val="1"/>
      <w:numFmt w:val="lowerRoman"/>
      <w:lvlText w:val="%3."/>
      <w:lvlJc w:val="right"/>
      <w:pPr>
        <w:ind w:left="2160" w:hanging="180"/>
      </w:pPr>
    </w:lvl>
    <w:lvl w:ilvl="3" w:tplc="84088975" w:tentative="1">
      <w:start w:val="1"/>
      <w:numFmt w:val="decimal"/>
      <w:lvlText w:val="%4."/>
      <w:lvlJc w:val="left"/>
      <w:pPr>
        <w:ind w:left="2880" w:hanging="360"/>
      </w:pPr>
    </w:lvl>
    <w:lvl w:ilvl="4" w:tplc="84088975" w:tentative="1">
      <w:start w:val="1"/>
      <w:numFmt w:val="lowerLetter"/>
      <w:lvlText w:val="%5."/>
      <w:lvlJc w:val="left"/>
      <w:pPr>
        <w:ind w:left="3600" w:hanging="360"/>
      </w:pPr>
    </w:lvl>
    <w:lvl w:ilvl="5" w:tplc="84088975" w:tentative="1">
      <w:start w:val="1"/>
      <w:numFmt w:val="lowerRoman"/>
      <w:lvlText w:val="%6."/>
      <w:lvlJc w:val="right"/>
      <w:pPr>
        <w:ind w:left="4320" w:hanging="180"/>
      </w:pPr>
    </w:lvl>
    <w:lvl w:ilvl="6" w:tplc="84088975" w:tentative="1">
      <w:start w:val="1"/>
      <w:numFmt w:val="decimal"/>
      <w:lvlText w:val="%7."/>
      <w:lvlJc w:val="left"/>
      <w:pPr>
        <w:ind w:left="5040" w:hanging="360"/>
      </w:pPr>
    </w:lvl>
    <w:lvl w:ilvl="7" w:tplc="84088975" w:tentative="1">
      <w:start w:val="1"/>
      <w:numFmt w:val="lowerLetter"/>
      <w:lvlText w:val="%8."/>
      <w:lvlJc w:val="left"/>
      <w:pPr>
        <w:ind w:left="5760" w:hanging="360"/>
      </w:pPr>
    </w:lvl>
    <w:lvl w:ilvl="8" w:tplc="840889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87">
    <w:multiLevelType w:val="hybridMultilevel"/>
    <w:lvl w:ilvl="0" w:tplc="89670808">
      <w:start w:val="1"/>
      <w:numFmt w:val="decimal"/>
      <w:lvlText w:val="%1."/>
      <w:lvlJc w:val="left"/>
      <w:pPr>
        <w:ind w:left="720" w:hanging="360"/>
      </w:pPr>
    </w:lvl>
    <w:lvl w:ilvl="1" w:tplc="89670808" w:tentative="1">
      <w:start w:val="1"/>
      <w:numFmt w:val="lowerLetter"/>
      <w:lvlText w:val="%2."/>
      <w:lvlJc w:val="left"/>
      <w:pPr>
        <w:ind w:left="1440" w:hanging="360"/>
      </w:pPr>
    </w:lvl>
    <w:lvl w:ilvl="2" w:tplc="89670808" w:tentative="1">
      <w:start w:val="1"/>
      <w:numFmt w:val="lowerRoman"/>
      <w:lvlText w:val="%3."/>
      <w:lvlJc w:val="right"/>
      <w:pPr>
        <w:ind w:left="2160" w:hanging="180"/>
      </w:pPr>
    </w:lvl>
    <w:lvl w:ilvl="3" w:tplc="89670808" w:tentative="1">
      <w:start w:val="1"/>
      <w:numFmt w:val="decimal"/>
      <w:lvlText w:val="%4."/>
      <w:lvlJc w:val="left"/>
      <w:pPr>
        <w:ind w:left="2880" w:hanging="360"/>
      </w:pPr>
    </w:lvl>
    <w:lvl w:ilvl="4" w:tplc="89670808" w:tentative="1">
      <w:start w:val="1"/>
      <w:numFmt w:val="lowerLetter"/>
      <w:lvlText w:val="%5."/>
      <w:lvlJc w:val="left"/>
      <w:pPr>
        <w:ind w:left="3600" w:hanging="360"/>
      </w:pPr>
    </w:lvl>
    <w:lvl w:ilvl="5" w:tplc="89670808" w:tentative="1">
      <w:start w:val="1"/>
      <w:numFmt w:val="lowerRoman"/>
      <w:lvlText w:val="%6."/>
      <w:lvlJc w:val="right"/>
      <w:pPr>
        <w:ind w:left="4320" w:hanging="180"/>
      </w:pPr>
    </w:lvl>
    <w:lvl w:ilvl="6" w:tplc="89670808" w:tentative="1">
      <w:start w:val="1"/>
      <w:numFmt w:val="decimal"/>
      <w:lvlText w:val="%7."/>
      <w:lvlJc w:val="left"/>
      <w:pPr>
        <w:ind w:left="5040" w:hanging="360"/>
      </w:pPr>
    </w:lvl>
    <w:lvl w:ilvl="7" w:tplc="89670808" w:tentative="1">
      <w:start w:val="1"/>
      <w:numFmt w:val="lowerLetter"/>
      <w:lvlText w:val="%8."/>
      <w:lvlJc w:val="left"/>
      <w:pPr>
        <w:ind w:left="5760" w:hanging="360"/>
      </w:pPr>
    </w:lvl>
    <w:lvl w:ilvl="8" w:tplc="896708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86">
    <w:multiLevelType w:val="hybridMultilevel"/>
    <w:lvl w:ilvl="0" w:tplc="95853910">
      <w:start w:val="1"/>
      <w:numFmt w:val="decimal"/>
      <w:lvlText w:val="%1."/>
      <w:lvlJc w:val="left"/>
      <w:pPr>
        <w:ind w:left="720" w:hanging="360"/>
      </w:pPr>
    </w:lvl>
    <w:lvl w:ilvl="1" w:tplc="95853910" w:tentative="1">
      <w:start w:val="1"/>
      <w:numFmt w:val="lowerLetter"/>
      <w:lvlText w:val="%2."/>
      <w:lvlJc w:val="left"/>
      <w:pPr>
        <w:ind w:left="1440" w:hanging="360"/>
      </w:pPr>
    </w:lvl>
    <w:lvl w:ilvl="2" w:tplc="95853910" w:tentative="1">
      <w:start w:val="1"/>
      <w:numFmt w:val="lowerRoman"/>
      <w:lvlText w:val="%3."/>
      <w:lvlJc w:val="right"/>
      <w:pPr>
        <w:ind w:left="2160" w:hanging="180"/>
      </w:pPr>
    </w:lvl>
    <w:lvl w:ilvl="3" w:tplc="95853910" w:tentative="1">
      <w:start w:val="1"/>
      <w:numFmt w:val="decimal"/>
      <w:lvlText w:val="%4."/>
      <w:lvlJc w:val="left"/>
      <w:pPr>
        <w:ind w:left="2880" w:hanging="360"/>
      </w:pPr>
    </w:lvl>
    <w:lvl w:ilvl="4" w:tplc="95853910" w:tentative="1">
      <w:start w:val="1"/>
      <w:numFmt w:val="lowerLetter"/>
      <w:lvlText w:val="%5."/>
      <w:lvlJc w:val="left"/>
      <w:pPr>
        <w:ind w:left="3600" w:hanging="360"/>
      </w:pPr>
    </w:lvl>
    <w:lvl w:ilvl="5" w:tplc="95853910" w:tentative="1">
      <w:start w:val="1"/>
      <w:numFmt w:val="lowerRoman"/>
      <w:lvlText w:val="%6."/>
      <w:lvlJc w:val="right"/>
      <w:pPr>
        <w:ind w:left="4320" w:hanging="180"/>
      </w:pPr>
    </w:lvl>
    <w:lvl w:ilvl="6" w:tplc="95853910" w:tentative="1">
      <w:start w:val="1"/>
      <w:numFmt w:val="decimal"/>
      <w:lvlText w:val="%7."/>
      <w:lvlJc w:val="left"/>
      <w:pPr>
        <w:ind w:left="5040" w:hanging="360"/>
      </w:pPr>
    </w:lvl>
    <w:lvl w:ilvl="7" w:tplc="95853910" w:tentative="1">
      <w:start w:val="1"/>
      <w:numFmt w:val="lowerLetter"/>
      <w:lvlText w:val="%8."/>
      <w:lvlJc w:val="left"/>
      <w:pPr>
        <w:ind w:left="5760" w:hanging="360"/>
      </w:pPr>
    </w:lvl>
    <w:lvl w:ilvl="8" w:tplc="958539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85">
    <w:multiLevelType w:val="hybridMultilevel"/>
    <w:lvl w:ilvl="0" w:tplc="88525968">
      <w:start w:val="1"/>
      <w:numFmt w:val="decimal"/>
      <w:lvlText w:val="%1."/>
      <w:lvlJc w:val="left"/>
      <w:pPr>
        <w:ind w:left="720" w:hanging="360"/>
      </w:pPr>
    </w:lvl>
    <w:lvl w:ilvl="1" w:tplc="88525968" w:tentative="1">
      <w:start w:val="1"/>
      <w:numFmt w:val="lowerLetter"/>
      <w:lvlText w:val="%2."/>
      <w:lvlJc w:val="left"/>
      <w:pPr>
        <w:ind w:left="1440" w:hanging="360"/>
      </w:pPr>
    </w:lvl>
    <w:lvl w:ilvl="2" w:tplc="88525968" w:tentative="1">
      <w:start w:val="1"/>
      <w:numFmt w:val="lowerRoman"/>
      <w:lvlText w:val="%3."/>
      <w:lvlJc w:val="right"/>
      <w:pPr>
        <w:ind w:left="2160" w:hanging="180"/>
      </w:pPr>
    </w:lvl>
    <w:lvl w:ilvl="3" w:tplc="88525968" w:tentative="1">
      <w:start w:val="1"/>
      <w:numFmt w:val="decimal"/>
      <w:lvlText w:val="%4."/>
      <w:lvlJc w:val="left"/>
      <w:pPr>
        <w:ind w:left="2880" w:hanging="360"/>
      </w:pPr>
    </w:lvl>
    <w:lvl w:ilvl="4" w:tplc="88525968" w:tentative="1">
      <w:start w:val="1"/>
      <w:numFmt w:val="lowerLetter"/>
      <w:lvlText w:val="%5."/>
      <w:lvlJc w:val="left"/>
      <w:pPr>
        <w:ind w:left="3600" w:hanging="360"/>
      </w:pPr>
    </w:lvl>
    <w:lvl w:ilvl="5" w:tplc="88525968" w:tentative="1">
      <w:start w:val="1"/>
      <w:numFmt w:val="lowerRoman"/>
      <w:lvlText w:val="%6."/>
      <w:lvlJc w:val="right"/>
      <w:pPr>
        <w:ind w:left="4320" w:hanging="180"/>
      </w:pPr>
    </w:lvl>
    <w:lvl w:ilvl="6" w:tplc="88525968" w:tentative="1">
      <w:start w:val="1"/>
      <w:numFmt w:val="decimal"/>
      <w:lvlText w:val="%7."/>
      <w:lvlJc w:val="left"/>
      <w:pPr>
        <w:ind w:left="5040" w:hanging="360"/>
      </w:pPr>
    </w:lvl>
    <w:lvl w:ilvl="7" w:tplc="88525968" w:tentative="1">
      <w:start w:val="1"/>
      <w:numFmt w:val="lowerLetter"/>
      <w:lvlText w:val="%8."/>
      <w:lvlJc w:val="left"/>
      <w:pPr>
        <w:ind w:left="5760" w:hanging="360"/>
      </w:pPr>
    </w:lvl>
    <w:lvl w:ilvl="8" w:tplc="885259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84">
    <w:multiLevelType w:val="hybridMultilevel"/>
    <w:lvl w:ilvl="0" w:tplc="77917162">
      <w:start w:val="1"/>
      <w:numFmt w:val="decimal"/>
      <w:lvlText w:val="%1."/>
      <w:lvlJc w:val="left"/>
      <w:pPr>
        <w:ind w:left="720" w:hanging="360"/>
      </w:pPr>
    </w:lvl>
    <w:lvl w:ilvl="1" w:tplc="77917162" w:tentative="1">
      <w:start w:val="1"/>
      <w:numFmt w:val="lowerLetter"/>
      <w:lvlText w:val="%2."/>
      <w:lvlJc w:val="left"/>
      <w:pPr>
        <w:ind w:left="1440" w:hanging="360"/>
      </w:pPr>
    </w:lvl>
    <w:lvl w:ilvl="2" w:tplc="77917162" w:tentative="1">
      <w:start w:val="1"/>
      <w:numFmt w:val="lowerRoman"/>
      <w:lvlText w:val="%3."/>
      <w:lvlJc w:val="right"/>
      <w:pPr>
        <w:ind w:left="2160" w:hanging="180"/>
      </w:pPr>
    </w:lvl>
    <w:lvl w:ilvl="3" w:tplc="77917162" w:tentative="1">
      <w:start w:val="1"/>
      <w:numFmt w:val="decimal"/>
      <w:lvlText w:val="%4."/>
      <w:lvlJc w:val="left"/>
      <w:pPr>
        <w:ind w:left="2880" w:hanging="360"/>
      </w:pPr>
    </w:lvl>
    <w:lvl w:ilvl="4" w:tplc="77917162" w:tentative="1">
      <w:start w:val="1"/>
      <w:numFmt w:val="lowerLetter"/>
      <w:lvlText w:val="%5."/>
      <w:lvlJc w:val="left"/>
      <w:pPr>
        <w:ind w:left="3600" w:hanging="360"/>
      </w:pPr>
    </w:lvl>
    <w:lvl w:ilvl="5" w:tplc="77917162" w:tentative="1">
      <w:start w:val="1"/>
      <w:numFmt w:val="lowerRoman"/>
      <w:lvlText w:val="%6."/>
      <w:lvlJc w:val="right"/>
      <w:pPr>
        <w:ind w:left="4320" w:hanging="180"/>
      </w:pPr>
    </w:lvl>
    <w:lvl w:ilvl="6" w:tplc="77917162" w:tentative="1">
      <w:start w:val="1"/>
      <w:numFmt w:val="decimal"/>
      <w:lvlText w:val="%7."/>
      <w:lvlJc w:val="left"/>
      <w:pPr>
        <w:ind w:left="5040" w:hanging="360"/>
      </w:pPr>
    </w:lvl>
    <w:lvl w:ilvl="7" w:tplc="77917162" w:tentative="1">
      <w:start w:val="1"/>
      <w:numFmt w:val="lowerLetter"/>
      <w:lvlText w:val="%8."/>
      <w:lvlJc w:val="left"/>
      <w:pPr>
        <w:ind w:left="5760" w:hanging="360"/>
      </w:pPr>
    </w:lvl>
    <w:lvl w:ilvl="8" w:tplc="779171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83">
    <w:multiLevelType w:val="hybridMultilevel"/>
    <w:lvl w:ilvl="0" w:tplc="71049205">
      <w:start w:val="1"/>
      <w:numFmt w:val="decimal"/>
      <w:lvlText w:val="%1."/>
      <w:lvlJc w:val="left"/>
      <w:pPr>
        <w:ind w:left="720" w:hanging="360"/>
      </w:pPr>
    </w:lvl>
    <w:lvl w:ilvl="1" w:tplc="71049205" w:tentative="1">
      <w:start w:val="1"/>
      <w:numFmt w:val="lowerLetter"/>
      <w:lvlText w:val="%2."/>
      <w:lvlJc w:val="left"/>
      <w:pPr>
        <w:ind w:left="1440" w:hanging="360"/>
      </w:pPr>
    </w:lvl>
    <w:lvl w:ilvl="2" w:tplc="71049205" w:tentative="1">
      <w:start w:val="1"/>
      <w:numFmt w:val="lowerRoman"/>
      <w:lvlText w:val="%3."/>
      <w:lvlJc w:val="right"/>
      <w:pPr>
        <w:ind w:left="2160" w:hanging="180"/>
      </w:pPr>
    </w:lvl>
    <w:lvl w:ilvl="3" w:tplc="71049205" w:tentative="1">
      <w:start w:val="1"/>
      <w:numFmt w:val="decimal"/>
      <w:lvlText w:val="%4."/>
      <w:lvlJc w:val="left"/>
      <w:pPr>
        <w:ind w:left="2880" w:hanging="360"/>
      </w:pPr>
    </w:lvl>
    <w:lvl w:ilvl="4" w:tplc="71049205" w:tentative="1">
      <w:start w:val="1"/>
      <w:numFmt w:val="lowerLetter"/>
      <w:lvlText w:val="%5."/>
      <w:lvlJc w:val="left"/>
      <w:pPr>
        <w:ind w:left="3600" w:hanging="360"/>
      </w:pPr>
    </w:lvl>
    <w:lvl w:ilvl="5" w:tplc="71049205" w:tentative="1">
      <w:start w:val="1"/>
      <w:numFmt w:val="lowerRoman"/>
      <w:lvlText w:val="%6."/>
      <w:lvlJc w:val="right"/>
      <w:pPr>
        <w:ind w:left="4320" w:hanging="180"/>
      </w:pPr>
    </w:lvl>
    <w:lvl w:ilvl="6" w:tplc="71049205" w:tentative="1">
      <w:start w:val="1"/>
      <w:numFmt w:val="decimal"/>
      <w:lvlText w:val="%7."/>
      <w:lvlJc w:val="left"/>
      <w:pPr>
        <w:ind w:left="5040" w:hanging="360"/>
      </w:pPr>
    </w:lvl>
    <w:lvl w:ilvl="7" w:tplc="71049205" w:tentative="1">
      <w:start w:val="1"/>
      <w:numFmt w:val="lowerLetter"/>
      <w:lvlText w:val="%8."/>
      <w:lvlJc w:val="left"/>
      <w:pPr>
        <w:ind w:left="5760" w:hanging="360"/>
      </w:pPr>
    </w:lvl>
    <w:lvl w:ilvl="8" w:tplc="710492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82">
    <w:multiLevelType w:val="hybridMultilevel"/>
    <w:lvl w:ilvl="0" w:tplc="43698029">
      <w:start w:val="1"/>
      <w:numFmt w:val="decimal"/>
      <w:lvlText w:val="%1."/>
      <w:lvlJc w:val="left"/>
      <w:pPr>
        <w:ind w:left="720" w:hanging="360"/>
      </w:pPr>
    </w:lvl>
    <w:lvl w:ilvl="1" w:tplc="43698029" w:tentative="1">
      <w:start w:val="1"/>
      <w:numFmt w:val="lowerLetter"/>
      <w:lvlText w:val="%2."/>
      <w:lvlJc w:val="left"/>
      <w:pPr>
        <w:ind w:left="1440" w:hanging="360"/>
      </w:pPr>
    </w:lvl>
    <w:lvl w:ilvl="2" w:tplc="43698029" w:tentative="1">
      <w:start w:val="1"/>
      <w:numFmt w:val="lowerRoman"/>
      <w:lvlText w:val="%3."/>
      <w:lvlJc w:val="right"/>
      <w:pPr>
        <w:ind w:left="2160" w:hanging="180"/>
      </w:pPr>
    </w:lvl>
    <w:lvl w:ilvl="3" w:tplc="43698029" w:tentative="1">
      <w:start w:val="1"/>
      <w:numFmt w:val="decimal"/>
      <w:lvlText w:val="%4."/>
      <w:lvlJc w:val="left"/>
      <w:pPr>
        <w:ind w:left="2880" w:hanging="360"/>
      </w:pPr>
    </w:lvl>
    <w:lvl w:ilvl="4" w:tplc="43698029" w:tentative="1">
      <w:start w:val="1"/>
      <w:numFmt w:val="lowerLetter"/>
      <w:lvlText w:val="%5."/>
      <w:lvlJc w:val="left"/>
      <w:pPr>
        <w:ind w:left="3600" w:hanging="360"/>
      </w:pPr>
    </w:lvl>
    <w:lvl w:ilvl="5" w:tplc="43698029" w:tentative="1">
      <w:start w:val="1"/>
      <w:numFmt w:val="lowerRoman"/>
      <w:lvlText w:val="%6."/>
      <w:lvlJc w:val="right"/>
      <w:pPr>
        <w:ind w:left="4320" w:hanging="180"/>
      </w:pPr>
    </w:lvl>
    <w:lvl w:ilvl="6" w:tplc="43698029" w:tentative="1">
      <w:start w:val="1"/>
      <w:numFmt w:val="decimal"/>
      <w:lvlText w:val="%7."/>
      <w:lvlJc w:val="left"/>
      <w:pPr>
        <w:ind w:left="5040" w:hanging="360"/>
      </w:pPr>
    </w:lvl>
    <w:lvl w:ilvl="7" w:tplc="43698029" w:tentative="1">
      <w:start w:val="1"/>
      <w:numFmt w:val="lowerLetter"/>
      <w:lvlText w:val="%8."/>
      <w:lvlJc w:val="left"/>
      <w:pPr>
        <w:ind w:left="5760" w:hanging="360"/>
      </w:pPr>
    </w:lvl>
    <w:lvl w:ilvl="8" w:tplc="436980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81">
    <w:multiLevelType w:val="hybridMultilevel"/>
    <w:lvl w:ilvl="0" w:tplc="20946608">
      <w:start w:val="1"/>
      <w:numFmt w:val="decimal"/>
      <w:lvlText w:val="%1."/>
      <w:lvlJc w:val="left"/>
      <w:pPr>
        <w:ind w:left="720" w:hanging="360"/>
      </w:pPr>
    </w:lvl>
    <w:lvl w:ilvl="1" w:tplc="20946608" w:tentative="1">
      <w:start w:val="1"/>
      <w:numFmt w:val="lowerLetter"/>
      <w:lvlText w:val="%2."/>
      <w:lvlJc w:val="left"/>
      <w:pPr>
        <w:ind w:left="1440" w:hanging="360"/>
      </w:pPr>
    </w:lvl>
    <w:lvl w:ilvl="2" w:tplc="20946608" w:tentative="1">
      <w:start w:val="1"/>
      <w:numFmt w:val="lowerRoman"/>
      <w:lvlText w:val="%3."/>
      <w:lvlJc w:val="right"/>
      <w:pPr>
        <w:ind w:left="2160" w:hanging="180"/>
      </w:pPr>
    </w:lvl>
    <w:lvl w:ilvl="3" w:tplc="20946608" w:tentative="1">
      <w:start w:val="1"/>
      <w:numFmt w:val="decimal"/>
      <w:lvlText w:val="%4."/>
      <w:lvlJc w:val="left"/>
      <w:pPr>
        <w:ind w:left="2880" w:hanging="360"/>
      </w:pPr>
    </w:lvl>
    <w:lvl w:ilvl="4" w:tplc="20946608" w:tentative="1">
      <w:start w:val="1"/>
      <w:numFmt w:val="lowerLetter"/>
      <w:lvlText w:val="%5."/>
      <w:lvlJc w:val="left"/>
      <w:pPr>
        <w:ind w:left="3600" w:hanging="360"/>
      </w:pPr>
    </w:lvl>
    <w:lvl w:ilvl="5" w:tplc="20946608" w:tentative="1">
      <w:start w:val="1"/>
      <w:numFmt w:val="lowerRoman"/>
      <w:lvlText w:val="%6."/>
      <w:lvlJc w:val="right"/>
      <w:pPr>
        <w:ind w:left="4320" w:hanging="180"/>
      </w:pPr>
    </w:lvl>
    <w:lvl w:ilvl="6" w:tplc="20946608" w:tentative="1">
      <w:start w:val="1"/>
      <w:numFmt w:val="decimal"/>
      <w:lvlText w:val="%7."/>
      <w:lvlJc w:val="left"/>
      <w:pPr>
        <w:ind w:left="5040" w:hanging="360"/>
      </w:pPr>
    </w:lvl>
    <w:lvl w:ilvl="7" w:tplc="20946608" w:tentative="1">
      <w:start w:val="1"/>
      <w:numFmt w:val="lowerLetter"/>
      <w:lvlText w:val="%8."/>
      <w:lvlJc w:val="left"/>
      <w:pPr>
        <w:ind w:left="5760" w:hanging="360"/>
      </w:pPr>
    </w:lvl>
    <w:lvl w:ilvl="8" w:tplc="209466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80">
    <w:multiLevelType w:val="hybridMultilevel"/>
    <w:lvl w:ilvl="0" w:tplc="50561577">
      <w:start w:val="1"/>
      <w:numFmt w:val="decimal"/>
      <w:lvlText w:val="%1."/>
      <w:lvlJc w:val="left"/>
      <w:pPr>
        <w:ind w:left="720" w:hanging="360"/>
      </w:pPr>
    </w:lvl>
    <w:lvl w:ilvl="1" w:tplc="50561577" w:tentative="1">
      <w:start w:val="1"/>
      <w:numFmt w:val="lowerLetter"/>
      <w:lvlText w:val="%2."/>
      <w:lvlJc w:val="left"/>
      <w:pPr>
        <w:ind w:left="1440" w:hanging="360"/>
      </w:pPr>
    </w:lvl>
    <w:lvl w:ilvl="2" w:tplc="50561577" w:tentative="1">
      <w:start w:val="1"/>
      <w:numFmt w:val="lowerRoman"/>
      <w:lvlText w:val="%3."/>
      <w:lvlJc w:val="right"/>
      <w:pPr>
        <w:ind w:left="2160" w:hanging="180"/>
      </w:pPr>
    </w:lvl>
    <w:lvl w:ilvl="3" w:tplc="50561577" w:tentative="1">
      <w:start w:val="1"/>
      <w:numFmt w:val="decimal"/>
      <w:lvlText w:val="%4."/>
      <w:lvlJc w:val="left"/>
      <w:pPr>
        <w:ind w:left="2880" w:hanging="360"/>
      </w:pPr>
    </w:lvl>
    <w:lvl w:ilvl="4" w:tplc="50561577" w:tentative="1">
      <w:start w:val="1"/>
      <w:numFmt w:val="lowerLetter"/>
      <w:lvlText w:val="%5."/>
      <w:lvlJc w:val="left"/>
      <w:pPr>
        <w:ind w:left="3600" w:hanging="360"/>
      </w:pPr>
    </w:lvl>
    <w:lvl w:ilvl="5" w:tplc="50561577" w:tentative="1">
      <w:start w:val="1"/>
      <w:numFmt w:val="lowerRoman"/>
      <w:lvlText w:val="%6."/>
      <w:lvlJc w:val="right"/>
      <w:pPr>
        <w:ind w:left="4320" w:hanging="180"/>
      </w:pPr>
    </w:lvl>
    <w:lvl w:ilvl="6" w:tplc="50561577" w:tentative="1">
      <w:start w:val="1"/>
      <w:numFmt w:val="decimal"/>
      <w:lvlText w:val="%7."/>
      <w:lvlJc w:val="left"/>
      <w:pPr>
        <w:ind w:left="5040" w:hanging="360"/>
      </w:pPr>
    </w:lvl>
    <w:lvl w:ilvl="7" w:tplc="50561577" w:tentative="1">
      <w:start w:val="1"/>
      <w:numFmt w:val="lowerLetter"/>
      <w:lvlText w:val="%8."/>
      <w:lvlJc w:val="left"/>
      <w:pPr>
        <w:ind w:left="5760" w:hanging="360"/>
      </w:pPr>
    </w:lvl>
    <w:lvl w:ilvl="8" w:tplc="505615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79">
    <w:multiLevelType w:val="hybridMultilevel"/>
    <w:lvl w:ilvl="0" w:tplc="81620991">
      <w:start w:val="1"/>
      <w:numFmt w:val="decimal"/>
      <w:lvlText w:val="%1."/>
      <w:lvlJc w:val="left"/>
      <w:pPr>
        <w:ind w:left="720" w:hanging="360"/>
      </w:pPr>
    </w:lvl>
    <w:lvl w:ilvl="1" w:tplc="81620991" w:tentative="1">
      <w:start w:val="1"/>
      <w:numFmt w:val="lowerLetter"/>
      <w:lvlText w:val="%2."/>
      <w:lvlJc w:val="left"/>
      <w:pPr>
        <w:ind w:left="1440" w:hanging="360"/>
      </w:pPr>
    </w:lvl>
    <w:lvl w:ilvl="2" w:tplc="81620991" w:tentative="1">
      <w:start w:val="1"/>
      <w:numFmt w:val="lowerRoman"/>
      <w:lvlText w:val="%3."/>
      <w:lvlJc w:val="right"/>
      <w:pPr>
        <w:ind w:left="2160" w:hanging="180"/>
      </w:pPr>
    </w:lvl>
    <w:lvl w:ilvl="3" w:tplc="81620991" w:tentative="1">
      <w:start w:val="1"/>
      <w:numFmt w:val="decimal"/>
      <w:lvlText w:val="%4."/>
      <w:lvlJc w:val="left"/>
      <w:pPr>
        <w:ind w:left="2880" w:hanging="360"/>
      </w:pPr>
    </w:lvl>
    <w:lvl w:ilvl="4" w:tplc="81620991" w:tentative="1">
      <w:start w:val="1"/>
      <w:numFmt w:val="lowerLetter"/>
      <w:lvlText w:val="%5."/>
      <w:lvlJc w:val="left"/>
      <w:pPr>
        <w:ind w:left="3600" w:hanging="360"/>
      </w:pPr>
    </w:lvl>
    <w:lvl w:ilvl="5" w:tplc="81620991" w:tentative="1">
      <w:start w:val="1"/>
      <w:numFmt w:val="lowerRoman"/>
      <w:lvlText w:val="%6."/>
      <w:lvlJc w:val="right"/>
      <w:pPr>
        <w:ind w:left="4320" w:hanging="180"/>
      </w:pPr>
    </w:lvl>
    <w:lvl w:ilvl="6" w:tplc="81620991" w:tentative="1">
      <w:start w:val="1"/>
      <w:numFmt w:val="decimal"/>
      <w:lvlText w:val="%7."/>
      <w:lvlJc w:val="left"/>
      <w:pPr>
        <w:ind w:left="5040" w:hanging="360"/>
      </w:pPr>
    </w:lvl>
    <w:lvl w:ilvl="7" w:tplc="81620991" w:tentative="1">
      <w:start w:val="1"/>
      <w:numFmt w:val="lowerLetter"/>
      <w:lvlText w:val="%8."/>
      <w:lvlJc w:val="left"/>
      <w:pPr>
        <w:ind w:left="5760" w:hanging="360"/>
      </w:pPr>
    </w:lvl>
    <w:lvl w:ilvl="8" w:tplc="816209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78">
    <w:multiLevelType w:val="hybridMultilevel"/>
    <w:lvl w:ilvl="0" w:tplc="72345221">
      <w:start w:val="1"/>
      <w:numFmt w:val="decimal"/>
      <w:lvlText w:val="%1."/>
      <w:lvlJc w:val="left"/>
      <w:pPr>
        <w:ind w:left="720" w:hanging="360"/>
      </w:pPr>
    </w:lvl>
    <w:lvl w:ilvl="1" w:tplc="72345221" w:tentative="1">
      <w:start w:val="1"/>
      <w:numFmt w:val="lowerLetter"/>
      <w:lvlText w:val="%2."/>
      <w:lvlJc w:val="left"/>
      <w:pPr>
        <w:ind w:left="1440" w:hanging="360"/>
      </w:pPr>
    </w:lvl>
    <w:lvl w:ilvl="2" w:tplc="72345221" w:tentative="1">
      <w:start w:val="1"/>
      <w:numFmt w:val="lowerRoman"/>
      <w:lvlText w:val="%3."/>
      <w:lvlJc w:val="right"/>
      <w:pPr>
        <w:ind w:left="2160" w:hanging="180"/>
      </w:pPr>
    </w:lvl>
    <w:lvl w:ilvl="3" w:tplc="72345221" w:tentative="1">
      <w:start w:val="1"/>
      <w:numFmt w:val="decimal"/>
      <w:lvlText w:val="%4."/>
      <w:lvlJc w:val="left"/>
      <w:pPr>
        <w:ind w:left="2880" w:hanging="360"/>
      </w:pPr>
    </w:lvl>
    <w:lvl w:ilvl="4" w:tplc="72345221" w:tentative="1">
      <w:start w:val="1"/>
      <w:numFmt w:val="lowerLetter"/>
      <w:lvlText w:val="%5."/>
      <w:lvlJc w:val="left"/>
      <w:pPr>
        <w:ind w:left="3600" w:hanging="360"/>
      </w:pPr>
    </w:lvl>
    <w:lvl w:ilvl="5" w:tplc="72345221" w:tentative="1">
      <w:start w:val="1"/>
      <w:numFmt w:val="lowerRoman"/>
      <w:lvlText w:val="%6."/>
      <w:lvlJc w:val="right"/>
      <w:pPr>
        <w:ind w:left="4320" w:hanging="180"/>
      </w:pPr>
    </w:lvl>
    <w:lvl w:ilvl="6" w:tplc="72345221" w:tentative="1">
      <w:start w:val="1"/>
      <w:numFmt w:val="decimal"/>
      <w:lvlText w:val="%7."/>
      <w:lvlJc w:val="left"/>
      <w:pPr>
        <w:ind w:left="5040" w:hanging="360"/>
      </w:pPr>
    </w:lvl>
    <w:lvl w:ilvl="7" w:tplc="72345221" w:tentative="1">
      <w:start w:val="1"/>
      <w:numFmt w:val="lowerLetter"/>
      <w:lvlText w:val="%8."/>
      <w:lvlJc w:val="left"/>
      <w:pPr>
        <w:ind w:left="5760" w:hanging="360"/>
      </w:pPr>
    </w:lvl>
    <w:lvl w:ilvl="8" w:tplc="723452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77">
    <w:multiLevelType w:val="hybridMultilevel"/>
    <w:lvl w:ilvl="0" w:tplc="43569252">
      <w:start w:val="1"/>
      <w:numFmt w:val="decimal"/>
      <w:lvlText w:val="%1."/>
      <w:lvlJc w:val="left"/>
      <w:pPr>
        <w:ind w:left="720" w:hanging="360"/>
      </w:pPr>
    </w:lvl>
    <w:lvl w:ilvl="1" w:tplc="43569252" w:tentative="1">
      <w:start w:val="1"/>
      <w:numFmt w:val="lowerLetter"/>
      <w:lvlText w:val="%2."/>
      <w:lvlJc w:val="left"/>
      <w:pPr>
        <w:ind w:left="1440" w:hanging="360"/>
      </w:pPr>
    </w:lvl>
    <w:lvl w:ilvl="2" w:tplc="43569252" w:tentative="1">
      <w:start w:val="1"/>
      <w:numFmt w:val="lowerRoman"/>
      <w:lvlText w:val="%3."/>
      <w:lvlJc w:val="right"/>
      <w:pPr>
        <w:ind w:left="2160" w:hanging="180"/>
      </w:pPr>
    </w:lvl>
    <w:lvl w:ilvl="3" w:tplc="43569252" w:tentative="1">
      <w:start w:val="1"/>
      <w:numFmt w:val="decimal"/>
      <w:lvlText w:val="%4."/>
      <w:lvlJc w:val="left"/>
      <w:pPr>
        <w:ind w:left="2880" w:hanging="360"/>
      </w:pPr>
    </w:lvl>
    <w:lvl w:ilvl="4" w:tplc="43569252" w:tentative="1">
      <w:start w:val="1"/>
      <w:numFmt w:val="lowerLetter"/>
      <w:lvlText w:val="%5."/>
      <w:lvlJc w:val="left"/>
      <w:pPr>
        <w:ind w:left="3600" w:hanging="360"/>
      </w:pPr>
    </w:lvl>
    <w:lvl w:ilvl="5" w:tplc="43569252" w:tentative="1">
      <w:start w:val="1"/>
      <w:numFmt w:val="lowerRoman"/>
      <w:lvlText w:val="%6."/>
      <w:lvlJc w:val="right"/>
      <w:pPr>
        <w:ind w:left="4320" w:hanging="180"/>
      </w:pPr>
    </w:lvl>
    <w:lvl w:ilvl="6" w:tplc="43569252" w:tentative="1">
      <w:start w:val="1"/>
      <w:numFmt w:val="decimal"/>
      <w:lvlText w:val="%7."/>
      <w:lvlJc w:val="left"/>
      <w:pPr>
        <w:ind w:left="5040" w:hanging="360"/>
      </w:pPr>
    </w:lvl>
    <w:lvl w:ilvl="7" w:tplc="43569252" w:tentative="1">
      <w:start w:val="1"/>
      <w:numFmt w:val="lowerLetter"/>
      <w:lvlText w:val="%8."/>
      <w:lvlJc w:val="left"/>
      <w:pPr>
        <w:ind w:left="5760" w:hanging="360"/>
      </w:pPr>
    </w:lvl>
    <w:lvl w:ilvl="8" w:tplc="435692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76">
    <w:multiLevelType w:val="hybridMultilevel"/>
    <w:lvl w:ilvl="0" w:tplc="12421062">
      <w:start w:val="1"/>
      <w:numFmt w:val="decimal"/>
      <w:lvlText w:val="%1."/>
      <w:lvlJc w:val="left"/>
      <w:pPr>
        <w:ind w:left="720" w:hanging="360"/>
      </w:pPr>
    </w:lvl>
    <w:lvl w:ilvl="1" w:tplc="12421062" w:tentative="1">
      <w:start w:val="1"/>
      <w:numFmt w:val="lowerLetter"/>
      <w:lvlText w:val="%2."/>
      <w:lvlJc w:val="left"/>
      <w:pPr>
        <w:ind w:left="1440" w:hanging="360"/>
      </w:pPr>
    </w:lvl>
    <w:lvl w:ilvl="2" w:tplc="12421062" w:tentative="1">
      <w:start w:val="1"/>
      <w:numFmt w:val="lowerRoman"/>
      <w:lvlText w:val="%3."/>
      <w:lvlJc w:val="right"/>
      <w:pPr>
        <w:ind w:left="2160" w:hanging="180"/>
      </w:pPr>
    </w:lvl>
    <w:lvl w:ilvl="3" w:tplc="12421062" w:tentative="1">
      <w:start w:val="1"/>
      <w:numFmt w:val="decimal"/>
      <w:lvlText w:val="%4."/>
      <w:lvlJc w:val="left"/>
      <w:pPr>
        <w:ind w:left="2880" w:hanging="360"/>
      </w:pPr>
    </w:lvl>
    <w:lvl w:ilvl="4" w:tplc="12421062" w:tentative="1">
      <w:start w:val="1"/>
      <w:numFmt w:val="lowerLetter"/>
      <w:lvlText w:val="%5."/>
      <w:lvlJc w:val="left"/>
      <w:pPr>
        <w:ind w:left="3600" w:hanging="360"/>
      </w:pPr>
    </w:lvl>
    <w:lvl w:ilvl="5" w:tplc="12421062" w:tentative="1">
      <w:start w:val="1"/>
      <w:numFmt w:val="lowerRoman"/>
      <w:lvlText w:val="%6."/>
      <w:lvlJc w:val="right"/>
      <w:pPr>
        <w:ind w:left="4320" w:hanging="180"/>
      </w:pPr>
    </w:lvl>
    <w:lvl w:ilvl="6" w:tplc="12421062" w:tentative="1">
      <w:start w:val="1"/>
      <w:numFmt w:val="decimal"/>
      <w:lvlText w:val="%7."/>
      <w:lvlJc w:val="left"/>
      <w:pPr>
        <w:ind w:left="5040" w:hanging="360"/>
      </w:pPr>
    </w:lvl>
    <w:lvl w:ilvl="7" w:tplc="12421062" w:tentative="1">
      <w:start w:val="1"/>
      <w:numFmt w:val="lowerLetter"/>
      <w:lvlText w:val="%8."/>
      <w:lvlJc w:val="left"/>
      <w:pPr>
        <w:ind w:left="5760" w:hanging="360"/>
      </w:pPr>
    </w:lvl>
    <w:lvl w:ilvl="8" w:tplc="124210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75">
    <w:multiLevelType w:val="hybridMultilevel"/>
    <w:lvl w:ilvl="0" w:tplc="96131569">
      <w:start w:val="1"/>
      <w:numFmt w:val="decimal"/>
      <w:lvlText w:val="%1."/>
      <w:lvlJc w:val="left"/>
      <w:pPr>
        <w:ind w:left="720" w:hanging="360"/>
      </w:pPr>
    </w:lvl>
    <w:lvl w:ilvl="1" w:tplc="96131569" w:tentative="1">
      <w:start w:val="1"/>
      <w:numFmt w:val="lowerLetter"/>
      <w:lvlText w:val="%2."/>
      <w:lvlJc w:val="left"/>
      <w:pPr>
        <w:ind w:left="1440" w:hanging="360"/>
      </w:pPr>
    </w:lvl>
    <w:lvl w:ilvl="2" w:tplc="96131569" w:tentative="1">
      <w:start w:val="1"/>
      <w:numFmt w:val="lowerRoman"/>
      <w:lvlText w:val="%3."/>
      <w:lvlJc w:val="right"/>
      <w:pPr>
        <w:ind w:left="2160" w:hanging="180"/>
      </w:pPr>
    </w:lvl>
    <w:lvl w:ilvl="3" w:tplc="96131569" w:tentative="1">
      <w:start w:val="1"/>
      <w:numFmt w:val="decimal"/>
      <w:lvlText w:val="%4."/>
      <w:lvlJc w:val="left"/>
      <w:pPr>
        <w:ind w:left="2880" w:hanging="360"/>
      </w:pPr>
    </w:lvl>
    <w:lvl w:ilvl="4" w:tplc="96131569" w:tentative="1">
      <w:start w:val="1"/>
      <w:numFmt w:val="lowerLetter"/>
      <w:lvlText w:val="%5."/>
      <w:lvlJc w:val="left"/>
      <w:pPr>
        <w:ind w:left="3600" w:hanging="360"/>
      </w:pPr>
    </w:lvl>
    <w:lvl w:ilvl="5" w:tplc="96131569" w:tentative="1">
      <w:start w:val="1"/>
      <w:numFmt w:val="lowerRoman"/>
      <w:lvlText w:val="%6."/>
      <w:lvlJc w:val="right"/>
      <w:pPr>
        <w:ind w:left="4320" w:hanging="180"/>
      </w:pPr>
    </w:lvl>
    <w:lvl w:ilvl="6" w:tplc="96131569" w:tentative="1">
      <w:start w:val="1"/>
      <w:numFmt w:val="decimal"/>
      <w:lvlText w:val="%7."/>
      <w:lvlJc w:val="left"/>
      <w:pPr>
        <w:ind w:left="5040" w:hanging="360"/>
      </w:pPr>
    </w:lvl>
    <w:lvl w:ilvl="7" w:tplc="96131569" w:tentative="1">
      <w:start w:val="1"/>
      <w:numFmt w:val="lowerLetter"/>
      <w:lvlText w:val="%8."/>
      <w:lvlJc w:val="left"/>
      <w:pPr>
        <w:ind w:left="5760" w:hanging="360"/>
      </w:pPr>
    </w:lvl>
    <w:lvl w:ilvl="8" w:tplc="961315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74">
    <w:multiLevelType w:val="hybridMultilevel"/>
    <w:lvl w:ilvl="0" w:tplc="46417403">
      <w:start w:val="1"/>
      <w:numFmt w:val="decimal"/>
      <w:lvlText w:val="%1."/>
      <w:lvlJc w:val="left"/>
      <w:pPr>
        <w:ind w:left="720" w:hanging="360"/>
      </w:pPr>
    </w:lvl>
    <w:lvl w:ilvl="1" w:tplc="46417403" w:tentative="1">
      <w:start w:val="1"/>
      <w:numFmt w:val="lowerLetter"/>
      <w:lvlText w:val="%2."/>
      <w:lvlJc w:val="left"/>
      <w:pPr>
        <w:ind w:left="1440" w:hanging="360"/>
      </w:pPr>
    </w:lvl>
    <w:lvl w:ilvl="2" w:tplc="46417403" w:tentative="1">
      <w:start w:val="1"/>
      <w:numFmt w:val="lowerRoman"/>
      <w:lvlText w:val="%3."/>
      <w:lvlJc w:val="right"/>
      <w:pPr>
        <w:ind w:left="2160" w:hanging="180"/>
      </w:pPr>
    </w:lvl>
    <w:lvl w:ilvl="3" w:tplc="46417403" w:tentative="1">
      <w:start w:val="1"/>
      <w:numFmt w:val="decimal"/>
      <w:lvlText w:val="%4."/>
      <w:lvlJc w:val="left"/>
      <w:pPr>
        <w:ind w:left="2880" w:hanging="360"/>
      </w:pPr>
    </w:lvl>
    <w:lvl w:ilvl="4" w:tplc="46417403" w:tentative="1">
      <w:start w:val="1"/>
      <w:numFmt w:val="lowerLetter"/>
      <w:lvlText w:val="%5."/>
      <w:lvlJc w:val="left"/>
      <w:pPr>
        <w:ind w:left="3600" w:hanging="360"/>
      </w:pPr>
    </w:lvl>
    <w:lvl w:ilvl="5" w:tplc="46417403" w:tentative="1">
      <w:start w:val="1"/>
      <w:numFmt w:val="lowerRoman"/>
      <w:lvlText w:val="%6."/>
      <w:lvlJc w:val="right"/>
      <w:pPr>
        <w:ind w:left="4320" w:hanging="180"/>
      </w:pPr>
    </w:lvl>
    <w:lvl w:ilvl="6" w:tplc="46417403" w:tentative="1">
      <w:start w:val="1"/>
      <w:numFmt w:val="decimal"/>
      <w:lvlText w:val="%7."/>
      <w:lvlJc w:val="left"/>
      <w:pPr>
        <w:ind w:left="5040" w:hanging="360"/>
      </w:pPr>
    </w:lvl>
    <w:lvl w:ilvl="7" w:tplc="46417403" w:tentative="1">
      <w:start w:val="1"/>
      <w:numFmt w:val="lowerLetter"/>
      <w:lvlText w:val="%8."/>
      <w:lvlJc w:val="left"/>
      <w:pPr>
        <w:ind w:left="5760" w:hanging="360"/>
      </w:pPr>
    </w:lvl>
    <w:lvl w:ilvl="8" w:tplc="464174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73">
    <w:multiLevelType w:val="hybridMultilevel"/>
    <w:lvl w:ilvl="0" w:tplc="88746353">
      <w:start w:val="1"/>
      <w:numFmt w:val="decimal"/>
      <w:lvlText w:val="%1."/>
      <w:lvlJc w:val="left"/>
      <w:pPr>
        <w:ind w:left="720" w:hanging="360"/>
      </w:pPr>
    </w:lvl>
    <w:lvl w:ilvl="1" w:tplc="88746353" w:tentative="1">
      <w:start w:val="1"/>
      <w:numFmt w:val="lowerLetter"/>
      <w:lvlText w:val="%2."/>
      <w:lvlJc w:val="left"/>
      <w:pPr>
        <w:ind w:left="1440" w:hanging="360"/>
      </w:pPr>
    </w:lvl>
    <w:lvl w:ilvl="2" w:tplc="88746353" w:tentative="1">
      <w:start w:val="1"/>
      <w:numFmt w:val="lowerRoman"/>
      <w:lvlText w:val="%3."/>
      <w:lvlJc w:val="right"/>
      <w:pPr>
        <w:ind w:left="2160" w:hanging="180"/>
      </w:pPr>
    </w:lvl>
    <w:lvl w:ilvl="3" w:tplc="88746353" w:tentative="1">
      <w:start w:val="1"/>
      <w:numFmt w:val="decimal"/>
      <w:lvlText w:val="%4."/>
      <w:lvlJc w:val="left"/>
      <w:pPr>
        <w:ind w:left="2880" w:hanging="360"/>
      </w:pPr>
    </w:lvl>
    <w:lvl w:ilvl="4" w:tplc="88746353" w:tentative="1">
      <w:start w:val="1"/>
      <w:numFmt w:val="lowerLetter"/>
      <w:lvlText w:val="%5."/>
      <w:lvlJc w:val="left"/>
      <w:pPr>
        <w:ind w:left="3600" w:hanging="360"/>
      </w:pPr>
    </w:lvl>
    <w:lvl w:ilvl="5" w:tplc="88746353" w:tentative="1">
      <w:start w:val="1"/>
      <w:numFmt w:val="lowerRoman"/>
      <w:lvlText w:val="%6."/>
      <w:lvlJc w:val="right"/>
      <w:pPr>
        <w:ind w:left="4320" w:hanging="180"/>
      </w:pPr>
    </w:lvl>
    <w:lvl w:ilvl="6" w:tplc="88746353" w:tentative="1">
      <w:start w:val="1"/>
      <w:numFmt w:val="decimal"/>
      <w:lvlText w:val="%7."/>
      <w:lvlJc w:val="left"/>
      <w:pPr>
        <w:ind w:left="5040" w:hanging="360"/>
      </w:pPr>
    </w:lvl>
    <w:lvl w:ilvl="7" w:tplc="88746353" w:tentative="1">
      <w:start w:val="1"/>
      <w:numFmt w:val="lowerLetter"/>
      <w:lvlText w:val="%8."/>
      <w:lvlJc w:val="left"/>
      <w:pPr>
        <w:ind w:left="5760" w:hanging="360"/>
      </w:pPr>
    </w:lvl>
    <w:lvl w:ilvl="8" w:tplc="887463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72">
    <w:multiLevelType w:val="hybridMultilevel"/>
    <w:lvl w:ilvl="0" w:tplc="94535342">
      <w:start w:val="1"/>
      <w:numFmt w:val="decimal"/>
      <w:lvlText w:val="%1."/>
      <w:lvlJc w:val="left"/>
      <w:pPr>
        <w:ind w:left="720" w:hanging="360"/>
      </w:pPr>
    </w:lvl>
    <w:lvl w:ilvl="1" w:tplc="94535342" w:tentative="1">
      <w:start w:val="1"/>
      <w:numFmt w:val="lowerLetter"/>
      <w:lvlText w:val="%2."/>
      <w:lvlJc w:val="left"/>
      <w:pPr>
        <w:ind w:left="1440" w:hanging="360"/>
      </w:pPr>
    </w:lvl>
    <w:lvl w:ilvl="2" w:tplc="94535342" w:tentative="1">
      <w:start w:val="1"/>
      <w:numFmt w:val="lowerRoman"/>
      <w:lvlText w:val="%3."/>
      <w:lvlJc w:val="right"/>
      <w:pPr>
        <w:ind w:left="2160" w:hanging="180"/>
      </w:pPr>
    </w:lvl>
    <w:lvl w:ilvl="3" w:tplc="94535342" w:tentative="1">
      <w:start w:val="1"/>
      <w:numFmt w:val="decimal"/>
      <w:lvlText w:val="%4."/>
      <w:lvlJc w:val="left"/>
      <w:pPr>
        <w:ind w:left="2880" w:hanging="360"/>
      </w:pPr>
    </w:lvl>
    <w:lvl w:ilvl="4" w:tplc="94535342" w:tentative="1">
      <w:start w:val="1"/>
      <w:numFmt w:val="lowerLetter"/>
      <w:lvlText w:val="%5."/>
      <w:lvlJc w:val="left"/>
      <w:pPr>
        <w:ind w:left="3600" w:hanging="360"/>
      </w:pPr>
    </w:lvl>
    <w:lvl w:ilvl="5" w:tplc="94535342" w:tentative="1">
      <w:start w:val="1"/>
      <w:numFmt w:val="lowerRoman"/>
      <w:lvlText w:val="%6."/>
      <w:lvlJc w:val="right"/>
      <w:pPr>
        <w:ind w:left="4320" w:hanging="180"/>
      </w:pPr>
    </w:lvl>
    <w:lvl w:ilvl="6" w:tplc="94535342" w:tentative="1">
      <w:start w:val="1"/>
      <w:numFmt w:val="decimal"/>
      <w:lvlText w:val="%7."/>
      <w:lvlJc w:val="left"/>
      <w:pPr>
        <w:ind w:left="5040" w:hanging="360"/>
      </w:pPr>
    </w:lvl>
    <w:lvl w:ilvl="7" w:tplc="94535342" w:tentative="1">
      <w:start w:val="1"/>
      <w:numFmt w:val="lowerLetter"/>
      <w:lvlText w:val="%8."/>
      <w:lvlJc w:val="left"/>
      <w:pPr>
        <w:ind w:left="5760" w:hanging="360"/>
      </w:pPr>
    </w:lvl>
    <w:lvl w:ilvl="8" w:tplc="945353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71">
    <w:multiLevelType w:val="hybridMultilevel"/>
    <w:lvl w:ilvl="0" w:tplc="31135000">
      <w:start w:val="1"/>
      <w:numFmt w:val="decimal"/>
      <w:lvlText w:val="%1."/>
      <w:lvlJc w:val="left"/>
      <w:pPr>
        <w:ind w:left="720" w:hanging="360"/>
      </w:pPr>
    </w:lvl>
    <w:lvl w:ilvl="1" w:tplc="31135000" w:tentative="1">
      <w:start w:val="1"/>
      <w:numFmt w:val="lowerLetter"/>
      <w:lvlText w:val="%2."/>
      <w:lvlJc w:val="left"/>
      <w:pPr>
        <w:ind w:left="1440" w:hanging="360"/>
      </w:pPr>
    </w:lvl>
    <w:lvl w:ilvl="2" w:tplc="31135000" w:tentative="1">
      <w:start w:val="1"/>
      <w:numFmt w:val="lowerRoman"/>
      <w:lvlText w:val="%3."/>
      <w:lvlJc w:val="right"/>
      <w:pPr>
        <w:ind w:left="2160" w:hanging="180"/>
      </w:pPr>
    </w:lvl>
    <w:lvl w:ilvl="3" w:tplc="31135000" w:tentative="1">
      <w:start w:val="1"/>
      <w:numFmt w:val="decimal"/>
      <w:lvlText w:val="%4."/>
      <w:lvlJc w:val="left"/>
      <w:pPr>
        <w:ind w:left="2880" w:hanging="360"/>
      </w:pPr>
    </w:lvl>
    <w:lvl w:ilvl="4" w:tplc="31135000" w:tentative="1">
      <w:start w:val="1"/>
      <w:numFmt w:val="lowerLetter"/>
      <w:lvlText w:val="%5."/>
      <w:lvlJc w:val="left"/>
      <w:pPr>
        <w:ind w:left="3600" w:hanging="360"/>
      </w:pPr>
    </w:lvl>
    <w:lvl w:ilvl="5" w:tplc="31135000" w:tentative="1">
      <w:start w:val="1"/>
      <w:numFmt w:val="lowerRoman"/>
      <w:lvlText w:val="%6."/>
      <w:lvlJc w:val="right"/>
      <w:pPr>
        <w:ind w:left="4320" w:hanging="180"/>
      </w:pPr>
    </w:lvl>
    <w:lvl w:ilvl="6" w:tplc="31135000" w:tentative="1">
      <w:start w:val="1"/>
      <w:numFmt w:val="decimal"/>
      <w:lvlText w:val="%7."/>
      <w:lvlJc w:val="left"/>
      <w:pPr>
        <w:ind w:left="5040" w:hanging="360"/>
      </w:pPr>
    </w:lvl>
    <w:lvl w:ilvl="7" w:tplc="31135000" w:tentative="1">
      <w:start w:val="1"/>
      <w:numFmt w:val="lowerLetter"/>
      <w:lvlText w:val="%8."/>
      <w:lvlJc w:val="left"/>
      <w:pPr>
        <w:ind w:left="5760" w:hanging="360"/>
      </w:pPr>
    </w:lvl>
    <w:lvl w:ilvl="8" w:tplc="311350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70">
    <w:multiLevelType w:val="hybridMultilevel"/>
    <w:lvl w:ilvl="0" w:tplc="11573874">
      <w:start w:val="1"/>
      <w:numFmt w:val="decimal"/>
      <w:lvlText w:val="%1."/>
      <w:lvlJc w:val="left"/>
      <w:pPr>
        <w:ind w:left="720" w:hanging="360"/>
      </w:pPr>
    </w:lvl>
    <w:lvl w:ilvl="1" w:tplc="11573874" w:tentative="1">
      <w:start w:val="1"/>
      <w:numFmt w:val="lowerLetter"/>
      <w:lvlText w:val="%2."/>
      <w:lvlJc w:val="left"/>
      <w:pPr>
        <w:ind w:left="1440" w:hanging="360"/>
      </w:pPr>
    </w:lvl>
    <w:lvl w:ilvl="2" w:tplc="11573874" w:tentative="1">
      <w:start w:val="1"/>
      <w:numFmt w:val="lowerRoman"/>
      <w:lvlText w:val="%3."/>
      <w:lvlJc w:val="right"/>
      <w:pPr>
        <w:ind w:left="2160" w:hanging="180"/>
      </w:pPr>
    </w:lvl>
    <w:lvl w:ilvl="3" w:tplc="11573874" w:tentative="1">
      <w:start w:val="1"/>
      <w:numFmt w:val="decimal"/>
      <w:lvlText w:val="%4."/>
      <w:lvlJc w:val="left"/>
      <w:pPr>
        <w:ind w:left="2880" w:hanging="360"/>
      </w:pPr>
    </w:lvl>
    <w:lvl w:ilvl="4" w:tplc="11573874" w:tentative="1">
      <w:start w:val="1"/>
      <w:numFmt w:val="lowerLetter"/>
      <w:lvlText w:val="%5."/>
      <w:lvlJc w:val="left"/>
      <w:pPr>
        <w:ind w:left="3600" w:hanging="360"/>
      </w:pPr>
    </w:lvl>
    <w:lvl w:ilvl="5" w:tplc="11573874" w:tentative="1">
      <w:start w:val="1"/>
      <w:numFmt w:val="lowerRoman"/>
      <w:lvlText w:val="%6."/>
      <w:lvlJc w:val="right"/>
      <w:pPr>
        <w:ind w:left="4320" w:hanging="180"/>
      </w:pPr>
    </w:lvl>
    <w:lvl w:ilvl="6" w:tplc="11573874" w:tentative="1">
      <w:start w:val="1"/>
      <w:numFmt w:val="decimal"/>
      <w:lvlText w:val="%7."/>
      <w:lvlJc w:val="left"/>
      <w:pPr>
        <w:ind w:left="5040" w:hanging="360"/>
      </w:pPr>
    </w:lvl>
    <w:lvl w:ilvl="7" w:tplc="11573874" w:tentative="1">
      <w:start w:val="1"/>
      <w:numFmt w:val="lowerLetter"/>
      <w:lvlText w:val="%8."/>
      <w:lvlJc w:val="left"/>
      <w:pPr>
        <w:ind w:left="5760" w:hanging="360"/>
      </w:pPr>
    </w:lvl>
    <w:lvl w:ilvl="8" w:tplc="115738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69">
    <w:multiLevelType w:val="hybridMultilevel"/>
    <w:lvl w:ilvl="0" w:tplc="10001011">
      <w:start w:val="1"/>
      <w:numFmt w:val="decimal"/>
      <w:lvlText w:val="%1."/>
      <w:lvlJc w:val="left"/>
      <w:pPr>
        <w:ind w:left="720" w:hanging="360"/>
      </w:pPr>
    </w:lvl>
    <w:lvl w:ilvl="1" w:tplc="10001011" w:tentative="1">
      <w:start w:val="1"/>
      <w:numFmt w:val="lowerLetter"/>
      <w:lvlText w:val="%2."/>
      <w:lvlJc w:val="left"/>
      <w:pPr>
        <w:ind w:left="1440" w:hanging="360"/>
      </w:pPr>
    </w:lvl>
    <w:lvl w:ilvl="2" w:tplc="10001011" w:tentative="1">
      <w:start w:val="1"/>
      <w:numFmt w:val="lowerRoman"/>
      <w:lvlText w:val="%3."/>
      <w:lvlJc w:val="right"/>
      <w:pPr>
        <w:ind w:left="2160" w:hanging="180"/>
      </w:pPr>
    </w:lvl>
    <w:lvl w:ilvl="3" w:tplc="10001011" w:tentative="1">
      <w:start w:val="1"/>
      <w:numFmt w:val="decimal"/>
      <w:lvlText w:val="%4."/>
      <w:lvlJc w:val="left"/>
      <w:pPr>
        <w:ind w:left="2880" w:hanging="360"/>
      </w:pPr>
    </w:lvl>
    <w:lvl w:ilvl="4" w:tplc="10001011" w:tentative="1">
      <w:start w:val="1"/>
      <w:numFmt w:val="lowerLetter"/>
      <w:lvlText w:val="%5."/>
      <w:lvlJc w:val="left"/>
      <w:pPr>
        <w:ind w:left="3600" w:hanging="360"/>
      </w:pPr>
    </w:lvl>
    <w:lvl w:ilvl="5" w:tplc="10001011" w:tentative="1">
      <w:start w:val="1"/>
      <w:numFmt w:val="lowerRoman"/>
      <w:lvlText w:val="%6."/>
      <w:lvlJc w:val="right"/>
      <w:pPr>
        <w:ind w:left="4320" w:hanging="180"/>
      </w:pPr>
    </w:lvl>
    <w:lvl w:ilvl="6" w:tplc="10001011" w:tentative="1">
      <w:start w:val="1"/>
      <w:numFmt w:val="decimal"/>
      <w:lvlText w:val="%7."/>
      <w:lvlJc w:val="left"/>
      <w:pPr>
        <w:ind w:left="5040" w:hanging="360"/>
      </w:pPr>
    </w:lvl>
    <w:lvl w:ilvl="7" w:tplc="10001011" w:tentative="1">
      <w:start w:val="1"/>
      <w:numFmt w:val="lowerLetter"/>
      <w:lvlText w:val="%8."/>
      <w:lvlJc w:val="left"/>
      <w:pPr>
        <w:ind w:left="5760" w:hanging="360"/>
      </w:pPr>
    </w:lvl>
    <w:lvl w:ilvl="8" w:tplc="100010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68">
    <w:multiLevelType w:val="hybridMultilevel"/>
    <w:lvl w:ilvl="0" w:tplc="20290375">
      <w:start w:val="1"/>
      <w:numFmt w:val="decimal"/>
      <w:lvlText w:val="%1."/>
      <w:lvlJc w:val="left"/>
      <w:pPr>
        <w:ind w:left="720" w:hanging="360"/>
      </w:pPr>
    </w:lvl>
    <w:lvl w:ilvl="1" w:tplc="20290375" w:tentative="1">
      <w:start w:val="1"/>
      <w:numFmt w:val="lowerLetter"/>
      <w:lvlText w:val="%2."/>
      <w:lvlJc w:val="left"/>
      <w:pPr>
        <w:ind w:left="1440" w:hanging="360"/>
      </w:pPr>
    </w:lvl>
    <w:lvl w:ilvl="2" w:tplc="20290375" w:tentative="1">
      <w:start w:val="1"/>
      <w:numFmt w:val="lowerRoman"/>
      <w:lvlText w:val="%3."/>
      <w:lvlJc w:val="right"/>
      <w:pPr>
        <w:ind w:left="2160" w:hanging="180"/>
      </w:pPr>
    </w:lvl>
    <w:lvl w:ilvl="3" w:tplc="20290375" w:tentative="1">
      <w:start w:val="1"/>
      <w:numFmt w:val="decimal"/>
      <w:lvlText w:val="%4."/>
      <w:lvlJc w:val="left"/>
      <w:pPr>
        <w:ind w:left="2880" w:hanging="360"/>
      </w:pPr>
    </w:lvl>
    <w:lvl w:ilvl="4" w:tplc="20290375" w:tentative="1">
      <w:start w:val="1"/>
      <w:numFmt w:val="lowerLetter"/>
      <w:lvlText w:val="%5."/>
      <w:lvlJc w:val="left"/>
      <w:pPr>
        <w:ind w:left="3600" w:hanging="360"/>
      </w:pPr>
    </w:lvl>
    <w:lvl w:ilvl="5" w:tplc="20290375" w:tentative="1">
      <w:start w:val="1"/>
      <w:numFmt w:val="lowerRoman"/>
      <w:lvlText w:val="%6."/>
      <w:lvlJc w:val="right"/>
      <w:pPr>
        <w:ind w:left="4320" w:hanging="180"/>
      </w:pPr>
    </w:lvl>
    <w:lvl w:ilvl="6" w:tplc="20290375" w:tentative="1">
      <w:start w:val="1"/>
      <w:numFmt w:val="decimal"/>
      <w:lvlText w:val="%7."/>
      <w:lvlJc w:val="left"/>
      <w:pPr>
        <w:ind w:left="5040" w:hanging="360"/>
      </w:pPr>
    </w:lvl>
    <w:lvl w:ilvl="7" w:tplc="20290375" w:tentative="1">
      <w:start w:val="1"/>
      <w:numFmt w:val="lowerLetter"/>
      <w:lvlText w:val="%8."/>
      <w:lvlJc w:val="left"/>
      <w:pPr>
        <w:ind w:left="5760" w:hanging="360"/>
      </w:pPr>
    </w:lvl>
    <w:lvl w:ilvl="8" w:tplc="202903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67">
    <w:multiLevelType w:val="hybridMultilevel"/>
    <w:lvl w:ilvl="0" w:tplc="51547112">
      <w:start w:val="1"/>
      <w:numFmt w:val="decimal"/>
      <w:lvlText w:val="%1."/>
      <w:lvlJc w:val="left"/>
      <w:pPr>
        <w:ind w:left="720" w:hanging="360"/>
      </w:pPr>
    </w:lvl>
    <w:lvl w:ilvl="1" w:tplc="51547112" w:tentative="1">
      <w:start w:val="1"/>
      <w:numFmt w:val="lowerLetter"/>
      <w:lvlText w:val="%2."/>
      <w:lvlJc w:val="left"/>
      <w:pPr>
        <w:ind w:left="1440" w:hanging="360"/>
      </w:pPr>
    </w:lvl>
    <w:lvl w:ilvl="2" w:tplc="51547112" w:tentative="1">
      <w:start w:val="1"/>
      <w:numFmt w:val="lowerRoman"/>
      <w:lvlText w:val="%3."/>
      <w:lvlJc w:val="right"/>
      <w:pPr>
        <w:ind w:left="2160" w:hanging="180"/>
      </w:pPr>
    </w:lvl>
    <w:lvl w:ilvl="3" w:tplc="51547112" w:tentative="1">
      <w:start w:val="1"/>
      <w:numFmt w:val="decimal"/>
      <w:lvlText w:val="%4."/>
      <w:lvlJc w:val="left"/>
      <w:pPr>
        <w:ind w:left="2880" w:hanging="360"/>
      </w:pPr>
    </w:lvl>
    <w:lvl w:ilvl="4" w:tplc="51547112" w:tentative="1">
      <w:start w:val="1"/>
      <w:numFmt w:val="lowerLetter"/>
      <w:lvlText w:val="%5."/>
      <w:lvlJc w:val="left"/>
      <w:pPr>
        <w:ind w:left="3600" w:hanging="360"/>
      </w:pPr>
    </w:lvl>
    <w:lvl w:ilvl="5" w:tplc="51547112" w:tentative="1">
      <w:start w:val="1"/>
      <w:numFmt w:val="lowerRoman"/>
      <w:lvlText w:val="%6."/>
      <w:lvlJc w:val="right"/>
      <w:pPr>
        <w:ind w:left="4320" w:hanging="180"/>
      </w:pPr>
    </w:lvl>
    <w:lvl w:ilvl="6" w:tplc="51547112" w:tentative="1">
      <w:start w:val="1"/>
      <w:numFmt w:val="decimal"/>
      <w:lvlText w:val="%7."/>
      <w:lvlJc w:val="left"/>
      <w:pPr>
        <w:ind w:left="5040" w:hanging="360"/>
      </w:pPr>
    </w:lvl>
    <w:lvl w:ilvl="7" w:tplc="51547112" w:tentative="1">
      <w:start w:val="1"/>
      <w:numFmt w:val="lowerLetter"/>
      <w:lvlText w:val="%8."/>
      <w:lvlJc w:val="left"/>
      <w:pPr>
        <w:ind w:left="5760" w:hanging="360"/>
      </w:pPr>
    </w:lvl>
    <w:lvl w:ilvl="8" w:tplc="515471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66">
    <w:multiLevelType w:val="hybridMultilevel"/>
    <w:lvl w:ilvl="0" w:tplc="11045077">
      <w:start w:val="1"/>
      <w:numFmt w:val="decimal"/>
      <w:lvlText w:val="%1."/>
      <w:lvlJc w:val="left"/>
      <w:pPr>
        <w:ind w:left="720" w:hanging="360"/>
      </w:pPr>
    </w:lvl>
    <w:lvl w:ilvl="1" w:tplc="11045077" w:tentative="1">
      <w:start w:val="1"/>
      <w:numFmt w:val="lowerLetter"/>
      <w:lvlText w:val="%2."/>
      <w:lvlJc w:val="left"/>
      <w:pPr>
        <w:ind w:left="1440" w:hanging="360"/>
      </w:pPr>
    </w:lvl>
    <w:lvl w:ilvl="2" w:tplc="11045077" w:tentative="1">
      <w:start w:val="1"/>
      <w:numFmt w:val="lowerRoman"/>
      <w:lvlText w:val="%3."/>
      <w:lvlJc w:val="right"/>
      <w:pPr>
        <w:ind w:left="2160" w:hanging="180"/>
      </w:pPr>
    </w:lvl>
    <w:lvl w:ilvl="3" w:tplc="11045077" w:tentative="1">
      <w:start w:val="1"/>
      <w:numFmt w:val="decimal"/>
      <w:lvlText w:val="%4."/>
      <w:lvlJc w:val="left"/>
      <w:pPr>
        <w:ind w:left="2880" w:hanging="360"/>
      </w:pPr>
    </w:lvl>
    <w:lvl w:ilvl="4" w:tplc="11045077" w:tentative="1">
      <w:start w:val="1"/>
      <w:numFmt w:val="lowerLetter"/>
      <w:lvlText w:val="%5."/>
      <w:lvlJc w:val="left"/>
      <w:pPr>
        <w:ind w:left="3600" w:hanging="360"/>
      </w:pPr>
    </w:lvl>
    <w:lvl w:ilvl="5" w:tplc="11045077" w:tentative="1">
      <w:start w:val="1"/>
      <w:numFmt w:val="lowerRoman"/>
      <w:lvlText w:val="%6."/>
      <w:lvlJc w:val="right"/>
      <w:pPr>
        <w:ind w:left="4320" w:hanging="180"/>
      </w:pPr>
    </w:lvl>
    <w:lvl w:ilvl="6" w:tplc="11045077" w:tentative="1">
      <w:start w:val="1"/>
      <w:numFmt w:val="decimal"/>
      <w:lvlText w:val="%7."/>
      <w:lvlJc w:val="left"/>
      <w:pPr>
        <w:ind w:left="5040" w:hanging="360"/>
      </w:pPr>
    </w:lvl>
    <w:lvl w:ilvl="7" w:tplc="11045077" w:tentative="1">
      <w:start w:val="1"/>
      <w:numFmt w:val="lowerLetter"/>
      <w:lvlText w:val="%8."/>
      <w:lvlJc w:val="left"/>
      <w:pPr>
        <w:ind w:left="5760" w:hanging="360"/>
      </w:pPr>
    </w:lvl>
    <w:lvl w:ilvl="8" w:tplc="110450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65">
    <w:multiLevelType w:val="hybridMultilevel"/>
    <w:lvl w:ilvl="0" w:tplc="19785633">
      <w:start w:val="1"/>
      <w:numFmt w:val="decimal"/>
      <w:lvlText w:val="%1."/>
      <w:lvlJc w:val="left"/>
      <w:pPr>
        <w:ind w:left="720" w:hanging="360"/>
      </w:pPr>
    </w:lvl>
    <w:lvl w:ilvl="1" w:tplc="19785633" w:tentative="1">
      <w:start w:val="1"/>
      <w:numFmt w:val="lowerLetter"/>
      <w:lvlText w:val="%2."/>
      <w:lvlJc w:val="left"/>
      <w:pPr>
        <w:ind w:left="1440" w:hanging="360"/>
      </w:pPr>
    </w:lvl>
    <w:lvl w:ilvl="2" w:tplc="19785633" w:tentative="1">
      <w:start w:val="1"/>
      <w:numFmt w:val="lowerRoman"/>
      <w:lvlText w:val="%3."/>
      <w:lvlJc w:val="right"/>
      <w:pPr>
        <w:ind w:left="2160" w:hanging="180"/>
      </w:pPr>
    </w:lvl>
    <w:lvl w:ilvl="3" w:tplc="19785633" w:tentative="1">
      <w:start w:val="1"/>
      <w:numFmt w:val="decimal"/>
      <w:lvlText w:val="%4."/>
      <w:lvlJc w:val="left"/>
      <w:pPr>
        <w:ind w:left="2880" w:hanging="360"/>
      </w:pPr>
    </w:lvl>
    <w:lvl w:ilvl="4" w:tplc="19785633" w:tentative="1">
      <w:start w:val="1"/>
      <w:numFmt w:val="lowerLetter"/>
      <w:lvlText w:val="%5."/>
      <w:lvlJc w:val="left"/>
      <w:pPr>
        <w:ind w:left="3600" w:hanging="360"/>
      </w:pPr>
    </w:lvl>
    <w:lvl w:ilvl="5" w:tplc="19785633" w:tentative="1">
      <w:start w:val="1"/>
      <w:numFmt w:val="lowerRoman"/>
      <w:lvlText w:val="%6."/>
      <w:lvlJc w:val="right"/>
      <w:pPr>
        <w:ind w:left="4320" w:hanging="180"/>
      </w:pPr>
    </w:lvl>
    <w:lvl w:ilvl="6" w:tplc="19785633" w:tentative="1">
      <w:start w:val="1"/>
      <w:numFmt w:val="decimal"/>
      <w:lvlText w:val="%7."/>
      <w:lvlJc w:val="left"/>
      <w:pPr>
        <w:ind w:left="5040" w:hanging="360"/>
      </w:pPr>
    </w:lvl>
    <w:lvl w:ilvl="7" w:tplc="19785633" w:tentative="1">
      <w:start w:val="1"/>
      <w:numFmt w:val="lowerLetter"/>
      <w:lvlText w:val="%8."/>
      <w:lvlJc w:val="left"/>
      <w:pPr>
        <w:ind w:left="5760" w:hanging="360"/>
      </w:pPr>
    </w:lvl>
    <w:lvl w:ilvl="8" w:tplc="197856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64">
    <w:multiLevelType w:val="hybridMultilevel"/>
    <w:lvl w:ilvl="0" w:tplc="47545718">
      <w:start w:val="1"/>
      <w:numFmt w:val="decimal"/>
      <w:lvlText w:val="%1."/>
      <w:lvlJc w:val="left"/>
      <w:pPr>
        <w:ind w:left="720" w:hanging="360"/>
      </w:pPr>
    </w:lvl>
    <w:lvl w:ilvl="1" w:tplc="47545718" w:tentative="1">
      <w:start w:val="1"/>
      <w:numFmt w:val="lowerLetter"/>
      <w:lvlText w:val="%2."/>
      <w:lvlJc w:val="left"/>
      <w:pPr>
        <w:ind w:left="1440" w:hanging="360"/>
      </w:pPr>
    </w:lvl>
    <w:lvl w:ilvl="2" w:tplc="47545718" w:tentative="1">
      <w:start w:val="1"/>
      <w:numFmt w:val="lowerRoman"/>
      <w:lvlText w:val="%3."/>
      <w:lvlJc w:val="right"/>
      <w:pPr>
        <w:ind w:left="2160" w:hanging="180"/>
      </w:pPr>
    </w:lvl>
    <w:lvl w:ilvl="3" w:tplc="47545718" w:tentative="1">
      <w:start w:val="1"/>
      <w:numFmt w:val="decimal"/>
      <w:lvlText w:val="%4."/>
      <w:lvlJc w:val="left"/>
      <w:pPr>
        <w:ind w:left="2880" w:hanging="360"/>
      </w:pPr>
    </w:lvl>
    <w:lvl w:ilvl="4" w:tplc="47545718" w:tentative="1">
      <w:start w:val="1"/>
      <w:numFmt w:val="lowerLetter"/>
      <w:lvlText w:val="%5."/>
      <w:lvlJc w:val="left"/>
      <w:pPr>
        <w:ind w:left="3600" w:hanging="360"/>
      </w:pPr>
    </w:lvl>
    <w:lvl w:ilvl="5" w:tplc="47545718" w:tentative="1">
      <w:start w:val="1"/>
      <w:numFmt w:val="lowerRoman"/>
      <w:lvlText w:val="%6."/>
      <w:lvlJc w:val="right"/>
      <w:pPr>
        <w:ind w:left="4320" w:hanging="180"/>
      </w:pPr>
    </w:lvl>
    <w:lvl w:ilvl="6" w:tplc="47545718" w:tentative="1">
      <w:start w:val="1"/>
      <w:numFmt w:val="decimal"/>
      <w:lvlText w:val="%7."/>
      <w:lvlJc w:val="left"/>
      <w:pPr>
        <w:ind w:left="5040" w:hanging="360"/>
      </w:pPr>
    </w:lvl>
    <w:lvl w:ilvl="7" w:tplc="47545718" w:tentative="1">
      <w:start w:val="1"/>
      <w:numFmt w:val="lowerLetter"/>
      <w:lvlText w:val="%8."/>
      <w:lvlJc w:val="left"/>
      <w:pPr>
        <w:ind w:left="5760" w:hanging="360"/>
      </w:pPr>
    </w:lvl>
    <w:lvl w:ilvl="8" w:tplc="475457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63">
    <w:multiLevelType w:val="hybridMultilevel"/>
    <w:lvl w:ilvl="0" w:tplc="33240393">
      <w:start w:val="1"/>
      <w:numFmt w:val="decimal"/>
      <w:lvlText w:val="%1."/>
      <w:lvlJc w:val="left"/>
      <w:pPr>
        <w:ind w:left="720" w:hanging="360"/>
      </w:pPr>
    </w:lvl>
    <w:lvl w:ilvl="1" w:tplc="33240393" w:tentative="1">
      <w:start w:val="1"/>
      <w:numFmt w:val="lowerLetter"/>
      <w:lvlText w:val="%2."/>
      <w:lvlJc w:val="left"/>
      <w:pPr>
        <w:ind w:left="1440" w:hanging="360"/>
      </w:pPr>
    </w:lvl>
    <w:lvl w:ilvl="2" w:tplc="33240393" w:tentative="1">
      <w:start w:val="1"/>
      <w:numFmt w:val="lowerRoman"/>
      <w:lvlText w:val="%3."/>
      <w:lvlJc w:val="right"/>
      <w:pPr>
        <w:ind w:left="2160" w:hanging="180"/>
      </w:pPr>
    </w:lvl>
    <w:lvl w:ilvl="3" w:tplc="33240393" w:tentative="1">
      <w:start w:val="1"/>
      <w:numFmt w:val="decimal"/>
      <w:lvlText w:val="%4."/>
      <w:lvlJc w:val="left"/>
      <w:pPr>
        <w:ind w:left="2880" w:hanging="360"/>
      </w:pPr>
    </w:lvl>
    <w:lvl w:ilvl="4" w:tplc="33240393" w:tentative="1">
      <w:start w:val="1"/>
      <w:numFmt w:val="lowerLetter"/>
      <w:lvlText w:val="%5."/>
      <w:lvlJc w:val="left"/>
      <w:pPr>
        <w:ind w:left="3600" w:hanging="360"/>
      </w:pPr>
    </w:lvl>
    <w:lvl w:ilvl="5" w:tplc="33240393" w:tentative="1">
      <w:start w:val="1"/>
      <w:numFmt w:val="lowerRoman"/>
      <w:lvlText w:val="%6."/>
      <w:lvlJc w:val="right"/>
      <w:pPr>
        <w:ind w:left="4320" w:hanging="180"/>
      </w:pPr>
    </w:lvl>
    <w:lvl w:ilvl="6" w:tplc="33240393" w:tentative="1">
      <w:start w:val="1"/>
      <w:numFmt w:val="decimal"/>
      <w:lvlText w:val="%7."/>
      <w:lvlJc w:val="left"/>
      <w:pPr>
        <w:ind w:left="5040" w:hanging="360"/>
      </w:pPr>
    </w:lvl>
    <w:lvl w:ilvl="7" w:tplc="33240393" w:tentative="1">
      <w:start w:val="1"/>
      <w:numFmt w:val="lowerLetter"/>
      <w:lvlText w:val="%8."/>
      <w:lvlJc w:val="left"/>
      <w:pPr>
        <w:ind w:left="5760" w:hanging="360"/>
      </w:pPr>
    </w:lvl>
    <w:lvl w:ilvl="8" w:tplc="332403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62">
    <w:multiLevelType w:val="hybridMultilevel"/>
    <w:lvl w:ilvl="0" w:tplc="60189526">
      <w:start w:val="1"/>
      <w:numFmt w:val="decimal"/>
      <w:lvlText w:val="%1."/>
      <w:lvlJc w:val="left"/>
      <w:pPr>
        <w:ind w:left="720" w:hanging="360"/>
      </w:pPr>
    </w:lvl>
    <w:lvl w:ilvl="1" w:tplc="60189526" w:tentative="1">
      <w:start w:val="1"/>
      <w:numFmt w:val="lowerLetter"/>
      <w:lvlText w:val="%2."/>
      <w:lvlJc w:val="left"/>
      <w:pPr>
        <w:ind w:left="1440" w:hanging="360"/>
      </w:pPr>
    </w:lvl>
    <w:lvl w:ilvl="2" w:tplc="60189526" w:tentative="1">
      <w:start w:val="1"/>
      <w:numFmt w:val="lowerRoman"/>
      <w:lvlText w:val="%3."/>
      <w:lvlJc w:val="right"/>
      <w:pPr>
        <w:ind w:left="2160" w:hanging="180"/>
      </w:pPr>
    </w:lvl>
    <w:lvl w:ilvl="3" w:tplc="60189526" w:tentative="1">
      <w:start w:val="1"/>
      <w:numFmt w:val="decimal"/>
      <w:lvlText w:val="%4."/>
      <w:lvlJc w:val="left"/>
      <w:pPr>
        <w:ind w:left="2880" w:hanging="360"/>
      </w:pPr>
    </w:lvl>
    <w:lvl w:ilvl="4" w:tplc="60189526" w:tentative="1">
      <w:start w:val="1"/>
      <w:numFmt w:val="lowerLetter"/>
      <w:lvlText w:val="%5."/>
      <w:lvlJc w:val="left"/>
      <w:pPr>
        <w:ind w:left="3600" w:hanging="360"/>
      </w:pPr>
    </w:lvl>
    <w:lvl w:ilvl="5" w:tplc="60189526" w:tentative="1">
      <w:start w:val="1"/>
      <w:numFmt w:val="lowerRoman"/>
      <w:lvlText w:val="%6."/>
      <w:lvlJc w:val="right"/>
      <w:pPr>
        <w:ind w:left="4320" w:hanging="180"/>
      </w:pPr>
    </w:lvl>
    <w:lvl w:ilvl="6" w:tplc="60189526" w:tentative="1">
      <w:start w:val="1"/>
      <w:numFmt w:val="decimal"/>
      <w:lvlText w:val="%7."/>
      <w:lvlJc w:val="left"/>
      <w:pPr>
        <w:ind w:left="5040" w:hanging="360"/>
      </w:pPr>
    </w:lvl>
    <w:lvl w:ilvl="7" w:tplc="60189526" w:tentative="1">
      <w:start w:val="1"/>
      <w:numFmt w:val="lowerLetter"/>
      <w:lvlText w:val="%8."/>
      <w:lvlJc w:val="left"/>
      <w:pPr>
        <w:ind w:left="5760" w:hanging="360"/>
      </w:pPr>
    </w:lvl>
    <w:lvl w:ilvl="8" w:tplc="601895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61">
    <w:multiLevelType w:val="hybridMultilevel"/>
    <w:lvl w:ilvl="0" w:tplc="13300330">
      <w:start w:val="1"/>
      <w:numFmt w:val="decimal"/>
      <w:lvlText w:val="%1."/>
      <w:lvlJc w:val="left"/>
      <w:pPr>
        <w:ind w:left="720" w:hanging="360"/>
      </w:pPr>
    </w:lvl>
    <w:lvl w:ilvl="1" w:tplc="13300330" w:tentative="1">
      <w:start w:val="1"/>
      <w:numFmt w:val="lowerLetter"/>
      <w:lvlText w:val="%2."/>
      <w:lvlJc w:val="left"/>
      <w:pPr>
        <w:ind w:left="1440" w:hanging="360"/>
      </w:pPr>
    </w:lvl>
    <w:lvl w:ilvl="2" w:tplc="13300330" w:tentative="1">
      <w:start w:val="1"/>
      <w:numFmt w:val="lowerRoman"/>
      <w:lvlText w:val="%3."/>
      <w:lvlJc w:val="right"/>
      <w:pPr>
        <w:ind w:left="2160" w:hanging="180"/>
      </w:pPr>
    </w:lvl>
    <w:lvl w:ilvl="3" w:tplc="13300330" w:tentative="1">
      <w:start w:val="1"/>
      <w:numFmt w:val="decimal"/>
      <w:lvlText w:val="%4."/>
      <w:lvlJc w:val="left"/>
      <w:pPr>
        <w:ind w:left="2880" w:hanging="360"/>
      </w:pPr>
    </w:lvl>
    <w:lvl w:ilvl="4" w:tplc="13300330" w:tentative="1">
      <w:start w:val="1"/>
      <w:numFmt w:val="lowerLetter"/>
      <w:lvlText w:val="%5."/>
      <w:lvlJc w:val="left"/>
      <w:pPr>
        <w:ind w:left="3600" w:hanging="360"/>
      </w:pPr>
    </w:lvl>
    <w:lvl w:ilvl="5" w:tplc="13300330" w:tentative="1">
      <w:start w:val="1"/>
      <w:numFmt w:val="lowerRoman"/>
      <w:lvlText w:val="%6."/>
      <w:lvlJc w:val="right"/>
      <w:pPr>
        <w:ind w:left="4320" w:hanging="180"/>
      </w:pPr>
    </w:lvl>
    <w:lvl w:ilvl="6" w:tplc="13300330" w:tentative="1">
      <w:start w:val="1"/>
      <w:numFmt w:val="decimal"/>
      <w:lvlText w:val="%7."/>
      <w:lvlJc w:val="left"/>
      <w:pPr>
        <w:ind w:left="5040" w:hanging="360"/>
      </w:pPr>
    </w:lvl>
    <w:lvl w:ilvl="7" w:tplc="13300330" w:tentative="1">
      <w:start w:val="1"/>
      <w:numFmt w:val="lowerLetter"/>
      <w:lvlText w:val="%8."/>
      <w:lvlJc w:val="left"/>
      <w:pPr>
        <w:ind w:left="5760" w:hanging="360"/>
      </w:pPr>
    </w:lvl>
    <w:lvl w:ilvl="8" w:tplc="133003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60">
    <w:multiLevelType w:val="hybridMultilevel"/>
    <w:lvl w:ilvl="0" w:tplc="79569294">
      <w:start w:val="1"/>
      <w:numFmt w:val="decimal"/>
      <w:lvlText w:val="%1."/>
      <w:lvlJc w:val="left"/>
      <w:pPr>
        <w:ind w:left="720" w:hanging="360"/>
      </w:pPr>
    </w:lvl>
    <w:lvl w:ilvl="1" w:tplc="79569294" w:tentative="1">
      <w:start w:val="1"/>
      <w:numFmt w:val="lowerLetter"/>
      <w:lvlText w:val="%2."/>
      <w:lvlJc w:val="left"/>
      <w:pPr>
        <w:ind w:left="1440" w:hanging="360"/>
      </w:pPr>
    </w:lvl>
    <w:lvl w:ilvl="2" w:tplc="79569294" w:tentative="1">
      <w:start w:val="1"/>
      <w:numFmt w:val="lowerRoman"/>
      <w:lvlText w:val="%3."/>
      <w:lvlJc w:val="right"/>
      <w:pPr>
        <w:ind w:left="2160" w:hanging="180"/>
      </w:pPr>
    </w:lvl>
    <w:lvl w:ilvl="3" w:tplc="79569294" w:tentative="1">
      <w:start w:val="1"/>
      <w:numFmt w:val="decimal"/>
      <w:lvlText w:val="%4."/>
      <w:lvlJc w:val="left"/>
      <w:pPr>
        <w:ind w:left="2880" w:hanging="360"/>
      </w:pPr>
    </w:lvl>
    <w:lvl w:ilvl="4" w:tplc="79569294" w:tentative="1">
      <w:start w:val="1"/>
      <w:numFmt w:val="lowerLetter"/>
      <w:lvlText w:val="%5."/>
      <w:lvlJc w:val="left"/>
      <w:pPr>
        <w:ind w:left="3600" w:hanging="360"/>
      </w:pPr>
    </w:lvl>
    <w:lvl w:ilvl="5" w:tplc="79569294" w:tentative="1">
      <w:start w:val="1"/>
      <w:numFmt w:val="lowerRoman"/>
      <w:lvlText w:val="%6."/>
      <w:lvlJc w:val="right"/>
      <w:pPr>
        <w:ind w:left="4320" w:hanging="180"/>
      </w:pPr>
    </w:lvl>
    <w:lvl w:ilvl="6" w:tplc="79569294" w:tentative="1">
      <w:start w:val="1"/>
      <w:numFmt w:val="decimal"/>
      <w:lvlText w:val="%7."/>
      <w:lvlJc w:val="left"/>
      <w:pPr>
        <w:ind w:left="5040" w:hanging="360"/>
      </w:pPr>
    </w:lvl>
    <w:lvl w:ilvl="7" w:tplc="79569294" w:tentative="1">
      <w:start w:val="1"/>
      <w:numFmt w:val="lowerLetter"/>
      <w:lvlText w:val="%8."/>
      <w:lvlJc w:val="left"/>
      <w:pPr>
        <w:ind w:left="5760" w:hanging="360"/>
      </w:pPr>
    </w:lvl>
    <w:lvl w:ilvl="8" w:tplc="795692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59">
    <w:multiLevelType w:val="hybridMultilevel"/>
    <w:lvl w:ilvl="0" w:tplc="35631526">
      <w:start w:val="1"/>
      <w:numFmt w:val="decimal"/>
      <w:lvlText w:val="%1."/>
      <w:lvlJc w:val="left"/>
      <w:pPr>
        <w:ind w:left="720" w:hanging="360"/>
      </w:pPr>
    </w:lvl>
    <w:lvl w:ilvl="1" w:tplc="35631526" w:tentative="1">
      <w:start w:val="1"/>
      <w:numFmt w:val="lowerLetter"/>
      <w:lvlText w:val="%2."/>
      <w:lvlJc w:val="left"/>
      <w:pPr>
        <w:ind w:left="1440" w:hanging="360"/>
      </w:pPr>
    </w:lvl>
    <w:lvl w:ilvl="2" w:tplc="35631526" w:tentative="1">
      <w:start w:val="1"/>
      <w:numFmt w:val="lowerRoman"/>
      <w:lvlText w:val="%3."/>
      <w:lvlJc w:val="right"/>
      <w:pPr>
        <w:ind w:left="2160" w:hanging="180"/>
      </w:pPr>
    </w:lvl>
    <w:lvl w:ilvl="3" w:tplc="35631526" w:tentative="1">
      <w:start w:val="1"/>
      <w:numFmt w:val="decimal"/>
      <w:lvlText w:val="%4."/>
      <w:lvlJc w:val="left"/>
      <w:pPr>
        <w:ind w:left="2880" w:hanging="360"/>
      </w:pPr>
    </w:lvl>
    <w:lvl w:ilvl="4" w:tplc="35631526" w:tentative="1">
      <w:start w:val="1"/>
      <w:numFmt w:val="lowerLetter"/>
      <w:lvlText w:val="%5."/>
      <w:lvlJc w:val="left"/>
      <w:pPr>
        <w:ind w:left="3600" w:hanging="360"/>
      </w:pPr>
    </w:lvl>
    <w:lvl w:ilvl="5" w:tplc="35631526" w:tentative="1">
      <w:start w:val="1"/>
      <w:numFmt w:val="lowerRoman"/>
      <w:lvlText w:val="%6."/>
      <w:lvlJc w:val="right"/>
      <w:pPr>
        <w:ind w:left="4320" w:hanging="180"/>
      </w:pPr>
    </w:lvl>
    <w:lvl w:ilvl="6" w:tplc="35631526" w:tentative="1">
      <w:start w:val="1"/>
      <w:numFmt w:val="decimal"/>
      <w:lvlText w:val="%7."/>
      <w:lvlJc w:val="left"/>
      <w:pPr>
        <w:ind w:left="5040" w:hanging="360"/>
      </w:pPr>
    </w:lvl>
    <w:lvl w:ilvl="7" w:tplc="35631526" w:tentative="1">
      <w:start w:val="1"/>
      <w:numFmt w:val="lowerLetter"/>
      <w:lvlText w:val="%8."/>
      <w:lvlJc w:val="left"/>
      <w:pPr>
        <w:ind w:left="5760" w:hanging="360"/>
      </w:pPr>
    </w:lvl>
    <w:lvl w:ilvl="8" w:tplc="356315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58">
    <w:multiLevelType w:val="hybridMultilevel"/>
    <w:lvl w:ilvl="0" w:tplc="44062499">
      <w:start w:val="1"/>
      <w:numFmt w:val="decimal"/>
      <w:lvlText w:val="%1."/>
      <w:lvlJc w:val="left"/>
      <w:pPr>
        <w:ind w:left="720" w:hanging="360"/>
      </w:pPr>
    </w:lvl>
    <w:lvl w:ilvl="1" w:tplc="44062499" w:tentative="1">
      <w:start w:val="1"/>
      <w:numFmt w:val="lowerLetter"/>
      <w:lvlText w:val="%2."/>
      <w:lvlJc w:val="left"/>
      <w:pPr>
        <w:ind w:left="1440" w:hanging="360"/>
      </w:pPr>
    </w:lvl>
    <w:lvl w:ilvl="2" w:tplc="44062499" w:tentative="1">
      <w:start w:val="1"/>
      <w:numFmt w:val="lowerRoman"/>
      <w:lvlText w:val="%3."/>
      <w:lvlJc w:val="right"/>
      <w:pPr>
        <w:ind w:left="2160" w:hanging="180"/>
      </w:pPr>
    </w:lvl>
    <w:lvl w:ilvl="3" w:tplc="44062499" w:tentative="1">
      <w:start w:val="1"/>
      <w:numFmt w:val="decimal"/>
      <w:lvlText w:val="%4."/>
      <w:lvlJc w:val="left"/>
      <w:pPr>
        <w:ind w:left="2880" w:hanging="360"/>
      </w:pPr>
    </w:lvl>
    <w:lvl w:ilvl="4" w:tplc="44062499" w:tentative="1">
      <w:start w:val="1"/>
      <w:numFmt w:val="lowerLetter"/>
      <w:lvlText w:val="%5."/>
      <w:lvlJc w:val="left"/>
      <w:pPr>
        <w:ind w:left="3600" w:hanging="360"/>
      </w:pPr>
    </w:lvl>
    <w:lvl w:ilvl="5" w:tplc="44062499" w:tentative="1">
      <w:start w:val="1"/>
      <w:numFmt w:val="lowerRoman"/>
      <w:lvlText w:val="%6."/>
      <w:lvlJc w:val="right"/>
      <w:pPr>
        <w:ind w:left="4320" w:hanging="180"/>
      </w:pPr>
    </w:lvl>
    <w:lvl w:ilvl="6" w:tplc="44062499" w:tentative="1">
      <w:start w:val="1"/>
      <w:numFmt w:val="decimal"/>
      <w:lvlText w:val="%7."/>
      <w:lvlJc w:val="left"/>
      <w:pPr>
        <w:ind w:left="5040" w:hanging="360"/>
      </w:pPr>
    </w:lvl>
    <w:lvl w:ilvl="7" w:tplc="44062499" w:tentative="1">
      <w:start w:val="1"/>
      <w:numFmt w:val="lowerLetter"/>
      <w:lvlText w:val="%8."/>
      <w:lvlJc w:val="left"/>
      <w:pPr>
        <w:ind w:left="5760" w:hanging="360"/>
      </w:pPr>
    </w:lvl>
    <w:lvl w:ilvl="8" w:tplc="440624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57">
    <w:multiLevelType w:val="hybridMultilevel"/>
    <w:lvl w:ilvl="0" w:tplc="36744095">
      <w:start w:val="1"/>
      <w:numFmt w:val="decimal"/>
      <w:lvlText w:val="%1."/>
      <w:lvlJc w:val="left"/>
      <w:pPr>
        <w:ind w:left="720" w:hanging="360"/>
      </w:pPr>
    </w:lvl>
    <w:lvl w:ilvl="1" w:tplc="36744095" w:tentative="1">
      <w:start w:val="1"/>
      <w:numFmt w:val="lowerLetter"/>
      <w:lvlText w:val="%2."/>
      <w:lvlJc w:val="left"/>
      <w:pPr>
        <w:ind w:left="1440" w:hanging="360"/>
      </w:pPr>
    </w:lvl>
    <w:lvl w:ilvl="2" w:tplc="36744095" w:tentative="1">
      <w:start w:val="1"/>
      <w:numFmt w:val="lowerRoman"/>
      <w:lvlText w:val="%3."/>
      <w:lvlJc w:val="right"/>
      <w:pPr>
        <w:ind w:left="2160" w:hanging="180"/>
      </w:pPr>
    </w:lvl>
    <w:lvl w:ilvl="3" w:tplc="36744095" w:tentative="1">
      <w:start w:val="1"/>
      <w:numFmt w:val="decimal"/>
      <w:lvlText w:val="%4."/>
      <w:lvlJc w:val="left"/>
      <w:pPr>
        <w:ind w:left="2880" w:hanging="360"/>
      </w:pPr>
    </w:lvl>
    <w:lvl w:ilvl="4" w:tplc="36744095" w:tentative="1">
      <w:start w:val="1"/>
      <w:numFmt w:val="lowerLetter"/>
      <w:lvlText w:val="%5."/>
      <w:lvlJc w:val="left"/>
      <w:pPr>
        <w:ind w:left="3600" w:hanging="360"/>
      </w:pPr>
    </w:lvl>
    <w:lvl w:ilvl="5" w:tplc="36744095" w:tentative="1">
      <w:start w:val="1"/>
      <w:numFmt w:val="lowerRoman"/>
      <w:lvlText w:val="%6."/>
      <w:lvlJc w:val="right"/>
      <w:pPr>
        <w:ind w:left="4320" w:hanging="180"/>
      </w:pPr>
    </w:lvl>
    <w:lvl w:ilvl="6" w:tplc="36744095" w:tentative="1">
      <w:start w:val="1"/>
      <w:numFmt w:val="decimal"/>
      <w:lvlText w:val="%7."/>
      <w:lvlJc w:val="left"/>
      <w:pPr>
        <w:ind w:left="5040" w:hanging="360"/>
      </w:pPr>
    </w:lvl>
    <w:lvl w:ilvl="7" w:tplc="36744095" w:tentative="1">
      <w:start w:val="1"/>
      <w:numFmt w:val="lowerLetter"/>
      <w:lvlText w:val="%8."/>
      <w:lvlJc w:val="left"/>
      <w:pPr>
        <w:ind w:left="5760" w:hanging="360"/>
      </w:pPr>
    </w:lvl>
    <w:lvl w:ilvl="8" w:tplc="367440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56">
    <w:multiLevelType w:val="hybridMultilevel"/>
    <w:lvl w:ilvl="0" w:tplc="10195928">
      <w:start w:val="1"/>
      <w:numFmt w:val="decimal"/>
      <w:lvlText w:val="%1."/>
      <w:lvlJc w:val="left"/>
      <w:pPr>
        <w:ind w:left="720" w:hanging="360"/>
      </w:pPr>
    </w:lvl>
    <w:lvl w:ilvl="1" w:tplc="10195928" w:tentative="1">
      <w:start w:val="1"/>
      <w:numFmt w:val="lowerLetter"/>
      <w:lvlText w:val="%2."/>
      <w:lvlJc w:val="left"/>
      <w:pPr>
        <w:ind w:left="1440" w:hanging="360"/>
      </w:pPr>
    </w:lvl>
    <w:lvl w:ilvl="2" w:tplc="10195928" w:tentative="1">
      <w:start w:val="1"/>
      <w:numFmt w:val="lowerRoman"/>
      <w:lvlText w:val="%3."/>
      <w:lvlJc w:val="right"/>
      <w:pPr>
        <w:ind w:left="2160" w:hanging="180"/>
      </w:pPr>
    </w:lvl>
    <w:lvl w:ilvl="3" w:tplc="10195928" w:tentative="1">
      <w:start w:val="1"/>
      <w:numFmt w:val="decimal"/>
      <w:lvlText w:val="%4."/>
      <w:lvlJc w:val="left"/>
      <w:pPr>
        <w:ind w:left="2880" w:hanging="360"/>
      </w:pPr>
    </w:lvl>
    <w:lvl w:ilvl="4" w:tplc="10195928" w:tentative="1">
      <w:start w:val="1"/>
      <w:numFmt w:val="lowerLetter"/>
      <w:lvlText w:val="%5."/>
      <w:lvlJc w:val="left"/>
      <w:pPr>
        <w:ind w:left="3600" w:hanging="360"/>
      </w:pPr>
    </w:lvl>
    <w:lvl w:ilvl="5" w:tplc="10195928" w:tentative="1">
      <w:start w:val="1"/>
      <w:numFmt w:val="lowerRoman"/>
      <w:lvlText w:val="%6."/>
      <w:lvlJc w:val="right"/>
      <w:pPr>
        <w:ind w:left="4320" w:hanging="180"/>
      </w:pPr>
    </w:lvl>
    <w:lvl w:ilvl="6" w:tplc="10195928" w:tentative="1">
      <w:start w:val="1"/>
      <w:numFmt w:val="decimal"/>
      <w:lvlText w:val="%7."/>
      <w:lvlJc w:val="left"/>
      <w:pPr>
        <w:ind w:left="5040" w:hanging="360"/>
      </w:pPr>
    </w:lvl>
    <w:lvl w:ilvl="7" w:tplc="10195928" w:tentative="1">
      <w:start w:val="1"/>
      <w:numFmt w:val="lowerLetter"/>
      <w:lvlText w:val="%8."/>
      <w:lvlJc w:val="left"/>
      <w:pPr>
        <w:ind w:left="5760" w:hanging="360"/>
      </w:pPr>
    </w:lvl>
    <w:lvl w:ilvl="8" w:tplc="101959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55">
    <w:multiLevelType w:val="hybridMultilevel"/>
    <w:lvl w:ilvl="0" w:tplc="74309539">
      <w:start w:val="1"/>
      <w:numFmt w:val="decimal"/>
      <w:lvlText w:val="%1."/>
      <w:lvlJc w:val="left"/>
      <w:pPr>
        <w:ind w:left="720" w:hanging="360"/>
      </w:pPr>
    </w:lvl>
    <w:lvl w:ilvl="1" w:tplc="74309539" w:tentative="1">
      <w:start w:val="1"/>
      <w:numFmt w:val="lowerLetter"/>
      <w:lvlText w:val="%2."/>
      <w:lvlJc w:val="left"/>
      <w:pPr>
        <w:ind w:left="1440" w:hanging="360"/>
      </w:pPr>
    </w:lvl>
    <w:lvl w:ilvl="2" w:tplc="74309539" w:tentative="1">
      <w:start w:val="1"/>
      <w:numFmt w:val="lowerRoman"/>
      <w:lvlText w:val="%3."/>
      <w:lvlJc w:val="right"/>
      <w:pPr>
        <w:ind w:left="2160" w:hanging="180"/>
      </w:pPr>
    </w:lvl>
    <w:lvl w:ilvl="3" w:tplc="74309539" w:tentative="1">
      <w:start w:val="1"/>
      <w:numFmt w:val="decimal"/>
      <w:lvlText w:val="%4."/>
      <w:lvlJc w:val="left"/>
      <w:pPr>
        <w:ind w:left="2880" w:hanging="360"/>
      </w:pPr>
    </w:lvl>
    <w:lvl w:ilvl="4" w:tplc="74309539" w:tentative="1">
      <w:start w:val="1"/>
      <w:numFmt w:val="lowerLetter"/>
      <w:lvlText w:val="%5."/>
      <w:lvlJc w:val="left"/>
      <w:pPr>
        <w:ind w:left="3600" w:hanging="360"/>
      </w:pPr>
    </w:lvl>
    <w:lvl w:ilvl="5" w:tplc="74309539" w:tentative="1">
      <w:start w:val="1"/>
      <w:numFmt w:val="lowerRoman"/>
      <w:lvlText w:val="%6."/>
      <w:lvlJc w:val="right"/>
      <w:pPr>
        <w:ind w:left="4320" w:hanging="180"/>
      </w:pPr>
    </w:lvl>
    <w:lvl w:ilvl="6" w:tplc="74309539" w:tentative="1">
      <w:start w:val="1"/>
      <w:numFmt w:val="decimal"/>
      <w:lvlText w:val="%7."/>
      <w:lvlJc w:val="left"/>
      <w:pPr>
        <w:ind w:left="5040" w:hanging="360"/>
      </w:pPr>
    </w:lvl>
    <w:lvl w:ilvl="7" w:tplc="74309539" w:tentative="1">
      <w:start w:val="1"/>
      <w:numFmt w:val="lowerLetter"/>
      <w:lvlText w:val="%8."/>
      <w:lvlJc w:val="left"/>
      <w:pPr>
        <w:ind w:left="5760" w:hanging="360"/>
      </w:pPr>
    </w:lvl>
    <w:lvl w:ilvl="8" w:tplc="743095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54">
    <w:multiLevelType w:val="hybridMultilevel"/>
    <w:lvl w:ilvl="0" w:tplc="85216359">
      <w:start w:val="1"/>
      <w:numFmt w:val="decimal"/>
      <w:lvlText w:val="%1."/>
      <w:lvlJc w:val="left"/>
      <w:pPr>
        <w:ind w:left="720" w:hanging="360"/>
      </w:pPr>
    </w:lvl>
    <w:lvl w:ilvl="1" w:tplc="85216359" w:tentative="1">
      <w:start w:val="1"/>
      <w:numFmt w:val="lowerLetter"/>
      <w:lvlText w:val="%2."/>
      <w:lvlJc w:val="left"/>
      <w:pPr>
        <w:ind w:left="1440" w:hanging="360"/>
      </w:pPr>
    </w:lvl>
    <w:lvl w:ilvl="2" w:tplc="85216359" w:tentative="1">
      <w:start w:val="1"/>
      <w:numFmt w:val="lowerRoman"/>
      <w:lvlText w:val="%3."/>
      <w:lvlJc w:val="right"/>
      <w:pPr>
        <w:ind w:left="2160" w:hanging="180"/>
      </w:pPr>
    </w:lvl>
    <w:lvl w:ilvl="3" w:tplc="85216359" w:tentative="1">
      <w:start w:val="1"/>
      <w:numFmt w:val="decimal"/>
      <w:lvlText w:val="%4."/>
      <w:lvlJc w:val="left"/>
      <w:pPr>
        <w:ind w:left="2880" w:hanging="360"/>
      </w:pPr>
    </w:lvl>
    <w:lvl w:ilvl="4" w:tplc="85216359" w:tentative="1">
      <w:start w:val="1"/>
      <w:numFmt w:val="lowerLetter"/>
      <w:lvlText w:val="%5."/>
      <w:lvlJc w:val="left"/>
      <w:pPr>
        <w:ind w:left="3600" w:hanging="360"/>
      </w:pPr>
    </w:lvl>
    <w:lvl w:ilvl="5" w:tplc="85216359" w:tentative="1">
      <w:start w:val="1"/>
      <w:numFmt w:val="lowerRoman"/>
      <w:lvlText w:val="%6."/>
      <w:lvlJc w:val="right"/>
      <w:pPr>
        <w:ind w:left="4320" w:hanging="180"/>
      </w:pPr>
    </w:lvl>
    <w:lvl w:ilvl="6" w:tplc="85216359" w:tentative="1">
      <w:start w:val="1"/>
      <w:numFmt w:val="decimal"/>
      <w:lvlText w:val="%7."/>
      <w:lvlJc w:val="left"/>
      <w:pPr>
        <w:ind w:left="5040" w:hanging="360"/>
      </w:pPr>
    </w:lvl>
    <w:lvl w:ilvl="7" w:tplc="85216359" w:tentative="1">
      <w:start w:val="1"/>
      <w:numFmt w:val="lowerLetter"/>
      <w:lvlText w:val="%8."/>
      <w:lvlJc w:val="left"/>
      <w:pPr>
        <w:ind w:left="5760" w:hanging="360"/>
      </w:pPr>
    </w:lvl>
    <w:lvl w:ilvl="8" w:tplc="852163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53">
    <w:multiLevelType w:val="hybridMultilevel"/>
    <w:lvl w:ilvl="0" w:tplc="67704582">
      <w:start w:val="1"/>
      <w:numFmt w:val="decimal"/>
      <w:lvlText w:val="%1."/>
      <w:lvlJc w:val="left"/>
      <w:pPr>
        <w:ind w:left="720" w:hanging="360"/>
      </w:pPr>
    </w:lvl>
    <w:lvl w:ilvl="1" w:tplc="67704582" w:tentative="1">
      <w:start w:val="1"/>
      <w:numFmt w:val="lowerLetter"/>
      <w:lvlText w:val="%2."/>
      <w:lvlJc w:val="left"/>
      <w:pPr>
        <w:ind w:left="1440" w:hanging="360"/>
      </w:pPr>
    </w:lvl>
    <w:lvl w:ilvl="2" w:tplc="67704582" w:tentative="1">
      <w:start w:val="1"/>
      <w:numFmt w:val="lowerRoman"/>
      <w:lvlText w:val="%3."/>
      <w:lvlJc w:val="right"/>
      <w:pPr>
        <w:ind w:left="2160" w:hanging="180"/>
      </w:pPr>
    </w:lvl>
    <w:lvl w:ilvl="3" w:tplc="67704582" w:tentative="1">
      <w:start w:val="1"/>
      <w:numFmt w:val="decimal"/>
      <w:lvlText w:val="%4."/>
      <w:lvlJc w:val="left"/>
      <w:pPr>
        <w:ind w:left="2880" w:hanging="360"/>
      </w:pPr>
    </w:lvl>
    <w:lvl w:ilvl="4" w:tplc="67704582" w:tentative="1">
      <w:start w:val="1"/>
      <w:numFmt w:val="lowerLetter"/>
      <w:lvlText w:val="%5."/>
      <w:lvlJc w:val="left"/>
      <w:pPr>
        <w:ind w:left="3600" w:hanging="360"/>
      </w:pPr>
    </w:lvl>
    <w:lvl w:ilvl="5" w:tplc="67704582" w:tentative="1">
      <w:start w:val="1"/>
      <w:numFmt w:val="lowerRoman"/>
      <w:lvlText w:val="%6."/>
      <w:lvlJc w:val="right"/>
      <w:pPr>
        <w:ind w:left="4320" w:hanging="180"/>
      </w:pPr>
    </w:lvl>
    <w:lvl w:ilvl="6" w:tplc="67704582" w:tentative="1">
      <w:start w:val="1"/>
      <w:numFmt w:val="decimal"/>
      <w:lvlText w:val="%7."/>
      <w:lvlJc w:val="left"/>
      <w:pPr>
        <w:ind w:left="5040" w:hanging="360"/>
      </w:pPr>
    </w:lvl>
    <w:lvl w:ilvl="7" w:tplc="67704582" w:tentative="1">
      <w:start w:val="1"/>
      <w:numFmt w:val="lowerLetter"/>
      <w:lvlText w:val="%8."/>
      <w:lvlJc w:val="left"/>
      <w:pPr>
        <w:ind w:left="5760" w:hanging="360"/>
      </w:pPr>
    </w:lvl>
    <w:lvl w:ilvl="8" w:tplc="677045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52">
    <w:multiLevelType w:val="hybridMultilevel"/>
    <w:lvl w:ilvl="0" w:tplc="418411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1152">
    <w:abstractNumId w:val="11152"/>
  </w:num>
  <w:num w:numId="11153">
    <w:abstractNumId w:val="11153"/>
  </w:num>
  <w:num w:numId="11154">
    <w:abstractNumId w:val="11154"/>
  </w:num>
  <w:num w:numId="11155">
    <w:abstractNumId w:val="11155"/>
  </w:num>
  <w:num w:numId="11156">
    <w:abstractNumId w:val="11156"/>
  </w:num>
  <w:num w:numId="11157">
    <w:abstractNumId w:val="11157"/>
  </w:num>
  <w:num w:numId="11158">
    <w:abstractNumId w:val="11158"/>
  </w:num>
  <w:num w:numId="11159">
    <w:abstractNumId w:val="11159"/>
  </w:num>
  <w:num w:numId="11160">
    <w:abstractNumId w:val="11160"/>
  </w:num>
  <w:num w:numId="11161">
    <w:abstractNumId w:val="11161"/>
  </w:num>
  <w:num w:numId="11162">
    <w:abstractNumId w:val="11162"/>
  </w:num>
  <w:num w:numId="11163">
    <w:abstractNumId w:val="11163"/>
  </w:num>
  <w:num w:numId="11164">
    <w:abstractNumId w:val="11164"/>
  </w:num>
  <w:num w:numId="11165">
    <w:abstractNumId w:val="11165"/>
  </w:num>
  <w:num w:numId="11166">
    <w:abstractNumId w:val="11166"/>
  </w:num>
  <w:num w:numId="11167">
    <w:abstractNumId w:val="11167"/>
  </w:num>
  <w:num w:numId="11168">
    <w:abstractNumId w:val="11168"/>
  </w:num>
  <w:num w:numId="11169">
    <w:abstractNumId w:val="11169"/>
  </w:num>
  <w:num w:numId="11170">
    <w:abstractNumId w:val="11170"/>
  </w:num>
  <w:num w:numId="11171">
    <w:abstractNumId w:val="11171"/>
  </w:num>
  <w:num w:numId="11172">
    <w:abstractNumId w:val="11172"/>
  </w:num>
  <w:num w:numId="11173">
    <w:abstractNumId w:val="11173"/>
  </w:num>
  <w:num w:numId="11174">
    <w:abstractNumId w:val="11174"/>
  </w:num>
  <w:num w:numId="11175">
    <w:abstractNumId w:val="11175"/>
  </w:num>
  <w:num w:numId="11176">
    <w:abstractNumId w:val="11176"/>
  </w:num>
  <w:num w:numId="11177">
    <w:abstractNumId w:val="11177"/>
  </w:num>
  <w:num w:numId="11178">
    <w:abstractNumId w:val="11178"/>
  </w:num>
  <w:num w:numId="11179">
    <w:abstractNumId w:val="11179"/>
  </w:num>
  <w:num w:numId="11180">
    <w:abstractNumId w:val="11180"/>
  </w:num>
  <w:num w:numId="11181">
    <w:abstractNumId w:val="11181"/>
  </w:num>
  <w:num w:numId="11182">
    <w:abstractNumId w:val="11182"/>
  </w:num>
  <w:num w:numId="11183">
    <w:abstractNumId w:val="11183"/>
  </w:num>
  <w:num w:numId="11184">
    <w:abstractNumId w:val="11184"/>
  </w:num>
  <w:num w:numId="11185">
    <w:abstractNumId w:val="11185"/>
  </w:num>
  <w:num w:numId="11186">
    <w:abstractNumId w:val="11186"/>
  </w:num>
  <w:num w:numId="11187">
    <w:abstractNumId w:val="11187"/>
  </w:num>
  <w:num w:numId="11188">
    <w:abstractNumId w:val="11188"/>
  </w:num>
  <w:num w:numId="11189">
    <w:abstractNumId w:val="11189"/>
  </w:num>
  <w:num w:numId="11190">
    <w:abstractNumId w:val="11190"/>
  </w:num>
  <w:num w:numId="11191">
    <w:abstractNumId w:val="11191"/>
  </w:num>
  <w:num w:numId="11192">
    <w:abstractNumId w:val="11192"/>
  </w:num>
  <w:num w:numId="11193">
    <w:abstractNumId w:val="11193"/>
  </w:num>
  <w:num w:numId="11194">
    <w:abstractNumId w:val="11194"/>
  </w:num>
  <w:num w:numId="11195">
    <w:abstractNumId w:val="11195"/>
  </w:num>
  <w:num w:numId="11196">
    <w:abstractNumId w:val="11196"/>
  </w:num>
  <w:num w:numId="11197">
    <w:abstractNumId w:val="11197"/>
  </w:num>
  <w:num w:numId="11198">
    <w:abstractNumId w:val="11198"/>
  </w:num>
  <w:num w:numId="11199">
    <w:abstractNumId w:val="11199"/>
  </w:num>
  <w:num w:numId="11200">
    <w:abstractNumId w:val="11200"/>
  </w:num>
  <w:num w:numId="11201">
    <w:abstractNumId w:val="11201"/>
  </w:num>
  <w:num w:numId="11202">
    <w:abstractNumId w:val="11202"/>
  </w:num>
  <w:num w:numId="11203">
    <w:abstractNumId w:val="11203"/>
  </w:num>
  <w:num w:numId="11204">
    <w:abstractNumId w:val="11204"/>
  </w:num>
  <w:num w:numId="11205">
    <w:abstractNumId w:val="11205"/>
  </w:num>
  <w:num w:numId="11206">
    <w:abstractNumId w:val="11206"/>
  </w:num>
  <w:num w:numId="11207">
    <w:abstractNumId w:val="11207"/>
  </w:num>
  <w:num w:numId="11208">
    <w:abstractNumId w:val="11208"/>
  </w:num>
  <w:num w:numId="11209">
    <w:abstractNumId w:val="11209"/>
  </w:num>
  <w:num w:numId="11210">
    <w:abstractNumId w:val="11210"/>
  </w:num>
  <w:num w:numId="11211">
    <w:abstractNumId w:val="11211"/>
  </w:num>
  <w:num w:numId="11212">
    <w:abstractNumId w:val="11212"/>
  </w:num>
  <w:num w:numId="11213">
    <w:abstractNumId w:val="11213"/>
  </w:num>
  <w:num w:numId="11214">
    <w:abstractNumId w:val="11214"/>
  </w:num>
  <w:num w:numId="11215">
    <w:abstractNumId w:val="11215"/>
  </w:num>
  <w:num w:numId="11216">
    <w:abstractNumId w:val="11216"/>
  </w:num>
  <w:num w:numId="11217">
    <w:abstractNumId w:val="11217"/>
  </w:num>
  <w:num w:numId="11218">
    <w:abstractNumId w:val="11218"/>
  </w:num>
  <w:num w:numId="11219">
    <w:abstractNumId w:val="11219"/>
  </w:num>
  <w:num w:numId="11220">
    <w:abstractNumId w:val="11220"/>
  </w:num>
  <w:num w:numId="11221">
    <w:abstractNumId w:val="11221"/>
  </w:num>
  <w:num w:numId="11222">
    <w:abstractNumId w:val="11222"/>
  </w:num>
  <w:num w:numId="11223">
    <w:abstractNumId w:val="11223"/>
  </w:num>
  <w:num w:numId="11224">
    <w:abstractNumId w:val="11224"/>
  </w:num>
  <w:num w:numId="11225">
    <w:abstractNumId w:val="11225"/>
  </w:num>
  <w:num w:numId="11226">
    <w:abstractNumId w:val="11226"/>
  </w:num>
  <w:num w:numId="11227">
    <w:abstractNumId w:val="11227"/>
  </w:num>
  <w:num w:numId="11228">
    <w:abstractNumId w:val="11228"/>
  </w:num>
  <w:num w:numId="11229">
    <w:abstractNumId w:val="11229"/>
  </w:num>
  <w:num w:numId="11230">
    <w:abstractNumId w:val="11230"/>
  </w:num>
  <w:num w:numId="11231">
    <w:abstractNumId w:val="11231"/>
  </w:num>
  <w:num w:numId="11232">
    <w:abstractNumId w:val="11232"/>
  </w:num>
  <w:num w:numId="11233">
    <w:abstractNumId w:val="112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90022890" Type="http://schemas.openxmlformats.org/officeDocument/2006/relationships/comments" Target="comments.xml"/><Relationship Id="rId116786002" Type="http://schemas.microsoft.com/office/2011/relationships/commentsExtended" Target="commentsExtended.xml"/><Relationship Id="rId81616200" Type="http://schemas.openxmlformats.org/officeDocument/2006/relationships/image" Target="media/imgrId81616200.jpg"/><Relationship Id="rId482667c587c153c41" Type="http://schemas.openxmlformats.org/officeDocument/2006/relationships/hyperlink" Target="https://iservice.lombardini.it/jsp/Template2/manuale.jsp?id=120&amp;parent=1000" TargetMode="External"/><Relationship Id="rId574267c587c154280" Type="http://schemas.openxmlformats.org/officeDocument/2006/relationships/hyperlink" Target="https://iservice.lombardini.it/jsp/Template2/manuale.jsp?id=114&amp;parent=1000" TargetMode="External"/><Relationship Id="rId301367c587c154ab8" Type="http://schemas.openxmlformats.org/officeDocument/2006/relationships/hyperlink" Target="https://iservice.lombardini.it/jsp/Template2/manuale.jsp?id=103&amp;parent=1000" TargetMode="External"/><Relationship Id="rId370367c587c1552a3" Type="http://schemas.openxmlformats.org/officeDocument/2006/relationships/hyperlink" Target="https://iservice.lombardini.it/jsp/Template2/manuale.jsp?id=822&amp;parent=1000" TargetMode="External"/><Relationship Id="rId273967c587c155530" Type="http://schemas.openxmlformats.org/officeDocument/2006/relationships/hyperlink" Target="https://iservice.lombardini.it/jsp/Template2/manuale.jsp?id=822&amp;parent=1000" TargetMode="External"/><Relationship Id="rId940567c587c1563f6" Type="http://schemas.openxmlformats.org/officeDocument/2006/relationships/hyperlink" Target="https://iservice.lombardini.it/jsp/Template2/manuale.jsp?id=822&amp;parent=1000" TargetMode="External"/><Relationship Id="rId906267c587c16219b" Type="http://schemas.openxmlformats.org/officeDocument/2006/relationships/hyperlink" Target="https://iservice.lombardini.it/jsp/Template2/manuale.jsp?id=822&amp;parent=1000" TargetMode="External"/><Relationship Id="rId595667c587c172d0b" Type="http://schemas.openxmlformats.org/officeDocument/2006/relationships/hyperlink" Target="https://iservice.lombardini.it/jsp/Template2/manuale.jsp?id=822&amp;parent=1000" TargetMode="External"/><Relationship Id="rId877867c587c1a52cd" Type="http://schemas.openxmlformats.org/officeDocument/2006/relationships/hyperlink" Target="https://iservice.lombardini.it/jsp/Template2/manuale.jsp?id=107&amp;parent=1000" TargetMode="External"/><Relationship Id="rId166967c587c1df324" Type="http://schemas.openxmlformats.org/officeDocument/2006/relationships/hyperlink" Target="https://iservice.lombardini.it/jsp/Template2/manuale.jsp?id=822&amp;parent=1000" TargetMode="External"/><Relationship Id="rId533667c587c25b50e" Type="http://schemas.openxmlformats.org/officeDocument/2006/relationships/hyperlink" Target="https://iservice.lombardini.it/jsp/Template2/manuale.jsp?id=822&amp;parent=1000" TargetMode="External"/><Relationship Id="rId526867c587c25c054" Type="http://schemas.openxmlformats.org/officeDocument/2006/relationships/hyperlink" Target="https://iservice.lombardini.it/jsp/Template2/manuale.jsp?id=822&amp;parent=1000" TargetMode="External"/><Relationship Id="rId951767c587c267ea0" Type="http://schemas.openxmlformats.org/officeDocument/2006/relationships/hyperlink" Target="https://iservice.lombardini.it/jsp/Template2/manuale.jsp?id=822&amp;parent=1000" TargetMode="External"/><Relationship Id="rId787767c587c281c62" Type="http://schemas.openxmlformats.org/officeDocument/2006/relationships/hyperlink" Target="https://iservice.lombardini.it/jsp/Template2/manuale.jsp?id=822&amp;parent=1000" TargetMode="External"/><Relationship Id="rId211467c587c2e6fed" Type="http://schemas.openxmlformats.org/officeDocument/2006/relationships/hyperlink" Target="https://iservice.lombardini.it/jsp/Template2/manuale.jsp?id=822&amp;parent=1000" TargetMode="External"/><Relationship Id="rId879967c587c33a6a8" Type="http://schemas.openxmlformats.org/officeDocument/2006/relationships/hyperlink" Target="https://iservice.lombardini.it/jsp/Template2/manuale.jsp?id=105&amp;parent=1000" TargetMode="External"/><Relationship Id="rId933267c587c371bc7" Type="http://schemas.openxmlformats.org/officeDocument/2006/relationships/hyperlink" Target="https://iservice.lombardini.it/jsp/Template2/manuale.jsp?id=822&amp;parent=1000" TargetMode="External"/><Relationship Id="rId716367c587c395bea" Type="http://schemas.openxmlformats.org/officeDocument/2006/relationships/hyperlink" Target="https://iservice.lombardini.it/jsp/Template2/manuale.jsp?id=822&amp;parent=1000" TargetMode="External"/><Relationship Id="rId702267c587c3cae7e" Type="http://schemas.openxmlformats.org/officeDocument/2006/relationships/hyperlink" Target="https://iservice.lombardini.it/jsp/Template2/manuale.jsp?id=132&amp;parent=1000" TargetMode="External"/><Relationship Id="rId681167c587c400d29" Type="http://schemas.openxmlformats.org/officeDocument/2006/relationships/hyperlink" Target="https://iservice.lombardini.it/jsp/Template2/manuale.jsp?id=822&amp;parent=1000" TargetMode="External"/><Relationship Id="rId737467c587c40ef85" Type="http://schemas.openxmlformats.org/officeDocument/2006/relationships/hyperlink" Target="https://iservice.lombardini.it/jsp/Template2/manuale.jsp?id=822&amp;parent=1000" TargetMode="External"/><Relationship Id="rId719367c587c46ddfa" Type="http://schemas.openxmlformats.org/officeDocument/2006/relationships/hyperlink" Target="https://iservice.lombardini.it/jsp/Template2/manuale.jsp?id=199&amp;parent=1000" TargetMode="External"/><Relationship Id="rId866767c587c487ffa" Type="http://schemas.openxmlformats.org/officeDocument/2006/relationships/hyperlink" Target="https://iservice.lombardini.it/jsp/Template2/manuale.jsp?id=103&amp;parent=1000" TargetMode="External"/><Relationship Id="rId132967c587c49ec75" Type="http://schemas.openxmlformats.org/officeDocument/2006/relationships/hyperlink" Target="https://iservice.lombardini.it/jsp/Template2/manuale.jsp?id=822&amp;parent=1000" TargetMode="External"/><Relationship Id="rId440867c587c4a12e7" Type="http://schemas.openxmlformats.org/officeDocument/2006/relationships/hyperlink" Target="https://iservice.lombardini.it/jsp/Template2/manuale.jsp?id=103&amp;parent=1000" TargetMode="External"/><Relationship Id="rId903267c587c4df48c" Type="http://schemas.openxmlformats.org/officeDocument/2006/relationships/hyperlink" Target="https://iservice.lombardini.it/jsp/Template2/manuale.jsp?id=112&amp;parent=1000" TargetMode="External"/><Relationship Id="rId709267c587c4dfcf5" Type="http://schemas.openxmlformats.org/officeDocument/2006/relationships/hyperlink" Target="https://iservice.lombardini.it/jsp/Template2/manuale.jsp?id=822&amp;parent=1000" TargetMode="External"/><Relationship Id="rId440567c587c4e0e24" Type="http://schemas.openxmlformats.org/officeDocument/2006/relationships/hyperlink" Target="https://iservice.lombardini.it/jsp/Template2/manuale.jsp?id=822&amp;parent=1000" TargetMode="External"/><Relationship Id="rId562367c587c4e2a82" Type="http://schemas.openxmlformats.org/officeDocument/2006/relationships/hyperlink" Target="https://iservice.lombardini.it/jsp/Template2/manuale.jsp?id=103&amp;parent=1000" TargetMode="External"/><Relationship Id="rId581567c587c5343c4" Type="http://schemas.openxmlformats.org/officeDocument/2006/relationships/hyperlink" Target="https://iservice.lombardini.it/jsp/Template2/manuale.jsp?id=822&amp;parent=1000" TargetMode="External"/><Relationship Id="rId304867c587c534774" Type="http://schemas.openxmlformats.org/officeDocument/2006/relationships/hyperlink" Target="https://iservice.lombardini.it/jsp/Template2/manuale.jsp?id=140&amp;parent=1000" TargetMode="External"/><Relationship Id="rId134667c587c535389" Type="http://schemas.openxmlformats.org/officeDocument/2006/relationships/hyperlink" Target="https://iservice.lombardini.it/jsp/Template2/manuale.jsp?id=822&amp;parent=1000" TargetMode="External"/><Relationship Id="rId134667c587c53e5c0" Type="http://schemas.openxmlformats.org/officeDocument/2006/relationships/hyperlink" Target="https://iservice.lombardini.it/jsp/Template2/manuale.jsp?id=822&amp;parent=1000" TargetMode="External"/><Relationship Id="rId978667c587c53eb70" Type="http://schemas.openxmlformats.org/officeDocument/2006/relationships/hyperlink" Target="https://iservice.lombardini.it/jsp/Template2/manuale.jsp?id=822&amp;parent=1000" TargetMode="External"/><Relationship Id="rId980067c587c53eece" Type="http://schemas.openxmlformats.org/officeDocument/2006/relationships/hyperlink" Target="https://iservice.lombardini.it/jsp/Template2/manuale.jsp?id=136&amp;parent=1000" TargetMode="External"/><Relationship Id="rId826767c587c6016a0" Type="http://schemas.openxmlformats.org/officeDocument/2006/relationships/hyperlink" Target="https://iservice.lombardini.it/jsp/Template2/manuale.jsp?id=822&amp;parent=1000" TargetMode="External"/><Relationship Id="rId225867c587c6024be" Type="http://schemas.openxmlformats.org/officeDocument/2006/relationships/hyperlink" Target="https://iservice.lombardini.it/jsp/Template2/manuale.jsp?id=822&amp;parent=1000" TargetMode="External"/><Relationship Id="rId111367c587c610d02" Type="http://schemas.openxmlformats.org/officeDocument/2006/relationships/hyperlink" Target="https://iservice.lombardini.it/jsp/Template2/manuale.jsp?id=822&amp;parent=1000" TargetMode="External"/><Relationship Id="rId189167c587c14c56b" Type="http://schemas.openxmlformats.org/officeDocument/2006/relationships/image" Target="media/imgrId189167c587c14c56b.jpg"/><Relationship Id="rId299167c587c153310" Type="http://schemas.openxmlformats.org/officeDocument/2006/relationships/image" Target="media/imgrId299167c587c153310.gif"/><Relationship Id="rId499967c587c16182e" Type="http://schemas.openxmlformats.org/officeDocument/2006/relationships/image" Target="media/imgrId499967c587c16182e.jpg"/><Relationship Id="rId194667c587c1713a6" Type="http://schemas.openxmlformats.org/officeDocument/2006/relationships/image" Target="media/imgrId194667c587c1713a6.jpg"/><Relationship Id="rId628367c587c17f0e4" Type="http://schemas.openxmlformats.org/officeDocument/2006/relationships/image" Target="media/imgrId628367c587c17f0e4.jpg"/><Relationship Id="rId496867c587c18d5bf" Type="http://schemas.openxmlformats.org/officeDocument/2006/relationships/image" Target="media/imgrId496867c587c18d5bf.jpg"/><Relationship Id="rId874167c587c19d750" Type="http://schemas.openxmlformats.org/officeDocument/2006/relationships/image" Target="media/imgrId874167c587c19d750.jpg"/><Relationship Id="rId330867c587c1a4702" Type="http://schemas.openxmlformats.org/officeDocument/2006/relationships/image" Target="media/imgrId330867c587c1a4702.jpg"/><Relationship Id="rId451467c587c1b0ffc" Type="http://schemas.openxmlformats.org/officeDocument/2006/relationships/image" Target="media/imgrId451467c587c1b0ffc.jpg"/><Relationship Id="rId418667c587c1c292a" Type="http://schemas.openxmlformats.org/officeDocument/2006/relationships/image" Target="media/imgrId418667c587c1c292a.jpg"/><Relationship Id="rId696967c587c1d1313" Type="http://schemas.openxmlformats.org/officeDocument/2006/relationships/image" Target="media/imgrId696967c587c1d1313.jpg"/><Relationship Id="rId450267c587c1ddc8a" Type="http://schemas.openxmlformats.org/officeDocument/2006/relationships/image" Target="media/imgrId450267c587c1ddc8a.jpg"/><Relationship Id="rId675567c587c1ec9e8" Type="http://schemas.openxmlformats.org/officeDocument/2006/relationships/image" Target="media/imgrId675567c587c1ec9e8.jpg"/><Relationship Id="rId334667c587c1f3e20" Type="http://schemas.openxmlformats.org/officeDocument/2006/relationships/image" Target="media/imgrId334667c587c1f3e20.jpg"/><Relationship Id="rId401667c587c20c384" Type="http://schemas.openxmlformats.org/officeDocument/2006/relationships/image" Target="media/imgrId401667c587c20c384.jpg"/><Relationship Id="rId487267c587c215a41" Type="http://schemas.openxmlformats.org/officeDocument/2006/relationships/image" Target="media/imgrId487267c587c215a41.jpg"/><Relationship Id="rId945367c587c224fbf" Type="http://schemas.openxmlformats.org/officeDocument/2006/relationships/image" Target="media/imgrId945367c587c224fbf.jpg"/><Relationship Id="rId423767c587c22cfbc" Type="http://schemas.openxmlformats.org/officeDocument/2006/relationships/image" Target="media/imgrId423767c587c22cfbc.jpg"/><Relationship Id="rId112067c587c2345b0" Type="http://schemas.openxmlformats.org/officeDocument/2006/relationships/image" Target="media/imgrId112067c587c2345b0.gif"/><Relationship Id="rId729267c587c2419db" Type="http://schemas.openxmlformats.org/officeDocument/2006/relationships/image" Target="media/imgrId729267c587c2419db.jpg"/><Relationship Id="rId130067c587c248028" Type="http://schemas.openxmlformats.org/officeDocument/2006/relationships/image" Target="media/imgrId130067c587c248028.gif"/><Relationship Id="rId970167c587c25427d" Type="http://schemas.openxmlformats.org/officeDocument/2006/relationships/image" Target="media/imgrId970167c587c25427d.jpg"/><Relationship Id="rId779467c587c25a7ff" Type="http://schemas.openxmlformats.org/officeDocument/2006/relationships/image" Target="media/imgrId779467c587c25a7ff.gif"/><Relationship Id="rId421467c587c266eea" Type="http://schemas.openxmlformats.org/officeDocument/2006/relationships/image" Target="media/imgrId421467c587c266eea.jpg"/><Relationship Id="rId283367c587c27785e" Type="http://schemas.openxmlformats.org/officeDocument/2006/relationships/image" Target="media/imgrId283367c587c27785e.jpg"/><Relationship Id="rId422767c587c281156" Type="http://schemas.openxmlformats.org/officeDocument/2006/relationships/image" Target="media/imgrId422767c587c281156.gif"/><Relationship Id="rId525167c587c28d5bc" Type="http://schemas.openxmlformats.org/officeDocument/2006/relationships/image" Target="media/imgrId525167c587c28d5bc.jpg"/><Relationship Id="rId319667c587c2954dd" Type="http://schemas.openxmlformats.org/officeDocument/2006/relationships/image" Target="media/imgrId319667c587c2954dd.gif"/><Relationship Id="rId849167c587c29c1cb" Type="http://schemas.openxmlformats.org/officeDocument/2006/relationships/image" Target="media/imgrId849167c587c29c1cb.jpg"/><Relationship Id="rId489367c587c2abe1d" Type="http://schemas.openxmlformats.org/officeDocument/2006/relationships/image" Target="media/imgrId489367c587c2abe1d.jpg"/><Relationship Id="rId609067c587c2b87fd" Type="http://schemas.openxmlformats.org/officeDocument/2006/relationships/image" Target="media/imgrId609067c587c2b87fd.jpg"/><Relationship Id="rId997267c587c2c7264" Type="http://schemas.openxmlformats.org/officeDocument/2006/relationships/image" Target="media/imgrId997267c587c2c7264.jpg"/><Relationship Id="rId463167c587c2d62e1" Type="http://schemas.openxmlformats.org/officeDocument/2006/relationships/image" Target="media/imgrId463167c587c2d62e1.jpg"/><Relationship Id="rId446067c587c2e54cb" Type="http://schemas.openxmlformats.org/officeDocument/2006/relationships/image" Target="media/imgrId446067c587c2e54cb.jpg"/><Relationship Id="rId843667c587c302d91" Type="http://schemas.openxmlformats.org/officeDocument/2006/relationships/image" Target="media/imgrId843667c587c302d91.jpg"/><Relationship Id="rId794767c587c3161fc" Type="http://schemas.openxmlformats.org/officeDocument/2006/relationships/image" Target="media/imgrId794767c587c3161fc.jpg"/><Relationship Id="rId742367c587c31df75" Type="http://schemas.openxmlformats.org/officeDocument/2006/relationships/image" Target="media/imgrId742367c587c31df75.jpg"/><Relationship Id="rId686767c587c32cda4" Type="http://schemas.openxmlformats.org/officeDocument/2006/relationships/image" Target="media/imgrId686767c587c32cda4.jpg"/><Relationship Id="rId628267c587c3396e0" Type="http://schemas.openxmlformats.org/officeDocument/2006/relationships/image" Target="media/imgrId628267c587c3396e0.jpg"/><Relationship Id="rId469367c587c345f50" Type="http://schemas.openxmlformats.org/officeDocument/2006/relationships/image" Target="media/imgrId469367c587c345f50.jpg"/><Relationship Id="rId272367c587c353565" Type="http://schemas.openxmlformats.org/officeDocument/2006/relationships/image" Target="media/imgrId272367c587c353565.jpg"/><Relationship Id="rId137167c587c35dd21" Type="http://schemas.openxmlformats.org/officeDocument/2006/relationships/image" Target="media/imgrId137167c587c35dd21.gif"/><Relationship Id="rId926867c587c369de2" Type="http://schemas.openxmlformats.org/officeDocument/2006/relationships/image" Target="media/imgrId926867c587c369de2.jpg"/><Relationship Id="rId299467c587c3710d9" Type="http://schemas.openxmlformats.org/officeDocument/2006/relationships/image" Target="media/imgrId299467c587c3710d9.gif"/><Relationship Id="rId255367c587c37e0ce" Type="http://schemas.openxmlformats.org/officeDocument/2006/relationships/image" Target="media/imgrId255367c587c37e0ce.jpg"/><Relationship Id="rId519567c587c38dba4" Type="http://schemas.openxmlformats.org/officeDocument/2006/relationships/image" Target="media/imgrId519567c587c38dba4.jpg"/><Relationship Id="rId383767c587c39436a" Type="http://schemas.openxmlformats.org/officeDocument/2006/relationships/image" Target="media/imgrId383767c587c39436a.jpg"/><Relationship Id="rId400067c587c3a05ac" Type="http://schemas.openxmlformats.org/officeDocument/2006/relationships/image" Target="media/imgrId400067c587c3a05ac.jpg"/><Relationship Id="rId392967c587c3ae977" Type="http://schemas.openxmlformats.org/officeDocument/2006/relationships/image" Target="media/imgrId392967c587c3ae977.jpg"/><Relationship Id="rId540467c587c3b9325" Type="http://schemas.openxmlformats.org/officeDocument/2006/relationships/image" Target="media/imgrId540467c587c3b9325.jpg"/><Relationship Id="rId451267c587c3c9d87" Type="http://schemas.openxmlformats.org/officeDocument/2006/relationships/image" Target="media/imgrId451267c587c3c9d87.jpg"/><Relationship Id="rId958167c587c3d8173" Type="http://schemas.openxmlformats.org/officeDocument/2006/relationships/image" Target="media/imgrId958167c587c3d8173.jpg"/><Relationship Id="rId498367c587c3e4528" Type="http://schemas.openxmlformats.org/officeDocument/2006/relationships/image" Target="media/imgrId498367c587c3e4528.jpg"/><Relationship Id="rId591767c587c3f3969" Type="http://schemas.openxmlformats.org/officeDocument/2006/relationships/image" Target="media/imgrId591767c587c3f3969.jpg"/><Relationship Id="rId803067c587c40e535" Type="http://schemas.openxmlformats.org/officeDocument/2006/relationships/image" Target="media/imgrId803067c587c40e535.jpg"/><Relationship Id="rId785867c587c41ec20" Type="http://schemas.openxmlformats.org/officeDocument/2006/relationships/image" Target="media/imgrId785867c587c41ec20.jpg"/><Relationship Id="rId300467c587c42b6b9" Type="http://schemas.openxmlformats.org/officeDocument/2006/relationships/image" Target="media/imgrId300467c587c42b6b9.jpg"/><Relationship Id="rId144967c587c43b6b5" Type="http://schemas.openxmlformats.org/officeDocument/2006/relationships/image" Target="media/imgrId144967c587c43b6b5.jpg"/><Relationship Id="rId981067c587c44d4d9" Type="http://schemas.openxmlformats.org/officeDocument/2006/relationships/image" Target="media/imgrId981067c587c44d4d9.jpg"/><Relationship Id="rId825167c587c45611f" Type="http://schemas.openxmlformats.org/officeDocument/2006/relationships/image" Target="media/imgrId825167c587c45611f.jpg"/><Relationship Id="rId444767c587c465a41" Type="http://schemas.openxmlformats.org/officeDocument/2006/relationships/image" Target="media/imgrId444767c587c465a41.jpg"/><Relationship Id="rId628667c587c46d2d9" Type="http://schemas.openxmlformats.org/officeDocument/2006/relationships/image" Target="media/imgrId628667c587c46d2d9.jpg"/><Relationship Id="rId191367c587c47bb50" Type="http://schemas.openxmlformats.org/officeDocument/2006/relationships/image" Target="media/imgrId191367c587c47bb50.jpg"/><Relationship Id="rId992367c587c487290" Type="http://schemas.openxmlformats.org/officeDocument/2006/relationships/image" Target="media/imgrId992367c587c487290.jpg"/><Relationship Id="rId952267c587c493e77" Type="http://schemas.openxmlformats.org/officeDocument/2006/relationships/image" Target="media/imgrId952267c587c493e77.jpg"/><Relationship Id="rId587367c587c49d618" Type="http://schemas.openxmlformats.org/officeDocument/2006/relationships/image" Target="media/imgrId587367c587c49d618.jpg"/><Relationship Id="rId928267c587c4b1db5" Type="http://schemas.openxmlformats.org/officeDocument/2006/relationships/image" Target="media/imgrId928267c587c4b1db5.jpg"/><Relationship Id="rId724567c587c4c00d7" Type="http://schemas.openxmlformats.org/officeDocument/2006/relationships/image" Target="media/imgrId724567c587c4c00d7.jpg"/><Relationship Id="rId316267c587c4c71ff" Type="http://schemas.openxmlformats.org/officeDocument/2006/relationships/image" Target="media/imgrId316267c587c4c71ff.gif"/><Relationship Id="rId516167c587c4d3e68" Type="http://schemas.openxmlformats.org/officeDocument/2006/relationships/image" Target="media/imgrId516167c587c4d3e68.jpg"/><Relationship Id="rId360267c587c4de8cb" Type="http://schemas.openxmlformats.org/officeDocument/2006/relationships/image" Target="media/imgrId360267c587c4de8cb.jpg"/><Relationship Id="rId838167c587c4efd30" Type="http://schemas.openxmlformats.org/officeDocument/2006/relationships/image" Target="media/imgrId838167c587c4efd30.jpg"/><Relationship Id="rId619467c587c50a388" Type="http://schemas.openxmlformats.org/officeDocument/2006/relationships/image" Target="media/imgrId619467c587c50a388.jpg"/><Relationship Id="rId333867c587c519426" Type="http://schemas.openxmlformats.org/officeDocument/2006/relationships/image" Target="media/imgrId333867c587c519426.jpg"/><Relationship Id="rId658567c587c5297be" Type="http://schemas.openxmlformats.org/officeDocument/2006/relationships/image" Target="media/imgrId658567c587c5297be.jpg"/><Relationship Id="rId852667c587c5337f7" Type="http://schemas.openxmlformats.org/officeDocument/2006/relationships/image" Target="media/imgrId852667c587c5337f7.jpg"/><Relationship Id="rId633467c587c53d097" Type="http://schemas.openxmlformats.org/officeDocument/2006/relationships/image" Target="media/imgrId633467c587c53d097.jpg"/><Relationship Id="rId125667c587c54c6f6" Type="http://schemas.openxmlformats.org/officeDocument/2006/relationships/image" Target="media/imgrId125667c587c54c6f6.jpg"/><Relationship Id="rId830167c587c557ee5" Type="http://schemas.openxmlformats.org/officeDocument/2006/relationships/image" Target="media/imgrId830167c587c557ee5.jpg"/><Relationship Id="rId858267c587c563a51" Type="http://schemas.openxmlformats.org/officeDocument/2006/relationships/image" Target="media/imgrId858267c587c563a51.jpg"/><Relationship Id="rId547367c587c573fd1" Type="http://schemas.openxmlformats.org/officeDocument/2006/relationships/image" Target="media/imgrId547367c587c573fd1.jpg"/><Relationship Id="rId487967c587c580823" Type="http://schemas.openxmlformats.org/officeDocument/2006/relationships/image" Target="media/imgrId487967c587c580823.jpg"/><Relationship Id="rId738267c587c58787c" Type="http://schemas.openxmlformats.org/officeDocument/2006/relationships/image" Target="media/imgrId738267c587c58787c.gif"/><Relationship Id="rId542367c587c59437f" Type="http://schemas.openxmlformats.org/officeDocument/2006/relationships/image" Target="media/imgrId542367c587c59437f.jpg"/><Relationship Id="rId233467c587c5a51be" Type="http://schemas.openxmlformats.org/officeDocument/2006/relationships/image" Target="media/imgrId233467c587c5a51be.jpg"/><Relationship Id="rId657067c587c5c281f" Type="http://schemas.openxmlformats.org/officeDocument/2006/relationships/image" Target="media/imgrId657067c587c5c281f.jpg"/><Relationship Id="rId250767c587c5cad34" Type="http://schemas.openxmlformats.org/officeDocument/2006/relationships/image" Target="media/imgrId250767c587c5cad34.jpg"/><Relationship Id="rId706167c587c5dbf34" Type="http://schemas.openxmlformats.org/officeDocument/2006/relationships/image" Target="media/imgrId706167c587c5dbf34.jpg"/><Relationship Id="rId231767c587c5ea421" Type="http://schemas.openxmlformats.org/officeDocument/2006/relationships/image" Target="media/imgrId231767c587c5ea421.jpg"/><Relationship Id="rId171167c587c600fba" Type="http://schemas.openxmlformats.org/officeDocument/2006/relationships/image" Target="media/imgrId171167c587c600fba.gif"/><Relationship Id="rId903367c587c61020b" Type="http://schemas.openxmlformats.org/officeDocument/2006/relationships/image" Target="media/imgrId903367c587c61020b.jpg"/><Relationship Id="rId703367c587c61cf94" Type="http://schemas.openxmlformats.org/officeDocument/2006/relationships/image" Target="media/imgrId703367c587c61cf94.jpg"/><Relationship Id="rId455667c587c62535b" Type="http://schemas.openxmlformats.org/officeDocument/2006/relationships/image" Target="media/imgrId455667c587c62535b.jpg"/><Relationship Id="rId123667c587c63b3e3" Type="http://schemas.openxmlformats.org/officeDocument/2006/relationships/image" Target="media/imgrId123667c587c63b3e3.jpg"/><Relationship Id="rId720467c587c641f8a" Type="http://schemas.openxmlformats.org/officeDocument/2006/relationships/image" Target="media/imgrId720467c587c641f8a.gif"/><Relationship Id="rId229667c587c65203e" Type="http://schemas.openxmlformats.org/officeDocument/2006/relationships/image" Target="media/imgrId229667c587c65203e.jpg"/><Relationship Id="rId201167c587c65b375" Type="http://schemas.openxmlformats.org/officeDocument/2006/relationships/image" Target="media/imgrId201167c587c65b375.gif"/><Relationship Id="rId513867c587c666758" Type="http://schemas.openxmlformats.org/officeDocument/2006/relationships/image" Target="media/imgrId513867c587c666758.jpg"/><Relationship Id="rId935667c587c66ce2e" Type="http://schemas.openxmlformats.org/officeDocument/2006/relationships/image" Target="media/imgrId935667c587c66ce2e.gif"/><Relationship Id="rId274067c587c679a7d" Type="http://schemas.openxmlformats.org/officeDocument/2006/relationships/image" Target="media/imgrId274067c587c679a7d.jpg"/><Relationship Id="rId518267c587c687e2e" Type="http://schemas.openxmlformats.org/officeDocument/2006/relationships/image" Target="media/imgrId518267c587c687e2e.jpg"/><Relationship Id="rId272067c587c697585" Type="http://schemas.openxmlformats.org/officeDocument/2006/relationships/image" Target="media/imgrId272067c587c697585.jpg"/><Relationship Id="rId236067c587c69d932" Type="http://schemas.openxmlformats.org/officeDocument/2006/relationships/image" Target="media/imgrId236067c587c69d932.gif"/><Relationship Id="rId146267c587c6a8642" Type="http://schemas.openxmlformats.org/officeDocument/2006/relationships/image" Target="media/imgrId146267c587c6a8642.jpg"/><Relationship Id="rId434867c587c6b8e34" Type="http://schemas.openxmlformats.org/officeDocument/2006/relationships/image" Target="media/imgrId434867c587c6b8e34.jpg"/><Relationship Id="rId285367c587c6c2592" Type="http://schemas.openxmlformats.org/officeDocument/2006/relationships/image" Target="media/imgrId285367c587c6c2592.jpg"/><Relationship Id="rId209367c587c6cf6c4" Type="http://schemas.openxmlformats.org/officeDocument/2006/relationships/image" Target="media/imgrId209367c587c6cf6c4.jpg"/><Relationship Id="rId381667c587c6dc8a3" Type="http://schemas.openxmlformats.org/officeDocument/2006/relationships/image" Target="media/imgrId381667c587c6dc8a3.png"/><Relationship Id="rId520567c587c6ea6cf" Type="http://schemas.openxmlformats.org/officeDocument/2006/relationships/image" Target="media/imgrId520567c587c6ea6cf.png"/><Relationship Id="rId214867c587c72dff0" Type="http://schemas.openxmlformats.org/officeDocument/2006/relationships/image" Target="media/imgrId214867c587c72dff0.png"/><Relationship Id="rId552267c587c73d7d6" Type="http://schemas.openxmlformats.org/officeDocument/2006/relationships/image" Target="media/imgrId552267c587c73d7d6.jpg"/><Relationship Id="rId235767c587c74684d" Type="http://schemas.openxmlformats.org/officeDocument/2006/relationships/image" Target="media/imgrId235767c587c74684d.jpg"/><Relationship Id="rId629567c587c751bdb" Type="http://schemas.openxmlformats.org/officeDocument/2006/relationships/image" Target="media/imgrId629567c587c751bdb.jpg"/><Relationship Id="rId516967c587c761156" Type="http://schemas.openxmlformats.org/officeDocument/2006/relationships/image" Target="media/imgrId516967c587c761156.jpg"/><Relationship Id="rId662267c587c7751b0" Type="http://schemas.openxmlformats.org/officeDocument/2006/relationships/image" Target="media/imgrId662267c587c7751b0.jpg"/><Relationship Id="rId430267c587c78233c" Type="http://schemas.openxmlformats.org/officeDocument/2006/relationships/image" Target="media/imgrId430267c587c78233c.jpg"/><Relationship Id="rId844867c587c79032c" Type="http://schemas.openxmlformats.org/officeDocument/2006/relationships/image" Target="media/imgrId844867c587c79032c.gif"/><Relationship Id="rId604067c587c7997e1" Type="http://schemas.openxmlformats.org/officeDocument/2006/relationships/image" Target="media/imgrId604067c587c7997e1.jpg"/><Relationship Id="rId127367c587c7a4ef1" Type="http://schemas.openxmlformats.org/officeDocument/2006/relationships/image" Target="media/imgrId127367c587c7a4ef1.jpg"/><Relationship Id="rId865367c587c7b00ca" Type="http://schemas.openxmlformats.org/officeDocument/2006/relationships/image" Target="media/imgrId865367c587c7b00ca.gif"/><Relationship Id="rId170767c587c7bd433" Type="http://schemas.openxmlformats.org/officeDocument/2006/relationships/image" Target="media/imgrId170767c587c7bd433.jpg"/><Relationship Id="rId661267c587c7c37d2" Type="http://schemas.openxmlformats.org/officeDocument/2006/relationships/image" Target="media/imgrId661267c587c7c37d2.gif"/><Relationship Id="rId952867c587c7d1644" Type="http://schemas.openxmlformats.org/officeDocument/2006/relationships/image" Target="media/imgrId952867c587c7d1644.jpg"/><Relationship Id="rId958267c587c7de5ad" Type="http://schemas.openxmlformats.org/officeDocument/2006/relationships/image" Target="media/imgrId958267c587c7de5ad.jpg"/><Relationship Id="rId158767c587c7edd4a" Type="http://schemas.openxmlformats.org/officeDocument/2006/relationships/image" Target="media/imgrId158767c587c7edd4a.jpg"/><Relationship Id="rId420267c587c802212" Type="http://schemas.openxmlformats.org/officeDocument/2006/relationships/image" Target="media/imgrId420267c587c802212.jpg"/><Relationship Id="rId915267c587c812dc7" Type="http://schemas.openxmlformats.org/officeDocument/2006/relationships/image" Target="media/imgrId915267c587c812dc7.jpg"/><Relationship Id="rId299367c587c8214b0" Type="http://schemas.openxmlformats.org/officeDocument/2006/relationships/image" Target="media/imgrId299367c587c8214b0.jpg"/><Relationship Id="rId365967c587c82c5a4" Type="http://schemas.openxmlformats.org/officeDocument/2006/relationships/image" Target="media/imgrId365967c587c82c5a4.gif"/><Relationship Id="rId817967c587c837b66" Type="http://schemas.openxmlformats.org/officeDocument/2006/relationships/image" Target="media/imgrId817967c587c837b66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1616200" Type="http://schemas.openxmlformats.org/officeDocument/2006/relationships/image" Target="media/imgrId81616200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1616200" Type="http://schemas.openxmlformats.org/officeDocument/2006/relationships/image" Target="media/imgrId81616200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1616200" Type="http://schemas.openxmlformats.org/officeDocument/2006/relationships/image" Target="media/imgrId81616200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1616200" Type="http://schemas.openxmlformats.org/officeDocument/2006/relationships/image" Target="media/imgrId81616200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1616200" Type="http://schemas.openxmlformats.org/officeDocument/2006/relationships/image" Target="media/imgrId81616200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1616200" Type="http://schemas.openxmlformats.org/officeDocument/2006/relationships/image" Target="media/imgrId81616200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