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5654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122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256680" w:name="ctxt"/>
    <w:bookmarkEnd w:id="752566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221492" name="name308167c587e416a3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9867c587e416a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6266713" name="name123367c587e41d94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97667c587e41d93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5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5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87067c587e41e0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17167c587e41e6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5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822867c587e41ee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5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5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61767c587e41f6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24367c587e41f8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6367c587e420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4257" name="name127767c587e42e502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88267c587e42e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4467c587e42f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23289" name="name717967c587e437da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94667c587e437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683767c587e439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16525" name="name175667c587e443a31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76467c587e443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89463" name="name139967c587e44f51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49667c587e44f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067" name="name303567c587e45a8bb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40667c587e45a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5080" name="name641467c587e463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867c587e463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40067c587e463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204810" name="name144567c587e4708d6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57567c587e470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52181" name="name840167c587e47ab54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02967c587e47a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29323" name="name735967c587e483fbe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71967c587e483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17806" name="name404067c587e48ddd5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14267c587e48d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7067c587e48e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01634" name="name117167c587e4974b1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42367c587e497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411" name="name801067c587e49d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167c587e49d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2709419" name="name377667c587e4a6aa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91067c587e4a6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17625" name="name867567c587e4af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767c587e4af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737506" name="name298167c587e4b839e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39167c587e4b8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79135" name="name735167c587e4be8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467c587e4be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860998" name="name439267c587e4c4f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7567c587e4c4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19012" name="name155067c587e4d087b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80767c587e4d0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738609" name="name416067c587e4d85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9867c587e4d8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8585" name="name128267c587e4e218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31667c587e4e2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670603" name="name163867c587e4eb8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3967c587e4eb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6867c587e4ec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3367c587e4ed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31533" name="name933667c587e500b1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90767c587e500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518167c587e501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86308" name="name439267c587e50c7b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04567c587e50c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417248" name="name572767c587e515e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8267c587e515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930567c587e516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5055" name="name109367c587e51fd8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99667c587e51f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809953" name="name800867c587e52c0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8367c587e52c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94282" name="name778067c587e53588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2467c587e535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50772" name="name145267c587e549d6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10567c587e549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18604" name="name683667c587e565c76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61367c587e565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83955" name="name194067c587e570acc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40067c587e570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18202" name="name967167c587e57bbc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29467c587e57b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46858" name="name843567c587e58769d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42067c587e587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808067c587e589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68791" name="name201067c587e592fd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47667c587e592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18774" name="name722967c587e59b1f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55167c587e59b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57424" name="name560967c587e5a0f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567c587e5a0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7772" name="name549667c587e5a9b6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24567c587e5a9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9526" name="name483267c587e5b3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267c587e5b3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38067c587e5b3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78489" name="name870367c587e5bce68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31167c587e5bc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53709" name="name258967c587e5c6ba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51167c587e5c6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096286" name="name369467c587e5d08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8967c587e5d0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11903" name="name968867c587e5d9ed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24567c587e5d9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426939" name="name676367c587e5dff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7067c587e5df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08067c587e5e0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33177" name="name730967c587e5ea3f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95167c587e5ea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3820" name="name533267c587e60152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95067c587e60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24955" name="name947067c587e60a7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867c587e60a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9267c587e60b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02257" name="name247567c587e6139fd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91867c587e613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01036" name="name167767c587e61b5f0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31667c587e61b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38986" name="name586267c587e625a8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2567c587e625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58164" name="name703867c587e62ec46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18667c587e62e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78967c587e62f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69342" name="name897867c587e63acf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64567c587e63a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13038" name="name985867c587e6443e9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73667c587e644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0288" name="name707467c587e64de7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32867c587e64d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270767c587e64f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40355" name="name362767c587e6581d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09167c587e658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27267c587e658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40314" name="name606867c587e667c4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183167c587e667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07482" name="name258667c587e67ac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9667c587e67a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32197" name="name928367c587e69b6b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60767c587e69b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80221" name="name603867c587e6a649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38067c587e6a6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00231" name="name260367c587e6b06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267c587e6b0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16681" name="name768867c587e6ba853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51567c587e6ba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04085" name="name824467c587e6c40b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7867c587e6c4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85967c587e6c4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496277" name="name655467c587e6ce89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30467c587e6ce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11298" name="name980167c587e6db1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867c587e6db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2467c587e6db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784346" name="name671267c587e6e5217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10967c587e6e5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32364" name="name122067c587e6ef6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667c587e6ef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42167c587e6f0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04467c587e6f3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54080" name="name990567c587e70b5aa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06267c587e70b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33638" name="name494967c587e714488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53467c587e714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94198" name="name916067c587e719f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3867c587e719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56045" name="name146467c587e722d37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41667c587e722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52132" name="name214967c587e729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367c587e729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11467c587e72a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11367c587e72a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790867c587e72c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3867c587e72e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101444" name="name959767c587e73a61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91967c587e73a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47878" name="name104567c587e743590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17167c587e743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56934" name="name764867c587e74cdb8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86167c587e74c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88391" name="name691567c587e757a8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25067c587e757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92824" name="name431167c587e7635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767c587e763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71067c587e764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7367c587e764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62167c587e764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64012" name="name849467c587e76ecd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3467c587e76e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77967c587e770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62467c587e770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14467c587e770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28348" name="name747767c587e7797a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16767c587e779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71958" name="name152067c587e7831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3367c587e783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71638" name="name756567c587e78bfce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989467c587e78b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070639" name="name357567c587e79b3f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30367c587e79b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5650" name="name365367c587e7a4a65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52667c587e7a4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496745" name="name480167c587e7aaa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2367c587e7aa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09358" name="name965767c587e7b2cf3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79967c587e7b2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94125" name="name233767c587e7bf855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59367c587e7bf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87025" name="name832567c587e7c6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567c587e7c6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97826" name="name525067c587e7d3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467c587e7d3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96672" name="name889467c587e7e03e5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66967c587e7e0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663866" name="name196067c587e7e895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13667c587e7e8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557391" name="name534467c587e7ef9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0167c587e7ef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33767c587e7f0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69267c587e7f0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84781" name="name809367c587e80522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23167c587e805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78767c587e805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65684" name="name311567c587e8131f3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10567c587e813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860" name="name503867c587e81b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067c587e81b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20054" name="name772867c587e8259ef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43067c587e825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208163" name="name642267c587e82dc1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2967c587e82d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992" name="name730267c587e836f92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00367c587e836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140916" name="name725967c587e840b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1367c587e840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26392" name="name301767c587e8497d1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06667c587e849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979867" name="name199167c587e8506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7667c587e850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556772" name="name118767c587e859f25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04967c587e859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573689" name="name636167c587e866ce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39667c587e866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8824" name="name122367c587e870041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53367c587e870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08265" name="name999167c587e877f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0067c587e877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16167" name="name126367c587e881ef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55267c587e881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88092" name="name899367c587e88c85d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01667c587e88c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63700" name="name257167c587e895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767c587e895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7949846" name="name670267c587e8a0d44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07867c587e8a0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3411978" name="name226667c587e8b23c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32067c587e8b2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1103545" name="name128767c587e8bd80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87567c587e8bd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0841316" name="name618967c587e8c837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42467c587e8c8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313701" name="name408467c587e8d6261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34467c587e8d6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97614" name="name522467c587e8e1f9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0267c587e8e1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36515" name="name142867c587e8ed01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64067c587e8ed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86532525" name="name784167c587e905475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96867c587e905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7588540" name="name243767c587e91569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78067c587e915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802314" name="name599067c587e91fa9b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20767c587e91f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907965" name="name439867c587e9275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8567c587e927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37960" name="name703467c587e931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667c587e93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74611" name="name734667c587e93a420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58867c587e93a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97733" name="name262867c587e9455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6167c587e945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96947" name="name563267c587e953cb6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50267c587e953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714255" name="name294367c587e95c3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4167c587e95c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51191" name="name839467c587e96552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59067c587e965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50568" name="name912667c587e9719b1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89467c587e971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4943" name="name448267c587e97e62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11667c587e97e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14206" name="name717367c587e984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367c587e984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54627" name="name625367c587e991fd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10667c587e991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55783" name="name634267c587e99ceee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96467c587e99c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536363" name="name127867c587e9a4b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5267c587e9a4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54267" name="name668567c587e9ad64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20267c587e9a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439">
    <w:multiLevelType w:val="hybridMultilevel"/>
    <w:lvl w:ilvl="0" w:tplc="24061502">
      <w:start w:val="1"/>
      <w:numFmt w:val="decimal"/>
      <w:lvlText w:val="%1."/>
      <w:lvlJc w:val="left"/>
      <w:pPr>
        <w:ind w:left="720" w:hanging="360"/>
      </w:pPr>
    </w:lvl>
    <w:lvl w:ilvl="1" w:tplc="24061502" w:tentative="1">
      <w:start w:val="1"/>
      <w:numFmt w:val="lowerLetter"/>
      <w:lvlText w:val="%2."/>
      <w:lvlJc w:val="left"/>
      <w:pPr>
        <w:ind w:left="1440" w:hanging="360"/>
      </w:pPr>
    </w:lvl>
    <w:lvl w:ilvl="2" w:tplc="24061502" w:tentative="1">
      <w:start w:val="1"/>
      <w:numFmt w:val="lowerRoman"/>
      <w:lvlText w:val="%3."/>
      <w:lvlJc w:val="right"/>
      <w:pPr>
        <w:ind w:left="2160" w:hanging="180"/>
      </w:pPr>
    </w:lvl>
    <w:lvl w:ilvl="3" w:tplc="24061502" w:tentative="1">
      <w:start w:val="1"/>
      <w:numFmt w:val="decimal"/>
      <w:lvlText w:val="%4."/>
      <w:lvlJc w:val="left"/>
      <w:pPr>
        <w:ind w:left="2880" w:hanging="360"/>
      </w:pPr>
    </w:lvl>
    <w:lvl w:ilvl="4" w:tplc="24061502" w:tentative="1">
      <w:start w:val="1"/>
      <w:numFmt w:val="lowerLetter"/>
      <w:lvlText w:val="%5."/>
      <w:lvlJc w:val="left"/>
      <w:pPr>
        <w:ind w:left="3600" w:hanging="360"/>
      </w:pPr>
    </w:lvl>
    <w:lvl w:ilvl="5" w:tplc="24061502" w:tentative="1">
      <w:start w:val="1"/>
      <w:numFmt w:val="lowerRoman"/>
      <w:lvlText w:val="%6."/>
      <w:lvlJc w:val="right"/>
      <w:pPr>
        <w:ind w:left="4320" w:hanging="180"/>
      </w:pPr>
    </w:lvl>
    <w:lvl w:ilvl="6" w:tplc="24061502" w:tentative="1">
      <w:start w:val="1"/>
      <w:numFmt w:val="decimal"/>
      <w:lvlText w:val="%7."/>
      <w:lvlJc w:val="left"/>
      <w:pPr>
        <w:ind w:left="5040" w:hanging="360"/>
      </w:pPr>
    </w:lvl>
    <w:lvl w:ilvl="7" w:tplc="24061502" w:tentative="1">
      <w:start w:val="1"/>
      <w:numFmt w:val="lowerLetter"/>
      <w:lvlText w:val="%8."/>
      <w:lvlJc w:val="left"/>
      <w:pPr>
        <w:ind w:left="5760" w:hanging="360"/>
      </w:pPr>
    </w:lvl>
    <w:lvl w:ilvl="8" w:tplc="2406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8">
    <w:multiLevelType w:val="hybridMultilevel"/>
    <w:lvl w:ilvl="0" w:tplc="45268415">
      <w:start w:val="1"/>
      <w:numFmt w:val="decimal"/>
      <w:lvlText w:val="%1."/>
      <w:lvlJc w:val="left"/>
      <w:pPr>
        <w:ind w:left="720" w:hanging="360"/>
      </w:pPr>
    </w:lvl>
    <w:lvl w:ilvl="1" w:tplc="45268415" w:tentative="1">
      <w:start w:val="1"/>
      <w:numFmt w:val="lowerLetter"/>
      <w:lvlText w:val="%2."/>
      <w:lvlJc w:val="left"/>
      <w:pPr>
        <w:ind w:left="1440" w:hanging="360"/>
      </w:pPr>
    </w:lvl>
    <w:lvl w:ilvl="2" w:tplc="45268415" w:tentative="1">
      <w:start w:val="1"/>
      <w:numFmt w:val="lowerRoman"/>
      <w:lvlText w:val="%3."/>
      <w:lvlJc w:val="right"/>
      <w:pPr>
        <w:ind w:left="2160" w:hanging="180"/>
      </w:pPr>
    </w:lvl>
    <w:lvl w:ilvl="3" w:tplc="45268415" w:tentative="1">
      <w:start w:val="1"/>
      <w:numFmt w:val="decimal"/>
      <w:lvlText w:val="%4."/>
      <w:lvlJc w:val="left"/>
      <w:pPr>
        <w:ind w:left="2880" w:hanging="360"/>
      </w:pPr>
    </w:lvl>
    <w:lvl w:ilvl="4" w:tplc="45268415" w:tentative="1">
      <w:start w:val="1"/>
      <w:numFmt w:val="lowerLetter"/>
      <w:lvlText w:val="%5."/>
      <w:lvlJc w:val="left"/>
      <w:pPr>
        <w:ind w:left="3600" w:hanging="360"/>
      </w:pPr>
    </w:lvl>
    <w:lvl w:ilvl="5" w:tplc="45268415" w:tentative="1">
      <w:start w:val="1"/>
      <w:numFmt w:val="lowerRoman"/>
      <w:lvlText w:val="%6."/>
      <w:lvlJc w:val="right"/>
      <w:pPr>
        <w:ind w:left="4320" w:hanging="180"/>
      </w:pPr>
    </w:lvl>
    <w:lvl w:ilvl="6" w:tplc="45268415" w:tentative="1">
      <w:start w:val="1"/>
      <w:numFmt w:val="decimal"/>
      <w:lvlText w:val="%7."/>
      <w:lvlJc w:val="left"/>
      <w:pPr>
        <w:ind w:left="5040" w:hanging="360"/>
      </w:pPr>
    </w:lvl>
    <w:lvl w:ilvl="7" w:tplc="45268415" w:tentative="1">
      <w:start w:val="1"/>
      <w:numFmt w:val="lowerLetter"/>
      <w:lvlText w:val="%8."/>
      <w:lvlJc w:val="left"/>
      <w:pPr>
        <w:ind w:left="5760" w:hanging="360"/>
      </w:pPr>
    </w:lvl>
    <w:lvl w:ilvl="8" w:tplc="4526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7">
    <w:multiLevelType w:val="hybridMultilevel"/>
    <w:lvl w:ilvl="0" w:tplc="69447808">
      <w:start w:val="1"/>
      <w:numFmt w:val="decimal"/>
      <w:lvlText w:val="%1."/>
      <w:lvlJc w:val="left"/>
      <w:pPr>
        <w:ind w:left="720" w:hanging="360"/>
      </w:pPr>
    </w:lvl>
    <w:lvl w:ilvl="1" w:tplc="69447808" w:tentative="1">
      <w:start w:val="1"/>
      <w:numFmt w:val="lowerLetter"/>
      <w:lvlText w:val="%2."/>
      <w:lvlJc w:val="left"/>
      <w:pPr>
        <w:ind w:left="1440" w:hanging="360"/>
      </w:pPr>
    </w:lvl>
    <w:lvl w:ilvl="2" w:tplc="69447808" w:tentative="1">
      <w:start w:val="1"/>
      <w:numFmt w:val="lowerRoman"/>
      <w:lvlText w:val="%3."/>
      <w:lvlJc w:val="right"/>
      <w:pPr>
        <w:ind w:left="2160" w:hanging="180"/>
      </w:pPr>
    </w:lvl>
    <w:lvl w:ilvl="3" w:tplc="69447808" w:tentative="1">
      <w:start w:val="1"/>
      <w:numFmt w:val="decimal"/>
      <w:lvlText w:val="%4."/>
      <w:lvlJc w:val="left"/>
      <w:pPr>
        <w:ind w:left="2880" w:hanging="360"/>
      </w:pPr>
    </w:lvl>
    <w:lvl w:ilvl="4" w:tplc="69447808" w:tentative="1">
      <w:start w:val="1"/>
      <w:numFmt w:val="lowerLetter"/>
      <w:lvlText w:val="%5."/>
      <w:lvlJc w:val="left"/>
      <w:pPr>
        <w:ind w:left="3600" w:hanging="360"/>
      </w:pPr>
    </w:lvl>
    <w:lvl w:ilvl="5" w:tplc="69447808" w:tentative="1">
      <w:start w:val="1"/>
      <w:numFmt w:val="lowerRoman"/>
      <w:lvlText w:val="%6."/>
      <w:lvlJc w:val="right"/>
      <w:pPr>
        <w:ind w:left="4320" w:hanging="180"/>
      </w:pPr>
    </w:lvl>
    <w:lvl w:ilvl="6" w:tplc="69447808" w:tentative="1">
      <w:start w:val="1"/>
      <w:numFmt w:val="decimal"/>
      <w:lvlText w:val="%7."/>
      <w:lvlJc w:val="left"/>
      <w:pPr>
        <w:ind w:left="5040" w:hanging="360"/>
      </w:pPr>
    </w:lvl>
    <w:lvl w:ilvl="7" w:tplc="69447808" w:tentative="1">
      <w:start w:val="1"/>
      <w:numFmt w:val="lowerLetter"/>
      <w:lvlText w:val="%8."/>
      <w:lvlJc w:val="left"/>
      <w:pPr>
        <w:ind w:left="5760" w:hanging="360"/>
      </w:pPr>
    </w:lvl>
    <w:lvl w:ilvl="8" w:tplc="6944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6">
    <w:multiLevelType w:val="hybridMultilevel"/>
    <w:lvl w:ilvl="0" w:tplc="40565495">
      <w:start w:val="1"/>
      <w:numFmt w:val="decimal"/>
      <w:lvlText w:val="%1."/>
      <w:lvlJc w:val="left"/>
      <w:pPr>
        <w:ind w:left="720" w:hanging="360"/>
      </w:pPr>
    </w:lvl>
    <w:lvl w:ilvl="1" w:tplc="40565495" w:tentative="1">
      <w:start w:val="1"/>
      <w:numFmt w:val="lowerLetter"/>
      <w:lvlText w:val="%2."/>
      <w:lvlJc w:val="left"/>
      <w:pPr>
        <w:ind w:left="1440" w:hanging="360"/>
      </w:pPr>
    </w:lvl>
    <w:lvl w:ilvl="2" w:tplc="40565495" w:tentative="1">
      <w:start w:val="1"/>
      <w:numFmt w:val="lowerRoman"/>
      <w:lvlText w:val="%3."/>
      <w:lvlJc w:val="right"/>
      <w:pPr>
        <w:ind w:left="2160" w:hanging="180"/>
      </w:pPr>
    </w:lvl>
    <w:lvl w:ilvl="3" w:tplc="40565495" w:tentative="1">
      <w:start w:val="1"/>
      <w:numFmt w:val="decimal"/>
      <w:lvlText w:val="%4."/>
      <w:lvlJc w:val="left"/>
      <w:pPr>
        <w:ind w:left="2880" w:hanging="360"/>
      </w:pPr>
    </w:lvl>
    <w:lvl w:ilvl="4" w:tplc="40565495" w:tentative="1">
      <w:start w:val="1"/>
      <w:numFmt w:val="lowerLetter"/>
      <w:lvlText w:val="%5."/>
      <w:lvlJc w:val="left"/>
      <w:pPr>
        <w:ind w:left="3600" w:hanging="360"/>
      </w:pPr>
    </w:lvl>
    <w:lvl w:ilvl="5" w:tplc="40565495" w:tentative="1">
      <w:start w:val="1"/>
      <w:numFmt w:val="lowerRoman"/>
      <w:lvlText w:val="%6."/>
      <w:lvlJc w:val="right"/>
      <w:pPr>
        <w:ind w:left="4320" w:hanging="180"/>
      </w:pPr>
    </w:lvl>
    <w:lvl w:ilvl="6" w:tplc="40565495" w:tentative="1">
      <w:start w:val="1"/>
      <w:numFmt w:val="decimal"/>
      <w:lvlText w:val="%7."/>
      <w:lvlJc w:val="left"/>
      <w:pPr>
        <w:ind w:left="5040" w:hanging="360"/>
      </w:pPr>
    </w:lvl>
    <w:lvl w:ilvl="7" w:tplc="40565495" w:tentative="1">
      <w:start w:val="1"/>
      <w:numFmt w:val="lowerLetter"/>
      <w:lvlText w:val="%8."/>
      <w:lvlJc w:val="left"/>
      <w:pPr>
        <w:ind w:left="5760" w:hanging="360"/>
      </w:pPr>
    </w:lvl>
    <w:lvl w:ilvl="8" w:tplc="4056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5">
    <w:multiLevelType w:val="hybridMultilevel"/>
    <w:lvl w:ilvl="0" w:tplc="45544404">
      <w:start w:val="1"/>
      <w:numFmt w:val="decimal"/>
      <w:lvlText w:val="%1."/>
      <w:lvlJc w:val="left"/>
      <w:pPr>
        <w:ind w:left="720" w:hanging="360"/>
      </w:pPr>
    </w:lvl>
    <w:lvl w:ilvl="1" w:tplc="45544404" w:tentative="1">
      <w:start w:val="1"/>
      <w:numFmt w:val="lowerLetter"/>
      <w:lvlText w:val="%2."/>
      <w:lvlJc w:val="left"/>
      <w:pPr>
        <w:ind w:left="1440" w:hanging="360"/>
      </w:pPr>
    </w:lvl>
    <w:lvl w:ilvl="2" w:tplc="45544404" w:tentative="1">
      <w:start w:val="1"/>
      <w:numFmt w:val="lowerRoman"/>
      <w:lvlText w:val="%3."/>
      <w:lvlJc w:val="right"/>
      <w:pPr>
        <w:ind w:left="2160" w:hanging="180"/>
      </w:pPr>
    </w:lvl>
    <w:lvl w:ilvl="3" w:tplc="45544404" w:tentative="1">
      <w:start w:val="1"/>
      <w:numFmt w:val="decimal"/>
      <w:lvlText w:val="%4."/>
      <w:lvlJc w:val="left"/>
      <w:pPr>
        <w:ind w:left="2880" w:hanging="360"/>
      </w:pPr>
    </w:lvl>
    <w:lvl w:ilvl="4" w:tplc="45544404" w:tentative="1">
      <w:start w:val="1"/>
      <w:numFmt w:val="lowerLetter"/>
      <w:lvlText w:val="%5."/>
      <w:lvlJc w:val="left"/>
      <w:pPr>
        <w:ind w:left="3600" w:hanging="360"/>
      </w:pPr>
    </w:lvl>
    <w:lvl w:ilvl="5" w:tplc="45544404" w:tentative="1">
      <w:start w:val="1"/>
      <w:numFmt w:val="lowerRoman"/>
      <w:lvlText w:val="%6."/>
      <w:lvlJc w:val="right"/>
      <w:pPr>
        <w:ind w:left="4320" w:hanging="180"/>
      </w:pPr>
    </w:lvl>
    <w:lvl w:ilvl="6" w:tplc="45544404" w:tentative="1">
      <w:start w:val="1"/>
      <w:numFmt w:val="decimal"/>
      <w:lvlText w:val="%7."/>
      <w:lvlJc w:val="left"/>
      <w:pPr>
        <w:ind w:left="5040" w:hanging="360"/>
      </w:pPr>
    </w:lvl>
    <w:lvl w:ilvl="7" w:tplc="45544404" w:tentative="1">
      <w:start w:val="1"/>
      <w:numFmt w:val="lowerLetter"/>
      <w:lvlText w:val="%8."/>
      <w:lvlJc w:val="left"/>
      <w:pPr>
        <w:ind w:left="5760" w:hanging="360"/>
      </w:pPr>
    </w:lvl>
    <w:lvl w:ilvl="8" w:tplc="45544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4">
    <w:multiLevelType w:val="hybridMultilevel"/>
    <w:lvl w:ilvl="0" w:tplc="33994326">
      <w:start w:val="1"/>
      <w:numFmt w:val="decimal"/>
      <w:lvlText w:val="%1."/>
      <w:lvlJc w:val="left"/>
      <w:pPr>
        <w:ind w:left="720" w:hanging="360"/>
      </w:pPr>
    </w:lvl>
    <w:lvl w:ilvl="1" w:tplc="33994326" w:tentative="1">
      <w:start w:val="1"/>
      <w:numFmt w:val="lowerLetter"/>
      <w:lvlText w:val="%2."/>
      <w:lvlJc w:val="left"/>
      <w:pPr>
        <w:ind w:left="1440" w:hanging="360"/>
      </w:pPr>
    </w:lvl>
    <w:lvl w:ilvl="2" w:tplc="33994326" w:tentative="1">
      <w:start w:val="1"/>
      <w:numFmt w:val="lowerRoman"/>
      <w:lvlText w:val="%3."/>
      <w:lvlJc w:val="right"/>
      <w:pPr>
        <w:ind w:left="2160" w:hanging="180"/>
      </w:pPr>
    </w:lvl>
    <w:lvl w:ilvl="3" w:tplc="33994326" w:tentative="1">
      <w:start w:val="1"/>
      <w:numFmt w:val="decimal"/>
      <w:lvlText w:val="%4."/>
      <w:lvlJc w:val="left"/>
      <w:pPr>
        <w:ind w:left="2880" w:hanging="360"/>
      </w:pPr>
    </w:lvl>
    <w:lvl w:ilvl="4" w:tplc="33994326" w:tentative="1">
      <w:start w:val="1"/>
      <w:numFmt w:val="lowerLetter"/>
      <w:lvlText w:val="%5."/>
      <w:lvlJc w:val="left"/>
      <w:pPr>
        <w:ind w:left="3600" w:hanging="360"/>
      </w:pPr>
    </w:lvl>
    <w:lvl w:ilvl="5" w:tplc="33994326" w:tentative="1">
      <w:start w:val="1"/>
      <w:numFmt w:val="lowerRoman"/>
      <w:lvlText w:val="%6."/>
      <w:lvlJc w:val="right"/>
      <w:pPr>
        <w:ind w:left="4320" w:hanging="180"/>
      </w:pPr>
    </w:lvl>
    <w:lvl w:ilvl="6" w:tplc="33994326" w:tentative="1">
      <w:start w:val="1"/>
      <w:numFmt w:val="decimal"/>
      <w:lvlText w:val="%7."/>
      <w:lvlJc w:val="left"/>
      <w:pPr>
        <w:ind w:left="5040" w:hanging="360"/>
      </w:pPr>
    </w:lvl>
    <w:lvl w:ilvl="7" w:tplc="33994326" w:tentative="1">
      <w:start w:val="1"/>
      <w:numFmt w:val="lowerLetter"/>
      <w:lvlText w:val="%8."/>
      <w:lvlJc w:val="left"/>
      <w:pPr>
        <w:ind w:left="5760" w:hanging="360"/>
      </w:pPr>
    </w:lvl>
    <w:lvl w:ilvl="8" w:tplc="33994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3">
    <w:multiLevelType w:val="hybridMultilevel"/>
    <w:lvl w:ilvl="0" w:tplc="53237535">
      <w:start w:val="1"/>
      <w:numFmt w:val="decimal"/>
      <w:lvlText w:val="%1."/>
      <w:lvlJc w:val="left"/>
      <w:pPr>
        <w:ind w:left="720" w:hanging="360"/>
      </w:pPr>
    </w:lvl>
    <w:lvl w:ilvl="1" w:tplc="53237535" w:tentative="1">
      <w:start w:val="1"/>
      <w:numFmt w:val="lowerLetter"/>
      <w:lvlText w:val="%2."/>
      <w:lvlJc w:val="left"/>
      <w:pPr>
        <w:ind w:left="1440" w:hanging="360"/>
      </w:pPr>
    </w:lvl>
    <w:lvl w:ilvl="2" w:tplc="53237535" w:tentative="1">
      <w:start w:val="1"/>
      <w:numFmt w:val="lowerRoman"/>
      <w:lvlText w:val="%3."/>
      <w:lvlJc w:val="right"/>
      <w:pPr>
        <w:ind w:left="2160" w:hanging="180"/>
      </w:pPr>
    </w:lvl>
    <w:lvl w:ilvl="3" w:tplc="53237535" w:tentative="1">
      <w:start w:val="1"/>
      <w:numFmt w:val="decimal"/>
      <w:lvlText w:val="%4."/>
      <w:lvlJc w:val="left"/>
      <w:pPr>
        <w:ind w:left="2880" w:hanging="360"/>
      </w:pPr>
    </w:lvl>
    <w:lvl w:ilvl="4" w:tplc="53237535" w:tentative="1">
      <w:start w:val="1"/>
      <w:numFmt w:val="lowerLetter"/>
      <w:lvlText w:val="%5."/>
      <w:lvlJc w:val="left"/>
      <w:pPr>
        <w:ind w:left="3600" w:hanging="360"/>
      </w:pPr>
    </w:lvl>
    <w:lvl w:ilvl="5" w:tplc="53237535" w:tentative="1">
      <w:start w:val="1"/>
      <w:numFmt w:val="lowerRoman"/>
      <w:lvlText w:val="%6."/>
      <w:lvlJc w:val="right"/>
      <w:pPr>
        <w:ind w:left="4320" w:hanging="180"/>
      </w:pPr>
    </w:lvl>
    <w:lvl w:ilvl="6" w:tplc="53237535" w:tentative="1">
      <w:start w:val="1"/>
      <w:numFmt w:val="decimal"/>
      <w:lvlText w:val="%7."/>
      <w:lvlJc w:val="left"/>
      <w:pPr>
        <w:ind w:left="5040" w:hanging="360"/>
      </w:pPr>
    </w:lvl>
    <w:lvl w:ilvl="7" w:tplc="53237535" w:tentative="1">
      <w:start w:val="1"/>
      <w:numFmt w:val="lowerLetter"/>
      <w:lvlText w:val="%8."/>
      <w:lvlJc w:val="left"/>
      <w:pPr>
        <w:ind w:left="5760" w:hanging="360"/>
      </w:pPr>
    </w:lvl>
    <w:lvl w:ilvl="8" w:tplc="5323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2">
    <w:multiLevelType w:val="hybridMultilevel"/>
    <w:lvl w:ilvl="0" w:tplc="11692780">
      <w:start w:val="1"/>
      <w:numFmt w:val="decimal"/>
      <w:lvlText w:val="%1."/>
      <w:lvlJc w:val="left"/>
      <w:pPr>
        <w:ind w:left="720" w:hanging="360"/>
      </w:pPr>
    </w:lvl>
    <w:lvl w:ilvl="1" w:tplc="11692780" w:tentative="1">
      <w:start w:val="1"/>
      <w:numFmt w:val="lowerLetter"/>
      <w:lvlText w:val="%2."/>
      <w:lvlJc w:val="left"/>
      <w:pPr>
        <w:ind w:left="1440" w:hanging="360"/>
      </w:pPr>
    </w:lvl>
    <w:lvl w:ilvl="2" w:tplc="11692780" w:tentative="1">
      <w:start w:val="1"/>
      <w:numFmt w:val="lowerRoman"/>
      <w:lvlText w:val="%3."/>
      <w:lvlJc w:val="right"/>
      <w:pPr>
        <w:ind w:left="2160" w:hanging="180"/>
      </w:pPr>
    </w:lvl>
    <w:lvl w:ilvl="3" w:tplc="11692780" w:tentative="1">
      <w:start w:val="1"/>
      <w:numFmt w:val="decimal"/>
      <w:lvlText w:val="%4."/>
      <w:lvlJc w:val="left"/>
      <w:pPr>
        <w:ind w:left="2880" w:hanging="360"/>
      </w:pPr>
    </w:lvl>
    <w:lvl w:ilvl="4" w:tplc="11692780" w:tentative="1">
      <w:start w:val="1"/>
      <w:numFmt w:val="lowerLetter"/>
      <w:lvlText w:val="%5."/>
      <w:lvlJc w:val="left"/>
      <w:pPr>
        <w:ind w:left="3600" w:hanging="360"/>
      </w:pPr>
    </w:lvl>
    <w:lvl w:ilvl="5" w:tplc="11692780" w:tentative="1">
      <w:start w:val="1"/>
      <w:numFmt w:val="lowerRoman"/>
      <w:lvlText w:val="%6."/>
      <w:lvlJc w:val="right"/>
      <w:pPr>
        <w:ind w:left="4320" w:hanging="180"/>
      </w:pPr>
    </w:lvl>
    <w:lvl w:ilvl="6" w:tplc="11692780" w:tentative="1">
      <w:start w:val="1"/>
      <w:numFmt w:val="decimal"/>
      <w:lvlText w:val="%7."/>
      <w:lvlJc w:val="left"/>
      <w:pPr>
        <w:ind w:left="5040" w:hanging="360"/>
      </w:pPr>
    </w:lvl>
    <w:lvl w:ilvl="7" w:tplc="11692780" w:tentative="1">
      <w:start w:val="1"/>
      <w:numFmt w:val="lowerLetter"/>
      <w:lvlText w:val="%8."/>
      <w:lvlJc w:val="left"/>
      <w:pPr>
        <w:ind w:left="5760" w:hanging="360"/>
      </w:pPr>
    </w:lvl>
    <w:lvl w:ilvl="8" w:tplc="1169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1">
    <w:multiLevelType w:val="hybridMultilevel"/>
    <w:lvl w:ilvl="0" w:tplc="22686717">
      <w:start w:val="1"/>
      <w:numFmt w:val="decimal"/>
      <w:lvlText w:val="%1."/>
      <w:lvlJc w:val="left"/>
      <w:pPr>
        <w:ind w:left="720" w:hanging="360"/>
      </w:pPr>
    </w:lvl>
    <w:lvl w:ilvl="1" w:tplc="22686717" w:tentative="1">
      <w:start w:val="1"/>
      <w:numFmt w:val="lowerLetter"/>
      <w:lvlText w:val="%2."/>
      <w:lvlJc w:val="left"/>
      <w:pPr>
        <w:ind w:left="1440" w:hanging="360"/>
      </w:pPr>
    </w:lvl>
    <w:lvl w:ilvl="2" w:tplc="22686717" w:tentative="1">
      <w:start w:val="1"/>
      <w:numFmt w:val="lowerRoman"/>
      <w:lvlText w:val="%3."/>
      <w:lvlJc w:val="right"/>
      <w:pPr>
        <w:ind w:left="2160" w:hanging="180"/>
      </w:pPr>
    </w:lvl>
    <w:lvl w:ilvl="3" w:tplc="22686717" w:tentative="1">
      <w:start w:val="1"/>
      <w:numFmt w:val="decimal"/>
      <w:lvlText w:val="%4."/>
      <w:lvlJc w:val="left"/>
      <w:pPr>
        <w:ind w:left="2880" w:hanging="360"/>
      </w:pPr>
    </w:lvl>
    <w:lvl w:ilvl="4" w:tplc="22686717" w:tentative="1">
      <w:start w:val="1"/>
      <w:numFmt w:val="lowerLetter"/>
      <w:lvlText w:val="%5."/>
      <w:lvlJc w:val="left"/>
      <w:pPr>
        <w:ind w:left="3600" w:hanging="360"/>
      </w:pPr>
    </w:lvl>
    <w:lvl w:ilvl="5" w:tplc="22686717" w:tentative="1">
      <w:start w:val="1"/>
      <w:numFmt w:val="lowerRoman"/>
      <w:lvlText w:val="%6."/>
      <w:lvlJc w:val="right"/>
      <w:pPr>
        <w:ind w:left="4320" w:hanging="180"/>
      </w:pPr>
    </w:lvl>
    <w:lvl w:ilvl="6" w:tplc="22686717" w:tentative="1">
      <w:start w:val="1"/>
      <w:numFmt w:val="decimal"/>
      <w:lvlText w:val="%7."/>
      <w:lvlJc w:val="left"/>
      <w:pPr>
        <w:ind w:left="5040" w:hanging="360"/>
      </w:pPr>
    </w:lvl>
    <w:lvl w:ilvl="7" w:tplc="22686717" w:tentative="1">
      <w:start w:val="1"/>
      <w:numFmt w:val="lowerLetter"/>
      <w:lvlText w:val="%8."/>
      <w:lvlJc w:val="left"/>
      <w:pPr>
        <w:ind w:left="5760" w:hanging="360"/>
      </w:pPr>
    </w:lvl>
    <w:lvl w:ilvl="8" w:tplc="22686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0">
    <w:multiLevelType w:val="hybridMultilevel"/>
    <w:lvl w:ilvl="0" w:tplc="54043193">
      <w:start w:val="1"/>
      <w:numFmt w:val="decimal"/>
      <w:lvlText w:val="%1."/>
      <w:lvlJc w:val="left"/>
      <w:pPr>
        <w:ind w:left="720" w:hanging="360"/>
      </w:pPr>
    </w:lvl>
    <w:lvl w:ilvl="1" w:tplc="54043193" w:tentative="1">
      <w:start w:val="1"/>
      <w:numFmt w:val="lowerLetter"/>
      <w:lvlText w:val="%2."/>
      <w:lvlJc w:val="left"/>
      <w:pPr>
        <w:ind w:left="1440" w:hanging="360"/>
      </w:pPr>
    </w:lvl>
    <w:lvl w:ilvl="2" w:tplc="54043193" w:tentative="1">
      <w:start w:val="1"/>
      <w:numFmt w:val="lowerRoman"/>
      <w:lvlText w:val="%3."/>
      <w:lvlJc w:val="right"/>
      <w:pPr>
        <w:ind w:left="2160" w:hanging="180"/>
      </w:pPr>
    </w:lvl>
    <w:lvl w:ilvl="3" w:tplc="54043193" w:tentative="1">
      <w:start w:val="1"/>
      <w:numFmt w:val="decimal"/>
      <w:lvlText w:val="%4."/>
      <w:lvlJc w:val="left"/>
      <w:pPr>
        <w:ind w:left="2880" w:hanging="360"/>
      </w:pPr>
    </w:lvl>
    <w:lvl w:ilvl="4" w:tplc="54043193" w:tentative="1">
      <w:start w:val="1"/>
      <w:numFmt w:val="lowerLetter"/>
      <w:lvlText w:val="%5."/>
      <w:lvlJc w:val="left"/>
      <w:pPr>
        <w:ind w:left="3600" w:hanging="360"/>
      </w:pPr>
    </w:lvl>
    <w:lvl w:ilvl="5" w:tplc="54043193" w:tentative="1">
      <w:start w:val="1"/>
      <w:numFmt w:val="lowerRoman"/>
      <w:lvlText w:val="%6."/>
      <w:lvlJc w:val="right"/>
      <w:pPr>
        <w:ind w:left="4320" w:hanging="180"/>
      </w:pPr>
    </w:lvl>
    <w:lvl w:ilvl="6" w:tplc="54043193" w:tentative="1">
      <w:start w:val="1"/>
      <w:numFmt w:val="decimal"/>
      <w:lvlText w:val="%7."/>
      <w:lvlJc w:val="left"/>
      <w:pPr>
        <w:ind w:left="5040" w:hanging="360"/>
      </w:pPr>
    </w:lvl>
    <w:lvl w:ilvl="7" w:tplc="54043193" w:tentative="1">
      <w:start w:val="1"/>
      <w:numFmt w:val="lowerLetter"/>
      <w:lvlText w:val="%8."/>
      <w:lvlJc w:val="left"/>
      <w:pPr>
        <w:ind w:left="5760" w:hanging="360"/>
      </w:pPr>
    </w:lvl>
    <w:lvl w:ilvl="8" w:tplc="54043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9">
    <w:multiLevelType w:val="hybridMultilevel"/>
    <w:lvl w:ilvl="0" w:tplc="27626163">
      <w:start w:val="1"/>
      <w:numFmt w:val="decimal"/>
      <w:lvlText w:val="%1."/>
      <w:lvlJc w:val="left"/>
      <w:pPr>
        <w:ind w:left="720" w:hanging="360"/>
      </w:pPr>
    </w:lvl>
    <w:lvl w:ilvl="1" w:tplc="27626163" w:tentative="1">
      <w:start w:val="1"/>
      <w:numFmt w:val="lowerLetter"/>
      <w:lvlText w:val="%2."/>
      <w:lvlJc w:val="left"/>
      <w:pPr>
        <w:ind w:left="1440" w:hanging="360"/>
      </w:pPr>
    </w:lvl>
    <w:lvl w:ilvl="2" w:tplc="27626163" w:tentative="1">
      <w:start w:val="1"/>
      <w:numFmt w:val="lowerRoman"/>
      <w:lvlText w:val="%3."/>
      <w:lvlJc w:val="right"/>
      <w:pPr>
        <w:ind w:left="2160" w:hanging="180"/>
      </w:pPr>
    </w:lvl>
    <w:lvl w:ilvl="3" w:tplc="27626163" w:tentative="1">
      <w:start w:val="1"/>
      <w:numFmt w:val="decimal"/>
      <w:lvlText w:val="%4."/>
      <w:lvlJc w:val="left"/>
      <w:pPr>
        <w:ind w:left="2880" w:hanging="360"/>
      </w:pPr>
    </w:lvl>
    <w:lvl w:ilvl="4" w:tplc="27626163" w:tentative="1">
      <w:start w:val="1"/>
      <w:numFmt w:val="lowerLetter"/>
      <w:lvlText w:val="%5."/>
      <w:lvlJc w:val="left"/>
      <w:pPr>
        <w:ind w:left="3600" w:hanging="360"/>
      </w:pPr>
    </w:lvl>
    <w:lvl w:ilvl="5" w:tplc="27626163" w:tentative="1">
      <w:start w:val="1"/>
      <w:numFmt w:val="lowerRoman"/>
      <w:lvlText w:val="%6."/>
      <w:lvlJc w:val="right"/>
      <w:pPr>
        <w:ind w:left="4320" w:hanging="180"/>
      </w:pPr>
    </w:lvl>
    <w:lvl w:ilvl="6" w:tplc="27626163" w:tentative="1">
      <w:start w:val="1"/>
      <w:numFmt w:val="decimal"/>
      <w:lvlText w:val="%7."/>
      <w:lvlJc w:val="left"/>
      <w:pPr>
        <w:ind w:left="5040" w:hanging="360"/>
      </w:pPr>
    </w:lvl>
    <w:lvl w:ilvl="7" w:tplc="27626163" w:tentative="1">
      <w:start w:val="1"/>
      <w:numFmt w:val="lowerLetter"/>
      <w:lvlText w:val="%8."/>
      <w:lvlJc w:val="left"/>
      <w:pPr>
        <w:ind w:left="5760" w:hanging="360"/>
      </w:pPr>
    </w:lvl>
    <w:lvl w:ilvl="8" w:tplc="2762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8">
    <w:multiLevelType w:val="hybridMultilevel"/>
    <w:lvl w:ilvl="0" w:tplc="52593258">
      <w:start w:val="1"/>
      <w:numFmt w:val="decimal"/>
      <w:lvlText w:val="%1."/>
      <w:lvlJc w:val="left"/>
      <w:pPr>
        <w:ind w:left="720" w:hanging="360"/>
      </w:pPr>
    </w:lvl>
    <w:lvl w:ilvl="1" w:tplc="52593258" w:tentative="1">
      <w:start w:val="1"/>
      <w:numFmt w:val="lowerLetter"/>
      <w:lvlText w:val="%2."/>
      <w:lvlJc w:val="left"/>
      <w:pPr>
        <w:ind w:left="1440" w:hanging="360"/>
      </w:pPr>
    </w:lvl>
    <w:lvl w:ilvl="2" w:tplc="52593258" w:tentative="1">
      <w:start w:val="1"/>
      <w:numFmt w:val="lowerRoman"/>
      <w:lvlText w:val="%3."/>
      <w:lvlJc w:val="right"/>
      <w:pPr>
        <w:ind w:left="2160" w:hanging="180"/>
      </w:pPr>
    </w:lvl>
    <w:lvl w:ilvl="3" w:tplc="52593258" w:tentative="1">
      <w:start w:val="1"/>
      <w:numFmt w:val="decimal"/>
      <w:lvlText w:val="%4."/>
      <w:lvlJc w:val="left"/>
      <w:pPr>
        <w:ind w:left="2880" w:hanging="360"/>
      </w:pPr>
    </w:lvl>
    <w:lvl w:ilvl="4" w:tplc="52593258" w:tentative="1">
      <w:start w:val="1"/>
      <w:numFmt w:val="lowerLetter"/>
      <w:lvlText w:val="%5."/>
      <w:lvlJc w:val="left"/>
      <w:pPr>
        <w:ind w:left="3600" w:hanging="360"/>
      </w:pPr>
    </w:lvl>
    <w:lvl w:ilvl="5" w:tplc="52593258" w:tentative="1">
      <w:start w:val="1"/>
      <w:numFmt w:val="lowerRoman"/>
      <w:lvlText w:val="%6."/>
      <w:lvlJc w:val="right"/>
      <w:pPr>
        <w:ind w:left="4320" w:hanging="180"/>
      </w:pPr>
    </w:lvl>
    <w:lvl w:ilvl="6" w:tplc="52593258" w:tentative="1">
      <w:start w:val="1"/>
      <w:numFmt w:val="decimal"/>
      <w:lvlText w:val="%7."/>
      <w:lvlJc w:val="left"/>
      <w:pPr>
        <w:ind w:left="5040" w:hanging="360"/>
      </w:pPr>
    </w:lvl>
    <w:lvl w:ilvl="7" w:tplc="52593258" w:tentative="1">
      <w:start w:val="1"/>
      <w:numFmt w:val="lowerLetter"/>
      <w:lvlText w:val="%8."/>
      <w:lvlJc w:val="left"/>
      <w:pPr>
        <w:ind w:left="5760" w:hanging="360"/>
      </w:pPr>
    </w:lvl>
    <w:lvl w:ilvl="8" w:tplc="52593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7">
    <w:multiLevelType w:val="hybridMultilevel"/>
    <w:lvl w:ilvl="0" w:tplc="90142836">
      <w:start w:val="1"/>
      <w:numFmt w:val="decimal"/>
      <w:lvlText w:val="%1."/>
      <w:lvlJc w:val="left"/>
      <w:pPr>
        <w:ind w:left="720" w:hanging="360"/>
      </w:pPr>
    </w:lvl>
    <w:lvl w:ilvl="1" w:tplc="90142836" w:tentative="1">
      <w:start w:val="1"/>
      <w:numFmt w:val="lowerLetter"/>
      <w:lvlText w:val="%2."/>
      <w:lvlJc w:val="left"/>
      <w:pPr>
        <w:ind w:left="1440" w:hanging="360"/>
      </w:pPr>
    </w:lvl>
    <w:lvl w:ilvl="2" w:tplc="90142836" w:tentative="1">
      <w:start w:val="1"/>
      <w:numFmt w:val="lowerRoman"/>
      <w:lvlText w:val="%3."/>
      <w:lvlJc w:val="right"/>
      <w:pPr>
        <w:ind w:left="2160" w:hanging="180"/>
      </w:pPr>
    </w:lvl>
    <w:lvl w:ilvl="3" w:tplc="90142836" w:tentative="1">
      <w:start w:val="1"/>
      <w:numFmt w:val="decimal"/>
      <w:lvlText w:val="%4."/>
      <w:lvlJc w:val="left"/>
      <w:pPr>
        <w:ind w:left="2880" w:hanging="360"/>
      </w:pPr>
    </w:lvl>
    <w:lvl w:ilvl="4" w:tplc="90142836" w:tentative="1">
      <w:start w:val="1"/>
      <w:numFmt w:val="lowerLetter"/>
      <w:lvlText w:val="%5."/>
      <w:lvlJc w:val="left"/>
      <w:pPr>
        <w:ind w:left="3600" w:hanging="360"/>
      </w:pPr>
    </w:lvl>
    <w:lvl w:ilvl="5" w:tplc="90142836" w:tentative="1">
      <w:start w:val="1"/>
      <w:numFmt w:val="lowerRoman"/>
      <w:lvlText w:val="%6."/>
      <w:lvlJc w:val="right"/>
      <w:pPr>
        <w:ind w:left="4320" w:hanging="180"/>
      </w:pPr>
    </w:lvl>
    <w:lvl w:ilvl="6" w:tplc="90142836" w:tentative="1">
      <w:start w:val="1"/>
      <w:numFmt w:val="decimal"/>
      <w:lvlText w:val="%7."/>
      <w:lvlJc w:val="left"/>
      <w:pPr>
        <w:ind w:left="5040" w:hanging="360"/>
      </w:pPr>
    </w:lvl>
    <w:lvl w:ilvl="7" w:tplc="90142836" w:tentative="1">
      <w:start w:val="1"/>
      <w:numFmt w:val="lowerLetter"/>
      <w:lvlText w:val="%8."/>
      <w:lvlJc w:val="left"/>
      <w:pPr>
        <w:ind w:left="5760" w:hanging="360"/>
      </w:pPr>
    </w:lvl>
    <w:lvl w:ilvl="8" w:tplc="9014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6">
    <w:multiLevelType w:val="hybridMultilevel"/>
    <w:lvl w:ilvl="0" w:tplc="20770771">
      <w:start w:val="1"/>
      <w:numFmt w:val="decimal"/>
      <w:lvlText w:val="%1."/>
      <w:lvlJc w:val="left"/>
      <w:pPr>
        <w:ind w:left="720" w:hanging="360"/>
      </w:pPr>
    </w:lvl>
    <w:lvl w:ilvl="1" w:tplc="20770771" w:tentative="1">
      <w:start w:val="1"/>
      <w:numFmt w:val="lowerLetter"/>
      <w:lvlText w:val="%2."/>
      <w:lvlJc w:val="left"/>
      <w:pPr>
        <w:ind w:left="1440" w:hanging="360"/>
      </w:pPr>
    </w:lvl>
    <w:lvl w:ilvl="2" w:tplc="20770771" w:tentative="1">
      <w:start w:val="1"/>
      <w:numFmt w:val="lowerRoman"/>
      <w:lvlText w:val="%3."/>
      <w:lvlJc w:val="right"/>
      <w:pPr>
        <w:ind w:left="2160" w:hanging="180"/>
      </w:pPr>
    </w:lvl>
    <w:lvl w:ilvl="3" w:tplc="20770771" w:tentative="1">
      <w:start w:val="1"/>
      <w:numFmt w:val="decimal"/>
      <w:lvlText w:val="%4."/>
      <w:lvlJc w:val="left"/>
      <w:pPr>
        <w:ind w:left="2880" w:hanging="360"/>
      </w:pPr>
    </w:lvl>
    <w:lvl w:ilvl="4" w:tplc="20770771" w:tentative="1">
      <w:start w:val="1"/>
      <w:numFmt w:val="lowerLetter"/>
      <w:lvlText w:val="%5."/>
      <w:lvlJc w:val="left"/>
      <w:pPr>
        <w:ind w:left="3600" w:hanging="360"/>
      </w:pPr>
    </w:lvl>
    <w:lvl w:ilvl="5" w:tplc="20770771" w:tentative="1">
      <w:start w:val="1"/>
      <w:numFmt w:val="lowerRoman"/>
      <w:lvlText w:val="%6."/>
      <w:lvlJc w:val="right"/>
      <w:pPr>
        <w:ind w:left="4320" w:hanging="180"/>
      </w:pPr>
    </w:lvl>
    <w:lvl w:ilvl="6" w:tplc="20770771" w:tentative="1">
      <w:start w:val="1"/>
      <w:numFmt w:val="decimal"/>
      <w:lvlText w:val="%7."/>
      <w:lvlJc w:val="left"/>
      <w:pPr>
        <w:ind w:left="5040" w:hanging="360"/>
      </w:pPr>
    </w:lvl>
    <w:lvl w:ilvl="7" w:tplc="20770771" w:tentative="1">
      <w:start w:val="1"/>
      <w:numFmt w:val="lowerLetter"/>
      <w:lvlText w:val="%8."/>
      <w:lvlJc w:val="left"/>
      <w:pPr>
        <w:ind w:left="5760" w:hanging="360"/>
      </w:pPr>
    </w:lvl>
    <w:lvl w:ilvl="8" w:tplc="20770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5">
    <w:multiLevelType w:val="hybridMultilevel"/>
    <w:lvl w:ilvl="0" w:tplc="15369197">
      <w:start w:val="1"/>
      <w:numFmt w:val="decimal"/>
      <w:lvlText w:val="%1."/>
      <w:lvlJc w:val="left"/>
      <w:pPr>
        <w:ind w:left="720" w:hanging="360"/>
      </w:pPr>
    </w:lvl>
    <w:lvl w:ilvl="1" w:tplc="15369197" w:tentative="1">
      <w:start w:val="1"/>
      <w:numFmt w:val="lowerLetter"/>
      <w:lvlText w:val="%2."/>
      <w:lvlJc w:val="left"/>
      <w:pPr>
        <w:ind w:left="1440" w:hanging="360"/>
      </w:pPr>
    </w:lvl>
    <w:lvl w:ilvl="2" w:tplc="15369197" w:tentative="1">
      <w:start w:val="1"/>
      <w:numFmt w:val="lowerRoman"/>
      <w:lvlText w:val="%3."/>
      <w:lvlJc w:val="right"/>
      <w:pPr>
        <w:ind w:left="2160" w:hanging="180"/>
      </w:pPr>
    </w:lvl>
    <w:lvl w:ilvl="3" w:tplc="15369197" w:tentative="1">
      <w:start w:val="1"/>
      <w:numFmt w:val="decimal"/>
      <w:lvlText w:val="%4."/>
      <w:lvlJc w:val="left"/>
      <w:pPr>
        <w:ind w:left="2880" w:hanging="360"/>
      </w:pPr>
    </w:lvl>
    <w:lvl w:ilvl="4" w:tplc="15369197" w:tentative="1">
      <w:start w:val="1"/>
      <w:numFmt w:val="lowerLetter"/>
      <w:lvlText w:val="%5."/>
      <w:lvlJc w:val="left"/>
      <w:pPr>
        <w:ind w:left="3600" w:hanging="360"/>
      </w:pPr>
    </w:lvl>
    <w:lvl w:ilvl="5" w:tplc="15369197" w:tentative="1">
      <w:start w:val="1"/>
      <w:numFmt w:val="lowerRoman"/>
      <w:lvlText w:val="%6."/>
      <w:lvlJc w:val="right"/>
      <w:pPr>
        <w:ind w:left="4320" w:hanging="180"/>
      </w:pPr>
    </w:lvl>
    <w:lvl w:ilvl="6" w:tplc="15369197" w:tentative="1">
      <w:start w:val="1"/>
      <w:numFmt w:val="decimal"/>
      <w:lvlText w:val="%7."/>
      <w:lvlJc w:val="left"/>
      <w:pPr>
        <w:ind w:left="5040" w:hanging="360"/>
      </w:pPr>
    </w:lvl>
    <w:lvl w:ilvl="7" w:tplc="15369197" w:tentative="1">
      <w:start w:val="1"/>
      <w:numFmt w:val="lowerLetter"/>
      <w:lvlText w:val="%8."/>
      <w:lvlJc w:val="left"/>
      <w:pPr>
        <w:ind w:left="5760" w:hanging="360"/>
      </w:pPr>
    </w:lvl>
    <w:lvl w:ilvl="8" w:tplc="1536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4">
    <w:multiLevelType w:val="hybridMultilevel"/>
    <w:lvl w:ilvl="0" w:tplc="45118148">
      <w:start w:val="1"/>
      <w:numFmt w:val="decimal"/>
      <w:lvlText w:val="%1."/>
      <w:lvlJc w:val="left"/>
      <w:pPr>
        <w:ind w:left="720" w:hanging="360"/>
      </w:pPr>
    </w:lvl>
    <w:lvl w:ilvl="1" w:tplc="45118148" w:tentative="1">
      <w:start w:val="1"/>
      <w:numFmt w:val="lowerLetter"/>
      <w:lvlText w:val="%2."/>
      <w:lvlJc w:val="left"/>
      <w:pPr>
        <w:ind w:left="1440" w:hanging="360"/>
      </w:pPr>
    </w:lvl>
    <w:lvl w:ilvl="2" w:tplc="45118148" w:tentative="1">
      <w:start w:val="1"/>
      <w:numFmt w:val="lowerRoman"/>
      <w:lvlText w:val="%3."/>
      <w:lvlJc w:val="right"/>
      <w:pPr>
        <w:ind w:left="2160" w:hanging="180"/>
      </w:pPr>
    </w:lvl>
    <w:lvl w:ilvl="3" w:tplc="45118148" w:tentative="1">
      <w:start w:val="1"/>
      <w:numFmt w:val="decimal"/>
      <w:lvlText w:val="%4."/>
      <w:lvlJc w:val="left"/>
      <w:pPr>
        <w:ind w:left="2880" w:hanging="360"/>
      </w:pPr>
    </w:lvl>
    <w:lvl w:ilvl="4" w:tplc="45118148" w:tentative="1">
      <w:start w:val="1"/>
      <w:numFmt w:val="lowerLetter"/>
      <w:lvlText w:val="%5."/>
      <w:lvlJc w:val="left"/>
      <w:pPr>
        <w:ind w:left="3600" w:hanging="360"/>
      </w:pPr>
    </w:lvl>
    <w:lvl w:ilvl="5" w:tplc="45118148" w:tentative="1">
      <w:start w:val="1"/>
      <w:numFmt w:val="lowerRoman"/>
      <w:lvlText w:val="%6."/>
      <w:lvlJc w:val="right"/>
      <w:pPr>
        <w:ind w:left="4320" w:hanging="180"/>
      </w:pPr>
    </w:lvl>
    <w:lvl w:ilvl="6" w:tplc="45118148" w:tentative="1">
      <w:start w:val="1"/>
      <w:numFmt w:val="decimal"/>
      <w:lvlText w:val="%7."/>
      <w:lvlJc w:val="left"/>
      <w:pPr>
        <w:ind w:left="5040" w:hanging="360"/>
      </w:pPr>
    </w:lvl>
    <w:lvl w:ilvl="7" w:tplc="45118148" w:tentative="1">
      <w:start w:val="1"/>
      <w:numFmt w:val="lowerLetter"/>
      <w:lvlText w:val="%8."/>
      <w:lvlJc w:val="left"/>
      <w:pPr>
        <w:ind w:left="5760" w:hanging="360"/>
      </w:pPr>
    </w:lvl>
    <w:lvl w:ilvl="8" w:tplc="4511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3">
    <w:multiLevelType w:val="hybridMultilevel"/>
    <w:lvl w:ilvl="0" w:tplc="53338453">
      <w:start w:val="1"/>
      <w:numFmt w:val="decimal"/>
      <w:lvlText w:val="%1."/>
      <w:lvlJc w:val="left"/>
      <w:pPr>
        <w:ind w:left="720" w:hanging="360"/>
      </w:pPr>
    </w:lvl>
    <w:lvl w:ilvl="1" w:tplc="53338453" w:tentative="1">
      <w:start w:val="1"/>
      <w:numFmt w:val="lowerLetter"/>
      <w:lvlText w:val="%2."/>
      <w:lvlJc w:val="left"/>
      <w:pPr>
        <w:ind w:left="1440" w:hanging="360"/>
      </w:pPr>
    </w:lvl>
    <w:lvl w:ilvl="2" w:tplc="53338453" w:tentative="1">
      <w:start w:val="1"/>
      <w:numFmt w:val="lowerRoman"/>
      <w:lvlText w:val="%3."/>
      <w:lvlJc w:val="right"/>
      <w:pPr>
        <w:ind w:left="2160" w:hanging="180"/>
      </w:pPr>
    </w:lvl>
    <w:lvl w:ilvl="3" w:tplc="53338453" w:tentative="1">
      <w:start w:val="1"/>
      <w:numFmt w:val="decimal"/>
      <w:lvlText w:val="%4."/>
      <w:lvlJc w:val="left"/>
      <w:pPr>
        <w:ind w:left="2880" w:hanging="360"/>
      </w:pPr>
    </w:lvl>
    <w:lvl w:ilvl="4" w:tplc="53338453" w:tentative="1">
      <w:start w:val="1"/>
      <w:numFmt w:val="lowerLetter"/>
      <w:lvlText w:val="%5."/>
      <w:lvlJc w:val="left"/>
      <w:pPr>
        <w:ind w:left="3600" w:hanging="360"/>
      </w:pPr>
    </w:lvl>
    <w:lvl w:ilvl="5" w:tplc="53338453" w:tentative="1">
      <w:start w:val="1"/>
      <w:numFmt w:val="lowerRoman"/>
      <w:lvlText w:val="%6."/>
      <w:lvlJc w:val="right"/>
      <w:pPr>
        <w:ind w:left="4320" w:hanging="180"/>
      </w:pPr>
    </w:lvl>
    <w:lvl w:ilvl="6" w:tplc="53338453" w:tentative="1">
      <w:start w:val="1"/>
      <w:numFmt w:val="decimal"/>
      <w:lvlText w:val="%7."/>
      <w:lvlJc w:val="left"/>
      <w:pPr>
        <w:ind w:left="5040" w:hanging="360"/>
      </w:pPr>
    </w:lvl>
    <w:lvl w:ilvl="7" w:tplc="53338453" w:tentative="1">
      <w:start w:val="1"/>
      <w:numFmt w:val="lowerLetter"/>
      <w:lvlText w:val="%8."/>
      <w:lvlJc w:val="left"/>
      <w:pPr>
        <w:ind w:left="5760" w:hanging="360"/>
      </w:pPr>
    </w:lvl>
    <w:lvl w:ilvl="8" w:tplc="5333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2">
    <w:multiLevelType w:val="hybridMultilevel"/>
    <w:lvl w:ilvl="0" w:tplc="50339053">
      <w:start w:val="1"/>
      <w:numFmt w:val="decimal"/>
      <w:lvlText w:val="%1."/>
      <w:lvlJc w:val="left"/>
      <w:pPr>
        <w:ind w:left="720" w:hanging="360"/>
      </w:pPr>
    </w:lvl>
    <w:lvl w:ilvl="1" w:tplc="50339053" w:tentative="1">
      <w:start w:val="1"/>
      <w:numFmt w:val="lowerLetter"/>
      <w:lvlText w:val="%2."/>
      <w:lvlJc w:val="left"/>
      <w:pPr>
        <w:ind w:left="1440" w:hanging="360"/>
      </w:pPr>
    </w:lvl>
    <w:lvl w:ilvl="2" w:tplc="50339053" w:tentative="1">
      <w:start w:val="1"/>
      <w:numFmt w:val="lowerRoman"/>
      <w:lvlText w:val="%3."/>
      <w:lvlJc w:val="right"/>
      <w:pPr>
        <w:ind w:left="2160" w:hanging="180"/>
      </w:pPr>
    </w:lvl>
    <w:lvl w:ilvl="3" w:tplc="50339053" w:tentative="1">
      <w:start w:val="1"/>
      <w:numFmt w:val="decimal"/>
      <w:lvlText w:val="%4."/>
      <w:lvlJc w:val="left"/>
      <w:pPr>
        <w:ind w:left="2880" w:hanging="360"/>
      </w:pPr>
    </w:lvl>
    <w:lvl w:ilvl="4" w:tplc="50339053" w:tentative="1">
      <w:start w:val="1"/>
      <w:numFmt w:val="lowerLetter"/>
      <w:lvlText w:val="%5."/>
      <w:lvlJc w:val="left"/>
      <w:pPr>
        <w:ind w:left="3600" w:hanging="360"/>
      </w:pPr>
    </w:lvl>
    <w:lvl w:ilvl="5" w:tplc="50339053" w:tentative="1">
      <w:start w:val="1"/>
      <w:numFmt w:val="lowerRoman"/>
      <w:lvlText w:val="%6."/>
      <w:lvlJc w:val="right"/>
      <w:pPr>
        <w:ind w:left="4320" w:hanging="180"/>
      </w:pPr>
    </w:lvl>
    <w:lvl w:ilvl="6" w:tplc="50339053" w:tentative="1">
      <w:start w:val="1"/>
      <w:numFmt w:val="decimal"/>
      <w:lvlText w:val="%7."/>
      <w:lvlJc w:val="left"/>
      <w:pPr>
        <w:ind w:left="5040" w:hanging="360"/>
      </w:pPr>
    </w:lvl>
    <w:lvl w:ilvl="7" w:tplc="50339053" w:tentative="1">
      <w:start w:val="1"/>
      <w:numFmt w:val="lowerLetter"/>
      <w:lvlText w:val="%8."/>
      <w:lvlJc w:val="left"/>
      <w:pPr>
        <w:ind w:left="5760" w:hanging="360"/>
      </w:pPr>
    </w:lvl>
    <w:lvl w:ilvl="8" w:tplc="5033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1">
    <w:multiLevelType w:val="hybridMultilevel"/>
    <w:lvl w:ilvl="0" w:tplc="66741805">
      <w:start w:val="1"/>
      <w:numFmt w:val="decimal"/>
      <w:lvlText w:val="%1."/>
      <w:lvlJc w:val="left"/>
      <w:pPr>
        <w:ind w:left="720" w:hanging="360"/>
      </w:pPr>
    </w:lvl>
    <w:lvl w:ilvl="1" w:tplc="66741805" w:tentative="1">
      <w:start w:val="1"/>
      <w:numFmt w:val="lowerLetter"/>
      <w:lvlText w:val="%2."/>
      <w:lvlJc w:val="left"/>
      <w:pPr>
        <w:ind w:left="1440" w:hanging="360"/>
      </w:pPr>
    </w:lvl>
    <w:lvl w:ilvl="2" w:tplc="66741805" w:tentative="1">
      <w:start w:val="1"/>
      <w:numFmt w:val="lowerRoman"/>
      <w:lvlText w:val="%3."/>
      <w:lvlJc w:val="right"/>
      <w:pPr>
        <w:ind w:left="2160" w:hanging="180"/>
      </w:pPr>
    </w:lvl>
    <w:lvl w:ilvl="3" w:tplc="66741805" w:tentative="1">
      <w:start w:val="1"/>
      <w:numFmt w:val="decimal"/>
      <w:lvlText w:val="%4."/>
      <w:lvlJc w:val="left"/>
      <w:pPr>
        <w:ind w:left="2880" w:hanging="360"/>
      </w:pPr>
    </w:lvl>
    <w:lvl w:ilvl="4" w:tplc="66741805" w:tentative="1">
      <w:start w:val="1"/>
      <w:numFmt w:val="lowerLetter"/>
      <w:lvlText w:val="%5."/>
      <w:lvlJc w:val="left"/>
      <w:pPr>
        <w:ind w:left="3600" w:hanging="360"/>
      </w:pPr>
    </w:lvl>
    <w:lvl w:ilvl="5" w:tplc="66741805" w:tentative="1">
      <w:start w:val="1"/>
      <w:numFmt w:val="lowerRoman"/>
      <w:lvlText w:val="%6."/>
      <w:lvlJc w:val="right"/>
      <w:pPr>
        <w:ind w:left="4320" w:hanging="180"/>
      </w:pPr>
    </w:lvl>
    <w:lvl w:ilvl="6" w:tplc="66741805" w:tentative="1">
      <w:start w:val="1"/>
      <w:numFmt w:val="decimal"/>
      <w:lvlText w:val="%7."/>
      <w:lvlJc w:val="left"/>
      <w:pPr>
        <w:ind w:left="5040" w:hanging="360"/>
      </w:pPr>
    </w:lvl>
    <w:lvl w:ilvl="7" w:tplc="66741805" w:tentative="1">
      <w:start w:val="1"/>
      <w:numFmt w:val="lowerLetter"/>
      <w:lvlText w:val="%8."/>
      <w:lvlJc w:val="left"/>
      <w:pPr>
        <w:ind w:left="5760" w:hanging="360"/>
      </w:pPr>
    </w:lvl>
    <w:lvl w:ilvl="8" w:tplc="66741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0">
    <w:multiLevelType w:val="hybridMultilevel"/>
    <w:lvl w:ilvl="0" w:tplc="40349056">
      <w:start w:val="1"/>
      <w:numFmt w:val="decimal"/>
      <w:lvlText w:val="%1."/>
      <w:lvlJc w:val="left"/>
      <w:pPr>
        <w:ind w:left="720" w:hanging="360"/>
      </w:pPr>
    </w:lvl>
    <w:lvl w:ilvl="1" w:tplc="40349056" w:tentative="1">
      <w:start w:val="1"/>
      <w:numFmt w:val="lowerLetter"/>
      <w:lvlText w:val="%2."/>
      <w:lvlJc w:val="left"/>
      <w:pPr>
        <w:ind w:left="1440" w:hanging="360"/>
      </w:pPr>
    </w:lvl>
    <w:lvl w:ilvl="2" w:tplc="40349056" w:tentative="1">
      <w:start w:val="1"/>
      <w:numFmt w:val="lowerRoman"/>
      <w:lvlText w:val="%3."/>
      <w:lvlJc w:val="right"/>
      <w:pPr>
        <w:ind w:left="2160" w:hanging="180"/>
      </w:pPr>
    </w:lvl>
    <w:lvl w:ilvl="3" w:tplc="40349056" w:tentative="1">
      <w:start w:val="1"/>
      <w:numFmt w:val="decimal"/>
      <w:lvlText w:val="%4."/>
      <w:lvlJc w:val="left"/>
      <w:pPr>
        <w:ind w:left="2880" w:hanging="360"/>
      </w:pPr>
    </w:lvl>
    <w:lvl w:ilvl="4" w:tplc="40349056" w:tentative="1">
      <w:start w:val="1"/>
      <w:numFmt w:val="lowerLetter"/>
      <w:lvlText w:val="%5."/>
      <w:lvlJc w:val="left"/>
      <w:pPr>
        <w:ind w:left="3600" w:hanging="360"/>
      </w:pPr>
    </w:lvl>
    <w:lvl w:ilvl="5" w:tplc="40349056" w:tentative="1">
      <w:start w:val="1"/>
      <w:numFmt w:val="lowerRoman"/>
      <w:lvlText w:val="%6."/>
      <w:lvlJc w:val="right"/>
      <w:pPr>
        <w:ind w:left="4320" w:hanging="180"/>
      </w:pPr>
    </w:lvl>
    <w:lvl w:ilvl="6" w:tplc="40349056" w:tentative="1">
      <w:start w:val="1"/>
      <w:numFmt w:val="decimal"/>
      <w:lvlText w:val="%7."/>
      <w:lvlJc w:val="left"/>
      <w:pPr>
        <w:ind w:left="5040" w:hanging="360"/>
      </w:pPr>
    </w:lvl>
    <w:lvl w:ilvl="7" w:tplc="40349056" w:tentative="1">
      <w:start w:val="1"/>
      <w:numFmt w:val="lowerLetter"/>
      <w:lvlText w:val="%8."/>
      <w:lvlJc w:val="left"/>
      <w:pPr>
        <w:ind w:left="5760" w:hanging="360"/>
      </w:pPr>
    </w:lvl>
    <w:lvl w:ilvl="8" w:tplc="4034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9">
    <w:multiLevelType w:val="hybridMultilevel"/>
    <w:lvl w:ilvl="0" w:tplc="98207147">
      <w:start w:val="1"/>
      <w:numFmt w:val="decimal"/>
      <w:lvlText w:val="%1."/>
      <w:lvlJc w:val="left"/>
      <w:pPr>
        <w:ind w:left="720" w:hanging="360"/>
      </w:pPr>
    </w:lvl>
    <w:lvl w:ilvl="1" w:tplc="98207147" w:tentative="1">
      <w:start w:val="1"/>
      <w:numFmt w:val="lowerLetter"/>
      <w:lvlText w:val="%2."/>
      <w:lvlJc w:val="left"/>
      <w:pPr>
        <w:ind w:left="1440" w:hanging="360"/>
      </w:pPr>
    </w:lvl>
    <w:lvl w:ilvl="2" w:tplc="98207147" w:tentative="1">
      <w:start w:val="1"/>
      <w:numFmt w:val="lowerRoman"/>
      <w:lvlText w:val="%3."/>
      <w:lvlJc w:val="right"/>
      <w:pPr>
        <w:ind w:left="2160" w:hanging="180"/>
      </w:pPr>
    </w:lvl>
    <w:lvl w:ilvl="3" w:tplc="98207147" w:tentative="1">
      <w:start w:val="1"/>
      <w:numFmt w:val="decimal"/>
      <w:lvlText w:val="%4."/>
      <w:lvlJc w:val="left"/>
      <w:pPr>
        <w:ind w:left="2880" w:hanging="360"/>
      </w:pPr>
    </w:lvl>
    <w:lvl w:ilvl="4" w:tplc="98207147" w:tentative="1">
      <w:start w:val="1"/>
      <w:numFmt w:val="lowerLetter"/>
      <w:lvlText w:val="%5."/>
      <w:lvlJc w:val="left"/>
      <w:pPr>
        <w:ind w:left="3600" w:hanging="360"/>
      </w:pPr>
    </w:lvl>
    <w:lvl w:ilvl="5" w:tplc="98207147" w:tentative="1">
      <w:start w:val="1"/>
      <w:numFmt w:val="lowerRoman"/>
      <w:lvlText w:val="%6."/>
      <w:lvlJc w:val="right"/>
      <w:pPr>
        <w:ind w:left="4320" w:hanging="180"/>
      </w:pPr>
    </w:lvl>
    <w:lvl w:ilvl="6" w:tplc="98207147" w:tentative="1">
      <w:start w:val="1"/>
      <w:numFmt w:val="decimal"/>
      <w:lvlText w:val="%7."/>
      <w:lvlJc w:val="left"/>
      <w:pPr>
        <w:ind w:left="5040" w:hanging="360"/>
      </w:pPr>
    </w:lvl>
    <w:lvl w:ilvl="7" w:tplc="98207147" w:tentative="1">
      <w:start w:val="1"/>
      <w:numFmt w:val="lowerLetter"/>
      <w:lvlText w:val="%8."/>
      <w:lvlJc w:val="left"/>
      <w:pPr>
        <w:ind w:left="5760" w:hanging="360"/>
      </w:pPr>
    </w:lvl>
    <w:lvl w:ilvl="8" w:tplc="9820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8">
    <w:multiLevelType w:val="hybridMultilevel"/>
    <w:lvl w:ilvl="0" w:tplc="80520211">
      <w:start w:val="1"/>
      <w:numFmt w:val="decimal"/>
      <w:lvlText w:val="%1."/>
      <w:lvlJc w:val="left"/>
      <w:pPr>
        <w:ind w:left="720" w:hanging="360"/>
      </w:pPr>
    </w:lvl>
    <w:lvl w:ilvl="1" w:tplc="80520211" w:tentative="1">
      <w:start w:val="1"/>
      <w:numFmt w:val="lowerLetter"/>
      <w:lvlText w:val="%2."/>
      <w:lvlJc w:val="left"/>
      <w:pPr>
        <w:ind w:left="1440" w:hanging="360"/>
      </w:pPr>
    </w:lvl>
    <w:lvl w:ilvl="2" w:tplc="80520211" w:tentative="1">
      <w:start w:val="1"/>
      <w:numFmt w:val="lowerRoman"/>
      <w:lvlText w:val="%3."/>
      <w:lvlJc w:val="right"/>
      <w:pPr>
        <w:ind w:left="2160" w:hanging="180"/>
      </w:pPr>
    </w:lvl>
    <w:lvl w:ilvl="3" w:tplc="80520211" w:tentative="1">
      <w:start w:val="1"/>
      <w:numFmt w:val="decimal"/>
      <w:lvlText w:val="%4."/>
      <w:lvlJc w:val="left"/>
      <w:pPr>
        <w:ind w:left="2880" w:hanging="360"/>
      </w:pPr>
    </w:lvl>
    <w:lvl w:ilvl="4" w:tplc="80520211" w:tentative="1">
      <w:start w:val="1"/>
      <w:numFmt w:val="lowerLetter"/>
      <w:lvlText w:val="%5."/>
      <w:lvlJc w:val="left"/>
      <w:pPr>
        <w:ind w:left="3600" w:hanging="360"/>
      </w:pPr>
    </w:lvl>
    <w:lvl w:ilvl="5" w:tplc="80520211" w:tentative="1">
      <w:start w:val="1"/>
      <w:numFmt w:val="lowerRoman"/>
      <w:lvlText w:val="%6."/>
      <w:lvlJc w:val="right"/>
      <w:pPr>
        <w:ind w:left="4320" w:hanging="180"/>
      </w:pPr>
    </w:lvl>
    <w:lvl w:ilvl="6" w:tplc="80520211" w:tentative="1">
      <w:start w:val="1"/>
      <w:numFmt w:val="decimal"/>
      <w:lvlText w:val="%7."/>
      <w:lvlJc w:val="left"/>
      <w:pPr>
        <w:ind w:left="5040" w:hanging="360"/>
      </w:pPr>
    </w:lvl>
    <w:lvl w:ilvl="7" w:tplc="80520211" w:tentative="1">
      <w:start w:val="1"/>
      <w:numFmt w:val="lowerLetter"/>
      <w:lvlText w:val="%8."/>
      <w:lvlJc w:val="left"/>
      <w:pPr>
        <w:ind w:left="5760" w:hanging="360"/>
      </w:pPr>
    </w:lvl>
    <w:lvl w:ilvl="8" w:tplc="8052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7">
    <w:multiLevelType w:val="hybridMultilevel"/>
    <w:lvl w:ilvl="0" w:tplc="20980339">
      <w:start w:val="1"/>
      <w:numFmt w:val="decimal"/>
      <w:lvlText w:val="%1."/>
      <w:lvlJc w:val="left"/>
      <w:pPr>
        <w:ind w:left="720" w:hanging="360"/>
      </w:pPr>
    </w:lvl>
    <w:lvl w:ilvl="1" w:tplc="20980339" w:tentative="1">
      <w:start w:val="1"/>
      <w:numFmt w:val="lowerLetter"/>
      <w:lvlText w:val="%2."/>
      <w:lvlJc w:val="left"/>
      <w:pPr>
        <w:ind w:left="1440" w:hanging="360"/>
      </w:pPr>
    </w:lvl>
    <w:lvl w:ilvl="2" w:tplc="20980339" w:tentative="1">
      <w:start w:val="1"/>
      <w:numFmt w:val="lowerRoman"/>
      <w:lvlText w:val="%3."/>
      <w:lvlJc w:val="right"/>
      <w:pPr>
        <w:ind w:left="2160" w:hanging="180"/>
      </w:pPr>
    </w:lvl>
    <w:lvl w:ilvl="3" w:tplc="20980339" w:tentative="1">
      <w:start w:val="1"/>
      <w:numFmt w:val="decimal"/>
      <w:lvlText w:val="%4."/>
      <w:lvlJc w:val="left"/>
      <w:pPr>
        <w:ind w:left="2880" w:hanging="360"/>
      </w:pPr>
    </w:lvl>
    <w:lvl w:ilvl="4" w:tplc="20980339" w:tentative="1">
      <w:start w:val="1"/>
      <w:numFmt w:val="lowerLetter"/>
      <w:lvlText w:val="%5."/>
      <w:lvlJc w:val="left"/>
      <w:pPr>
        <w:ind w:left="3600" w:hanging="360"/>
      </w:pPr>
    </w:lvl>
    <w:lvl w:ilvl="5" w:tplc="20980339" w:tentative="1">
      <w:start w:val="1"/>
      <w:numFmt w:val="lowerRoman"/>
      <w:lvlText w:val="%6."/>
      <w:lvlJc w:val="right"/>
      <w:pPr>
        <w:ind w:left="4320" w:hanging="180"/>
      </w:pPr>
    </w:lvl>
    <w:lvl w:ilvl="6" w:tplc="20980339" w:tentative="1">
      <w:start w:val="1"/>
      <w:numFmt w:val="decimal"/>
      <w:lvlText w:val="%7."/>
      <w:lvlJc w:val="left"/>
      <w:pPr>
        <w:ind w:left="5040" w:hanging="360"/>
      </w:pPr>
    </w:lvl>
    <w:lvl w:ilvl="7" w:tplc="20980339" w:tentative="1">
      <w:start w:val="1"/>
      <w:numFmt w:val="lowerLetter"/>
      <w:lvlText w:val="%8."/>
      <w:lvlJc w:val="left"/>
      <w:pPr>
        <w:ind w:left="5760" w:hanging="360"/>
      </w:pPr>
    </w:lvl>
    <w:lvl w:ilvl="8" w:tplc="2098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6">
    <w:multiLevelType w:val="hybridMultilevel"/>
    <w:lvl w:ilvl="0" w:tplc="56741503">
      <w:start w:val="1"/>
      <w:numFmt w:val="decimal"/>
      <w:lvlText w:val="%1."/>
      <w:lvlJc w:val="left"/>
      <w:pPr>
        <w:ind w:left="720" w:hanging="360"/>
      </w:pPr>
    </w:lvl>
    <w:lvl w:ilvl="1" w:tplc="56741503" w:tentative="1">
      <w:start w:val="1"/>
      <w:numFmt w:val="lowerLetter"/>
      <w:lvlText w:val="%2."/>
      <w:lvlJc w:val="left"/>
      <w:pPr>
        <w:ind w:left="1440" w:hanging="360"/>
      </w:pPr>
    </w:lvl>
    <w:lvl w:ilvl="2" w:tplc="56741503" w:tentative="1">
      <w:start w:val="1"/>
      <w:numFmt w:val="lowerRoman"/>
      <w:lvlText w:val="%3."/>
      <w:lvlJc w:val="right"/>
      <w:pPr>
        <w:ind w:left="2160" w:hanging="180"/>
      </w:pPr>
    </w:lvl>
    <w:lvl w:ilvl="3" w:tplc="56741503" w:tentative="1">
      <w:start w:val="1"/>
      <w:numFmt w:val="decimal"/>
      <w:lvlText w:val="%4."/>
      <w:lvlJc w:val="left"/>
      <w:pPr>
        <w:ind w:left="2880" w:hanging="360"/>
      </w:pPr>
    </w:lvl>
    <w:lvl w:ilvl="4" w:tplc="56741503" w:tentative="1">
      <w:start w:val="1"/>
      <w:numFmt w:val="lowerLetter"/>
      <w:lvlText w:val="%5."/>
      <w:lvlJc w:val="left"/>
      <w:pPr>
        <w:ind w:left="3600" w:hanging="360"/>
      </w:pPr>
    </w:lvl>
    <w:lvl w:ilvl="5" w:tplc="56741503" w:tentative="1">
      <w:start w:val="1"/>
      <w:numFmt w:val="lowerRoman"/>
      <w:lvlText w:val="%6."/>
      <w:lvlJc w:val="right"/>
      <w:pPr>
        <w:ind w:left="4320" w:hanging="180"/>
      </w:pPr>
    </w:lvl>
    <w:lvl w:ilvl="6" w:tplc="56741503" w:tentative="1">
      <w:start w:val="1"/>
      <w:numFmt w:val="decimal"/>
      <w:lvlText w:val="%7."/>
      <w:lvlJc w:val="left"/>
      <w:pPr>
        <w:ind w:left="5040" w:hanging="360"/>
      </w:pPr>
    </w:lvl>
    <w:lvl w:ilvl="7" w:tplc="56741503" w:tentative="1">
      <w:start w:val="1"/>
      <w:numFmt w:val="lowerLetter"/>
      <w:lvlText w:val="%8."/>
      <w:lvlJc w:val="left"/>
      <w:pPr>
        <w:ind w:left="5760" w:hanging="360"/>
      </w:pPr>
    </w:lvl>
    <w:lvl w:ilvl="8" w:tplc="5674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5">
    <w:multiLevelType w:val="hybridMultilevel"/>
    <w:lvl w:ilvl="0" w:tplc="75671088">
      <w:start w:val="1"/>
      <w:numFmt w:val="decimal"/>
      <w:lvlText w:val="%1."/>
      <w:lvlJc w:val="left"/>
      <w:pPr>
        <w:ind w:left="720" w:hanging="360"/>
      </w:pPr>
    </w:lvl>
    <w:lvl w:ilvl="1" w:tplc="75671088" w:tentative="1">
      <w:start w:val="1"/>
      <w:numFmt w:val="lowerLetter"/>
      <w:lvlText w:val="%2."/>
      <w:lvlJc w:val="left"/>
      <w:pPr>
        <w:ind w:left="1440" w:hanging="360"/>
      </w:pPr>
    </w:lvl>
    <w:lvl w:ilvl="2" w:tplc="75671088" w:tentative="1">
      <w:start w:val="1"/>
      <w:numFmt w:val="lowerRoman"/>
      <w:lvlText w:val="%3."/>
      <w:lvlJc w:val="right"/>
      <w:pPr>
        <w:ind w:left="2160" w:hanging="180"/>
      </w:pPr>
    </w:lvl>
    <w:lvl w:ilvl="3" w:tplc="75671088" w:tentative="1">
      <w:start w:val="1"/>
      <w:numFmt w:val="decimal"/>
      <w:lvlText w:val="%4."/>
      <w:lvlJc w:val="left"/>
      <w:pPr>
        <w:ind w:left="2880" w:hanging="360"/>
      </w:pPr>
    </w:lvl>
    <w:lvl w:ilvl="4" w:tplc="75671088" w:tentative="1">
      <w:start w:val="1"/>
      <w:numFmt w:val="lowerLetter"/>
      <w:lvlText w:val="%5."/>
      <w:lvlJc w:val="left"/>
      <w:pPr>
        <w:ind w:left="3600" w:hanging="360"/>
      </w:pPr>
    </w:lvl>
    <w:lvl w:ilvl="5" w:tplc="75671088" w:tentative="1">
      <w:start w:val="1"/>
      <w:numFmt w:val="lowerRoman"/>
      <w:lvlText w:val="%6."/>
      <w:lvlJc w:val="right"/>
      <w:pPr>
        <w:ind w:left="4320" w:hanging="180"/>
      </w:pPr>
    </w:lvl>
    <w:lvl w:ilvl="6" w:tplc="75671088" w:tentative="1">
      <w:start w:val="1"/>
      <w:numFmt w:val="decimal"/>
      <w:lvlText w:val="%7."/>
      <w:lvlJc w:val="left"/>
      <w:pPr>
        <w:ind w:left="5040" w:hanging="360"/>
      </w:pPr>
    </w:lvl>
    <w:lvl w:ilvl="7" w:tplc="75671088" w:tentative="1">
      <w:start w:val="1"/>
      <w:numFmt w:val="lowerLetter"/>
      <w:lvlText w:val="%8."/>
      <w:lvlJc w:val="left"/>
      <w:pPr>
        <w:ind w:left="5760" w:hanging="360"/>
      </w:pPr>
    </w:lvl>
    <w:lvl w:ilvl="8" w:tplc="7567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4">
    <w:multiLevelType w:val="hybridMultilevel"/>
    <w:lvl w:ilvl="0" w:tplc="36346238">
      <w:start w:val="1"/>
      <w:numFmt w:val="decimal"/>
      <w:lvlText w:val="%1."/>
      <w:lvlJc w:val="left"/>
      <w:pPr>
        <w:ind w:left="720" w:hanging="360"/>
      </w:pPr>
    </w:lvl>
    <w:lvl w:ilvl="1" w:tplc="36346238" w:tentative="1">
      <w:start w:val="1"/>
      <w:numFmt w:val="lowerLetter"/>
      <w:lvlText w:val="%2."/>
      <w:lvlJc w:val="left"/>
      <w:pPr>
        <w:ind w:left="1440" w:hanging="360"/>
      </w:pPr>
    </w:lvl>
    <w:lvl w:ilvl="2" w:tplc="36346238" w:tentative="1">
      <w:start w:val="1"/>
      <w:numFmt w:val="lowerRoman"/>
      <w:lvlText w:val="%3."/>
      <w:lvlJc w:val="right"/>
      <w:pPr>
        <w:ind w:left="2160" w:hanging="180"/>
      </w:pPr>
    </w:lvl>
    <w:lvl w:ilvl="3" w:tplc="36346238" w:tentative="1">
      <w:start w:val="1"/>
      <w:numFmt w:val="decimal"/>
      <w:lvlText w:val="%4."/>
      <w:lvlJc w:val="left"/>
      <w:pPr>
        <w:ind w:left="2880" w:hanging="360"/>
      </w:pPr>
    </w:lvl>
    <w:lvl w:ilvl="4" w:tplc="36346238" w:tentative="1">
      <w:start w:val="1"/>
      <w:numFmt w:val="lowerLetter"/>
      <w:lvlText w:val="%5."/>
      <w:lvlJc w:val="left"/>
      <w:pPr>
        <w:ind w:left="3600" w:hanging="360"/>
      </w:pPr>
    </w:lvl>
    <w:lvl w:ilvl="5" w:tplc="36346238" w:tentative="1">
      <w:start w:val="1"/>
      <w:numFmt w:val="lowerRoman"/>
      <w:lvlText w:val="%6."/>
      <w:lvlJc w:val="right"/>
      <w:pPr>
        <w:ind w:left="4320" w:hanging="180"/>
      </w:pPr>
    </w:lvl>
    <w:lvl w:ilvl="6" w:tplc="36346238" w:tentative="1">
      <w:start w:val="1"/>
      <w:numFmt w:val="decimal"/>
      <w:lvlText w:val="%7."/>
      <w:lvlJc w:val="left"/>
      <w:pPr>
        <w:ind w:left="5040" w:hanging="360"/>
      </w:pPr>
    </w:lvl>
    <w:lvl w:ilvl="7" w:tplc="36346238" w:tentative="1">
      <w:start w:val="1"/>
      <w:numFmt w:val="lowerLetter"/>
      <w:lvlText w:val="%8."/>
      <w:lvlJc w:val="left"/>
      <w:pPr>
        <w:ind w:left="5760" w:hanging="360"/>
      </w:pPr>
    </w:lvl>
    <w:lvl w:ilvl="8" w:tplc="3634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3">
    <w:multiLevelType w:val="hybridMultilevel"/>
    <w:lvl w:ilvl="0" w:tplc="36762604">
      <w:start w:val="1"/>
      <w:numFmt w:val="decimal"/>
      <w:lvlText w:val="%1."/>
      <w:lvlJc w:val="left"/>
      <w:pPr>
        <w:ind w:left="720" w:hanging="360"/>
      </w:pPr>
    </w:lvl>
    <w:lvl w:ilvl="1" w:tplc="36762604" w:tentative="1">
      <w:start w:val="1"/>
      <w:numFmt w:val="lowerLetter"/>
      <w:lvlText w:val="%2."/>
      <w:lvlJc w:val="left"/>
      <w:pPr>
        <w:ind w:left="1440" w:hanging="360"/>
      </w:pPr>
    </w:lvl>
    <w:lvl w:ilvl="2" w:tplc="36762604" w:tentative="1">
      <w:start w:val="1"/>
      <w:numFmt w:val="lowerRoman"/>
      <w:lvlText w:val="%3."/>
      <w:lvlJc w:val="right"/>
      <w:pPr>
        <w:ind w:left="2160" w:hanging="180"/>
      </w:pPr>
    </w:lvl>
    <w:lvl w:ilvl="3" w:tplc="36762604" w:tentative="1">
      <w:start w:val="1"/>
      <w:numFmt w:val="decimal"/>
      <w:lvlText w:val="%4."/>
      <w:lvlJc w:val="left"/>
      <w:pPr>
        <w:ind w:left="2880" w:hanging="360"/>
      </w:pPr>
    </w:lvl>
    <w:lvl w:ilvl="4" w:tplc="36762604" w:tentative="1">
      <w:start w:val="1"/>
      <w:numFmt w:val="lowerLetter"/>
      <w:lvlText w:val="%5."/>
      <w:lvlJc w:val="left"/>
      <w:pPr>
        <w:ind w:left="3600" w:hanging="360"/>
      </w:pPr>
    </w:lvl>
    <w:lvl w:ilvl="5" w:tplc="36762604" w:tentative="1">
      <w:start w:val="1"/>
      <w:numFmt w:val="lowerRoman"/>
      <w:lvlText w:val="%6."/>
      <w:lvlJc w:val="right"/>
      <w:pPr>
        <w:ind w:left="4320" w:hanging="180"/>
      </w:pPr>
    </w:lvl>
    <w:lvl w:ilvl="6" w:tplc="36762604" w:tentative="1">
      <w:start w:val="1"/>
      <w:numFmt w:val="decimal"/>
      <w:lvlText w:val="%7."/>
      <w:lvlJc w:val="left"/>
      <w:pPr>
        <w:ind w:left="5040" w:hanging="360"/>
      </w:pPr>
    </w:lvl>
    <w:lvl w:ilvl="7" w:tplc="36762604" w:tentative="1">
      <w:start w:val="1"/>
      <w:numFmt w:val="lowerLetter"/>
      <w:lvlText w:val="%8."/>
      <w:lvlJc w:val="left"/>
      <w:pPr>
        <w:ind w:left="5760" w:hanging="360"/>
      </w:pPr>
    </w:lvl>
    <w:lvl w:ilvl="8" w:tplc="3676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2">
    <w:multiLevelType w:val="hybridMultilevel"/>
    <w:lvl w:ilvl="0" w:tplc="59486150">
      <w:start w:val="1"/>
      <w:numFmt w:val="decimal"/>
      <w:lvlText w:val="%1."/>
      <w:lvlJc w:val="left"/>
      <w:pPr>
        <w:ind w:left="720" w:hanging="360"/>
      </w:pPr>
    </w:lvl>
    <w:lvl w:ilvl="1" w:tplc="59486150" w:tentative="1">
      <w:start w:val="1"/>
      <w:numFmt w:val="lowerLetter"/>
      <w:lvlText w:val="%2."/>
      <w:lvlJc w:val="left"/>
      <w:pPr>
        <w:ind w:left="1440" w:hanging="360"/>
      </w:pPr>
    </w:lvl>
    <w:lvl w:ilvl="2" w:tplc="59486150" w:tentative="1">
      <w:start w:val="1"/>
      <w:numFmt w:val="lowerRoman"/>
      <w:lvlText w:val="%3."/>
      <w:lvlJc w:val="right"/>
      <w:pPr>
        <w:ind w:left="2160" w:hanging="180"/>
      </w:pPr>
    </w:lvl>
    <w:lvl w:ilvl="3" w:tplc="59486150" w:tentative="1">
      <w:start w:val="1"/>
      <w:numFmt w:val="decimal"/>
      <w:lvlText w:val="%4."/>
      <w:lvlJc w:val="left"/>
      <w:pPr>
        <w:ind w:left="2880" w:hanging="360"/>
      </w:pPr>
    </w:lvl>
    <w:lvl w:ilvl="4" w:tplc="59486150" w:tentative="1">
      <w:start w:val="1"/>
      <w:numFmt w:val="lowerLetter"/>
      <w:lvlText w:val="%5."/>
      <w:lvlJc w:val="left"/>
      <w:pPr>
        <w:ind w:left="3600" w:hanging="360"/>
      </w:pPr>
    </w:lvl>
    <w:lvl w:ilvl="5" w:tplc="59486150" w:tentative="1">
      <w:start w:val="1"/>
      <w:numFmt w:val="lowerRoman"/>
      <w:lvlText w:val="%6."/>
      <w:lvlJc w:val="right"/>
      <w:pPr>
        <w:ind w:left="4320" w:hanging="180"/>
      </w:pPr>
    </w:lvl>
    <w:lvl w:ilvl="6" w:tplc="59486150" w:tentative="1">
      <w:start w:val="1"/>
      <w:numFmt w:val="decimal"/>
      <w:lvlText w:val="%7."/>
      <w:lvlJc w:val="left"/>
      <w:pPr>
        <w:ind w:left="5040" w:hanging="360"/>
      </w:pPr>
    </w:lvl>
    <w:lvl w:ilvl="7" w:tplc="59486150" w:tentative="1">
      <w:start w:val="1"/>
      <w:numFmt w:val="lowerLetter"/>
      <w:lvlText w:val="%8."/>
      <w:lvlJc w:val="left"/>
      <w:pPr>
        <w:ind w:left="5760" w:hanging="360"/>
      </w:pPr>
    </w:lvl>
    <w:lvl w:ilvl="8" w:tplc="5948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1">
    <w:multiLevelType w:val="hybridMultilevel"/>
    <w:lvl w:ilvl="0" w:tplc="57830388">
      <w:start w:val="1"/>
      <w:numFmt w:val="decimal"/>
      <w:lvlText w:val="%1."/>
      <w:lvlJc w:val="left"/>
      <w:pPr>
        <w:ind w:left="720" w:hanging="360"/>
      </w:pPr>
    </w:lvl>
    <w:lvl w:ilvl="1" w:tplc="57830388" w:tentative="1">
      <w:start w:val="1"/>
      <w:numFmt w:val="lowerLetter"/>
      <w:lvlText w:val="%2."/>
      <w:lvlJc w:val="left"/>
      <w:pPr>
        <w:ind w:left="1440" w:hanging="360"/>
      </w:pPr>
    </w:lvl>
    <w:lvl w:ilvl="2" w:tplc="57830388" w:tentative="1">
      <w:start w:val="1"/>
      <w:numFmt w:val="lowerRoman"/>
      <w:lvlText w:val="%3."/>
      <w:lvlJc w:val="right"/>
      <w:pPr>
        <w:ind w:left="2160" w:hanging="180"/>
      </w:pPr>
    </w:lvl>
    <w:lvl w:ilvl="3" w:tplc="57830388" w:tentative="1">
      <w:start w:val="1"/>
      <w:numFmt w:val="decimal"/>
      <w:lvlText w:val="%4."/>
      <w:lvlJc w:val="left"/>
      <w:pPr>
        <w:ind w:left="2880" w:hanging="360"/>
      </w:pPr>
    </w:lvl>
    <w:lvl w:ilvl="4" w:tplc="57830388" w:tentative="1">
      <w:start w:val="1"/>
      <w:numFmt w:val="lowerLetter"/>
      <w:lvlText w:val="%5."/>
      <w:lvlJc w:val="left"/>
      <w:pPr>
        <w:ind w:left="3600" w:hanging="360"/>
      </w:pPr>
    </w:lvl>
    <w:lvl w:ilvl="5" w:tplc="57830388" w:tentative="1">
      <w:start w:val="1"/>
      <w:numFmt w:val="lowerRoman"/>
      <w:lvlText w:val="%6."/>
      <w:lvlJc w:val="right"/>
      <w:pPr>
        <w:ind w:left="4320" w:hanging="180"/>
      </w:pPr>
    </w:lvl>
    <w:lvl w:ilvl="6" w:tplc="57830388" w:tentative="1">
      <w:start w:val="1"/>
      <w:numFmt w:val="decimal"/>
      <w:lvlText w:val="%7."/>
      <w:lvlJc w:val="left"/>
      <w:pPr>
        <w:ind w:left="5040" w:hanging="360"/>
      </w:pPr>
    </w:lvl>
    <w:lvl w:ilvl="7" w:tplc="57830388" w:tentative="1">
      <w:start w:val="1"/>
      <w:numFmt w:val="lowerLetter"/>
      <w:lvlText w:val="%8."/>
      <w:lvlJc w:val="left"/>
      <w:pPr>
        <w:ind w:left="5760" w:hanging="360"/>
      </w:pPr>
    </w:lvl>
    <w:lvl w:ilvl="8" w:tplc="5783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0">
    <w:multiLevelType w:val="hybridMultilevel"/>
    <w:lvl w:ilvl="0" w:tplc="19100934">
      <w:start w:val="1"/>
      <w:numFmt w:val="decimal"/>
      <w:lvlText w:val="%1."/>
      <w:lvlJc w:val="left"/>
      <w:pPr>
        <w:ind w:left="720" w:hanging="360"/>
      </w:pPr>
    </w:lvl>
    <w:lvl w:ilvl="1" w:tplc="19100934" w:tentative="1">
      <w:start w:val="1"/>
      <w:numFmt w:val="lowerLetter"/>
      <w:lvlText w:val="%2."/>
      <w:lvlJc w:val="left"/>
      <w:pPr>
        <w:ind w:left="1440" w:hanging="360"/>
      </w:pPr>
    </w:lvl>
    <w:lvl w:ilvl="2" w:tplc="19100934" w:tentative="1">
      <w:start w:val="1"/>
      <w:numFmt w:val="lowerRoman"/>
      <w:lvlText w:val="%3."/>
      <w:lvlJc w:val="right"/>
      <w:pPr>
        <w:ind w:left="2160" w:hanging="180"/>
      </w:pPr>
    </w:lvl>
    <w:lvl w:ilvl="3" w:tplc="19100934" w:tentative="1">
      <w:start w:val="1"/>
      <w:numFmt w:val="decimal"/>
      <w:lvlText w:val="%4."/>
      <w:lvlJc w:val="left"/>
      <w:pPr>
        <w:ind w:left="2880" w:hanging="360"/>
      </w:pPr>
    </w:lvl>
    <w:lvl w:ilvl="4" w:tplc="19100934" w:tentative="1">
      <w:start w:val="1"/>
      <w:numFmt w:val="lowerLetter"/>
      <w:lvlText w:val="%5."/>
      <w:lvlJc w:val="left"/>
      <w:pPr>
        <w:ind w:left="3600" w:hanging="360"/>
      </w:pPr>
    </w:lvl>
    <w:lvl w:ilvl="5" w:tplc="19100934" w:tentative="1">
      <w:start w:val="1"/>
      <w:numFmt w:val="lowerRoman"/>
      <w:lvlText w:val="%6."/>
      <w:lvlJc w:val="right"/>
      <w:pPr>
        <w:ind w:left="4320" w:hanging="180"/>
      </w:pPr>
    </w:lvl>
    <w:lvl w:ilvl="6" w:tplc="19100934" w:tentative="1">
      <w:start w:val="1"/>
      <w:numFmt w:val="decimal"/>
      <w:lvlText w:val="%7."/>
      <w:lvlJc w:val="left"/>
      <w:pPr>
        <w:ind w:left="5040" w:hanging="360"/>
      </w:pPr>
    </w:lvl>
    <w:lvl w:ilvl="7" w:tplc="19100934" w:tentative="1">
      <w:start w:val="1"/>
      <w:numFmt w:val="lowerLetter"/>
      <w:lvlText w:val="%8."/>
      <w:lvlJc w:val="left"/>
      <w:pPr>
        <w:ind w:left="5760" w:hanging="360"/>
      </w:pPr>
    </w:lvl>
    <w:lvl w:ilvl="8" w:tplc="19100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9">
    <w:multiLevelType w:val="hybridMultilevel"/>
    <w:lvl w:ilvl="0" w:tplc="42863080">
      <w:start w:val="1"/>
      <w:numFmt w:val="decimal"/>
      <w:lvlText w:val="%1."/>
      <w:lvlJc w:val="left"/>
      <w:pPr>
        <w:ind w:left="720" w:hanging="360"/>
      </w:pPr>
    </w:lvl>
    <w:lvl w:ilvl="1" w:tplc="42863080" w:tentative="1">
      <w:start w:val="1"/>
      <w:numFmt w:val="lowerLetter"/>
      <w:lvlText w:val="%2."/>
      <w:lvlJc w:val="left"/>
      <w:pPr>
        <w:ind w:left="1440" w:hanging="360"/>
      </w:pPr>
    </w:lvl>
    <w:lvl w:ilvl="2" w:tplc="42863080" w:tentative="1">
      <w:start w:val="1"/>
      <w:numFmt w:val="lowerRoman"/>
      <w:lvlText w:val="%3."/>
      <w:lvlJc w:val="right"/>
      <w:pPr>
        <w:ind w:left="2160" w:hanging="180"/>
      </w:pPr>
    </w:lvl>
    <w:lvl w:ilvl="3" w:tplc="42863080" w:tentative="1">
      <w:start w:val="1"/>
      <w:numFmt w:val="decimal"/>
      <w:lvlText w:val="%4."/>
      <w:lvlJc w:val="left"/>
      <w:pPr>
        <w:ind w:left="2880" w:hanging="360"/>
      </w:pPr>
    </w:lvl>
    <w:lvl w:ilvl="4" w:tplc="42863080" w:tentative="1">
      <w:start w:val="1"/>
      <w:numFmt w:val="lowerLetter"/>
      <w:lvlText w:val="%5."/>
      <w:lvlJc w:val="left"/>
      <w:pPr>
        <w:ind w:left="3600" w:hanging="360"/>
      </w:pPr>
    </w:lvl>
    <w:lvl w:ilvl="5" w:tplc="42863080" w:tentative="1">
      <w:start w:val="1"/>
      <w:numFmt w:val="lowerRoman"/>
      <w:lvlText w:val="%6."/>
      <w:lvlJc w:val="right"/>
      <w:pPr>
        <w:ind w:left="4320" w:hanging="180"/>
      </w:pPr>
    </w:lvl>
    <w:lvl w:ilvl="6" w:tplc="42863080" w:tentative="1">
      <w:start w:val="1"/>
      <w:numFmt w:val="decimal"/>
      <w:lvlText w:val="%7."/>
      <w:lvlJc w:val="left"/>
      <w:pPr>
        <w:ind w:left="5040" w:hanging="360"/>
      </w:pPr>
    </w:lvl>
    <w:lvl w:ilvl="7" w:tplc="42863080" w:tentative="1">
      <w:start w:val="1"/>
      <w:numFmt w:val="lowerLetter"/>
      <w:lvlText w:val="%8."/>
      <w:lvlJc w:val="left"/>
      <w:pPr>
        <w:ind w:left="5760" w:hanging="360"/>
      </w:pPr>
    </w:lvl>
    <w:lvl w:ilvl="8" w:tplc="4286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8">
    <w:multiLevelType w:val="hybridMultilevel"/>
    <w:lvl w:ilvl="0" w:tplc="52381847">
      <w:start w:val="1"/>
      <w:numFmt w:val="decimal"/>
      <w:lvlText w:val="%1."/>
      <w:lvlJc w:val="left"/>
      <w:pPr>
        <w:ind w:left="720" w:hanging="360"/>
      </w:pPr>
    </w:lvl>
    <w:lvl w:ilvl="1" w:tplc="52381847" w:tentative="1">
      <w:start w:val="1"/>
      <w:numFmt w:val="lowerLetter"/>
      <w:lvlText w:val="%2."/>
      <w:lvlJc w:val="left"/>
      <w:pPr>
        <w:ind w:left="1440" w:hanging="360"/>
      </w:pPr>
    </w:lvl>
    <w:lvl w:ilvl="2" w:tplc="52381847" w:tentative="1">
      <w:start w:val="1"/>
      <w:numFmt w:val="lowerRoman"/>
      <w:lvlText w:val="%3."/>
      <w:lvlJc w:val="right"/>
      <w:pPr>
        <w:ind w:left="2160" w:hanging="180"/>
      </w:pPr>
    </w:lvl>
    <w:lvl w:ilvl="3" w:tplc="52381847" w:tentative="1">
      <w:start w:val="1"/>
      <w:numFmt w:val="decimal"/>
      <w:lvlText w:val="%4."/>
      <w:lvlJc w:val="left"/>
      <w:pPr>
        <w:ind w:left="2880" w:hanging="360"/>
      </w:pPr>
    </w:lvl>
    <w:lvl w:ilvl="4" w:tplc="52381847" w:tentative="1">
      <w:start w:val="1"/>
      <w:numFmt w:val="lowerLetter"/>
      <w:lvlText w:val="%5."/>
      <w:lvlJc w:val="left"/>
      <w:pPr>
        <w:ind w:left="3600" w:hanging="360"/>
      </w:pPr>
    </w:lvl>
    <w:lvl w:ilvl="5" w:tplc="52381847" w:tentative="1">
      <w:start w:val="1"/>
      <w:numFmt w:val="lowerRoman"/>
      <w:lvlText w:val="%6."/>
      <w:lvlJc w:val="right"/>
      <w:pPr>
        <w:ind w:left="4320" w:hanging="180"/>
      </w:pPr>
    </w:lvl>
    <w:lvl w:ilvl="6" w:tplc="52381847" w:tentative="1">
      <w:start w:val="1"/>
      <w:numFmt w:val="decimal"/>
      <w:lvlText w:val="%7."/>
      <w:lvlJc w:val="left"/>
      <w:pPr>
        <w:ind w:left="5040" w:hanging="360"/>
      </w:pPr>
    </w:lvl>
    <w:lvl w:ilvl="7" w:tplc="52381847" w:tentative="1">
      <w:start w:val="1"/>
      <w:numFmt w:val="lowerLetter"/>
      <w:lvlText w:val="%8."/>
      <w:lvlJc w:val="left"/>
      <w:pPr>
        <w:ind w:left="5760" w:hanging="360"/>
      </w:pPr>
    </w:lvl>
    <w:lvl w:ilvl="8" w:tplc="5238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7">
    <w:multiLevelType w:val="hybridMultilevel"/>
    <w:lvl w:ilvl="0" w:tplc="24174668">
      <w:start w:val="1"/>
      <w:numFmt w:val="decimal"/>
      <w:lvlText w:val="%1."/>
      <w:lvlJc w:val="left"/>
      <w:pPr>
        <w:ind w:left="720" w:hanging="360"/>
      </w:pPr>
    </w:lvl>
    <w:lvl w:ilvl="1" w:tplc="24174668" w:tentative="1">
      <w:start w:val="1"/>
      <w:numFmt w:val="lowerLetter"/>
      <w:lvlText w:val="%2."/>
      <w:lvlJc w:val="left"/>
      <w:pPr>
        <w:ind w:left="1440" w:hanging="360"/>
      </w:pPr>
    </w:lvl>
    <w:lvl w:ilvl="2" w:tplc="24174668" w:tentative="1">
      <w:start w:val="1"/>
      <w:numFmt w:val="lowerRoman"/>
      <w:lvlText w:val="%3."/>
      <w:lvlJc w:val="right"/>
      <w:pPr>
        <w:ind w:left="2160" w:hanging="180"/>
      </w:pPr>
    </w:lvl>
    <w:lvl w:ilvl="3" w:tplc="24174668" w:tentative="1">
      <w:start w:val="1"/>
      <w:numFmt w:val="decimal"/>
      <w:lvlText w:val="%4."/>
      <w:lvlJc w:val="left"/>
      <w:pPr>
        <w:ind w:left="2880" w:hanging="360"/>
      </w:pPr>
    </w:lvl>
    <w:lvl w:ilvl="4" w:tplc="24174668" w:tentative="1">
      <w:start w:val="1"/>
      <w:numFmt w:val="lowerLetter"/>
      <w:lvlText w:val="%5."/>
      <w:lvlJc w:val="left"/>
      <w:pPr>
        <w:ind w:left="3600" w:hanging="360"/>
      </w:pPr>
    </w:lvl>
    <w:lvl w:ilvl="5" w:tplc="24174668" w:tentative="1">
      <w:start w:val="1"/>
      <w:numFmt w:val="lowerRoman"/>
      <w:lvlText w:val="%6."/>
      <w:lvlJc w:val="right"/>
      <w:pPr>
        <w:ind w:left="4320" w:hanging="180"/>
      </w:pPr>
    </w:lvl>
    <w:lvl w:ilvl="6" w:tplc="24174668" w:tentative="1">
      <w:start w:val="1"/>
      <w:numFmt w:val="decimal"/>
      <w:lvlText w:val="%7."/>
      <w:lvlJc w:val="left"/>
      <w:pPr>
        <w:ind w:left="5040" w:hanging="360"/>
      </w:pPr>
    </w:lvl>
    <w:lvl w:ilvl="7" w:tplc="24174668" w:tentative="1">
      <w:start w:val="1"/>
      <w:numFmt w:val="lowerLetter"/>
      <w:lvlText w:val="%8."/>
      <w:lvlJc w:val="left"/>
      <w:pPr>
        <w:ind w:left="5760" w:hanging="360"/>
      </w:pPr>
    </w:lvl>
    <w:lvl w:ilvl="8" w:tplc="2417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6">
    <w:multiLevelType w:val="hybridMultilevel"/>
    <w:lvl w:ilvl="0" w:tplc="73991876">
      <w:start w:val="1"/>
      <w:numFmt w:val="decimal"/>
      <w:lvlText w:val="%1."/>
      <w:lvlJc w:val="left"/>
      <w:pPr>
        <w:ind w:left="720" w:hanging="360"/>
      </w:pPr>
    </w:lvl>
    <w:lvl w:ilvl="1" w:tplc="73991876" w:tentative="1">
      <w:start w:val="1"/>
      <w:numFmt w:val="lowerLetter"/>
      <w:lvlText w:val="%2."/>
      <w:lvlJc w:val="left"/>
      <w:pPr>
        <w:ind w:left="1440" w:hanging="360"/>
      </w:pPr>
    </w:lvl>
    <w:lvl w:ilvl="2" w:tplc="73991876" w:tentative="1">
      <w:start w:val="1"/>
      <w:numFmt w:val="lowerRoman"/>
      <w:lvlText w:val="%3."/>
      <w:lvlJc w:val="right"/>
      <w:pPr>
        <w:ind w:left="2160" w:hanging="180"/>
      </w:pPr>
    </w:lvl>
    <w:lvl w:ilvl="3" w:tplc="73991876" w:tentative="1">
      <w:start w:val="1"/>
      <w:numFmt w:val="decimal"/>
      <w:lvlText w:val="%4."/>
      <w:lvlJc w:val="left"/>
      <w:pPr>
        <w:ind w:left="2880" w:hanging="360"/>
      </w:pPr>
    </w:lvl>
    <w:lvl w:ilvl="4" w:tplc="73991876" w:tentative="1">
      <w:start w:val="1"/>
      <w:numFmt w:val="lowerLetter"/>
      <w:lvlText w:val="%5."/>
      <w:lvlJc w:val="left"/>
      <w:pPr>
        <w:ind w:left="3600" w:hanging="360"/>
      </w:pPr>
    </w:lvl>
    <w:lvl w:ilvl="5" w:tplc="73991876" w:tentative="1">
      <w:start w:val="1"/>
      <w:numFmt w:val="lowerRoman"/>
      <w:lvlText w:val="%6."/>
      <w:lvlJc w:val="right"/>
      <w:pPr>
        <w:ind w:left="4320" w:hanging="180"/>
      </w:pPr>
    </w:lvl>
    <w:lvl w:ilvl="6" w:tplc="73991876" w:tentative="1">
      <w:start w:val="1"/>
      <w:numFmt w:val="decimal"/>
      <w:lvlText w:val="%7."/>
      <w:lvlJc w:val="left"/>
      <w:pPr>
        <w:ind w:left="5040" w:hanging="360"/>
      </w:pPr>
    </w:lvl>
    <w:lvl w:ilvl="7" w:tplc="73991876" w:tentative="1">
      <w:start w:val="1"/>
      <w:numFmt w:val="lowerLetter"/>
      <w:lvlText w:val="%8."/>
      <w:lvlJc w:val="left"/>
      <w:pPr>
        <w:ind w:left="5760" w:hanging="360"/>
      </w:pPr>
    </w:lvl>
    <w:lvl w:ilvl="8" w:tplc="7399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5">
    <w:multiLevelType w:val="hybridMultilevel"/>
    <w:lvl w:ilvl="0" w:tplc="11668679">
      <w:start w:val="1"/>
      <w:numFmt w:val="decimal"/>
      <w:lvlText w:val="%1."/>
      <w:lvlJc w:val="left"/>
      <w:pPr>
        <w:ind w:left="720" w:hanging="360"/>
      </w:pPr>
    </w:lvl>
    <w:lvl w:ilvl="1" w:tplc="11668679" w:tentative="1">
      <w:start w:val="1"/>
      <w:numFmt w:val="lowerLetter"/>
      <w:lvlText w:val="%2."/>
      <w:lvlJc w:val="left"/>
      <w:pPr>
        <w:ind w:left="1440" w:hanging="360"/>
      </w:pPr>
    </w:lvl>
    <w:lvl w:ilvl="2" w:tplc="11668679" w:tentative="1">
      <w:start w:val="1"/>
      <w:numFmt w:val="lowerRoman"/>
      <w:lvlText w:val="%3."/>
      <w:lvlJc w:val="right"/>
      <w:pPr>
        <w:ind w:left="2160" w:hanging="180"/>
      </w:pPr>
    </w:lvl>
    <w:lvl w:ilvl="3" w:tplc="11668679" w:tentative="1">
      <w:start w:val="1"/>
      <w:numFmt w:val="decimal"/>
      <w:lvlText w:val="%4."/>
      <w:lvlJc w:val="left"/>
      <w:pPr>
        <w:ind w:left="2880" w:hanging="360"/>
      </w:pPr>
    </w:lvl>
    <w:lvl w:ilvl="4" w:tplc="11668679" w:tentative="1">
      <w:start w:val="1"/>
      <w:numFmt w:val="lowerLetter"/>
      <w:lvlText w:val="%5."/>
      <w:lvlJc w:val="left"/>
      <w:pPr>
        <w:ind w:left="3600" w:hanging="360"/>
      </w:pPr>
    </w:lvl>
    <w:lvl w:ilvl="5" w:tplc="11668679" w:tentative="1">
      <w:start w:val="1"/>
      <w:numFmt w:val="lowerRoman"/>
      <w:lvlText w:val="%6."/>
      <w:lvlJc w:val="right"/>
      <w:pPr>
        <w:ind w:left="4320" w:hanging="180"/>
      </w:pPr>
    </w:lvl>
    <w:lvl w:ilvl="6" w:tplc="11668679" w:tentative="1">
      <w:start w:val="1"/>
      <w:numFmt w:val="decimal"/>
      <w:lvlText w:val="%7."/>
      <w:lvlJc w:val="left"/>
      <w:pPr>
        <w:ind w:left="5040" w:hanging="360"/>
      </w:pPr>
    </w:lvl>
    <w:lvl w:ilvl="7" w:tplc="11668679" w:tentative="1">
      <w:start w:val="1"/>
      <w:numFmt w:val="lowerLetter"/>
      <w:lvlText w:val="%8."/>
      <w:lvlJc w:val="left"/>
      <w:pPr>
        <w:ind w:left="5760" w:hanging="360"/>
      </w:pPr>
    </w:lvl>
    <w:lvl w:ilvl="8" w:tplc="1166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4">
    <w:multiLevelType w:val="hybridMultilevel"/>
    <w:lvl w:ilvl="0" w:tplc="13661838">
      <w:start w:val="1"/>
      <w:numFmt w:val="decimal"/>
      <w:lvlText w:val="%1."/>
      <w:lvlJc w:val="left"/>
      <w:pPr>
        <w:ind w:left="720" w:hanging="360"/>
      </w:pPr>
    </w:lvl>
    <w:lvl w:ilvl="1" w:tplc="13661838" w:tentative="1">
      <w:start w:val="1"/>
      <w:numFmt w:val="lowerLetter"/>
      <w:lvlText w:val="%2."/>
      <w:lvlJc w:val="left"/>
      <w:pPr>
        <w:ind w:left="1440" w:hanging="360"/>
      </w:pPr>
    </w:lvl>
    <w:lvl w:ilvl="2" w:tplc="13661838" w:tentative="1">
      <w:start w:val="1"/>
      <w:numFmt w:val="lowerRoman"/>
      <w:lvlText w:val="%3."/>
      <w:lvlJc w:val="right"/>
      <w:pPr>
        <w:ind w:left="2160" w:hanging="180"/>
      </w:pPr>
    </w:lvl>
    <w:lvl w:ilvl="3" w:tplc="13661838" w:tentative="1">
      <w:start w:val="1"/>
      <w:numFmt w:val="decimal"/>
      <w:lvlText w:val="%4."/>
      <w:lvlJc w:val="left"/>
      <w:pPr>
        <w:ind w:left="2880" w:hanging="360"/>
      </w:pPr>
    </w:lvl>
    <w:lvl w:ilvl="4" w:tplc="13661838" w:tentative="1">
      <w:start w:val="1"/>
      <w:numFmt w:val="lowerLetter"/>
      <w:lvlText w:val="%5."/>
      <w:lvlJc w:val="left"/>
      <w:pPr>
        <w:ind w:left="3600" w:hanging="360"/>
      </w:pPr>
    </w:lvl>
    <w:lvl w:ilvl="5" w:tplc="13661838" w:tentative="1">
      <w:start w:val="1"/>
      <w:numFmt w:val="lowerRoman"/>
      <w:lvlText w:val="%6."/>
      <w:lvlJc w:val="right"/>
      <w:pPr>
        <w:ind w:left="4320" w:hanging="180"/>
      </w:pPr>
    </w:lvl>
    <w:lvl w:ilvl="6" w:tplc="13661838" w:tentative="1">
      <w:start w:val="1"/>
      <w:numFmt w:val="decimal"/>
      <w:lvlText w:val="%7."/>
      <w:lvlJc w:val="left"/>
      <w:pPr>
        <w:ind w:left="5040" w:hanging="360"/>
      </w:pPr>
    </w:lvl>
    <w:lvl w:ilvl="7" w:tplc="13661838" w:tentative="1">
      <w:start w:val="1"/>
      <w:numFmt w:val="lowerLetter"/>
      <w:lvlText w:val="%8."/>
      <w:lvlJc w:val="left"/>
      <w:pPr>
        <w:ind w:left="5760" w:hanging="360"/>
      </w:pPr>
    </w:lvl>
    <w:lvl w:ilvl="8" w:tplc="13661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3">
    <w:multiLevelType w:val="hybridMultilevel"/>
    <w:lvl w:ilvl="0" w:tplc="88721161">
      <w:start w:val="1"/>
      <w:numFmt w:val="decimal"/>
      <w:lvlText w:val="%1."/>
      <w:lvlJc w:val="left"/>
      <w:pPr>
        <w:ind w:left="720" w:hanging="360"/>
      </w:pPr>
    </w:lvl>
    <w:lvl w:ilvl="1" w:tplc="88721161" w:tentative="1">
      <w:start w:val="1"/>
      <w:numFmt w:val="lowerLetter"/>
      <w:lvlText w:val="%2."/>
      <w:lvlJc w:val="left"/>
      <w:pPr>
        <w:ind w:left="1440" w:hanging="360"/>
      </w:pPr>
    </w:lvl>
    <w:lvl w:ilvl="2" w:tplc="88721161" w:tentative="1">
      <w:start w:val="1"/>
      <w:numFmt w:val="lowerRoman"/>
      <w:lvlText w:val="%3."/>
      <w:lvlJc w:val="right"/>
      <w:pPr>
        <w:ind w:left="2160" w:hanging="180"/>
      </w:pPr>
    </w:lvl>
    <w:lvl w:ilvl="3" w:tplc="88721161" w:tentative="1">
      <w:start w:val="1"/>
      <w:numFmt w:val="decimal"/>
      <w:lvlText w:val="%4."/>
      <w:lvlJc w:val="left"/>
      <w:pPr>
        <w:ind w:left="2880" w:hanging="360"/>
      </w:pPr>
    </w:lvl>
    <w:lvl w:ilvl="4" w:tplc="88721161" w:tentative="1">
      <w:start w:val="1"/>
      <w:numFmt w:val="lowerLetter"/>
      <w:lvlText w:val="%5."/>
      <w:lvlJc w:val="left"/>
      <w:pPr>
        <w:ind w:left="3600" w:hanging="360"/>
      </w:pPr>
    </w:lvl>
    <w:lvl w:ilvl="5" w:tplc="88721161" w:tentative="1">
      <w:start w:val="1"/>
      <w:numFmt w:val="lowerRoman"/>
      <w:lvlText w:val="%6."/>
      <w:lvlJc w:val="right"/>
      <w:pPr>
        <w:ind w:left="4320" w:hanging="180"/>
      </w:pPr>
    </w:lvl>
    <w:lvl w:ilvl="6" w:tplc="88721161" w:tentative="1">
      <w:start w:val="1"/>
      <w:numFmt w:val="decimal"/>
      <w:lvlText w:val="%7."/>
      <w:lvlJc w:val="left"/>
      <w:pPr>
        <w:ind w:left="5040" w:hanging="360"/>
      </w:pPr>
    </w:lvl>
    <w:lvl w:ilvl="7" w:tplc="88721161" w:tentative="1">
      <w:start w:val="1"/>
      <w:numFmt w:val="lowerLetter"/>
      <w:lvlText w:val="%8."/>
      <w:lvlJc w:val="left"/>
      <w:pPr>
        <w:ind w:left="5760" w:hanging="360"/>
      </w:pPr>
    </w:lvl>
    <w:lvl w:ilvl="8" w:tplc="8872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2">
    <w:multiLevelType w:val="hybridMultilevel"/>
    <w:lvl w:ilvl="0" w:tplc="26761747">
      <w:start w:val="1"/>
      <w:numFmt w:val="decimal"/>
      <w:lvlText w:val="%1."/>
      <w:lvlJc w:val="left"/>
      <w:pPr>
        <w:ind w:left="720" w:hanging="360"/>
      </w:pPr>
    </w:lvl>
    <w:lvl w:ilvl="1" w:tplc="26761747" w:tentative="1">
      <w:start w:val="1"/>
      <w:numFmt w:val="lowerLetter"/>
      <w:lvlText w:val="%2."/>
      <w:lvlJc w:val="left"/>
      <w:pPr>
        <w:ind w:left="1440" w:hanging="360"/>
      </w:pPr>
    </w:lvl>
    <w:lvl w:ilvl="2" w:tplc="26761747" w:tentative="1">
      <w:start w:val="1"/>
      <w:numFmt w:val="lowerRoman"/>
      <w:lvlText w:val="%3."/>
      <w:lvlJc w:val="right"/>
      <w:pPr>
        <w:ind w:left="2160" w:hanging="180"/>
      </w:pPr>
    </w:lvl>
    <w:lvl w:ilvl="3" w:tplc="26761747" w:tentative="1">
      <w:start w:val="1"/>
      <w:numFmt w:val="decimal"/>
      <w:lvlText w:val="%4."/>
      <w:lvlJc w:val="left"/>
      <w:pPr>
        <w:ind w:left="2880" w:hanging="360"/>
      </w:pPr>
    </w:lvl>
    <w:lvl w:ilvl="4" w:tplc="26761747" w:tentative="1">
      <w:start w:val="1"/>
      <w:numFmt w:val="lowerLetter"/>
      <w:lvlText w:val="%5."/>
      <w:lvlJc w:val="left"/>
      <w:pPr>
        <w:ind w:left="3600" w:hanging="360"/>
      </w:pPr>
    </w:lvl>
    <w:lvl w:ilvl="5" w:tplc="26761747" w:tentative="1">
      <w:start w:val="1"/>
      <w:numFmt w:val="lowerRoman"/>
      <w:lvlText w:val="%6."/>
      <w:lvlJc w:val="right"/>
      <w:pPr>
        <w:ind w:left="4320" w:hanging="180"/>
      </w:pPr>
    </w:lvl>
    <w:lvl w:ilvl="6" w:tplc="26761747" w:tentative="1">
      <w:start w:val="1"/>
      <w:numFmt w:val="decimal"/>
      <w:lvlText w:val="%7."/>
      <w:lvlJc w:val="left"/>
      <w:pPr>
        <w:ind w:left="5040" w:hanging="360"/>
      </w:pPr>
    </w:lvl>
    <w:lvl w:ilvl="7" w:tplc="26761747" w:tentative="1">
      <w:start w:val="1"/>
      <w:numFmt w:val="lowerLetter"/>
      <w:lvlText w:val="%8."/>
      <w:lvlJc w:val="left"/>
      <w:pPr>
        <w:ind w:left="5760" w:hanging="360"/>
      </w:pPr>
    </w:lvl>
    <w:lvl w:ilvl="8" w:tplc="2676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1">
    <w:multiLevelType w:val="hybridMultilevel"/>
    <w:lvl w:ilvl="0" w:tplc="54114100">
      <w:start w:val="1"/>
      <w:numFmt w:val="decimal"/>
      <w:lvlText w:val="%1."/>
      <w:lvlJc w:val="left"/>
      <w:pPr>
        <w:ind w:left="720" w:hanging="360"/>
      </w:pPr>
    </w:lvl>
    <w:lvl w:ilvl="1" w:tplc="54114100" w:tentative="1">
      <w:start w:val="1"/>
      <w:numFmt w:val="lowerLetter"/>
      <w:lvlText w:val="%2."/>
      <w:lvlJc w:val="left"/>
      <w:pPr>
        <w:ind w:left="1440" w:hanging="360"/>
      </w:pPr>
    </w:lvl>
    <w:lvl w:ilvl="2" w:tplc="54114100" w:tentative="1">
      <w:start w:val="1"/>
      <w:numFmt w:val="lowerRoman"/>
      <w:lvlText w:val="%3."/>
      <w:lvlJc w:val="right"/>
      <w:pPr>
        <w:ind w:left="2160" w:hanging="180"/>
      </w:pPr>
    </w:lvl>
    <w:lvl w:ilvl="3" w:tplc="54114100" w:tentative="1">
      <w:start w:val="1"/>
      <w:numFmt w:val="decimal"/>
      <w:lvlText w:val="%4."/>
      <w:lvlJc w:val="left"/>
      <w:pPr>
        <w:ind w:left="2880" w:hanging="360"/>
      </w:pPr>
    </w:lvl>
    <w:lvl w:ilvl="4" w:tplc="54114100" w:tentative="1">
      <w:start w:val="1"/>
      <w:numFmt w:val="lowerLetter"/>
      <w:lvlText w:val="%5."/>
      <w:lvlJc w:val="left"/>
      <w:pPr>
        <w:ind w:left="3600" w:hanging="360"/>
      </w:pPr>
    </w:lvl>
    <w:lvl w:ilvl="5" w:tplc="54114100" w:tentative="1">
      <w:start w:val="1"/>
      <w:numFmt w:val="lowerRoman"/>
      <w:lvlText w:val="%6."/>
      <w:lvlJc w:val="right"/>
      <w:pPr>
        <w:ind w:left="4320" w:hanging="180"/>
      </w:pPr>
    </w:lvl>
    <w:lvl w:ilvl="6" w:tplc="54114100" w:tentative="1">
      <w:start w:val="1"/>
      <w:numFmt w:val="decimal"/>
      <w:lvlText w:val="%7."/>
      <w:lvlJc w:val="left"/>
      <w:pPr>
        <w:ind w:left="5040" w:hanging="360"/>
      </w:pPr>
    </w:lvl>
    <w:lvl w:ilvl="7" w:tplc="54114100" w:tentative="1">
      <w:start w:val="1"/>
      <w:numFmt w:val="lowerLetter"/>
      <w:lvlText w:val="%8."/>
      <w:lvlJc w:val="left"/>
      <w:pPr>
        <w:ind w:left="5760" w:hanging="360"/>
      </w:pPr>
    </w:lvl>
    <w:lvl w:ilvl="8" w:tplc="54114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0">
    <w:multiLevelType w:val="hybridMultilevel"/>
    <w:lvl w:ilvl="0" w:tplc="64082264">
      <w:start w:val="1"/>
      <w:numFmt w:val="decimal"/>
      <w:lvlText w:val="%1."/>
      <w:lvlJc w:val="left"/>
      <w:pPr>
        <w:ind w:left="720" w:hanging="360"/>
      </w:pPr>
    </w:lvl>
    <w:lvl w:ilvl="1" w:tplc="64082264" w:tentative="1">
      <w:start w:val="1"/>
      <w:numFmt w:val="lowerLetter"/>
      <w:lvlText w:val="%2."/>
      <w:lvlJc w:val="left"/>
      <w:pPr>
        <w:ind w:left="1440" w:hanging="360"/>
      </w:pPr>
    </w:lvl>
    <w:lvl w:ilvl="2" w:tplc="64082264" w:tentative="1">
      <w:start w:val="1"/>
      <w:numFmt w:val="lowerRoman"/>
      <w:lvlText w:val="%3."/>
      <w:lvlJc w:val="right"/>
      <w:pPr>
        <w:ind w:left="2160" w:hanging="180"/>
      </w:pPr>
    </w:lvl>
    <w:lvl w:ilvl="3" w:tplc="64082264" w:tentative="1">
      <w:start w:val="1"/>
      <w:numFmt w:val="decimal"/>
      <w:lvlText w:val="%4."/>
      <w:lvlJc w:val="left"/>
      <w:pPr>
        <w:ind w:left="2880" w:hanging="360"/>
      </w:pPr>
    </w:lvl>
    <w:lvl w:ilvl="4" w:tplc="64082264" w:tentative="1">
      <w:start w:val="1"/>
      <w:numFmt w:val="lowerLetter"/>
      <w:lvlText w:val="%5."/>
      <w:lvlJc w:val="left"/>
      <w:pPr>
        <w:ind w:left="3600" w:hanging="360"/>
      </w:pPr>
    </w:lvl>
    <w:lvl w:ilvl="5" w:tplc="64082264" w:tentative="1">
      <w:start w:val="1"/>
      <w:numFmt w:val="lowerRoman"/>
      <w:lvlText w:val="%6."/>
      <w:lvlJc w:val="right"/>
      <w:pPr>
        <w:ind w:left="4320" w:hanging="180"/>
      </w:pPr>
    </w:lvl>
    <w:lvl w:ilvl="6" w:tplc="64082264" w:tentative="1">
      <w:start w:val="1"/>
      <w:numFmt w:val="decimal"/>
      <w:lvlText w:val="%7."/>
      <w:lvlJc w:val="left"/>
      <w:pPr>
        <w:ind w:left="5040" w:hanging="360"/>
      </w:pPr>
    </w:lvl>
    <w:lvl w:ilvl="7" w:tplc="64082264" w:tentative="1">
      <w:start w:val="1"/>
      <w:numFmt w:val="lowerLetter"/>
      <w:lvlText w:val="%8."/>
      <w:lvlJc w:val="left"/>
      <w:pPr>
        <w:ind w:left="5760" w:hanging="360"/>
      </w:pPr>
    </w:lvl>
    <w:lvl w:ilvl="8" w:tplc="64082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9">
    <w:multiLevelType w:val="hybridMultilevel"/>
    <w:lvl w:ilvl="0" w:tplc="29925263">
      <w:start w:val="1"/>
      <w:numFmt w:val="decimal"/>
      <w:lvlText w:val="%1."/>
      <w:lvlJc w:val="left"/>
      <w:pPr>
        <w:ind w:left="720" w:hanging="360"/>
      </w:pPr>
    </w:lvl>
    <w:lvl w:ilvl="1" w:tplc="29925263" w:tentative="1">
      <w:start w:val="1"/>
      <w:numFmt w:val="lowerLetter"/>
      <w:lvlText w:val="%2."/>
      <w:lvlJc w:val="left"/>
      <w:pPr>
        <w:ind w:left="1440" w:hanging="360"/>
      </w:pPr>
    </w:lvl>
    <w:lvl w:ilvl="2" w:tplc="29925263" w:tentative="1">
      <w:start w:val="1"/>
      <w:numFmt w:val="lowerRoman"/>
      <w:lvlText w:val="%3."/>
      <w:lvlJc w:val="right"/>
      <w:pPr>
        <w:ind w:left="2160" w:hanging="180"/>
      </w:pPr>
    </w:lvl>
    <w:lvl w:ilvl="3" w:tplc="29925263" w:tentative="1">
      <w:start w:val="1"/>
      <w:numFmt w:val="decimal"/>
      <w:lvlText w:val="%4."/>
      <w:lvlJc w:val="left"/>
      <w:pPr>
        <w:ind w:left="2880" w:hanging="360"/>
      </w:pPr>
    </w:lvl>
    <w:lvl w:ilvl="4" w:tplc="29925263" w:tentative="1">
      <w:start w:val="1"/>
      <w:numFmt w:val="lowerLetter"/>
      <w:lvlText w:val="%5."/>
      <w:lvlJc w:val="left"/>
      <w:pPr>
        <w:ind w:left="3600" w:hanging="360"/>
      </w:pPr>
    </w:lvl>
    <w:lvl w:ilvl="5" w:tplc="29925263" w:tentative="1">
      <w:start w:val="1"/>
      <w:numFmt w:val="lowerRoman"/>
      <w:lvlText w:val="%6."/>
      <w:lvlJc w:val="right"/>
      <w:pPr>
        <w:ind w:left="4320" w:hanging="180"/>
      </w:pPr>
    </w:lvl>
    <w:lvl w:ilvl="6" w:tplc="29925263" w:tentative="1">
      <w:start w:val="1"/>
      <w:numFmt w:val="decimal"/>
      <w:lvlText w:val="%7."/>
      <w:lvlJc w:val="left"/>
      <w:pPr>
        <w:ind w:left="5040" w:hanging="360"/>
      </w:pPr>
    </w:lvl>
    <w:lvl w:ilvl="7" w:tplc="29925263" w:tentative="1">
      <w:start w:val="1"/>
      <w:numFmt w:val="lowerLetter"/>
      <w:lvlText w:val="%8."/>
      <w:lvlJc w:val="left"/>
      <w:pPr>
        <w:ind w:left="5760" w:hanging="360"/>
      </w:pPr>
    </w:lvl>
    <w:lvl w:ilvl="8" w:tplc="29925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8">
    <w:multiLevelType w:val="hybridMultilevel"/>
    <w:lvl w:ilvl="0" w:tplc="68000576">
      <w:start w:val="1"/>
      <w:numFmt w:val="decimal"/>
      <w:lvlText w:val="%1."/>
      <w:lvlJc w:val="left"/>
      <w:pPr>
        <w:ind w:left="720" w:hanging="360"/>
      </w:pPr>
    </w:lvl>
    <w:lvl w:ilvl="1" w:tplc="68000576" w:tentative="1">
      <w:start w:val="1"/>
      <w:numFmt w:val="lowerLetter"/>
      <w:lvlText w:val="%2."/>
      <w:lvlJc w:val="left"/>
      <w:pPr>
        <w:ind w:left="1440" w:hanging="360"/>
      </w:pPr>
    </w:lvl>
    <w:lvl w:ilvl="2" w:tplc="68000576" w:tentative="1">
      <w:start w:val="1"/>
      <w:numFmt w:val="lowerRoman"/>
      <w:lvlText w:val="%3."/>
      <w:lvlJc w:val="right"/>
      <w:pPr>
        <w:ind w:left="2160" w:hanging="180"/>
      </w:pPr>
    </w:lvl>
    <w:lvl w:ilvl="3" w:tplc="68000576" w:tentative="1">
      <w:start w:val="1"/>
      <w:numFmt w:val="decimal"/>
      <w:lvlText w:val="%4."/>
      <w:lvlJc w:val="left"/>
      <w:pPr>
        <w:ind w:left="2880" w:hanging="360"/>
      </w:pPr>
    </w:lvl>
    <w:lvl w:ilvl="4" w:tplc="68000576" w:tentative="1">
      <w:start w:val="1"/>
      <w:numFmt w:val="lowerLetter"/>
      <w:lvlText w:val="%5."/>
      <w:lvlJc w:val="left"/>
      <w:pPr>
        <w:ind w:left="3600" w:hanging="360"/>
      </w:pPr>
    </w:lvl>
    <w:lvl w:ilvl="5" w:tplc="68000576" w:tentative="1">
      <w:start w:val="1"/>
      <w:numFmt w:val="lowerRoman"/>
      <w:lvlText w:val="%6."/>
      <w:lvlJc w:val="right"/>
      <w:pPr>
        <w:ind w:left="4320" w:hanging="180"/>
      </w:pPr>
    </w:lvl>
    <w:lvl w:ilvl="6" w:tplc="68000576" w:tentative="1">
      <w:start w:val="1"/>
      <w:numFmt w:val="decimal"/>
      <w:lvlText w:val="%7."/>
      <w:lvlJc w:val="left"/>
      <w:pPr>
        <w:ind w:left="5040" w:hanging="360"/>
      </w:pPr>
    </w:lvl>
    <w:lvl w:ilvl="7" w:tplc="68000576" w:tentative="1">
      <w:start w:val="1"/>
      <w:numFmt w:val="lowerLetter"/>
      <w:lvlText w:val="%8."/>
      <w:lvlJc w:val="left"/>
      <w:pPr>
        <w:ind w:left="5760" w:hanging="360"/>
      </w:pPr>
    </w:lvl>
    <w:lvl w:ilvl="8" w:tplc="68000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7">
    <w:multiLevelType w:val="hybridMultilevel"/>
    <w:lvl w:ilvl="0" w:tplc="21576798">
      <w:start w:val="1"/>
      <w:numFmt w:val="decimal"/>
      <w:lvlText w:val="%1."/>
      <w:lvlJc w:val="left"/>
      <w:pPr>
        <w:ind w:left="720" w:hanging="360"/>
      </w:pPr>
    </w:lvl>
    <w:lvl w:ilvl="1" w:tplc="21576798" w:tentative="1">
      <w:start w:val="1"/>
      <w:numFmt w:val="lowerLetter"/>
      <w:lvlText w:val="%2."/>
      <w:lvlJc w:val="left"/>
      <w:pPr>
        <w:ind w:left="1440" w:hanging="360"/>
      </w:pPr>
    </w:lvl>
    <w:lvl w:ilvl="2" w:tplc="21576798" w:tentative="1">
      <w:start w:val="1"/>
      <w:numFmt w:val="lowerRoman"/>
      <w:lvlText w:val="%3."/>
      <w:lvlJc w:val="right"/>
      <w:pPr>
        <w:ind w:left="2160" w:hanging="180"/>
      </w:pPr>
    </w:lvl>
    <w:lvl w:ilvl="3" w:tplc="21576798" w:tentative="1">
      <w:start w:val="1"/>
      <w:numFmt w:val="decimal"/>
      <w:lvlText w:val="%4."/>
      <w:lvlJc w:val="left"/>
      <w:pPr>
        <w:ind w:left="2880" w:hanging="360"/>
      </w:pPr>
    </w:lvl>
    <w:lvl w:ilvl="4" w:tplc="21576798" w:tentative="1">
      <w:start w:val="1"/>
      <w:numFmt w:val="lowerLetter"/>
      <w:lvlText w:val="%5."/>
      <w:lvlJc w:val="left"/>
      <w:pPr>
        <w:ind w:left="3600" w:hanging="360"/>
      </w:pPr>
    </w:lvl>
    <w:lvl w:ilvl="5" w:tplc="21576798" w:tentative="1">
      <w:start w:val="1"/>
      <w:numFmt w:val="lowerRoman"/>
      <w:lvlText w:val="%6."/>
      <w:lvlJc w:val="right"/>
      <w:pPr>
        <w:ind w:left="4320" w:hanging="180"/>
      </w:pPr>
    </w:lvl>
    <w:lvl w:ilvl="6" w:tplc="21576798" w:tentative="1">
      <w:start w:val="1"/>
      <w:numFmt w:val="decimal"/>
      <w:lvlText w:val="%7."/>
      <w:lvlJc w:val="left"/>
      <w:pPr>
        <w:ind w:left="5040" w:hanging="360"/>
      </w:pPr>
    </w:lvl>
    <w:lvl w:ilvl="7" w:tplc="21576798" w:tentative="1">
      <w:start w:val="1"/>
      <w:numFmt w:val="lowerLetter"/>
      <w:lvlText w:val="%8."/>
      <w:lvlJc w:val="left"/>
      <w:pPr>
        <w:ind w:left="5760" w:hanging="360"/>
      </w:pPr>
    </w:lvl>
    <w:lvl w:ilvl="8" w:tplc="2157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6">
    <w:multiLevelType w:val="hybridMultilevel"/>
    <w:lvl w:ilvl="0" w:tplc="23657824">
      <w:start w:val="1"/>
      <w:numFmt w:val="decimal"/>
      <w:lvlText w:val="%1."/>
      <w:lvlJc w:val="left"/>
      <w:pPr>
        <w:ind w:left="720" w:hanging="360"/>
      </w:pPr>
    </w:lvl>
    <w:lvl w:ilvl="1" w:tplc="23657824" w:tentative="1">
      <w:start w:val="1"/>
      <w:numFmt w:val="lowerLetter"/>
      <w:lvlText w:val="%2."/>
      <w:lvlJc w:val="left"/>
      <w:pPr>
        <w:ind w:left="1440" w:hanging="360"/>
      </w:pPr>
    </w:lvl>
    <w:lvl w:ilvl="2" w:tplc="23657824" w:tentative="1">
      <w:start w:val="1"/>
      <w:numFmt w:val="lowerRoman"/>
      <w:lvlText w:val="%3."/>
      <w:lvlJc w:val="right"/>
      <w:pPr>
        <w:ind w:left="2160" w:hanging="180"/>
      </w:pPr>
    </w:lvl>
    <w:lvl w:ilvl="3" w:tplc="23657824" w:tentative="1">
      <w:start w:val="1"/>
      <w:numFmt w:val="decimal"/>
      <w:lvlText w:val="%4."/>
      <w:lvlJc w:val="left"/>
      <w:pPr>
        <w:ind w:left="2880" w:hanging="360"/>
      </w:pPr>
    </w:lvl>
    <w:lvl w:ilvl="4" w:tplc="23657824" w:tentative="1">
      <w:start w:val="1"/>
      <w:numFmt w:val="lowerLetter"/>
      <w:lvlText w:val="%5."/>
      <w:lvlJc w:val="left"/>
      <w:pPr>
        <w:ind w:left="3600" w:hanging="360"/>
      </w:pPr>
    </w:lvl>
    <w:lvl w:ilvl="5" w:tplc="23657824" w:tentative="1">
      <w:start w:val="1"/>
      <w:numFmt w:val="lowerRoman"/>
      <w:lvlText w:val="%6."/>
      <w:lvlJc w:val="right"/>
      <w:pPr>
        <w:ind w:left="4320" w:hanging="180"/>
      </w:pPr>
    </w:lvl>
    <w:lvl w:ilvl="6" w:tplc="23657824" w:tentative="1">
      <w:start w:val="1"/>
      <w:numFmt w:val="decimal"/>
      <w:lvlText w:val="%7."/>
      <w:lvlJc w:val="left"/>
      <w:pPr>
        <w:ind w:left="5040" w:hanging="360"/>
      </w:pPr>
    </w:lvl>
    <w:lvl w:ilvl="7" w:tplc="23657824" w:tentative="1">
      <w:start w:val="1"/>
      <w:numFmt w:val="lowerLetter"/>
      <w:lvlText w:val="%8."/>
      <w:lvlJc w:val="left"/>
      <w:pPr>
        <w:ind w:left="5760" w:hanging="360"/>
      </w:pPr>
    </w:lvl>
    <w:lvl w:ilvl="8" w:tplc="23657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5">
    <w:multiLevelType w:val="hybridMultilevel"/>
    <w:lvl w:ilvl="0" w:tplc="32354327">
      <w:start w:val="1"/>
      <w:numFmt w:val="decimal"/>
      <w:lvlText w:val="%1."/>
      <w:lvlJc w:val="left"/>
      <w:pPr>
        <w:ind w:left="720" w:hanging="360"/>
      </w:pPr>
    </w:lvl>
    <w:lvl w:ilvl="1" w:tplc="32354327" w:tentative="1">
      <w:start w:val="1"/>
      <w:numFmt w:val="lowerLetter"/>
      <w:lvlText w:val="%2."/>
      <w:lvlJc w:val="left"/>
      <w:pPr>
        <w:ind w:left="1440" w:hanging="360"/>
      </w:pPr>
    </w:lvl>
    <w:lvl w:ilvl="2" w:tplc="32354327" w:tentative="1">
      <w:start w:val="1"/>
      <w:numFmt w:val="lowerRoman"/>
      <w:lvlText w:val="%3."/>
      <w:lvlJc w:val="right"/>
      <w:pPr>
        <w:ind w:left="2160" w:hanging="180"/>
      </w:pPr>
    </w:lvl>
    <w:lvl w:ilvl="3" w:tplc="32354327" w:tentative="1">
      <w:start w:val="1"/>
      <w:numFmt w:val="decimal"/>
      <w:lvlText w:val="%4."/>
      <w:lvlJc w:val="left"/>
      <w:pPr>
        <w:ind w:left="2880" w:hanging="360"/>
      </w:pPr>
    </w:lvl>
    <w:lvl w:ilvl="4" w:tplc="32354327" w:tentative="1">
      <w:start w:val="1"/>
      <w:numFmt w:val="lowerLetter"/>
      <w:lvlText w:val="%5."/>
      <w:lvlJc w:val="left"/>
      <w:pPr>
        <w:ind w:left="3600" w:hanging="360"/>
      </w:pPr>
    </w:lvl>
    <w:lvl w:ilvl="5" w:tplc="32354327" w:tentative="1">
      <w:start w:val="1"/>
      <w:numFmt w:val="lowerRoman"/>
      <w:lvlText w:val="%6."/>
      <w:lvlJc w:val="right"/>
      <w:pPr>
        <w:ind w:left="4320" w:hanging="180"/>
      </w:pPr>
    </w:lvl>
    <w:lvl w:ilvl="6" w:tplc="32354327" w:tentative="1">
      <w:start w:val="1"/>
      <w:numFmt w:val="decimal"/>
      <w:lvlText w:val="%7."/>
      <w:lvlJc w:val="left"/>
      <w:pPr>
        <w:ind w:left="5040" w:hanging="360"/>
      </w:pPr>
    </w:lvl>
    <w:lvl w:ilvl="7" w:tplc="32354327" w:tentative="1">
      <w:start w:val="1"/>
      <w:numFmt w:val="lowerLetter"/>
      <w:lvlText w:val="%8."/>
      <w:lvlJc w:val="left"/>
      <w:pPr>
        <w:ind w:left="5760" w:hanging="360"/>
      </w:pPr>
    </w:lvl>
    <w:lvl w:ilvl="8" w:tplc="3235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4">
    <w:multiLevelType w:val="hybridMultilevel"/>
    <w:lvl w:ilvl="0" w:tplc="11782229">
      <w:start w:val="1"/>
      <w:numFmt w:val="decimal"/>
      <w:lvlText w:val="%1."/>
      <w:lvlJc w:val="left"/>
      <w:pPr>
        <w:ind w:left="720" w:hanging="360"/>
      </w:pPr>
    </w:lvl>
    <w:lvl w:ilvl="1" w:tplc="11782229" w:tentative="1">
      <w:start w:val="1"/>
      <w:numFmt w:val="lowerLetter"/>
      <w:lvlText w:val="%2."/>
      <w:lvlJc w:val="left"/>
      <w:pPr>
        <w:ind w:left="1440" w:hanging="360"/>
      </w:pPr>
    </w:lvl>
    <w:lvl w:ilvl="2" w:tplc="11782229" w:tentative="1">
      <w:start w:val="1"/>
      <w:numFmt w:val="lowerRoman"/>
      <w:lvlText w:val="%3."/>
      <w:lvlJc w:val="right"/>
      <w:pPr>
        <w:ind w:left="2160" w:hanging="180"/>
      </w:pPr>
    </w:lvl>
    <w:lvl w:ilvl="3" w:tplc="11782229" w:tentative="1">
      <w:start w:val="1"/>
      <w:numFmt w:val="decimal"/>
      <w:lvlText w:val="%4."/>
      <w:lvlJc w:val="left"/>
      <w:pPr>
        <w:ind w:left="2880" w:hanging="360"/>
      </w:pPr>
    </w:lvl>
    <w:lvl w:ilvl="4" w:tplc="11782229" w:tentative="1">
      <w:start w:val="1"/>
      <w:numFmt w:val="lowerLetter"/>
      <w:lvlText w:val="%5."/>
      <w:lvlJc w:val="left"/>
      <w:pPr>
        <w:ind w:left="3600" w:hanging="360"/>
      </w:pPr>
    </w:lvl>
    <w:lvl w:ilvl="5" w:tplc="11782229" w:tentative="1">
      <w:start w:val="1"/>
      <w:numFmt w:val="lowerRoman"/>
      <w:lvlText w:val="%6."/>
      <w:lvlJc w:val="right"/>
      <w:pPr>
        <w:ind w:left="4320" w:hanging="180"/>
      </w:pPr>
    </w:lvl>
    <w:lvl w:ilvl="6" w:tplc="11782229" w:tentative="1">
      <w:start w:val="1"/>
      <w:numFmt w:val="decimal"/>
      <w:lvlText w:val="%7."/>
      <w:lvlJc w:val="left"/>
      <w:pPr>
        <w:ind w:left="5040" w:hanging="360"/>
      </w:pPr>
    </w:lvl>
    <w:lvl w:ilvl="7" w:tplc="11782229" w:tentative="1">
      <w:start w:val="1"/>
      <w:numFmt w:val="lowerLetter"/>
      <w:lvlText w:val="%8."/>
      <w:lvlJc w:val="left"/>
      <w:pPr>
        <w:ind w:left="5760" w:hanging="360"/>
      </w:pPr>
    </w:lvl>
    <w:lvl w:ilvl="8" w:tplc="11782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3">
    <w:multiLevelType w:val="hybridMultilevel"/>
    <w:lvl w:ilvl="0" w:tplc="94738696">
      <w:start w:val="1"/>
      <w:numFmt w:val="decimal"/>
      <w:lvlText w:val="%1."/>
      <w:lvlJc w:val="left"/>
      <w:pPr>
        <w:ind w:left="720" w:hanging="360"/>
      </w:pPr>
    </w:lvl>
    <w:lvl w:ilvl="1" w:tplc="94738696" w:tentative="1">
      <w:start w:val="1"/>
      <w:numFmt w:val="lowerLetter"/>
      <w:lvlText w:val="%2."/>
      <w:lvlJc w:val="left"/>
      <w:pPr>
        <w:ind w:left="1440" w:hanging="360"/>
      </w:pPr>
    </w:lvl>
    <w:lvl w:ilvl="2" w:tplc="94738696" w:tentative="1">
      <w:start w:val="1"/>
      <w:numFmt w:val="lowerRoman"/>
      <w:lvlText w:val="%3."/>
      <w:lvlJc w:val="right"/>
      <w:pPr>
        <w:ind w:left="2160" w:hanging="180"/>
      </w:pPr>
    </w:lvl>
    <w:lvl w:ilvl="3" w:tplc="94738696" w:tentative="1">
      <w:start w:val="1"/>
      <w:numFmt w:val="decimal"/>
      <w:lvlText w:val="%4."/>
      <w:lvlJc w:val="left"/>
      <w:pPr>
        <w:ind w:left="2880" w:hanging="360"/>
      </w:pPr>
    </w:lvl>
    <w:lvl w:ilvl="4" w:tplc="94738696" w:tentative="1">
      <w:start w:val="1"/>
      <w:numFmt w:val="lowerLetter"/>
      <w:lvlText w:val="%5."/>
      <w:lvlJc w:val="left"/>
      <w:pPr>
        <w:ind w:left="3600" w:hanging="360"/>
      </w:pPr>
    </w:lvl>
    <w:lvl w:ilvl="5" w:tplc="94738696" w:tentative="1">
      <w:start w:val="1"/>
      <w:numFmt w:val="lowerRoman"/>
      <w:lvlText w:val="%6."/>
      <w:lvlJc w:val="right"/>
      <w:pPr>
        <w:ind w:left="4320" w:hanging="180"/>
      </w:pPr>
    </w:lvl>
    <w:lvl w:ilvl="6" w:tplc="94738696" w:tentative="1">
      <w:start w:val="1"/>
      <w:numFmt w:val="decimal"/>
      <w:lvlText w:val="%7."/>
      <w:lvlJc w:val="left"/>
      <w:pPr>
        <w:ind w:left="5040" w:hanging="360"/>
      </w:pPr>
    </w:lvl>
    <w:lvl w:ilvl="7" w:tplc="94738696" w:tentative="1">
      <w:start w:val="1"/>
      <w:numFmt w:val="lowerLetter"/>
      <w:lvlText w:val="%8."/>
      <w:lvlJc w:val="left"/>
      <w:pPr>
        <w:ind w:left="5760" w:hanging="360"/>
      </w:pPr>
    </w:lvl>
    <w:lvl w:ilvl="8" w:tplc="94738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2">
    <w:multiLevelType w:val="hybridMultilevel"/>
    <w:lvl w:ilvl="0" w:tplc="72784420">
      <w:start w:val="1"/>
      <w:numFmt w:val="decimal"/>
      <w:lvlText w:val="%1."/>
      <w:lvlJc w:val="left"/>
      <w:pPr>
        <w:ind w:left="720" w:hanging="360"/>
      </w:pPr>
    </w:lvl>
    <w:lvl w:ilvl="1" w:tplc="72784420" w:tentative="1">
      <w:start w:val="1"/>
      <w:numFmt w:val="lowerLetter"/>
      <w:lvlText w:val="%2."/>
      <w:lvlJc w:val="left"/>
      <w:pPr>
        <w:ind w:left="1440" w:hanging="360"/>
      </w:pPr>
    </w:lvl>
    <w:lvl w:ilvl="2" w:tplc="72784420" w:tentative="1">
      <w:start w:val="1"/>
      <w:numFmt w:val="lowerRoman"/>
      <w:lvlText w:val="%3."/>
      <w:lvlJc w:val="right"/>
      <w:pPr>
        <w:ind w:left="2160" w:hanging="180"/>
      </w:pPr>
    </w:lvl>
    <w:lvl w:ilvl="3" w:tplc="72784420" w:tentative="1">
      <w:start w:val="1"/>
      <w:numFmt w:val="decimal"/>
      <w:lvlText w:val="%4."/>
      <w:lvlJc w:val="left"/>
      <w:pPr>
        <w:ind w:left="2880" w:hanging="360"/>
      </w:pPr>
    </w:lvl>
    <w:lvl w:ilvl="4" w:tplc="72784420" w:tentative="1">
      <w:start w:val="1"/>
      <w:numFmt w:val="lowerLetter"/>
      <w:lvlText w:val="%5."/>
      <w:lvlJc w:val="left"/>
      <w:pPr>
        <w:ind w:left="3600" w:hanging="360"/>
      </w:pPr>
    </w:lvl>
    <w:lvl w:ilvl="5" w:tplc="72784420" w:tentative="1">
      <w:start w:val="1"/>
      <w:numFmt w:val="lowerRoman"/>
      <w:lvlText w:val="%6."/>
      <w:lvlJc w:val="right"/>
      <w:pPr>
        <w:ind w:left="4320" w:hanging="180"/>
      </w:pPr>
    </w:lvl>
    <w:lvl w:ilvl="6" w:tplc="72784420" w:tentative="1">
      <w:start w:val="1"/>
      <w:numFmt w:val="decimal"/>
      <w:lvlText w:val="%7."/>
      <w:lvlJc w:val="left"/>
      <w:pPr>
        <w:ind w:left="5040" w:hanging="360"/>
      </w:pPr>
    </w:lvl>
    <w:lvl w:ilvl="7" w:tplc="72784420" w:tentative="1">
      <w:start w:val="1"/>
      <w:numFmt w:val="lowerLetter"/>
      <w:lvlText w:val="%8."/>
      <w:lvlJc w:val="left"/>
      <w:pPr>
        <w:ind w:left="5760" w:hanging="360"/>
      </w:pPr>
    </w:lvl>
    <w:lvl w:ilvl="8" w:tplc="72784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1">
    <w:multiLevelType w:val="hybridMultilevel"/>
    <w:lvl w:ilvl="0" w:tplc="20963047">
      <w:start w:val="1"/>
      <w:numFmt w:val="decimal"/>
      <w:lvlText w:val="%1."/>
      <w:lvlJc w:val="left"/>
      <w:pPr>
        <w:ind w:left="720" w:hanging="360"/>
      </w:pPr>
    </w:lvl>
    <w:lvl w:ilvl="1" w:tplc="20963047" w:tentative="1">
      <w:start w:val="1"/>
      <w:numFmt w:val="lowerLetter"/>
      <w:lvlText w:val="%2."/>
      <w:lvlJc w:val="left"/>
      <w:pPr>
        <w:ind w:left="1440" w:hanging="360"/>
      </w:pPr>
    </w:lvl>
    <w:lvl w:ilvl="2" w:tplc="20963047" w:tentative="1">
      <w:start w:val="1"/>
      <w:numFmt w:val="lowerRoman"/>
      <w:lvlText w:val="%3."/>
      <w:lvlJc w:val="right"/>
      <w:pPr>
        <w:ind w:left="2160" w:hanging="180"/>
      </w:pPr>
    </w:lvl>
    <w:lvl w:ilvl="3" w:tplc="20963047" w:tentative="1">
      <w:start w:val="1"/>
      <w:numFmt w:val="decimal"/>
      <w:lvlText w:val="%4."/>
      <w:lvlJc w:val="left"/>
      <w:pPr>
        <w:ind w:left="2880" w:hanging="360"/>
      </w:pPr>
    </w:lvl>
    <w:lvl w:ilvl="4" w:tplc="20963047" w:tentative="1">
      <w:start w:val="1"/>
      <w:numFmt w:val="lowerLetter"/>
      <w:lvlText w:val="%5."/>
      <w:lvlJc w:val="left"/>
      <w:pPr>
        <w:ind w:left="3600" w:hanging="360"/>
      </w:pPr>
    </w:lvl>
    <w:lvl w:ilvl="5" w:tplc="20963047" w:tentative="1">
      <w:start w:val="1"/>
      <w:numFmt w:val="lowerRoman"/>
      <w:lvlText w:val="%6."/>
      <w:lvlJc w:val="right"/>
      <w:pPr>
        <w:ind w:left="4320" w:hanging="180"/>
      </w:pPr>
    </w:lvl>
    <w:lvl w:ilvl="6" w:tplc="20963047" w:tentative="1">
      <w:start w:val="1"/>
      <w:numFmt w:val="decimal"/>
      <w:lvlText w:val="%7."/>
      <w:lvlJc w:val="left"/>
      <w:pPr>
        <w:ind w:left="5040" w:hanging="360"/>
      </w:pPr>
    </w:lvl>
    <w:lvl w:ilvl="7" w:tplc="20963047" w:tentative="1">
      <w:start w:val="1"/>
      <w:numFmt w:val="lowerLetter"/>
      <w:lvlText w:val="%8."/>
      <w:lvlJc w:val="left"/>
      <w:pPr>
        <w:ind w:left="5760" w:hanging="360"/>
      </w:pPr>
    </w:lvl>
    <w:lvl w:ilvl="8" w:tplc="2096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0">
    <w:multiLevelType w:val="hybridMultilevel"/>
    <w:lvl w:ilvl="0" w:tplc="32709383">
      <w:start w:val="1"/>
      <w:numFmt w:val="decimal"/>
      <w:lvlText w:val="%1."/>
      <w:lvlJc w:val="left"/>
      <w:pPr>
        <w:ind w:left="720" w:hanging="360"/>
      </w:pPr>
    </w:lvl>
    <w:lvl w:ilvl="1" w:tplc="32709383" w:tentative="1">
      <w:start w:val="1"/>
      <w:numFmt w:val="lowerLetter"/>
      <w:lvlText w:val="%2."/>
      <w:lvlJc w:val="left"/>
      <w:pPr>
        <w:ind w:left="1440" w:hanging="360"/>
      </w:pPr>
    </w:lvl>
    <w:lvl w:ilvl="2" w:tplc="32709383" w:tentative="1">
      <w:start w:val="1"/>
      <w:numFmt w:val="lowerRoman"/>
      <w:lvlText w:val="%3."/>
      <w:lvlJc w:val="right"/>
      <w:pPr>
        <w:ind w:left="2160" w:hanging="180"/>
      </w:pPr>
    </w:lvl>
    <w:lvl w:ilvl="3" w:tplc="32709383" w:tentative="1">
      <w:start w:val="1"/>
      <w:numFmt w:val="decimal"/>
      <w:lvlText w:val="%4."/>
      <w:lvlJc w:val="left"/>
      <w:pPr>
        <w:ind w:left="2880" w:hanging="360"/>
      </w:pPr>
    </w:lvl>
    <w:lvl w:ilvl="4" w:tplc="32709383" w:tentative="1">
      <w:start w:val="1"/>
      <w:numFmt w:val="lowerLetter"/>
      <w:lvlText w:val="%5."/>
      <w:lvlJc w:val="left"/>
      <w:pPr>
        <w:ind w:left="3600" w:hanging="360"/>
      </w:pPr>
    </w:lvl>
    <w:lvl w:ilvl="5" w:tplc="32709383" w:tentative="1">
      <w:start w:val="1"/>
      <w:numFmt w:val="lowerRoman"/>
      <w:lvlText w:val="%6."/>
      <w:lvlJc w:val="right"/>
      <w:pPr>
        <w:ind w:left="4320" w:hanging="180"/>
      </w:pPr>
    </w:lvl>
    <w:lvl w:ilvl="6" w:tplc="32709383" w:tentative="1">
      <w:start w:val="1"/>
      <w:numFmt w:val="decimal"/>
      <w:lvlText w:val="%7."/>
      <w:lvlJc w:val="left"/>
      <w:pPr>
        <w:ind w:left="5040" w:hanging="360"/>
      </w:pPr>
    </w:lvl>
    <w:lvl w:ilvl="7" w:tplc="32709383" w:tentative="1">
      <w:start w:val="1"/>
      <w:numFmt w:val="lowerLetter"/>
      <w:lvlText w:val="%8."/>
      <w:lvlJc w:val="left"/>
      <w:pPr>
        <w:ind w:left="5760" w:hanging="360"/>
      </w:pPr>
    </w:lvl>
    <w:lvl w:ilvl="8" w:tplc="3270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9">
    <w:multiLevelType w:val="hybridMultilevel"/>
    <w:lvl w:ilvl="0" w:tplc="88804562">
      <w:start w:val="1"/>
      <w:numFmt w:val="decimal"/>
      <w:lvlText w:val="%1."/>
      <w:lvlJc w:val="left"/>
      <w:pPr>
        <w:ind w:left="720" w:hanging="360"/>
      </w:pPr>
    </w:lvl>
    <w:lvl w:ilvl="1" w:tplc="88804562" w:tentative="1">
      <w:start w:val="1"/>
      <w:numFmt w:val="lowerLetter"/>
      <w:lvlText w:val="%2."/>
      <w:lvlJc w:val="left"/>
      <w:pPr>
        <w:ind w:left="1440" w:hanging="360"/>
      </w:pPr>
    </w:lvl>
    <w:lvl w:ilvl="2" w:tplc="88804562" w:tentative="1">
      <w:start w:val="1"/>
      <w:numFmt w:val="lowerRoman"/>
      <w:lvlText w:val="%3."/>
      <w:lvlJc w:val="right"/>
      <w:pPr>
        <w:ind w:left="2160" w:hanging="180"/>
      </w:pPr>
    </w:lvl>
    <w:lvl w:ilvl="3" w:tplc="88804562" w:tentative="1">
      <w:start w:val="1"/>
      <w:numFmt w:val="decimal"/>
      <w:lvlText w:val="%4."/>
      <w:lvlJc w:val="left"/>
      <w:pPr>
        <w:ind w:left="2880" w:hanging="360"/>
      </w:pPr>
    </w:lvl>
    <w:lvl w:ilvl="4" w:tplc="88804562" w:tentative="1">
      <w:start w:val="1"/>
      <w:numFmt w:val="lowerLetter"/>
      <w:lvlText w:val="%5."/>
      <w:lvlJc w:val="left"/>
      <w:pPr>
        <w:ind w:left="3600" w:hanging="360"/>
      </w:pPr>
    </w:lvl>
    <w:lvl w:ilvl="5" w:tplc="88804562" w:tentative="1">
      <w:start w:val="1"/>
      <w:numFmt w:val="lowerRoman"/>
      <w:lvlText w:val="%6."/>
      <w:lvlJc w:val="right"/>
      <w:pPr>
        <w:ind w:left="4320" w:hanging="180"/>
      </w:pPr>
    </w:lvl>
    <w:lvl w:ilvl="6" w:tplc="88804562" w:tentative="1">
      <w:start w:val="1"/>
      <w:numFmt w:val="decimal"/>
      <w:lvlText w:val="%7."/>
      <w:lvlJc w:val="left"/>
      <w:pPr>
        <w:ind w:left="5040" w:hanging="360"/>
      </w:pPr>
    </w:lvl>
    <w:lvl w:ilvl="7" w:tplc="88804562" w:tentative="1">
      <w:start w:val="1"/>
      <w:numFmt w:val="lowerLetter"/>
      <w:lvlText w:val="%8."/>
      <w:lvlJc w:val="left"/>
      <w:pPr>
        <w:ind w:left="5760" w:hanging="360"/>
      </w:pPr>
    </w:lvl>
    <w:lvl w:ilvl="8" w:tplc="8880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8">
    <w:multiLevelType w:val="hybridMultilevel"/>
    <w:lvl w:ilvl="0" w:tplc="14144984">
      <w:start w:val="1"/>
      <w:numFmt w:val="decimal"/>
      <w:lvlText w:val="%1."/>
      <w:lvlJc w:val="left"/>
      <w:pPr>
        <w:ind w:left="720" w:hanging="360"/>
      </w:pPr>
    </w:lvl>
    <w:lvl w:ilvl="1" w:tplc="14144984" w:tentative="1">
      <w:start w:val="1"/>
      <w:numFmt w:val="lowerLetter"/>
      <w:lvlText w:val="%2."/>
      <w:lvlJc w:val="left"/>
      <w:pPr>
        <w:ind w:left="1440" w:hanging="360"/>
      </w:pPr>
    </w:lvl>
    <w:lvl w:ilvl="2" w:tplc="14144984" w:tentative="1">
      <w:start w:val="1"/>
      <w:numFmt w:val="lowerRoman"/>
      <w:lvlText w:val="%3."/>
      <w:lvlJc w:val="right"/>
      <w:pPr>
        <w:ind w:left="2160" w:hanging="180"/>
      </w:pPr>
    </w:lvl>
    <w:lvl w:ilvl="3" w:tplc="14144984" w:tentative="1">
      <w:start w:val="1"/>
      <w:numFmt w:val="decimal"/>
      <w:lvlText w:val="%4."/>
      <w:lvlJc w:val="left"/>
      <w:pPr>
        <w:ind w:left="2880" w:hanging="360"/>
      </w:pPr>
    </w:lvl>
    <w:lvl w:ilvl="4" w:tplc="14144984" w:tentative="1">
      <w:start w:val="1"/>
      <w:numFmt w:val="lowerLetter"/>
      <w:lvlText w:val="%5."/>
      <w:lvlJc w:val="left"/>
      <w:pPr>
        <w:ind w:left="3600" w:hanging="360"/>
      </w:pPr>
    </w:lvl>
    <w:lvl w:ilvl="5" w:tplc="14144984" w:tentative="1">
      <w:start w:val="1"/>
      <w:numFmt w:val="lowerRoman"/>
      <w:lvlText w:val="%6."/>
      <w:lvlJc w:val="right"/>
      <w:pPr>
        <w:ind w:left="4320" w:hanging="180"/>
      </w:pPr>
    </w:lvl>
    <w:lvl w:ilvl="6" w:tplc="14144984" w:tentative="1">
      <w:start w:val="1"/>
      <w:numFmt w:val="decimal"/>
      <w:lvlText w:val="%7."/>
      <w:lvlJc w:val="left"/>
      <w:pPr>
        <w:ind w:left="5040" w:hanging="360"/>
      </w:pPr>
    </w:lvl>
    <w:lvl w:ilvl="7" w:tplc="14144984" w:tentative="1">
      <w:start w:val="1"/>
      <w:numFmt w:val="lowerLetter"/>
      <w:lvlText w:val="%8."/>
      <w:lvlJc w:val="left"/>
      <w:pPr>
        <w:ind w:left="5760" w:hanging="360"/>
      </w:pPr>
    </w:lvl>
    <w:lvl w:ilvl="8" w:tplc="14144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7">
    <w:multiLevelType w:val="hybridMultilevel"/>
    <w:lvl w:ilvl="0" w:tplc="41284935">
      <w:start w:val="1"/>
      <w:numFmt w:val="decimal"/>
      <w:lvlText w:val="%1."/>
      <w:lvlJc w:val="left"/>
      <w:pPr>
        <w:ind w:left="720" w:hanging="360"/>
      </w:pPr>
    </w:lvl>
    <w:lvl w:ilvl="1" w:tplc="41284935" w:tentative="1">
      <w:start w:val="1"/>
      <w:numFmt w:val="lowerLetter"/>
      <w:lvlText w:val="%2."/>
      <w:lvlJc w:val="left"/>
      <w:pPr>
        <w:ind w:left="1440" w:hanging="360"/>
      </w:pPr>
    </w:lvl>
    <w:lvl w:ilvl="2" w:tplc="41284935" w:tentative="1">
      <w:start w:val="1"/>
      <w:numFmt w:val="lowerRoman"/>
      <w:lvlText w:val="%3."/>
      <w:lvlJc w:val="right"/>
      <w:pPr>
        <w:ind w:left="2160" w:hanging="180"/>
      </w:pPr>
    </w:lvl>
    <w:lvl w:ilvl="3" w:tplc="41284935" w:tentative="1">
      <w:start w:val="1"/>
      <w:numFmt w:val="decimal"/>
      <w:lvlText w:val="%4."/>
      <w:lvlJc w:val="left"/>
      <w:pPr>
        <w:ind w:left="2880" w:hanging="360"/>
      </w:pPr>
    </w:lvl>
    <w:lvl w:ilvl="4" w:tplc="41284935" w:tentative="1">
      <w:start w:val="1"/>
      <w:numFmt w:val="lowerLetter"/>
      <w:lvlText w:val="%5."/>
      <w:lvlJc w:val="left"/>
      <w:pPr>
        <w:ind w:left="3600" w:hanging="360"/>
      </w:pPr>
    </w:lvl>
    <w:lvl w:ilvl="5" w:tplc="41284935" w:tentative="1">
      <w:start w:val="1"/>
      <w:numFmt w:val="lowerRoman"/>
      <w:lvlText w:val="%6."/>
      <w:lvlJc w:val="right"/>
      <w:pPr>
        <w:ind w:left="4320" w:hanging="180"/>
      </w:pPr>
    </w:lvl>
    <w:lvl w:ilvl="6" w:tplc="41284935" w:tentative="1">
      <w:start w:val="1"/>
      <w:numFmt w:val="decimal"/>
      <w:lvlText w:val="%7."/>
      <w:lvlJc w:val="left"/>
      <w:pPr>
        <w:ind w:left="5040" w:hanging="360"/>
      </w:pPr>
    </w:lvl>
    <w:lvl w:ilvl="7" w:tplc="41284935" w:tentative="1">
      <w:start w:val="1"/>
      <w:numFmt w:val="lowerLetter"/>
      <w:lvlText w:val="%8."/>
      <w:lvlJc w:val="left"/>
      <w:pPr>
        <w:ind w:left="5760" w:hanging="360"/>
      </w:pPr>
    </w:lvl>
    <w:lvl w:ilvl="8" w:tplc="4128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6">
    <w:multiLevelType w:val="hybridMultilevel"/>
    <w:lvl w:ilvl="0" w:tplc="83496873">
      <w:start w:val="1"/>
      <w:numFmt w:val="decimal"/>
      <w:lvlText w:val="%1."/>
      <w:lvlJc w:val="left"/>
      <w:pPr>
        <w:ind w:left="720" w:hanging="360"/>
      </w:pPr>
    </w:lvl>
    <w:lvl w:ilvl="1" w:tplc="83496873" w:tentative="1">
      <w:start w:val="1"/>
      <w:numFmt w:val="lowerLetter"/>
      <w:lvlText w:val="%2."/>
      <w:lvlJc w:val="left"/>
      <w:pPr>
        <w:ind w:left="1440" w:hanging="360"/>
      </w:pPr>
    </w:lvl>
    <w:lvl w:ilvl="2" w:tplc="83496873" w:tentative="1">
      <w:start w:val="1"/>
      <w:numFmt w:val="lowerRoman"/>
      <w:lvlText w:val="%3."/>
      <w:lvlJc w:val="right"/>
      <w:pPr>
        <w:ind w:left="2160" w:hanging="180"/>
      </w:pPr>
    </w:lvl>
    <w:lvl w:ilvl="3" w:tplc="83496873" w:tentative="1">
      <w:start w:val="1"/>
      <w:numFmt w:val="decimal"/>
      <w:lvlText w:val="%4."/>
      <w:lvlJc w:val="left"/>
      <w:pPr>
        <w:ind w:left="2880" w:hanging="360"/>
      </w:pPr>
    </w:lvl>
    <w:lvl w:ilvl="4" w:tplc="83496873" w:tentative="1">
      <w:start w:val="1"/>
      <w:numFmt w:val="lowerLetter"/>
      <w:lvlText w:val="%5."/>
      <w:lvlJc w:val="left"/>
      <w:pPr>
        <w:ind w:left="3600" w:hanging="360"/>
      </w:pPr>
    </w:lvl>
    <w:lvl w:ilvl="5" w:tplc="83496873" w:tentative="1">
      <w:start w:val="1"/>
      <w:numFmt w:val="lowerRoman"/>
      <w:lvlText w:val="%6."/>
      <w:lvlJc w:val="right"/>
      <w:pPr>
        <w:ind w:left="4320" w:hanging="180"/>
      </w:pPr>
    </w:lvl>
    <w:lvl w:ilvl="6" w:tplc="83496873" w:tentative="1">
      <w:start w:val="1"/>
      <w:numFmt w:val="decimal"/>
      <w:lvlText w:val="%7."/>
      <w:lvlJc w:val="left"/>
      <w:pPr>
        <w:ind w:left="5040" w:hanging="360"/>
      </w:pPr>
    </w:lvl>
    <w:lvl w:ilvl="7" w:tplc="83496873" w:tentative="1">
      <w:start w:val="1"/>
      <w:numFmt w:val="lowerLetter"/>
      <w:lvlText w:val="%8."/>
      <w:lvlJc w:val="left"/>
      <w:pPr>
        <w:ind w:left="5760" w:hanging="360"/>
      </w:pPr>
    </w:lvl>
    <w:lvl w:ilvl="8" w:tplc="8349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5">
    <w:multiLevelType w:val="hybridMultilevel"/>
    <w:lvl w:ilvl="0" w:tplc="37298348">
      <w:start w:val="1"/>
      <w:numFmt w:val="decimal"/>
      <w:lvlText w:val="%1."/>
      <w:lvlJc w:val="left"/>
      <w:pPr>
        <w:ind w:left="720" w:hanging="360"/>
      </w:pPr>
    </w:lvl>
    <w:lvl w:ilvl="1" w:tplc="37298348" w:tentative="1">
      <w:start w:val="1"/>
      <w:numFmt w:val="lowerLetter"/>
      <w:lvlText w:val="%2."/>
      <w:lvlJc w:val="left"/>
      <w:pPr>
        <w:ind w:left="1440" w:hanging="360"/>
      </w:pPr>
    </w:lvl>
    <w:lvl w:ilvl="2" w:tplc="37298348" w:tentative="1">
      <w:start w:val="1"/>
      <w:numFmt w:val="lowerRoman"/>
      <w:lvlText w:val="%3."/>
      <w:lvlJc w:val="right"/>
      <w:pPr>
        <w:ind w:left="2160" w:hanging="180"/>
      </w:pPr>
    </w:lvl>
    <w:lvl w:ilvl="3" w:tplc="37298348" w:tentative="1">
      <w:start w:val="1"/>
      <w:numFmt w:val="decimal"/>
      <w:lvlText w:val="%4."/>
      <w:lvlJc w:val="left"/>
      <w:pPr>
        <w:ind w:left="2880" w:hanging="360"/>
      </w:pPr>
    </w:lvl>
    <w:lvl w:ilvl="4" w:tplc="37298348" w:tentative="1">
      <w:start w:val="1"/>
      <w:numFmt w:val="lowerLetter"/>
      <w:lvlText w:val="%5."/>
      <w:lvlJc w:val="left"/>
      <w:pPr>
        <w:ind w:left="3600" w:hanging="360"/>
      </w:pPr>
    </w:lvl>
    <w:lvl w:ilvl="5" w:tplc="37298348" w:tentative="1">
      <w:start w:val="1"/>
      <w:numFmt w:val="lowerRoman"/>
      <w:lvlText w:val="%6."/>
      <w:lvlJc w:val="right"/>
      <w:pPr>
        <w:ind w:left="4320" w:hanging="180"/>
      </w:pPr>
    </w:lvl>
    <w:lvl w:ilvl="6" w:tplc="37298348" w:tentative="1">
      <w:start w:val="1"/>
      <w:numFmt w:val="decimal"/>
      <w:lvlText w:val="%7."/>
      <w:lvlJc w:val="left"/>
      <w:pPr>
        <w:ind w:left="5040" w:hanging="360"/>
      </w:pPr>
    </w:lvl>
    <w:lvl w:ilvl="7" w:tplc="37298348" w:tentative="1">
      <w:start w:val="1"/>
      <w:numFmt w:val="lowerLetter"/>
      <w:lvlText w:val="%8."/>
      <w:lvlJc w:val="left"/>
      <w:pPr>
        <w:ind w:left="5760" w:hanging="360"/>
      </w:pPr>
    </w:lvl>
    <w:lvl w:ilvl="8" w:tplc="3729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4">
    <w:multiLevelType w:val="hybridMultilevel"/>
    <w:lvl w:ilvl="0" w:tplc="84600968">
      <w:start w:val="1"/>
      <w:numFmt w:val="decimal"/>
      <w:lvlText w:val="%1."/>
      <w:lvlJc w:val="left"/>
      <w:pPr>
        <w:ind w:left="720" w:hanging="360"/>
      </w:pPr>
    </w:lvl>
    <w:lvl w:ilvl="1" w:tplc="84600968" w:tentative="1">
      <w:start w:val="1"/>
      <w:numFmt w:val="lowerLetter"/>
      <w:lvlText w:val="%2."/>
      <w:lvlJc w:val="left"/>
      <w:pPr>
        <w:ind w:left="1440" w:hanging="360"/>
      </w:pPr>
    </w:lvl>
    <w:lvl w:ilvl="2" w:tplc="84600968" w:tentative="1">
      <w:start w:val="1"/>
      <w:numFmt w:val="lowerRoman"/>
      <w:lvlText w:val="%3."/>
      <w:lvlJc w:val="right"/>
      <w:pPr>
        <w:ind w:left="2160" w:hanging="180"/>
      </w:pPr>
    </w:lvl>
    <w:lvl w:ilvl="3" w:tplc="84600968" w:tentative="1">
      <w:start w:val="1"/>
      <w:numFmt w:val="decimal"/>
      <w:lvlText w:val="%4."/>
      <w:lvlJc w:val="left"/>
      <w:pPr>
        <w:ind w:left="2880" w:hanging="360"/>
      </w:pPr>
    </w:lvl>
    <w:lvl w:ilvl="4" w:tplc="84600968" w:tentative="1">
      <w:start w:val="1"/>
      <w:numFmt w:val="lowerLetter"/>
      <w:lvlText w:val="%5."/>
      <w:lvlJc w:val="left"/>
      <w:pPr>
        <w:ind w:left="3600" w:hanging="360"/>
      </w:pPr>
    </w:lvl>
    <w:lvl w:ilvl="5" w:tplc="84600968" w:tentative="1">
      <w:start w:val="1"/>
      <w:numFmt w:val="lowerRoman"/>
      <w:lvlText w:val="%6."/>
      <w:lvlJc w:val="right"/>
      <w:pPr>
        <w:ind w:left="4320" w:hanging="180"/>
      </w:pPr>
    </w:lvl>
    <w:lvl w:ilvl="6" w:tplc="84600968" w:tentative="1">
      <w:start w:val="1"/>
      <w:numFmt w:val="decimal"/>
      <w:lvlText w:val="%7."/>
      <w:lvlJc w:val="left"/>
      <w:pPr>
        <w:ind w:left="5040" w:hanging="360"/>
      </w:pPr>
    </w:lvl>
    <w:lvl w:ilvl="7" w:tplc="84600968" w:tentative="1">
      <w:start w:val="1"/>
      <w:numFmt w:val="lowerLetter"/>
      <w:lvlText w:val="%8."/>
      <w:lvlJc w:val="left"/>
      <w:pPr>
        <w:ind w:left="5760" w:hanging="360"/>
      </w:pPr>
    </w:lvl>
    <w:lvl w:ilvl="8" w:tplc="8460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3">
    <w:multiLevelType w:val="hybridMultilevel"/>
    <w:lvl w:ilvl="0" w:tplc="72996920">
      <w:start w:val="1"/>
      <w:numFmt w:val="decimal"/>
      <w:lvlText w:val="%1."/>
      <w:lvlJc w:val="left"/>
      <w:pPr>
        <w:ind w:left="720" w:hanging="360"/>
      </w:pPr>
    </w:lvl>
    <w:lvl w:ilvl="1" w:tplc="72996920" w:tentative="1">
      <w:start w:val="1"/>
      <w:numFmt w:val="lowerLetter"/>
      <w:lvlText w:val="%2."/>
      <w:lvlJc w:val="left"/>
      <w:pPr>
        <w:ind w:left="1440" w:hanging="360"/>
      </w:pPr>
    </w:lvl>
    <w:lvl w:ilvl="2" w:tplc="72996920" w:tentative="1">
      <w:start w:val="1"/>
      <w:numFmt w:val="lowerRoman"/>
      <w:lvlText w:val="%3."/>
      <w:lvlJc w:val="right"/>
      <w:pPr>
        <w:ind w:left="2160" w:hanging="180"/>
      </w:pPr>
    </w:lvl>
    <w:lvl w:ilvl="3" w:tplc="72996920" w:tentative="1">
      <w:start w:val="1"/>
      <w:numFmt w:val="decimal"/>
      <w:lvlText w:val="%4."/>
      <w:lvlJc w:val="left"/>
      <w:pPr>
        <w:ind w:left="2880" w:hanging="360"/>
      </w:pPr>
    </w:lvl>
    <w:lvl w:ilvl="4" w:tplc="72996920" w:tentative="1">
      <w:start w:val="1"/>
      <w:numFmt w:val="lowerLetter"/>
      <w:lvlText w:val="%5."/>
      <w:lvlJc w:val="left"/>
      <w:pPr>
        <w:ind w:left="3600" w:hanging="360"/>
      </w:pPr>
    </w:lvl>
    <w:lvl w:ilvl="5" w:tplc="72996920" w:tentative="1">
      <w:start w:val="1"/>
      <w:numFmt w:val="lowerRoman"/>
      <w:lvlText w:val="%6."/>
      <w:lvlJc w:val="right"/>
      <w:pPr>
        <w:ind w:left="4320" w:hanging="180"/>
      </w:pPr>
    </w:lvl>
    <w:lvl w:ilvl="6" w:tplc="72996920" w:tentative="1">
      <w:start w:val="1"/>
      <w:numFmt w:val="decimal"/>
      <w:lvlText w:val="%7."/>
      <w:lvlJc w:val="left"/>
      <w:pPr>
        <w:ind w:left="5040" w:hanging="360"/>
      </w:pPr>
    </w:lvl>
    <w:lvl w:ilvl="7" w:tplc="72996920" w:tentative="1">
      <w:start w:val="1"/>
      <w:numFmt w:val="lowerLetter"/>
      <w:lvlText w:val="%8."/>
      <w:lvlJc w:val="left"/>
      <w:pPr>
        <w:ind w:left="5760" w:hanging="360"/>
      </w:pPr>
    </w:lvl>
    <w:lvl w:ilvl="8" w:tplc="72996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2">
    <w:multiLevelType w:val="hybridMultilevel"/>
    <w:lvl w:ilvl="0" w:tplc="80482097">
      <w:start w:val="1"/>
      <w:numFmt w:val="decimal"/>
      <w:lvlText w:val="%1."/>
      <w:lvlJc w:val="left"/>
      <w:pPr>
        <w:ind w:left="720" w:hanging="360"/>
      </w:pPr>
    </w:lvl>
    <w:lvl w:ilvl="1" w:tplc="80482097" w:tentative="1">
      <w:start w:val="1"/>
      <w:numFmt w:val="lowerLetter"/>
      <w:lvlText w:val="%2."/>
      <w:lvlJc w:val="left"/>
      <w:pPr>
        <w:ind w:left="1440" w:hanging="360"/>
      </w:pPr>
    </w:lvl>
    <w:lvl w:ilvl="2" w:tplc="80482097" w:tentative="1">
      <w:start w:val="1"/>
      <w:numFmt w:val="lowerRoman"/>
      <w:lvlText w:val="%3."/>
      <w:lvlJc w:val="right"/>
      <w:pPr>
        <w:ind w:left="2160" w:hanging="180"/>
      </w:pPr>
    </w:lvl>
    <w:lvl w:ilvl="3" w:tplc="80482097" w:tentative="1">
      <w:start w:val="1"/>
      <w:numFmt w:val="decimal"/>
      <w:lvlText w:val="%4."/>
      <w:lvlJc w:val="left"/>
      <w:pPr>
        <w:ind w:left="2880" w:hanging="360"/>
      </w:pPr>
    </w:lvl>
    <w:lvl w:ilvl="4" w:tplc="80482097" w:tentative="1">
      <w:start w:val="1"/>
      <w:numFmt w:val="lowerLetter"/>
      <w:lvlText w:val="%5."/>
      <w:lvlJc w:val="left"/>
      <w:pPr>
        <w:ind w:left="3600" w:hanging="360"/>
      </w:pPr>
    </w:lvl>
    <w:lvl w:ilvl="5" w:tplc="80482097" w:tentative="1">
      <w:start w:val="1"/>
      <w:numFmt w:val="lowerRoman"/>
      <w:lvlText w:val="%6."/>
      <w:lvlJc w:val="right"/>
      <w:pPr>
        <w:ind w:left="4320" w:hanging="180"/>
      </w:pPr>
    </w:lvl>
    <w:lvl w:ilvl="6" w:tplc="80482097" w:tentative="1">
      <w:start w:val="1"/>
      <w:numFmt w:val="decimal"/>
      <w:lvlText w:val="%7."/>
      <w:lvlJc w:val="left"/>
      <w:pPr>
        <w:ind w:left="5040" w:hanging="360"/>
      </w:pPr>
    </w:lvl>
    <w:lvl w:ilvl="7" w:tplc="80482097" w:tentative="1">
      <w:start w:val="1"/>
      <w:numFmt w:val="lowerLetter"/>
      <w:lvlText w:val="%8."/>
      <w:lvlJc w:val="left"/>
      <w:pPr>
        <w:ind w:left="5760" w:hanging="360"/>
      </w:pPr>
    </w:lvl>
    <w:lvl w:ilvl="8" w:tplc="8048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1">
    <w:multiLevelType w:val="hybridMultilevel"/>
    <w:lvl w:ilvl="0" w:tplc="12415205">
      <w:start w:val="1"/>
      <w:numFmt w:val="decimal"/>
      <w:lvlText w:val="%1."/>
      <w:lvlJc w:val="left"/>
      <w:pPr>
        <w:ind w:left="720" w:hanging="360"/>
      </w:pPr>
    </w:lvl>
    <w:lvl w:ilvl="1" w:tplc="12415205" w:tentative="1">
      <w:start w:val="1"/>
      <w:numFmt w:val="lowerLetter"/>
      <w:lvlText w:val="%2."/>
      <w:lvlJc w:val="left"/>
      <w:pPr>
        <w:ind w:left="1440" w:hanging="360"/>
      </w:pPr>
    </w:lvl>
    <w:lvl w:ilvl="2" w:tplc="12415205" w:tentative="1">
      <w:start w:val="1"/>
      <w:numFmt w:val="lowerRoman"/>
      <w:lvlText w:val="%3."/>
      <w:lvlJc w:val="right"/>
      <w:pPr>
        <w:ind w:left="2160" w:hanging="180"/>
      </w:pPr>
    </w:lvl>
    <w:lvl w:ilvl="3" w:tplc="12415205" w:tentative="1">
      <w:start w:val="1"/>
      <w:numFmt w:val="decimal"/>
      <w:lvlText w:val="%4."/>
      <w:lvlJc w:val="left"/>
      <w:pPr>
        <w:ind w:left="2880" w:hanging="360"/>
      </w:pPr>
    </w:lvl>
    <w:lvl w:ilvl="4" w:tplc="12415205" w:tentative="1">
      <w:start w:val="1"/>
      <w:numFmt w:val="lowerLetter"/>
      <w:lvlText w:val="%5."/>
      <w:lvlJc w:val="left"/>
      <w:pPr>
        <w:ind w:left="3600" w:hanging="360"/>
      </w:pPr>
    </w:lvl>
    <w:lvl w:ilvl="5" w:tplc="12415205" w:tentative="1">
      <w:start w:val="1"/>
      <w:numFmt w:val="lowerRoman"/>
      <w:lvlText w:val="%6."/>
      <w:lvlJc w:val="right"/>
      <w:pPr>
        <w:ind w:left="4320" w:hanging="180"/>
      </w:pPr>
    </w:lvl>
    <w:lvl w:ilvl="6" w:tplc="12415205" w:tentative="1">
      <w:start w:val="1"/>
      <w:numFmt w:val="decimal"/>
      <w:lvlText w:val="%7."/>
      <w:lvlJc w:val="left"/>
      <w:pPr>
        <w:ind w:left="5040" w:hanging="360"/>
      </w:pPr>
    </w:lvl>
    <w:lvl w:ilvl="7" w:tplc="12415205" w:tentative="1">
      <w:start w:val="1"/>
      <w:numFmt w:val="lowerLetter"/>
      <w:lvlText w:val="%8."/>
      <w:lvlJc w:val="left"/>
      <w:pPr>
        <w:ind w:left="5760" w:hanging="360"/>
      </w:pPr>
    </w:lvl>
    <w:lvl w:ilvl="8" w:tplc="1241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0">
    <w:multiLevelType w:val="hybridMultilevel"/>
    <w:lvl w:ilvl="0" w:tplc="42569170">
      <w:start w:val="1"/>
      <w:numFmt w:val="decimal"/>
      <w:lvlText w:val="%1."/>
      <w:lvlJc w:val="left"/>
      <w:pPr>
        <w:ind w:left="720" w:hanging="360"/>
      </w:pPr>
    </w:lvl>
    <w:lvl w:ilvl="1" w:tplc="42569170" w:tentative="1">
      <w:start w:val="1"/>
      <w:numFmt w:val="lowerLetter"/>
      <w:lvlText w:val="%2."/>
      <w:lvlJc w:val="left"/>
      <w:pPr>
        <w:ind w:left="1440" w:hanging="360"/>
      </w:pPr>
    </w:lvl>
    <w:lvl w:ilvl="2" w:tplc="42569170" w:tentative="1">
      <w:start w:val="1"/>
      <w:numFmt w:val="lowerRoman"/>
      <w:lvlText w:val="%3."/>
      <w:lvlJc w:val="right"/>
      <w:pPr>
        <w:ind w:left="2160" w:hanging="180"/>
      </w:pPr>
    </w:lvl>
    <w:lvl w:ilvl="3" w:tplc="42569170" w:tentative="1">
      <w:start w:val="1"/>
      <w:numFmt w:val="decimal"/>
      <w:lvlText w:val="%4."/>
      <w:lvlJc w:val="left"/>
      <w:pPr>
        <w:ind w:left="2880" w:hanging="360"/>
      </w:pPr>
    </w:lvl>
    <w:lvl w:ilvl="4" w:tplc="42569170" w:tentative="1">
      <w:start w:val="1"/>
      <w:numFmt w:val="lowerLetter"/>
      <w:lvlText w:val="%5."/>
      <w:lvlJc w:val="left"/>
      <w:pPr>
        <w:ind w:left="3600" w:hanging="360"/>
      </w:pPr>
    </w:lvl>
    <w:lvl w:ilvl="5" w:tplc="42569170" w:tentative="1">
      <w:start w:val="1"/>
      <w:numFmt w:val="lowerRoman"/>
      <w:lvlText w:val="%6."/>
      <w:lvlJc w:val="right"/>
      <w:pPr>
        <w:ind w:left="4320" w:hanging="180"/>
      </w:pPr>
    </w:lvl>
    <w:lvl w:ilvl="6" w:tplc="42569170" w:tentative="1">
      <w:start w:val="1"/>
      <w:numFmt w:val="decimal"/>
      <w:lvlText w:val="%7."/>
      <w:lvlJc w:val="left"/>
      <w:pPr>
        <w:ind w:left="5040" w:hanging="360"/>
      </w:pPr>
    </w:lvl>
    <w:lvl w:ilvl="7" w:tplc="42569170" w:tentative="1">
      <w:start w:val="1"/>
      <w:numFmt w:val="lowerLetter"/>
      <w:lvlText w:val="%8."/>
      <w:lvlJc w:val="left"/>
      <w:pPr>
        <w:ind w:left="5760" w:hanging="360"/>
      </w:pPr>
    </w:lvl>
    <w:lvl w:ilvl="8" w:tplc="42569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9">
    <w:multiLevelType w:val="hybridMultilevel"/>
    <w:lvl w:ilvl="0" w:tplc="60563655">
      <w:start w:val="1"/>
      <w:numFmt w:val="decimal"/>
      <w:lvlText w:val="%1."/>
      <w:lvlJc w:val="left"/>
      <w:pPr>
        <w:ind w:left="720" w:hanging="360"/>
      </w:pPr>
    </w:lvl>
    <w:lvl w:ilvl="1" w:tplc="60563655" w:tentative="1">
      <w:start w:val="1"/>
      <w:numFmt w:val="lowerLetter"/>
      <w:lvlText w:val="%2."/>
      <w:lvlJc w:val="left"/>
      <w:pPr>
        <w:ind w:left="1440" w:hanging="360"/>
      </w:pPr>
    </w:lvl>
    <w:lvl w:ilvl="2" w:tplc="60563655" w:tentative="1">
      <w:start w:val="1"/>
      <w:numFmt w:val="lowerRoman"/>
      <w:lvlText w:val="%3."/>
      <w:lvlJc w:val="right"/>
      <w:pPr>
        <w:ind w:left="2160" w:hanging="180"/>
      </w:pPr>
    </w:lvl>
    <w:lvl w:ilvl="3" w:tplc="60563655" w:tentative="1">
      <w:start w:val="1"/>
      <w:numFmt w:val="decimal"/>
      <w:lvlText w:val="%4."/>
      <w:lvlJc w:val="left"/>
      <w:pPr>
        <w:ind w:left="2880" w:hanging="360"/>
      </w:pPr>
    </w:lvl>
    <w:lvl w:ilvl="4" w:tplc="60563655" w:tentative="1">
      <w:start w:val="1"/>
      <w:numFmt w:val="lowerLetter"/>
      <w:lvlText w:val="%5."/>
      <w:lvlJc w:val="left"/>
      <w:pPr>
        <w:ind w:left="3600" w:hanging="360"/>
      </w:pPr>
    </w:lvl>
    <w:lvl w:ilvl="5" w:tplc="60563655" w:tentative="1">
      <w:start w:val="1"/>
      <w:numFmt w:val="lowerRoman"/>
      <w:lvlText w:val="%6."/>
      <w:lvlJc w:val="right"/>
      <w:pPr>
        <w:ind w:left="4320" w:hanging="180"/>
      </w:pPr>
    </w:lvl>
    <w:lvl w:ilvl="6" w:tplc="60563655" w:tentative="1">
      <w:start w:val="1"/>
      <w:numFmt w:val="decimal"/>
      <w:lvlText w:val="%7."/>
      <w:lvlJc w:val="left"/>
      <w:pPr>
        <w:ind w:left="5040" w:hanging="360"/>
      </w:pPr>
    </w:lvl>
    <w:lvl w:ilvl="7" w:tplc="60563655" w:tentative="1">
      <w:start w:val="1"/>
      <w:numFmt w:val="lowerLetter"/>
      <w:lvlText w:val="%8."/>
      <w:lvlJc w:val="left"/>
      <w:pPr>
        <w:ind w:left="5760" w:hanging="360"/>
      </w:pPr>
    </w:lvl>
    <w:lvl w:ilvl="8" w:tplc="6056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8">
    <w:multiLevelType w:val="hybridMultilevel"/>
    <w:lvl w:ilvl="0" w:tplc="22110271">
      <w:start w:val="1"/>
      <w:numFmt w:val="decimal"/>
      <w:lvlText w:val="%1."/>
      <w:lvlJc w:val="left"/>
      <w:pPr>
        <w:ind w:left="720" w:hanging="360"/>
      </w:pPr>
    </w:lvl>
    <w:lvl w:ilvl="1" w:tplc="22110271" w:tentative="1">
      <w:start w:val="1"/>
      <w:numFmt w:val="lowerLetter"/>
      <w:lvlText w:val="%2."/>
      <w:lvlJc w:val="left"/>
      <w:pPr>
        <w:ind w:left="1440" w:hanging="360"/>
      </w:pPr>
    </w:lvl>
    <w:lvl w:ilvl="2" w:tplc="22110271" w:tentative="1">
      <w:start w:val="1"/>
      <w:numFmt w:val="lowerRoman"/>
      <w:lvlText w:val="%3."/>
      <w:lvlJc w:val="right"/>
      <w:pPr>
        <w:ind w:left="2160" w:hanging="180"/>
      </w:pPr>
    </w:lvl>
    <w:lvl w:ilvl="3" w:tplc="22110271" w:tentative="1">
      <w:start w:val="1"/>
      <w:numFmt w:val="decimal"/>
      <w:lvlText w:val="%4."/>
      <w:lvlJc w:val="left"/>
      <w:pPr>
        <w:ind w:left="2880" w:hanging="360"/>
      </w:pPr>
    </w:lvl>
    <w:lvl w:ilvl="4" w:tplc="22110271" w:tentative="1">
      <w:start w:val="1"/>
      <w:numFmt w:val="lowerLetter"/>
      <w:lvlText w:val="%5."/>
      <w:lvlJc w:val="left"/>
      <w:pPr>
        <w:ind w:left="3600" w:hanging="360"/>
      </w:pPr>
    </w:lvl>
    <w:lvl w:ilvl="5" w:tplc="22110271" w:tentative="1">
      <w:start w:val="1"/>
      <w:numFmt w:val="lowerRoman"/>
      <w:lvlText w:val="%6."/>
      <w:lvlJc w:val="right"/>
      <w:pPr>
        <w:ind w:left="4320" w:hanging="180"/>
      </w:pPr>
    </w:lvl>
    <w:lvl w:ilvl="6" w:tplc="22110271" w:tentative="1">
      <w:start w:val="1"/>
      <w:numFmt w:val="decimal"/>
      <w:lvlText w:val="%7."/>
      <w:lvlJc w:val="left"/>
      <w:pPr>
        <w:ind w:left="5040" w:hanging="360"/>
      </w:pPr>
    </w:lvl>
    <w:lvl w:ilvl="7" w:tplc="22110271" w:tentative="1">
      <w:start w:val="1"/>
      <w:numFmt w:val="lowerLetter"/>
      <w:lvlText w:val="%8."/>
      <w:lvlJc w:val="left"/>
      <w:pPr>
        <w:ind w:left="5760" w:hanging="360"/>
      </w:pPr>
    </w:lvl>
    <w:lvl w:ilvl="8" w:tplc="2211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7">
    <w:multiLevelType w:val="hybridMultilevel"/>
    <w:lvl w:ilvl="0" w:tplc="33720620">
      <w:start w:val="1"/>
      <w:numFmt w:val="decimal"/>
      <w:lvlText w:val="%1."/>
      <w:lvlJc w:val="left"/>
      <w:pPr>
        <w:ind w:left="720" w:hanging="360"/>
      </w:pPr>
    </w:lvl>
    <w:lvl w:ilvl="1" w:tplc="33720620" w:tentative="1">
      <w:start w:val="1"/>
      <w:numFmt w:val="lowerLetter"/>
      <w:lvlText w:val="%2."/>
      <w:lvlJc w:val="left"/>
      <w:pPr>
        <w:ind w:left="1440" w:hanging="360"/>
      </w:pPr>
    </w:lvl>
    <w:lvl w:ilvl="2" w:tplc="33720620" w:tentative="1">
      <w:start w:val="1"/>
      <w:numFmt w:val="lowerRoman"/>
      <w:lvlText w:val="%3."/>
      <w:lvlJc w:val="right"/>
      <w:pPr>
        <w:ind w:left="2160" w:hanging="180"/>
      </w:pPr>
    </w:lvl>
    <w:lvl w:ilvl="3" w:tplc="33720620" w:tentative="1">
      <w:start w:val="1"/>
      <w:numFmt w:val="decimal"/>
      <w:lvlText w:val="%4."/>
      <w:lvlJc w:val="left"/>
      <w:pPr>
        <w:ind w:left="2880" w:hanging="360"/>
      </w:pPr>
    </w:lvl>
    <w:lvl w:ilvl="4" w:tplc="33720620" w:tentative="1">
      <w:start w:val="1"/>
      <w:numFmt w:val="lowerLetter"/>
      <w:lvlText w:val="%5."/>
      <w:lvlJc w:val="left"/>
      <w:pPr>
        <w:ind w:left="3600" w:hanging="360"/>
      </w:pPr>
    </w:lvl>
    <w:lvl w:ilvl="5" w:tplc="33720620" w:tentative="1">
      <w:start w:val="1"/>
      <w:numFmt w:val="lowerRoman"/>
      <w:lvlText w:val="%6."/>
      <w:lvlJc w:val="right"/>
      <w:pPr>
        <w:ind w:left="4320" w:hanging="180"/>
      </w:pPr>
    </w:lvl>
    <w:lvl w:ilvl="6" w:tplc="33720620" w:tentative="1">
      <w:start w:val="1"/>
      <w:numFmt w:val="decimal"/>
      <w:lvlText w:val="%7."/>
      <w:lvlJc w:val="left"/>
      <w:pPr>
        <w:ind w:left="5040" w:hanging="360"/>
      </w:pPr>
    </w:lvl>
    <w:lvl w:ilvl="7" w:tplc="33720620" w:tentative="1">
      <w:start w:val="1"/>
      <w:numFmt w:val="lowerLetter"/>
      <w:lvlText w:val="%8."/>
      <w:lvlJc w:val="left"/>
      <w:pPr>
        <w:ind w:left="5760" w:hanging="360"/>
      </w:pPr>
    </w:lvl>
    <w:lvl w:ilvl="8" w:tplc="33720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6">
    <w:multiLevelType w:val="hybridMultilevel"/>
    <w:lvl w:ilvl="0" w:tplc="48571160">
      <w:start w:val="1"/>
      <w:numFmt w:val="decimal"/>
      <w:lvlText w:val="%1."/>
      <w:lvlJc w:val="left"/>
      <w:pPr>
        <w:ind w:left="720" w:hanging="360"/>
      </w:pPr>
    </w:lvl>
    <w:lvl w:ilvl="1" w:tplc="48571160" w:tentative="1">
      <w:start w:val="1"/>
      <w:numFmt w:val="lowerLetter"/>
      <w:lvlText w:val="%2."/>
      <w:lvlJc w:val="left"/>
      <w:pPr>
        <w:ind w:left="1440" w:hanging="360"/>
      </w:pPr>
    </w:lvl>
    <w:lvl w:ilvl="2" w:tplc="48571160" w:tentative="1">
      <w:start w:val="1"/>
      <w:numFmt w:val="lowerRoman"/>
      <w:lvlText w:val="%3."/>
      <w:lvlJc w:val="right"/>
      <w:pPr>
        <w:ind w:left="2160" w:hanging="180"/>
      </w:pPr>
    </w:lvl>
    <w:lvl w:ilvl="3" w:tplc="48571160" w:tentative="1">
      <w:start w:val="1"/>
      <w:numFmt w:val="decimal"/>
      <w:lvlText w:val="%4."/>
      <w:lvlJc w:val="left"/>
      <w:pPr>
        <w:ind w:left="2880" w:hanging="360"/>
      </w:pPr>
    </w:lvl>
    <w:lvl w:ilvl="4" w:tplc="48571160" w:tentative="1">
      <w:start w:val="1"/>
      <w:numFmt w:val="lowerLetter"/>
      <w:lvlText w:val="%5."/>
      <w:lvlJc w:val="left"/>
      <w:pPr>
        <w:ind w:left="3600" w:hanging="360"/>
      </w:pPr>
    </w:lvl>
    <w:lvl w:ilvl="5" w:tplc="48571160" w:tentative="1">
      <w:start w:val="1"/>
      <w:numFmt w:val="lowerRoman"/>
      <w:lvlText w:val="%6."/>
      <w:lvlJc w:val="right"/>
      <w:pPr>
        <w:ind w:left="4320" w:hanging="180"/>
      </w:pPr>
    </w:lvl>
    <w:lvl w:ilvl="6" w:tplc="48571160" w:tentative="1">
      <w:start w:val="1"/>
      <w:numFmt w:val="decimal"/>
      <w:lvlText w:val="%7."/>
      <w:lvlJc w:val="left"/>
      <w:pPr>
        <w:ind w:left="5040" w:hanging="360"/>
      </w:pPr>
    </w:lvl>
    <w:lvl w:ilvl="7" w:tplc="48571160" w:tentative="1">
      <w:start w:val="1"/>
      <w:numFmt w:val="lowerLetter"/>
      <w:lvlText w:val="%8."/>
      <w:lvlJc w:val="left"/>
      <w:pPr>
        <w:ind w:left="5760" w:hanging="360"/>
      </w:pPr>
    </w:lvl>
    <w:lvl w:ilvl="8" w:tplc="48571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5">
    <w:multiLevelType w:val="hybridMultilevel"/>
    <w:lvl w:ilvl="0" w:tplc="90373475">
      <w:start w:val="1"/>
      <w:numFmt w:val="decimal"/>
      <w:lvlText w:val="%1."/>
      <w:lvlJc w:val="left"/>
      <w:pPr>
        <w:ind w:left="720" w:hanging="360"/>
      </w:pPr>
    </w:lvl>
    <w:lvl w:ilvl="1" w:tplc="90373475" w:tentative="1">
      <w:start w:val="1"/>
      <w:numFmt w:val="lowerLetter"/>
      <w:lvlText w:val="%2."/>
      <w:lvlJc w:val="left"/>
      <w:pPr>
        <w:ind w:left="1440" w:hanging="360"/>
      </w:pPr>
    </w:lvl>
    <w:lvl w:ilvl="2" w:tplc="90373475" w:tentative="1">
      <w:start w:val="1"/>
      <w:numFmt w:val="lowerRoman"/>
      <w:lvlText w:val="%3."/>
      <w:lvlJc w:val="right"/>
      <w:pPr>
        <w:ind w:left="2160" w:hanging="180"/>
      </w:pPr>
    </w:lvl>
    <w:lvl w:ilvl="3" w:tplc="90373475" w:tentative="1">
      <w:start w:val="1"/>
      <w:numFmt w:val="decimal"/>
      <w:lvlText w:val="%4."/>
      <w:lvlJc w:val="left"/>
      <w:pPr>
        <w:ind w:left="2880" w:hanging="360"/>
      </w:pPr>
    </w:lvl>
    <w:lvl w:ilvl="4" w:tplc="90373475" w:tentative="1">
      <w:start w:val="1"/>
      <w:numFmt w:val="lowerLetter"/>
      <w:lvlText w:val="%5."/>
      <w:lvlJc w:val="left"/>
      <w:pPr>
        <w:ind w:left="3600" w:hanging="360"/>
      </w:pPr>
    </w:lvl>
    <w:lvl w:ilvl="5" w:tplc="90373475" w:tentative="1">
      <w:start w:val="1"/>
      <w:numFmt w:val="lowerRoman"/>
      <w:lvlText w:val="%6."/>
      <w:lvlJc w:val="right"/>
      <w:pPr>
        <w:ind w:left="4320" w:hanging="180"/>
      </w:pPr>
    </w:lvl>
    <w:lvl w:ilvl="6" w:tplc="90373475" w:tentative="1">
      <w:start w:val="1"/>
      <w:numFmt w:val="decimal"/>
      <w:lvlText w:val="%7."/>
      <w:lvlJc w:val="left"/>
      <w:pPr>
        <w:ind w:left="5040" w:hanging="360"/>
      </w:pPr>
    </w:lvl>
    <w:lvl w:ilvl="7" w:tplc="90373475" w:tentative="1">
      <w:start w:val="1"/>
      <w:numFmt w:val="lowerLetter"/>
      <w:lvlText w:val="%8."/>
      <w:lvlJc w:val="left"/>
      <w:pPr>
        <w:ind w:left="5760" w:hanging="360"/>
      </w:pPr>
    </w:lvl>
    <w:lvl w:ilvl="8" w:tplc="9037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4">
    <w:multiLevelType w:val="hybridMultilevel"/>
    <w:lvl w:ilvl="0" w:tplc="55928072">
      <w:start w:val="1"/>
      <w:numFmt w:val="decimal"/>
      <w:lvlText w:val="%1."/>
      <w:lvlJc w:val="left"/>
      <w:pPr>
        <w:ind w:left="720" w:hanging="360"/>
      </w:pPr>
    </w:lvl>
    <w:lvl w:ilvl="1" w:tplc="55928072" w:tentative="1">
      <w:start w:val="1"/>
      <w:numFmt w:val="lowerLetter"/>
      <w:lvlText w:val="%2."/>
      <w:lvlJc w:val="left"/>
      <w:pPr>
        <w:ind w:left="1440" w:hanging="360"/>
      </w:pPr>
    </w:lvl>
    <w:lvl w:ilvl="2" w:tplc="55928072" w:tentative="1">
      <w:start w:val="1"/>
      <w:numFmt w:val="lowerRoman"/>
      <w:lvlText w:val="%3."/>
      <w:lvlJc w:val="right"/>
      <w:pPr>
        <w:ind w:left="2160" w:hanging="180"/>
      </w:pPr>
    </w:lvl>
    <w:lvl w:ilvl="3" w:tplc="55928072" w:tentative="1">
      <w:start w:val="1"/>
      <w:numFmt w:val="decimal"/>
      <w:lvlText w:val="%4."/>
      <w:lvlJc w:val="left"/>
      <w:pPr>
        <w:ind w:left="2880" w:hanging="360"/>
      </w:pPr>
    </w:lvl>
    <w:lvl w:ilvl="4" w:tplc="55928072" w:tentative="1">
      <w:start w:val="1"/>
      <w:numFmt w:val="lowerLetter"/>
      <w:lvlText w:val="%5."/>
      <w:lvlJc w:val="left"/>
      <w:pPr>
        <w:ind w:left="3600" w:hanging="360"/>
      </w:pPr>
    </w:lvl>
    <w:lvl w:ilvl="5" w:tplc="55928072" w:tentative="1">
      <w:start w:val="1"/>
      <w:numFmt w:val="lowerRoman"/>
      <w:lvlText w:val="%6."/>
      <w:lvlJc w:val="right"/>
      <w:pPr>
        <w:ind w:left="4320" w:hanging="180"/>
      </w:pPr>
    </w:lvl>
    <w:lvl w:ilvl="6" w:tplc="55928072" w:tentative="1">
      <w:start w:val="1"/>
      <w:numFmt w:val="decimal"/>
      <w:lvlText w:val="%7."/>
      <w:lvlJc w:val="left"/>
      <w:pPr>
        <w:ind w:left="5040" w:hanging="360"/>
      </w:pPr>
    </w:lvl>
    <w:lvl w:ilvl="7" w:tplc="55928072" w:tentative="1">
      <w:start w:val="1"/>
      <w:numFmt w:val="lowerLetter"/>
      <w:lvlText w:val="%8."/>
      <w:lvlJc w:val="left"/>
      <w:pPr>
        <w:ind w:left="5760" w:hanging="360"/>
      </w:pPr>
    </w:lvl>
    <w:lvl w:ilvl="8" w:tplc="55928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3">
    <w:multiLevelType w:val="hybridMultilevel"/>
    <w:lvl w:ilvl="0" w:tplc="27593072">
      <w:start w:val="1"/>
      <w:numFmt w:val="decimal"/>
      <w:lvlText w:val="%1."/>
      <w:lvlJc w:val="left"/>
      <w:pPr>
        <w:ind w:left="720" w:hanging="360"/>
      </w:pPr>
    </w:lvl>
    <w:lvl w:ilvl="1" w:tplc="27593072" w:tentative="1">
      <w:start w:val="1"/>
      <w:numFmt w:val="lowerLetter"/>
      <w:lvlText w:val="%2."/>
      <w:lvlJc w:val="left"/>
      <w:pPr>
        <w:ind w:left="1440" w:hanging="360"/>
      </w:pPr>
    </w:lvl>
    <w:lvl w:ilvl="2" w:tplc="27593072" w:tentative="1">
      <w:start w:val="1"/>
      <w:numFmt w:val="lowerRoman"/>
      <w:lvlText w:val="%3."/>
      <w:lvlJc w:val="right"/>
      <w:pPr>
        <w:ind w:left="2160" w:hanging="180"/>
      </w:pPr>
    </w:lvl>
    <w:lvl w:ilvl="3" w:tplc="27593072" w:tentative="1">
      <w:start w:val="1"/>
      <w:numFmt w:val="decimal"/>
      <w:lvlText w:val="%4."/>
      <w:lvlJc w:val="left"/>
      <w:pPr>
        <w:ind w:left="2880" w:hanging="360"/>
      </w:pPr>
    </w:lvl>
    <w:lvl w:ilvl="4" w:tplc="27593072" w:tentative="1">
      <w:start w:val="1"/>
      <w:numFmt w:val="lowerLetter"/>
      <w:lvlText w:val="%5."/>
      <w:lvlJc w:val="left"/>
      <w:pPr>
        <w:ind w:left="3600" w:hanging="360"/>
      </w:pPr>
    </w:lvl>
    <w:lvl w:ilvl="5" w:tplc="27593072" w:tentative="1">
      <w:start w:val="1"/>
      <w:numFmt w:val="lowerRoman"/>
      <w:lvlText w:val="%6."/>
      <w:lvlJc w:val="right"/>
      <w:pPr>
        <w:ind w:left="4320" w:hanging="180"/>
      </w:pPr>
    </w:lvl>
    <w:lvl w:ilvl="6" w:tplc="27593072" w:tentative="1">
      <w:start w:val="1"/>
      <w:numFmt w:val="decimal"/>
      <w:lvlText w:val="%7."/>
      <w:lvlJc w:val="left"/>
      <w:pPr>
        <w:ind w:left="5040" w:hanging="360"/>
      </w:pPr>
    </w:lvl>
    <w:lvl w:ilvl="7" w:tplc="27593072" w:tentative="1">
      <w:start w:val="1"/>
      <w:numFmt w:val="lowerLetter"/>
      <w:lvlText w:val="%8."/>
      <w:lvlJc w:val="left"/>
      <w:pPr>
        <w:ind w:left="5760" w:hanging="360"/>
      </w:pPr>
    </w:lvl>
    <w:lvl w:ilvl="8" w:tplc="27593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2">
    <w:multiLevelType w:val="hybridMultilevel"/>
    <w:lvl w:ilvl="0" w:tplc="48724980">
      <w:start w:val="1"/>
      <w:numFmt w:val="decimal"/>
      <w:lvlText w:val="%1."/>
      <w:lvlJc w:val="left"/>
      <w:pPr>
        <w:ind w:left="720" w:hanging="360"/>
      </w:pPr>
    </w:lvl>
    <w:lvl w:ilvl="1" w:tplc="48724980" w:tentative="1">
      <w:start w:val="1"/>
      <w:numFmt w:val="lowerLetter"/>
      <w:lvlText w:val="%2."/>
      <w:lvlJc w:val="left"/>
      <w:pPr>
        <w:ind w:left="1440" w:hanging="360"/>
      </w:pPr>
    </w:lvl>
    <w:lvl w:ilvl="2" w:tplc="48724980" w:tentative="1">
      <w:start w:val="1"/>
      <w:numFmt w:val="lowerRoman"/>
      <w:lvlText w:val="%3."/>
      <w:lvlJc w:val="right"/>
      <w:pPr>
        <w:ind w:left="2160" w:hanging="180"/>
      </w:pPr>
    </w:lvl>
    <w:lvl w:ilvl="3" w:tplc="48724980" w:tentative="1">
      <w:start w:val="1"/>
      <w:numFmt w:val="decimal"/>
      <w:lvlText w:val="%4."/>
      <w:lvlJc w:val="left"/>
      <w:pPr>
        <w:ind w:left="2880" w:hanging="360"/>
      </w:pPr>
    </w:lvl>
    <w:lvl w:ilvl="4" w:tplc="48724980" w:tentative="1">
      <w:start w:val="1"/>
      <w:numFmt w:val="lowerLetter"/>
      <w:lvlText w:val="%5."/>
      <w:lvlJc w:val="left"/>
      <w:pPr>
        <w:ind w:left="3600" w:hanging="360"/>
      </w:pPr>
    </w:lvl>
    <w:lvl w:ilvl="5" w:tplc="48724980" w:tentative="1">
      <w:start w:val="1"/>
      <w:numFmt w:val="lowerRoman"/>
      <w:lvlText w:val="%6."/>
      <w:lvlJc w:val="right"/>
      <w:pPr>
        <w:ind w:left="4320" w:hanging="180"/>
      </w:pPr>
    </w:lvl>
    <w:lvl w:ilvl="6" w:tplc="48724980" w:tentative="1">
      <w:start w:val="1"/>
      <w:numFmt w:val="decimal"/>
      <w:lvlText w:val="%7."/>
      <w:lvlJc w:val="left"/>
      <w:pPr>
        <w:ind w:left="5040" w:hanging="360"/>
      </w:pPr>
    </w:lvl>
    <w:lvl w:ilvl="7" w:tplc="48724980" w:tentative="1">
      <w:start w:val="1"/>
      <w:numFmt w:val="lowerLetter"/>
      <w:lvlText w:val="%8."/>
      <w:lvlJc w:val="left"/>
      <w:pPr>
        <w:ind w:left="5760" w:hanging="360"/>
      </w:pPr>
    </w:lvl>
    <w:lvl w:ilvl="8" w:tplc="4872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1">
    <w:multiLevelType w:val="hybridMultilevel"/>
    <w:lvl w:ilvl="0" w:tplc="61305604">
      <w:start w:val="1"/>
      <w:numFmt w:val="decimal"/>
      <w:lvlText w:val="%1."/>
      <w:lvlJc w:val="left"/>
      <w:pPr>
        <w:ind w:left="720" w:hanging="360"/>
      </w:pPr>
    </w:lvl>
    <w:lvl w:ilvl="1" w:tplc="61305604" w:tentative="1">
      <w:start w:val="1"/>
      <w:numFmt w:val="lowerLetter"/>
      <w:lvlText w:val="%2."/>
      <w:lvlJc w:val="left"/>
      <w:pPr>
        <w:ind w:left="1440" w:hanging="360"/>
      </w:pPr>
    </w:lvl>
    <w:lvl w:ilvl="2" w:tplc="61305604" w:tentative="1">
      <w:start w:val="1"/>
      <w:numFmt w:val="lowerRoman"/>
      <w:lvlText w:val="%3."/>
      <w:lvlJc w:val="right"/>
      <w:pPr>
        <w:ind w:left="2160" w:hanging="180"/>
      </w:pPr>
    </w:lvl>
    <w:lvl w:ilvl="3" w:tplc="61305604" w:tentative="1">
      <w:start w:val="1"/>
      <w:numFmt w:val="decimal"/>
      <w:lvlText w:val="%4."/>
      <w:lvlJc w:val="left"/>
      <w:pPr>
        <w:ind w:left="2880" w:hanging="360"/>
      </w:pPr>
    </w:lvl>
    <w:lvl w:ilvl="4" w:tplc="61305604" w:tentative="1">
      <w:start w:val="1"/>
      <w:numFmt w:val="lowerLetter"/>
      <w:lvlText w:val="%5."/>
      <w:lvlJc w:val="left"/>
      <w:pPr>
        <w:ind w:left="3600" w:hanging="360"/>
      </w:pPr>
    </w:lvl>
    <w:lvl w:ilvl="5" w:tplc="61305604" w:tentative="1">
      <w:start w:val="1"/>
      <w:numFmt w:val="lowerRoman"/>
      <w:lvlText w:val="%6."/>
      <w:lvlJc w:val="right"/>
      <w:pPr>
        <w:ind w:left="4320" w:hanging="180"/>
      </w:pPr>
    </w:lvl>
    <w:lvl w:ilvl="6" w:tplc="61305604" w:tentative="1">
      <w:start w:val="1"/>
      <w:numFmt w:val="decimal"/>
      <w:lvlText w:val="%7."/>
      <w:lvlJc w:val="left"/>
      <w:pPr>
        <w:ind w:left="5040" w:hanging="360"/>
      </w:pPr>
    </w:lvl>
    <w:lvl w:ilvl="7" w:tplc="61305604" w:tentative="1">
      <w:start w:val="1"/>
      <w:numFmt w:val="lowerLetter"/>
      <w:lvlText w:val="%8."/>
      <w:lvlJc w:val="left"/>
      <w:pPr>
        <w:ind w:left="5760" w:hanging="360"/>
      </w:pPr>
    </w:lvl>
    <w:lvl w:ilvl="8" w:tplc="6130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0">
    <w:multiLevelType w:val="hybridMultilevel"/>
    <w:lvl w:ilvl="0" w:tplc="27342237">
      <w:start w:val="1"/>
      <w:numFmt w:val="decimal"/>
      <w:lvlText w:val="%1."/>
      <w:lvlJc w:val="left"/>
      <w:pPr>
        <w:ind w:left="720" w:hanging="360"/>
      </w:pPr>
    </w:lvl>
    <w:lvl w:ilvl="1" w:tplc="27342237" w:tentative="1">
      <w:start w:val="1"/>
      <w:numFmt w:val="lowerLetter"/>
      <w:lvlText w:val="%2."/>
      <w:lvlJc w:val="left"/>
      <w:pPr>
        <w:ind w:left="1440" w:hanging="360"/>
      </w:pPr>
    </w:lvl>
    <w:lvl w:ilvl="2" w:tplc="27342237" w:tentative="1">
      <w:start w:val="1"/>
      <w:numFmt w:val="lowerRoman"/>
      <w:lvlText w:val="%3."/>
      <w:lvlJc w:val="right"/>
      <w:pPr>
        <w:ind w:left="2160" w:hanging="180"/>
      </w:pPr>
    </w:lvl>
    <w:lvl w:ilvl="3" w:tplc="27342237" w:tentative="1">
      <w:start w:val="1"/>
      <w:numFmt w:val="decimal"/>
      <w:lvlText w:val="%4."/>
      <w:lvlJc w:val="left"/>
      <w:pPr>
        <w:ind w:left="2880" w:hanging="360"/>
      </w:pPr>
    </w:lvl>
    <w:lvl w:ilvl="4" w:tplc="27342237" w:tentative="1">
      <w:start w:val="1"/>
      <w:numFmt w:val="lowerLetter"/>
      <w:lvlText w:val="%5."/>
      <w:lvlJc w:val="left"/>
      <w:pPr>
        <w:ind w:left="3600" w:hanging="360"/>
      </w:pPr>
    </w:lvl>
    <w:lvl w:ilvl="5" w:tplc="27342237" w:tentative="1">
      <w:start w:val="1"/>
      <w:numFmt w:val="lowerRoman"/>
      <w:lvlText w:val="%6."/>
      <w:lvlJc w:val="right"/>
      <w:pPr>
        <w:ind w:left="4320" w:hanging="180"/>
      </w:pPr>
    </w:lvl>
    <w:lvl w:ilvl="6" w:tplc="27342237" w:tentative="1">
      <w:start w:val="1"/>
      <w:numFmt w:val="decimal"/>
      <w:lvlText w:val="%7."/>
      <w:lvlJc w:val="left"/>
      <w:pPr>
        <w:ind w:left="5040" w:hanging="360"/>
      </w:pPr>
    </w:lvl>
    <w:lvl w:ilvl="7" w:tplc="27342237" w:tentative="1">
      <w:start w:val="1"/>
      <w:numFmt w:val="lowerLetter"/>
      <w:lvlText w:val="%8."/>
      <w:lvlJc w:val="left"/>
      <w:pPr>
        <w:ind w:left="5760" w:hanging="360"/>
      </w:pPr>
    </w:lvl>
    <w:lvl w:ilvl="8" w:tplc="2734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9">
    <w:multiLevelType w:val="hybridMultilevel"/>
    <w:lvl w:ilvl="0" w:tplc="22330738">
      <w:start w:val="1"/>
      <w:numFmt w:val="decimal"/>
      <w:lvlText w:val="%1."/>
      <w:lvlJc w:val="left"/>
      <w:pPr>
        <w:ind w:left="720" w:hanging="360"/>
      </w:pPr>
    </w:lvl>
    <w:lvl w:ilvl="1" w:tplc="22330738" w:tentative="1">
      <w:start w:val="1"/>
      <w:numFmt w:val="lowerLetter"/>
      <w:lvlText w:val="%2."/>
      <w:lvlJc w:val="left"/>
      <w:pPr>
        <w:ind w:left="1440" w:hanging="360"/>
      </w:pPr>
    </w:lvl>
    <w:lvl w:ilvl="2" w:tplc="22330738" w:tentative="1">
      <w:start w:val="1"/>
      <w:numFmt w:val="lowerRoman"/>
      <w:lvlText w:val="%3."/>
      <w:lvlJc w:val="right"/>
      <w:pPr>
        <w:ind w:left="2160" w:hanging="180"/>
      </w:pPr>
    </w:lvl>
    <w:lvl w:ilvl="3" w:tplc="22330738" w:tentative="1">
      <w:start w:val="1"/>
      <w:numFmt w:val="decimal"/>
      <w:lvlText w:val="%4."/>
      <w:lvlJc w:val="left"/>
      <w:pPr>
        <w:ind w:left="2880" w:hanging="360"/>
      </w:pPr>
    </w:lvl>
    <w:lvl w:ilvl="4" w:tplc="22330738" w:tentative="1">
      <w:start w:val="1"/>
      <w:numFmt w:val="lowerLetter"/>
      <w:lvlText w:val="%5."/>
      <w:lvlJc w:val="left"/>
      <w:pPr>
        <w:ind w:left="3600" w:hanging="360"/>
      </w:pPr>
    </w:lvl>
    <w:lvl w:ilvl="5" w:tplc="22330738" w:tentative="1">
      <w:start w:val="1"/>
      <w:numFmt w:val="lowerRoman"/>
      <w:lvlText w:val="%6."/>
      <w:lvlJc w:val="right"/>
      <w:pPr>
        <w:ind w:left="4320" w:hanging="180"/>
      </w:pPr>
    </w:lvl>
    <w:lvl w:ilvl="6" w:tplc="22330738" w:tentative="1">
      <w:start w:val="1"/>
      <w:numFmt w:val="decimal"/>
      <w:lvlText w:val="%7."/>
      <w:lvlJc w:val="left"/>
      <w:pPr>
        <w:ind w:left="5040" w:hanging="360"/>
      </w:pPr>
    </w:lvl>
    <w:lvl w:ilvl="7" w:tplc="22330738" w:tentative="1">
      <w:start w:val="1"/>
      <w:numFmt w:val="lowerLetter"/>
      <w:lvlText w:val="%8."/>
      <w:lvlJc w:val="left"/>
      <w:pPr>
        <w:ind w:left="5760" w:hanging="360"/>
      </w:pPr>
    </w:lvl>
    <w:lvl w:ilvl="8" w:tplc="22330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8">
    <w:multiLevelType w:val="hybridMultilevel"/>
    <w:lvl w:ilvl="0" w:tplc="61582729">
      <w:start w:val="1"/>
      <w:numFmt w:val="decimal"/>
      <w:lvlText w:val="%1."/>
      <w:lvlJc w:val="left"/>
      <w:pPr>
        <w:ind w:left="720" w:hanging="360"/>
      </w:pPr>
    </w:lvl>
    <w:lvl w:ilvl="1" w:tplc="61582729" w:tentative="1">
      <w:start w:val="1"/>
      <w:numFmt w:val="lowerLetter"/>
      <w:lvlText w:val="%2."/>
      <w:lvlJc w:val="left"/>
      <w:pPr>
        <w:ind w:left="1440" w:hanging="360"/>
      </w:pPr>
    </w:lvl>
    <w:lvl w:ilvl="2" w:tplc="61582729" w:tentative="1">
      <w:start w:val="1"/>
      <w:numFmt w:val="lowerRoman"/>
      <w:lvlText w:val="%3."/>
      <w:lvlJc w:val="right"/>
      <w:pPr>
        <w:ind w:left="2160" w:hanging="180"/>
      </w:pPr>
    </w:lvl>
    <w:lvl w:ilvl="3" w:tplc="61582729" w:tentative="1">
      <w:start w:val="1"/>
      <w:numFmt w:val="decimal"/>
      <w:lvlText w:val="%4."/>
      <w:lvlJc w:val="left"/>
      <w:pPr>
        <w:ind w:left="2880" w:hanging="360"/>
      </w:pPr>
    </w:lvl>
    <w:lvl w:ilvl="4" w:tplc="61582729" w:tentative="1">
      <w:start w:val="1"/>
      <w:numFmt w:val="lowerLetter"/>
      <w:lvlText w:val="%5."/>
      <w:lvlJc w:val="left"/>
      <w:pPr>
        <w:ind w:left="3600" w:hanging="360"/>
      </w:pPr>
    </w:lvl>
    <w:lvl w:ilvl="5" w:tplc="61582729" w:tentative="1">
      <w:start w:val="1"/>
      <w:numFmt w:val="lowerRoman"/>
      <w:lvlText w:val="%6."/>
      <w:lvlJc w:val="right"/>
      <w:pPr>
        <w:ind w:left="4320" w:hanging="180"/>
      </w:pPr>
    </w:lvl>
    <w:lvl w:ilvl="6" w:tplc="61582729" w:tentative="1">
      <w:start w:val="1"/>
      <w:numFmt w:val="decimal"/>
      <w:lvlText w:val="%7."/>
      <w:lvlJc w:val="left"/>
      <w:pPr>
        <w:ind w:left="5040" w:hanging="360"/>
      </w:pPr>
    </w:lvl>
    <w:lvl w:ilvl="7" w:tplc="61582729" w:tentative="1">
      <w:start w:val="1"/>
      <w:numFmt w:val="lowerLetter"/>
      <w:lvlText w:val="%8."/>
      <w:lvlJc w:val="left"/>
      <w:pPr>
        <w:ind w:left="5760" w:hanging="360"/>
      </w:pPr>
    </w:lvl>
    <w:lvl w:ilvl="8" w:tplc="61582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7">
    <w:multiLevelType w:val="hybridMultilevel"/>
    <w:lvl w:ilvl="0" w:tplc="53866398">
      <w:start w:val="1"/>
      <w:numFmt w:val="decimal"/>
      <w:lvlText w:val="%1."/>
      <w:lvlJc w:val="left"/>
      <w:pPr>
        <w:ind w:left="720" w:hanging="360"/>
      </w:pPr>
    </w:lvl>
    <w:lvl w:ilvl="1" w:tplc="53866398" w:tentative="1">
      <w:start w:val="1"/>
      <w:numFmt w:val="lowerLetter"/>
      <w:lvlText w:val="%2."/>
      <w:lvlJc w:val="left"/>
      <w:pPr>
        <w:ind w:left="1440" w:hanging="360"/>
      </w:pPr>
    </w:lvl>
    <w:lvl w:ilvl="2" w:tplc="53866398" w:tentative="1">
      <w:start w:val="1"/>
      <w:numFmt w:val="lowerRoman"/>
      <w:lvlText w:val="%3."/>
      <w:lvlJc w:val="right"/>
      <w:pPr>
        <w:ind w:left="2160" w:hanging="180"/>
      </w:pPr>
    </w:lvl>
    <w:lvl w:ilvl="3" w:tplc="53866398" w:tentative="1">
      <w:start w:val="1"/>
      <w:numFmt w:val="decimal"/>
      <w:lvlText w:val="%4."/>
      <w:lvlJc w:val="left"/>
      <w:pPr>
        <w:ind w:left="2880" w:hanging="360"/>
      </w:pPr>
    </w:lvl>
    <w:lvl w:ilvl="4" w:tplc="53866398" w:tentative="1">
      <w:start w:val="1"/>
      <w:numFmt w:val="lowerLetter"/>
      <w:lvlText w:val="%5."/>
      <w:lvlJc w:val="left"/>
      <w:pPr>
        <w:ind w:left="3600" w:hanging="360"/>
      </w:pPr>
    </w:lvl>
    <w:lvl w:ilvl="5" w:tplc="53866398" w:tentative="1">
      <w:start w:val="1"/>
      <w:numFmt w:val="lowerRoman"/>
      <w:lvlText w:val="%6."/>
      <w:lvlJc w:val="right"/>
      <w:pPr>
        <w:ind w:left="4320" w:hanging="180"/>
      </w:pPr>
    </w:lvl>
    <w:lvl w:ilvl="6" w:tplc="53866398" w:tentative="1">
      <w:start w:val="1"/>
      <w:numFmt w:val="decimal"/>
      <w:lvlText w:val="%7."/>
      <w:lvlJc w:val="left"/>
      <w:pPr>
        <w:ind w:left="5040" w:hanging="360"/>
      </w:pPr>
    </w:lvl>
    <w:lvl w:ilvl="7" w:tplc="53866398" w:tentative="1">
      <w:start w:val="1"/>
      <w:numFmt w:val="lowerLetter"/>
      <w:lvlText w:val="%8."/>
      <w:lvlJc w:val="left"/>
      <w:pPr>
        <w:ind w:left="5760" w:hanging="360"/>
      </w:pPr>
    </w:lvl>
    <w:lvl w:ilvl="8" w:tplc="53866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6">
    <w:multiLevelType w:val="hybridMultilevel"/>
    <w:lvl w:ilvl="0" w:tplc="68212062">
      <w:start w:val="1"/>
      <w:numFmt w:val="decimal"/>
      <w:lvlText w:val="%1."/>
      <w:lvlJc w:val="left"/>
      <w:pPr>
        <w:ind w:left="720" w:hanging="360"/>
      </w:pPr>
    </w:lvl>
    <w:lvl w:ilvl="1" w:tplc="68212062" w:tentative="1">
      <w:start w:val="1"/>
      <w:numFmt w:val="lowerLetter"/>
      <w:lvlText w:val="%2."/>
      <w:lvlJc w:val="left"/>
      <w:pPr>
        <w:ind w:left="1440" w:hanging="360"/>
      </w:pPr>
    </w:lvl>
    <w:lvl w:ilvl="2" w:tplc="68212062" w:tentative="1">
      <w:start w:val="1"/>
      <w:numFmt w:val="lowerRoman"/>
      <w:lvlText w:val="%3."/>
      <w:lvlJc w:val="right"/>
      <w:pPr>
        <w:ind w:left="2160" w:hanging="180"/>
      </w:pPr>
    </w:lvl>
    <w:lvl w:ilvl="3" w:tplc="68212062" w:tentative="1">
      <w:start w:val="1"/>
      <w:numFmt w:val="decimal"/>
      <w:lvlText w:val="%4."/>
      <w:lvlJc w:val="left"/>
      <w:pPr>
        <w:ind w:left="2880" w:hanging="360"/>
      </w:pPr>
    </w:lvl>
    <w:lvl w:ilvl="4" w:tplc="68212062" w:tentative="1">
      <w:start w:val="1"/>
      <w:numFmt w:val="lowerLetter"/>
      <w:lvlText w:val="%5."/>
      <w:lvlJc w:val="left"/>
      <w:pPr>
        <w:ind w:left="3600" w:hanging="360"/>
      </w:pPr>
    </w:lvl>
    <w:lvl w:ilvl="5" w:tplc="68212062" w:tentative="1">
      <w:start w:val="1"/>
      <w:numFmt w:val="lowerRoman"/>
      <w:lvlText w:val="%6."/>
      <w:lvlJc w:val="right"/>
      <w:pPr>
        <w:ind w:left="4320" w:hanging="180"/>
      </w:pPr>
    </w:lvl>
    <w:lvl w:ilvl="6" w:tplc="68212062" w:tentative="1">
      <w:start w:val="1"/>
      <w:numFmt w:val="decimal"/>
      <w:lvlText w:val="%7."/>
      <w:lvlJc w:val="left"/>
      <w:pPr>
        <w:ind w:left="5040" w:hanging="360"/>
      </w:pPr>
    </w:lvl>
    <w:lvl w:ilvl="7" w:tplc="68212062" w:tentative="1">
      <w:start w:val="1"/>
      <w:numFmt w:val="lowerLetter"/>
      <w:lvlText w:val="%8."/>
      <w:lvlJc w:val="left"/>
      <w:pPr>
        <w:ind w:left="5760" w:hanging="360"/>
      </w:pPr>
    </w:lvl>
    <w:lvl w:ilvl="8" w:tplc="68212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5">
    <w:multiLevelType w:val="hybridMultilevel"/>
    <w:lvl w:ilvl="0" w:tplc="19527005">
      <w:start w:val="1"/>
      <w:numFmt w:val="decimal"/>
      <w:lvlText w:val="%1."/>
      <w:lvlJc w:val="left"/>
      <w:pPr>
        <w:ind w:left="720" w:hanging="360"/>
      </w:pPr>
    </w:lvl>
    <w:lvl w:ilvl="1" w:tplc="19527005" w:tentative="1">
      <w:start w:val="1"/>
      <w:numFmt w:val="lowerLetter"/>
      <w:lvlText w:val="%2."/>
      <w:lvlJc w:val="left"/>
      <w:pPr>
        <w:ind w:left="1440" w:hanging="360"/>
      </w:pPr>
    </w:lvl>
    <w:lvl w:ilvl="2" w:tplc="19527005" w:tentative="1">
      <w:start w:val="1"/>
      <w:numFmt w:val="lowerRoman"/>
      <w:lvlText w:val="%3."/>
      <w:lvlJc w:val="right"/>
      <w:pPr>
        <w:ind w:left="2160" w:hanging="180"/>
      </w:pPr>
    </w:lvl>
    <w:lvl w:ilvl="3" w:tplc="19527005" w:tentative="1">
      <w:start w:val="1"/>
      <w:numFmt w:val="decimal"/>
      <w:lvlText w:val="%4."/>
      <w:lvlJc w:val="left"/>
      <w:pPr>
        <w:ind w:left="2880" w:hanging="360"/>
      </w:pPr>
    </w:lvl>
    <w:lvl w:ilvl="4" w:tplc="19527005" w:tentative="1">
      <w:start w:val="1"/>
      <w:numFmt w:val="lowerLetter"/>
      <w:lvlText w:val="%5."/>
      <w:lvlJc w:val="left"/>
      <w:pPr>
        <w:ind w:left="3600" w:hanging="360"/>
      </w:pPr>
    </w:lvl>
    <w:lvl w:ilvl="5" w:tplc="19527005" w:tentative="1">
      <w:start w:val="1"/>
      <w:numFmt w:val="lowerRoman"/>
      <w:lvlText w:val="%6."/>
      <w:lvlJc w:val="right"/>
      <w:pPr>
        <w:ind w:left="4320" w:hanging="180"/>
      </w:pPr>
    </w:lvl>
    <w:lvl w:ilvl="6" w:tplc="19527005" w:tentative="1">
      <w:start w:val="1"/>
      <w:numFmt w:val="decimal"/>
      <w:lvlText w:val="%7."/>
      <w:lvlJc w:val="left"/>
      <w:pPr>
        <w:ind w:left="5040" w:hanging="360"/>
      </w:pPr>
    </w:lvl>
    <w:lvl w:ilvl="7" w:tplc="19527005" w:tentative="1">
      <w:start w:val="1"/>
      <w:numFmt w:val="lowerLetter"/>
      <w:lvlText w:val="%8."/>
      <w:lvlJc w:val="left"/>
      <w:pPr>
        <w:ind w:left="5760" w:hanging="360"/>
      </w:pPr>
    </w:lvl>
    <w:lvl w:ilvl="8" w:tplc="1952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4">
    <w:multiLevelType w:val="hybridMultilevel"/>
    <w:lvl w:ilvl="0" w:tplc="19269853">
      <w:start w:val="1"/>
      <w:numFmt w:val="decimal"/>
      <w:lvlText w:val="%1."/>
      <w:lvlJc w:val="left"/>
      <w:pPr>
        <w:ind w:left="720" w:hanging="360"/>
      </w:pPr>
    </w:lvl>
    <w:lvl w:ilvl="1" w:tplc="19269853" w:tentative="1">
      <w:start w:val="1"/>
      <w:numFmt w:val="lowerLetter"/>
      <w:lvlText w:val="%2."/>
      <w:lvlJc w:val="left"/>
      <w:pPr>
        <w:ind w:left="1440" w:hanging="360"/>
      </w:pPr>
    </w:lvl>
    <w:lvl w:ilvl="2" w:tplc="19269853" w:tentative="1">
      <w:start w:val="1"/>
      <w:numFmt w:val="lowerRoman"/>
      <w:lvlText w:val="%3."/>
      <w:lvlJc w:val="right"/>
      <w:pPr>
        <w:ind w:left="2160" w:hanging="180"/>
      </w:pPr>
    </w:lvl>
    <w:lvl w:ilvl="3" w:tplc="19269853" w:tentative="1">
      <w:start w:val="1"/>
      <w:numFmt w:val="decimal"/>
      <w:lvlText w:val="%4."/>
      <w:lvlJc w:val="left"/>
      <w:pPr>
        <w:ind w:left="2880" w:hanging="360"/>
      </w:pPr>
    </w:lvl>
    <w:lvl w:ilvl="4" w:tplc="19269853" w:tentative="1">
      <w:start w:val="1"/>
      <w:numFmt w:val="lowerLetter"/>
      <w:lvlText w:val="%5."/>
      <w:lvlJc w:val="left"/>
      <w:pPr>
        <w:ind w:left="3600" w:hanging="360"/>
      </w:pPr>
    </w:lvl>
    <w:lvl w:ilvl="5" w:tplc="19269853" w:tentative="1">
      <w:start w:val="1"/>
      <w:numFmt w:val="lowerRoman"/>
      <w:lvlText w:val="%6."/>
      <w:lvlJc w:val="right"/>
      <w:pPr>
        <w:ind w:left="4320" w:hanging="180"/>
      </w:pPr>
    </w:lvl>
    <w:lvl w:ilvl="6" w:tplc="19269853" w:tentative="1">
      <w:start w:val="1"/>
      <w:numFmt w:val="decimal"/>
      <w:lvlText w:val="%7."/>
      <w:lvlJc w:val="left"/>
      <w:pPr>
        <w:ind w:left="5040" w:hanging="360"/>
      </w:pPr>
    </w:lvl>
    <w:lvl w:ilvl="7" w:tplc="19269853" w:tentative="1">
      <w:start w:val="1"/>
      <w:numFmt w:val="lowerLetter"/>
      <w:lvlText w:val="%8."/>
      <w:lvlJc w:val="left"/>
      <w:pPr>
        <w:ind w:left="5760" w:hanging="360"/>
      </w:pPr>
    </w:lvl>
    <w:lvl w:ilvl="8" w:tplc="1926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3">
    <w:multiLevelType w:val="hybridMultilevel"/>
    <w:lvl w:ilvl="0" w:tplc="75227621">
      <w:start w:val="1"/>
      <w:numFmt w:val="decimal"/>
      <w:lvlText w:val="%1."/>
      <w:lvlJc w:val="left"/>
      <w:pPr>
        <w:ind w:left="720" w:hanging="360"/>
      </w:pPr>
    </w:lvl>
    <w:lvl w:ilvl="1" w:tplc="75227621" w:tentative="1">
      <w:start w:val="1"/>
      <w:numFmt w:val="lowerLetter"/>
      <w:lvlText w:val="%2."/>
      <w:lvlJc w:val="left"/>
      <w:pPr>
        <w:ind w:left="1440" w:hanging="360"/>
      </w:pPr>
    </w:lvl>
    <w:lvl w:ilvl="2" w:tplc="75227621" w:tentative="1">
      <w:start w:val="1"/>
      <w:numFmt w:val="lowerRoman"/>
      <w:lvlText w:val="%3."/>
      <w:lvlJc w:val="right"/>
      <w:pPr>
        <w:ind w:left="2160" w:hanging="180"/>
      </w:pPr>
    </w:lvl>
    <w:lvl w:ilvl="3" w:tplc="75227621" w:tentative="1">
      <w:start w:val="1"/>
      <w:numFmt w:val="decimal"/>
      <w:lvlText w:val="%4."/>
      <w:lvlJc w:val="left"/>
      <w:pPr>
        <w:ind w:left="2880" w:hanging="360"/>
      </w:pPr>
    </w:lvl>
    <w:lvl w:ilvl="4" w:tplc="75227621" w:tentative="1">
      <w:start w:val="1"/>
      <w:numFmt w:val="lowerLetter"/>
      <w:lvlText w:val="%5."/>
      <w:lvlJc w:val="left"/>
      <w:pPr>
        <w:ind w:left="3600" w:hanging="360"/>
      </w:pPr>
    </w:lvl>
    <w:lvl w:ilvl="5" w:tplc="75227621" w:tentative="1">
      <w:start w:val="1"/>
      <w:numFmt w:val="lowerRoman"/>
      <w:lvlText w:val="%6."/>
      <w:lvlJc w:val="right"/>
      <w:pPr>
        <w:ind w:left="4320" w:hanging="180"/>
      </w:pPr>
    </w:lvl>
    <w:lvl w:ilvl="6" w:tplc="75227621" w:tentative="1">
      <w:start w:val="1"/>
      <w:numFmt w:val="decimal"/>
      <w:lvlText w:val="%7."/>
      <w:lvlJc w:val="left"/>
      <w:pPr>
        <w:ind w:left="5040" w:hanging="360"/>
      </w:pPr>
    </w:lvl>
    <w:lvl w:ilvl="7" w:tplc="75227621" w:tentative="1">
      <w:start w:val="1"/>
      <w:numFmt w:val="lowerLetter"/>
      <w:lvlText w:val="%8."/>
      <w:lvlJc w:val="left"/>
      <w:pPr>
        <w:ind w:left="5760" w:hanging="360"/>
      </w:pPr>
    </w:lvl>
    <w:lvl w:ilvl="8" w:tplc="7522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2">
    <w:multiLevelType w:val="hybridMultilevel"/>
    <w:lvl w:ilvl="0" w:tplc="62506911">
      <w:start w:val="1"/>
      <w:numFmt w:val="decimal"/>
      <w:lvlText w:val="%1."/>
      <w:lvlJc w:val="left"/>
      <w:pPr>
        <w:ind w:left="720" w:hanging="360"/>
      </w:pPr>
    </w:lvl>
    <w:lvl w:ilvl="1" w:tplc="62506911" w:tentative="1">
      <w:start w:val="1"/>
      <w:numFmt w:val="lowerLetter"/>
      <w:lvlText w:val="%2."/>
      <w:lvlJc w:val="left"/>
      <w:pPr>
        <w:ind w:left="1440" w:hanging="360"/>
      </w:pPr>
    </w:lvl>
    <w:lvl w:ilvl="2" w:tplc="62506911" w:tentative="1">
      <w:start w:val="1"/>
      <w:numFmt w:val="lowerRoman"/>
      <w:lvlText w:val="%3."/>
      <w:lvlJc w:val="right"/>
      <w:pPr>
        <w:ind w:left="2160" w:hanging="180"/>
      </w:pPr>
    </w:lvl>
    <w:lvl w:ilvl="3" w:tplc="62506911" w:tentative="1">
      <w:start w:val="1"/>
      <w:numFmt w:val="decimal"/>
      <w:lvlText w:val="%4."/>
      <w:lvlJc w:val="left"/>
      <w:pPr>
        <w:ind w:left="2880" w:hanging="360"/>
      </w:pPr>
    </w:lvl>
    <w:lvl w:ilvl="4" w:tplc="62506911" w:tentative="1">
      <w:start w:val="1"/>
      <w:numFmt w:val="lowerLetter"/>
      <w:lvlText w:val="%5."/>
      <w:lvlJc w:val="left"/>
      <w:pPr>
        <w:ind w:left="3600" w:hanging="360"/>
      </w:pPr>
    </w:lvl>
    <w:lvl w:ilvl="5" w:tplc="62506911" w:tentative="1">
      <w:start w:val="1"/>
      <w:numFmt w:val="lowerRoman"/>
      <w:lvlText w:val="%6."/>
      <w:lvlJc w:val="right"/>
      <w:pPr>
        <w:ind w:left="4320" w:hanging="180"/>
      </w:pPr>
    </w:lvl>
    <w:lvl w:ilvl="6" w:tplc="62506911" w:tentative="1">
      <w:start w:val="1"/>
      <w:numFmt w:val="decimal"/>
      <w:lvlText w:val="%7."/>
      <w:lvlJc w:val="left"/>
      <w:pPr>
        <w:ind w:left="5040" w:hanging="360"/>
      </w:pPr>
    </w:lvl>
    <w:lvl w:ilvl="7" w:tplc="62506911" w:tentative="1">
      <w:start w:val="1"/>
      <w:numFmt w:val="lowerLetter"/>
      <w:lvlText w:val="%8."/>
      <w:lvlJc w:val="left"/>
      <w:pPr>
        <w:ind w:left="5760" w:hanging="360"/>
      </w:pPr>
    </w:lvl>
    <w:lvl w:ilvl="8" w:tplc="62506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1">
    <w:multiLevelType w:val="hybridMultilevel"/>
    <w:lvl w:ilvl="0" w:tplc="49259218">
      <w:start w:val="1"/>
      <w:numFmt w:val="decimal"/>
      <w:lvlText w:val="%1."/>
      <w:lvlJc w:val="left"/>
      <w:pPr>
        <w:ind w:left="720" w:hanging="360"/>
      </w:pPr>
    </w:lvl>
    <w:lvl w:ilvl="1" w:tplc="49259218" w:tentative="1">
      <w:start w:val="1"/>
      <w:numFmt w:val="lowerLetter"/>
      <w:lvlText w:val="%2."/>
      <w:lvlJc w:val="left"/>
      <w:pPr>
        <w:ind w:left="1440" w:hanging="360"/>
      </w:pPr>
    </w:lvl>
    <w:lvl w:ilvl="2" w:tplc="49259218" w:tentative="1">
      <w:start w:val="1"/>
      <w:numFmt w:val="lowerRoman"/>
      <w:lvlText w:val="%3."/>
      <w:lvlJc w:val="right"/>
      <w:pPr>
        <w:ind w:left="2160" w:hanging="180"/>
      </w:pPr>
    </w:lvl>
    <w:lvl w:ilvl="3" w:tplc="49259218" w:tentative="1">
      <w:start w:val="1"/>
      <w:numFmt w:val="decimal"/>
      <w:lvlText w:val="%4."/>
      <w:lvlJc w:val="left"/>
      <w:pPr>
        <w:ind w:left="2880" w:hanging="360"/>
      </w:pPr>
    </w:lvl>
    <w:lvl w:ilvl="4" w:tplc="49259218" w:tentative="1">
      <w:start w:val="1"/>
      <w:numFmt w:val="lowerLetter"/>
      <w:lvlText w:val="%5."/>
      <w:lvlJc w:val="left"/>
      <w:pPr>
        <w:ind w:left="3600" w:hanging="360"/>
      </w:pPr>
    </w:lvl>
    <w:lvl w:ilvl="5" w:tplc="49259218" w:tentative="1">
      <w:start w:val="1"/>
      <w:numFmt w:val="lowerRoman"/>
      <w:lvlText w:val="%6."/>
      <w:lvlJc w:val="right"/>
      <w:pPr>
        <w:ind w:left="4320" w:hanging="180"/>
      </w:pPr>
    </w:lvl>
    <w:lvl w:ilvl="6" w:tplc="49259218" w:tentative="1">
      <w:start w:val="1"/>
      <w:numFmt w:val="decimal"/>
      <w:lvlText w:val="%7."/>
      <w:lvlJc w:val="left"/>
      <w:pPr>
        <w:ind w:left="5040" w:hanging="360"/>
      </w:pPr>
    </w:lvl>
    <w:lvl w:ilvl="7" w:tplc="49259218" w:tentative="1">
      <w:start w:val="1"/>
      <w:numFmt w:val="lowerLetter"/>
      <w:lvlText w:val="%8."/>
      <w:lvlJc w:val="left"/>
      <w:pPr>
        <w:ind w:left="5760" w:hanging="360"/>
      </w:pPr>
    </w:lvl>
    <w:lvl w:ilvl="8" w:tplc="49259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0">
    <w:multiLevelType w:val="hybridMultilevel"/>
    <w:lvl w:ilvl="0" w:tplc="62992735">
      <w:start w:val="1"/>
      <w:numFmt w:val="decimal"/>
      <w:lvlText w:val="%1."/>
      <w:lvlJc w:val="left"/>
      <w:pPr>
        <w:ind w:left="720" w:hanging="360"/>
      </w:pPr>
    </w:lvl>
    <w:lvl w:ilvl="1" w:tplc="62992735" w:tentative="1">
      <w:start w:val="1"/>
      <w:numFmt w:val="lowerLetter"/>
      <w:lvlText w:val="%2."/>
      <w:lvlJc w:val="left"/>
      <w:pPr>
        <w:ind w:left="1440" w:hanging="360"/>
      </w:pPr>
    </w:lvl>
    <w:lvl w:ilvl="2" w:tplc="62992735" w:tentative="1">
      <w:start w:val="1"/>
      <w:numFmt w:val="lowerRoman"/>
      <w:lvlText w:val="%3."/>
      <w:lvlJc w:val="right"/>
      <w:pPr>
        <w:ind w:left="2160" w:hanging="180"/>
      </w:pPr>
    </w:lvl>
    <w:lvl w:ilvl="3" w:tplc="62992735" w:tentative="1">
      <w:start w:val="1"/>
      <w:numFmt w:val="decimal"/>
      <w:lvlText w:val="%4."/>
      <w:lvlJc w:val="left"/>
      <w:pPr>
        <w:ind w:left="2880" w:hanging="360"/>
      </w:pPr>
    </w:lvl>
    <w:lvl w:ilvl="4" w:tplc="62992735" w:tentative="1">
      <w:start w:val="1"/>
      <w:numFmt w:val="lowerLetter"/>
      <w:lvlText w:val="%5."/>
      <w:lvlJc w:val="left"/>
      <w:pPr>
        <w:ind w:left="3600" w:hanging="360"/>
      </w:pPr>
    </w:lvl>
    <w:lvl w:ilvl="5" w:tplc="62992735" w:tentative="1">
      <w:start w:val="1"/>
      <w:numFmt w:val="lowerRoman"/>
      <w:lvlText w:val="%6."/>
      <w:lvlJc w:val="right"/>
      <w:pPr>
        <w:ind w:left="4320" w:hanging="180"/>
      </w:pPr>
    </w:lvl>
    <w:lvl w:ilvl="6" w:tplc="62992735" w:tentative="1">
      <w:start w:val="1"/>
      <w:numFmt w:val="decimal"/>
      <w:lvlText w:val="%7."/>
      <w:lvlJc w:val="left"/>
      <w:pPr>
        <w:ind w:left="5040" w:hanging="360"/>
      </w:pPr>
    </w:lvl>
    <w:lvl w:ilvl="7" w:tplc="62992735" w:tentative="1">
      <w:start w:val="1"/>
      <w:numFmt w:val="lowerLetter"/>
      <w:lvlText w:val="%8."/>
      <w:lvlJc w:val="left"/>
      <w:pPr>
        <w:ind w:left="5760" w:hanging="360"/>
      </w:pPr>
    </w:lvl>
    <w:lvl w:ilvl="8" w:tplc="62992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9">
    <w:multiLevelType w:val="hybridMultilevel"/>
    <w:lvl w:ilvl="0" w:tplc="67342482">
      <w:start w:val="1"/>
      <w:numFmt w:val="decimal"/>
      <w:lvlText w:val="%1."/>
      <w:lvlJc w:val="left"/>
      <w:pPr>
        <w:ind w:left="720" w:hanging="360"/>
      </w:pPr>
    </w:lvl>
    <w:lvl w:ilvl="1" w:tplc="67342482" w:tentative="1">
      <w:start w:val="1"/>
      <w:numFmt w:val="lowerLetter"/>
      <w:lvlText w:val="%2."/>
      <w:lvlJc w:val="left"/>
      <w:pPr>
        <w:ind w:left="1440" w:hanging="360"/>
      </w:pPr>
    </w:lvl>
    <w:lvl w:ilvl="2" w:tplc="67342482" w:tentative="1">
      <w:start w:val="1"/>
      <w:numFmt w:val="lowerRoman"/>
      <w:lvlText w:val="%3."/>
      <w:lvlJc w:val="right"/>
      <w:pPr>
        <w:ind w:left="2160" w:hanging="180"/>
      </w:pPr>
    </w:lvl>
    <w:lvl w:ilvl="3" w:tplc="67342482" w:tentative="1">
      <w:start w:val="1"/>
      <w:numFmt w:val="decimal"/>
      <w:lvlText w:val="%4."/>
      <w:lvlJc w:val="left"/>
      <w:pPr>
        <w:ind w:left="2880" w:hanging="360"/>
      </w:pPr>
    </w:lvl>
    <w:lvl w:ilvl="4" w:tplc="67342482" w:tentative="1">
      <w:start w:val="1"/>
      <w:numFmt w:val="lowerLetter"/>
      <w:lvlText w:val="%5."/>
      <w:lvlJc w:val="left"/>
      <w:pPr>
        <w:ind w:left="3600" w:hanging="360"/>
      </w:pPr>
    </w:lvl>
    <w:lvl w:ilvl="5" w:tplc="67342482" w:tentative="1">
      <w:start w:val="1"/>
      <w:numFmt w:val="lowerRoman"/>
      <w:lvlText w:val="%6."/>
      <w:lvlJc w:val="right"/>
      <w:pPr>
        <w:ind w:left="4320" w:hanging="180"/>
      </w:pPr>
    </w:lvl>
    <w:lvl w:ilvl="6" w:tplc="67342482" w:tentative="1">
      <w:start w:val="1"/>
      <w:numFmt w:val="decimal"/>
      <w:lvlText w:val="%7."/>
      <w:lvlJc w:val="left"/>
      <w:pPr>
        <w:ind w:left="5040" w:hanging="360"/>
      </w:pPr>
    </w:lvl>
    <w:lvl w:ilvl="7" w:tplc="67342482" w:tentative="1">
      <w:start w:val="1"/>
      <w:numFmt w:val="lowerLetter"/>
      <w:lvlText w:val="%8."/>
      <w:lvlJc w:val="left"/>
      <w:pPr>
        <w:ind w:left="5760" w:hanging="360"/>
      </w:pPr>
    </w:lvl>
    <w:lvl w:ilvl="8" w:tplc="6734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8">
    <w:multiLevelType w:val="hybridMultilevel"/>
    <w:lvl w:ilvl="0" w:tplc="90877498">
      <w:start w:val="1"/>
      <w:numFmt w:val="decimal"/>
      <w:lvlText w:val="%1."/>
      <w:lvlJc w:val="left"/>
      <w:pPr>
        <w:ind w:left="720" w:hanging="360"/>
      </w:pPr>
    </w:lvl>
    <w:lvl w:ilvl="1" w:tplc="90877498" w:tentative="1">
      <w:start w:val="1"/>
      <w:numFmt w:val="lowerLetter"/>
      <w:lvlText w:val="%2."/>
      <w:lvlJc w:val="left"/>
      <w:pPr>
        <w:ind w:left="1440" w:hanging="360"/>
      </w:pPr>
    </w:lvl>
    <w:lvl w:ilvl="2" w:tplc="90877498" w:tentative="1">
      <w:start w:val="1"/>
      <w:numFmt w:val="lowerRoman"/>
      <w:lvlText w:val="%3."/>
      <w:lvlJc w:val="right"/>
      <w:pPr>
        <w:ind w:left="2160" w:hanging="180"/>
      </w:pPr>
    </w:lvl>
    <w:lvl w:ilvl="3" w:tplc="90877498" w:tentative="1">
      <w:start w:val="1"/>
      <w:numFmt w:val="decimal"/>
      <w:lvlText w:val="%4."/>
      <w:lvlJc w:val="left"/>
      <w:pPr>
        <w:ind w:left="2880" w:hanging="360"/>
      </w:pPr>
    </w:lvl>
    <w:lvl w:ilvl="4" w:tplc="90877498" w:tentative="1">
      <w:start w:val="1"/>
      <w:numFmt w:val="lowerLetter"/>
      <w:lvlText w:val="%5."/>
      <w:lvlJc w:val="left"/>
      <w:pPr>
        <w:ind w:left="3600" w:hanging="360"/>
      </w:pPr>
    </w:lvl>
    <w:lvl w:ilvl="5" w:tplc="90877498" w:tentative="1">
      <w:start w:val="1"/>
      <w:numFmt w:val="lowerRoman"/>
      <w:lvlText w:val="%6."/>
      <w:lvlJc w:val="right"/>
      <w:pPr>
        <w:ind w:left="4320" w:hanging="180"/>
      </w:pPr>
    </w:lvl>
    <w:lvl w:ilvl="6" w:tplc="90877498" w:tentative="1">
      <w:start w:val="1"/>
      <w:numFmt w:val="decimal"/>
      <w:lvlText w:val="%7."/>
      <w:lvlJc w:val="left"/>
      <w:pPr>
        <w:ind w:left="5040" w:hanging="360"/>
      </w:pPr>
    </w:lvl>
    <w:lvl w:ilvl="7" w:tplc="90877498" w:tentative="1">
      <w:start w:val="1"/>
      <w:numFmt w:val="lowerLetter"/>
      <w:lvlText w:val="%8."/>
      <w:lvlJc w:val="left"/>
      <w:pPr>
        <w:ind w:left="5760" w:hanging="360"/>
      </w:pPr>
    </w:lvl>
    <w:lvl w:ilvl="8" w:tplc="9087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7">
    <w:multiLevelType w:val="hybridMultilevel"/>
    <w:lvl w:ilvl="0" w:tplc="511263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357">
    <w:abstractNumId w:val="5357"/>
  </w:num>
  <w:num w:numId="5358">
    <w:abstractNumId w:val="5358"/>
  </w:num>
  <w:num w:numId="5359">
    <w:abstractNumId w:val="5359"/>
  </w:num>
  <w:num w:numId="5360">
    <w:abstractNumId w:val="5360"/>
  </w:num>
  <w:num w:numId="5361">
    <w:abstractNumId w:val="5361"/>
  </w:num>
  <w:num w:numId="5362">
    <w:abstractNumId w:val="5362"/>
  </w:num>
  <w:num w:numId="5363">
    <w:abstractNumId w:val="5363"/>
  </w:num>
  <w:num w:numId="5364">
    <w:abstractNumId w:val="5364"/>
  </w:num>
  <w:num w:numId="5365">
    <w:abstractNumId w:val="5365"/>
  </w:num>
  <w:num w:numId="5366">
    <w:abstractNumId w:val="5366"/>
  </w:num>
  <w:num w:numId="5367">
    <w:abstractNumId w:val="5367"/>
  </w:num>
  <w:num w:numId="5368">
    <w:abstractNumId w:val="5368"/>
  </w:num>
  <w:num w:numId="5369">
    <w:abstractNumId w:val="5369"/>
  </w:num>
  <w:num w:numId="5370">
    <w:abstractNumId w:val="5370"/>
  </w:num>
  <w:num w:numId="5371">
    <w:abstractNumId w:val="5371"/>
  </w:num>
  <w:num w:numId="5372">
    <w:abstractNumId w:val="5372"/>
  </w:num>
  <w:num w:numId="5373">
    <w:abstractNumId w:val="5373"/>
  </w:num>
  <w:num w:numId="5374">
    <w:abstractNumId w:val="5374"/>
  </w:num>
  <w:num w:numId="5375">
    <w:abstractNumId w:val="5375"/>
  </w:num>
  <w:num w:numId="5376">
    <w:abstractNumId w:val="5376"/>
  </w:num>
  <w:num w:numId="5377">
    <w:abstractNumId w:val="5377"/>
  </w:num>
  <w:num w:numId="5378">
    <w:abstractNumId w:val="5378"/>
  </w:num>
  <w:num w:numId="5379">
    <w:abstractNumId w:val="5379"/>
  </w:num>
  <w:num w:numId="5380">
    <w:abstractNumId w:val="5380"/>
  </w:num>
  <w:num w:numId="5381">
    <w:abstractNumId w:val="5381"/>
  </w:num>
  <w:num w:numId="5382">
    <w:abstractNumId w:val="5382"/>
  </w:num>
  <w:num w:numId="5383">
    <w:abstractNumId w:val="5383"/>
  </w:num>
  <w:num w:numId="5384">
    <w:abstractNumId w:val="5384"/>
  </w:num>
  <w:num w:numId="5385">
    <w:abstractNumId w:val="5385"/>
  </w:num>
  <w:num w:numId="5386">
    <w:abstractNumId w:val="5386"/>
  </w:num>
  <w:num w:numId="5387">
    <w:abstractNumId w:val="5387"/>
  </w:num>
  <w:num w:numId="5388">
    <w:abstractNumId w:val="5388"/>
  </w:num>
  <w:num w:numId="5389">
    <w:abstractNumId w:val="5389"/>
  </w:num>
  <w:num w:numId="5390">
    <w:abstractNumId w:val="5390"/>
  </w:num>
  <w:num w:numId="5391">
    <w:abstractNumId w:val="5391"/>
  </w:num>
  <w:num w:numId="5392">
    <w:abstractNumId w:val="5392"/>
  </w:num>
  <w:num w:numId="5393">
    <w:abstractNumId w:val="5393"/>
  </w:num>
  <w:num w:numId="5394">
    <w:abstractNumId w:val="5394"/>
  </w:num>
  <w:num w:numId="5395">
    <w:abstractNumId w:val="5395"/>
  </w:num>
  <w:num w:numId="5396">
    <w:abstractNumId w:val="5396"/>
  </w:num>
  <w:num w:numId="5397">
    <w:abstractNumId w:val="5397"/>
  </w:num>
  <w:num w:numId="5398">
    <w:abstractNumId w:val="5398"/>
  </w:num>
  <w:num w:numId="5399">
    <w:abstractNumId w:val="5399"/>
  </w:num>
  <w:num w:numId="5400">
    <w:abstractNumId w:val="5400"/>
  </w:num>
  <w:num w:numId="5401">
    <w:abstractNumId w:val="5401"/>
  </w:num>
  <w:num w:numId="5402">
    <w:abstractNumId w:val="5402"/>
  </w:num>
  <w:num w:numId="5403">
    <w:abstractNumId w:val="5403"/>
  </w:num>
  <w:num w:numId="5404">
    <w:abstractNumId w:val="5404"/>
  </w:num>
  <w:num w:numId="5405">
    <w:abstractNumId w:val="5405"/>
  </w:num>
  <w:num w:numId="5406">
    <w:abstractNumId w:val="5406"/>
  </w:num>
  <w:num w:numId="5407">
    <w:abstractNumId w:val="5407"/>
  </w:num>
  <w:num w:numId="5408">
    <w:abstractNumId w:val="5408"/>
  </w:num>
  <w:num w:numId="5409">
    <w:abstractNumId w:val="5409"/>
  </w:num>
  <w:num w:numId="5410">
    <w:abstractNumId w:val="5410"/>
  </w:num>
  <w:num w:numId="5411">
    <w:abstractNumId w:val="5411"/>
  </w:num>
  <w:num w:numId="5412">
    <w:abstractNumId w:val="5412"/>
  </w:num>
  <w:num w:numId="5413">
    <w:abstractNumId w:val="5413"/>
  </w:num>
  <w:num w:numId="5414">
    <w:abstractNumId w:val="5414"/>
  </w:num>
  <w:num w:numId="5415">
    <w:abstractNumId w:val="5415"/>
  </w:num>
  <w:num w:numId="5416">
    <w:abstractNumId w:val="5416"/>
  </w:num>
  <w:num w:numId="5417">
    <w:abstractNumId w:val="5417"/>
  </w:num>
  <w:num w:numId="5418">
    <w:abstractNumId w:val="5418"/>
  </w:num>
  <w:num w:numId="5419">
    <w:abstractNumId w:val="5419"/>
  </w:num>
  <w:num w:numId="5420">
    <w:abstractNumId w:val="5420"/>
  </w:num>
  <w:num w:numId="5421">
    <w:abstractNumId w:val="5421"/>
  </w:num>
  <w:num w:numId="5422">
    <w:abstractNumId w:val="5422"/>
  </w:num>
  <w:num w:numId="5423">
    <w:abstractNumId w:val="5423"/>
  </w:num>
  <w:num w:numId="5424">
    <w:abstractNumId w:val="5424"/>
  </w:num>
  <w:num w:numId="5425">
    <w:abstractNumId w:val="5425"/>
  </w:num>
  <w:num w:numId="5426">
    <w:abstractNumId w:val="5426"/>
  </w:num>
  <w:num w:numId="5427">
    <w:abstractNumId w:val="5427"/>
  </w:num>
  <w:num w:numId="5428">
    <w:abstractNumId w:val="5428"/>
  </w:num>
  <w:num w:numId="5429">
    <w:abstractNumId w:val="5429"/>
  </w:num>
  <w:num w:numId="5430">
    <w:abstractNumId w:val="5430"/>
  </w:num>
  <w:num w:numId="5431">
    <w:abstractNumId w:val="5431"/>
  </w:num>
  <w:num w:numId="5432">
    <w:abstractNumId w:val="5432"/>
  </w:num>
  <w:num w:numId="5433">
    <w:abstractNumId w:val="5433"/>
  </w:num>
  <w:num w:numId="5434">
    <w:abstractNumId w:val="5434"/>
  </w:num>
  <w:num w:numId="5435">
    <w:abstractNumId w:val="5435"/>
  </w:num>
  <w:num w:numId="5436">
    <w:abstractNumId w:val="5436"/>
  </w:num>
  <w:num w:numId="5437">
    <w:abstractNumId w:val="5437"/>
  </w:num>
  <w:num w:numId="5438">
    <w:abstractNumId w:val="5438"/>
  </w:num>
  <w:num w:numId="5439">
    <w:abstractNumId w:val="54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9385807" Type="http://schemas.openxmlformats.org/officeDocument/2006/relationships/comments" Target="comments.xml"/><Relationship Id="rId936359955" Type="http://schemas.microsoft.com/office/2011/relationships/commentsExtended" Target="commentsExtended.xml"/><Relationship Id="rId27122199" Type="http://schemas.openxmlformats.org/officeDocument/2006/relationships/image" Target="media/imgrId27122199.jpg"/><Relationship Id="rId987067c587e41e0d7" Type="http://schemas.openxmlformats.org/officeDocument/2006/relationships/hyperlink" Target="https://iservice.lombardini.it/jsp/Template2/manuale.jsp?id=120&amp;parent=1000" TargetMode="External"/><Relationship Id="rId517167c587e41e685" Type="http://schemas.openxmlformats.org/officeDocument/2006/relationships/hyperlink" Target="https://iservice.lombardini.it/jsp/Template2/manuale.jsp?id=114&amp;parent=1000" TargetMode="External"/><Relationship Id="rId822867c587e41ee99" Type="http://schemas.openxmlformats.org/officeDocument/2006/relationships/hyperlink" Target="https://iservice.lombardini.it/jsp/Template2/manuale.jsp?id=103&amp;parent=1000" TargetMode="External"/><Relationship Id="rId161767c587e41f673" Type="http://schemas.openxmlformats.org/officeDocument/2006/relationships/hyperlink" Target="https://iservice.lombardini.it/jsp/Template2/manuale.jsp?id=822&amp;parent=1000" TargetMode="External"/><Relationship Id="rId924367c587e41f8b2" Type="http://schemas.openxmlformats.org/officeDocument/2006/relationships/hyperlink" Target="https://iservice.lombardini.it/jsp/Template2/manuale.jsp?id=822&amp;parent=1000" TargetMode="External"/><Relationship Id="rId426367c587e4208c6" Type="http://schemas.openxmlformats.org/officeDocument/2006/relationships/hyperlink" Target="https://iservice.lombardini.it/jsp/Template2/manuale.jsp?id=822&amp;parent=1000" TargetMode="External"/><Relationship Id="rId134467c587e42f06d" Type="http://schemas.openxmlformats.org/officeDocument/2006/relationships/hyperlink" Target="https://iservice.lombardini.it/jsp/Template2/manuale.jsp?id=822&amp;parent=1000" TargetMode="External"/><Relationship Id="rId683767c587e439483" Type="http://schemas.openxmlformats.org/officeDocument/2006/relationships/hyperlink" Target="https://iservice.lombardini.it/jsp/Template2/manuale.jsp?id=822&amp;parent=1000" TargetMode="External"/><Relationship Id="rId640067c587e463ec1" Type="http://schemas.openxmlformats.org/officeDocument/2006/relationships/hyperlink" Target="https://iservice.lombardini.it/jsp/Template2/manuale.jsp?id=107&amp;parent=1000" TargetMode="External"/><Relationship Id="rId997067c587e48edd8" Type="http://schemas.openxmlformats.org/officeDocument/2006/relationships/hyperlink" Target="https://iservice.lombardini.it/jsp/Template2/manuale.jsp?id=822&amp;parent=1000" TargetMode="External"/><Relationship Id="rId896867c587e4ec675" Type="http://schemas.openxmlformats.org/officeDocument/2006/relationships/hyperlink" Target="https://iservice.lombardini.it/jsp/Template2/manuale.jsp?id=822&amp;parent=1000" TargetMode="External"/><Relationship Id="rId573367c587e4ed098" Type="http://schemas.openxmlformats.org/officeDocument/2006/relationships/hyperlink" Target="https://iservice.lombardini.it/jsp/Template2/manuale.jsp?id=822&amp;parent=1000" TargetMode="External"/><Relationship Id="rId518167c587e5017c9" Type="http://schemas.openxmlformats.org/officeDocument/2006/relationships/hyperlink" Target="https://iservice.lombardini.it/jsp/Template2/manuale.jsp?id=822&amp;parent=1000" TargetMode="External"/><Relationship Id="rId930567c587e516707" Type="http://schemas.openxmlformats.org/officeDocument/2006/relationships/hyperlink" Target="https://iservice.lombardini.it/jsp/Template2/manuale.jsp?id=822&amp;parent=1000" TargetMode="External"/><Relationship Id="rId808067c587e5890d6" Type="http://schemas.openxmlformats.org/officeDocument/2006/relationships/hyperlink" Target="https://iservice.lombardini.it/jsp/Template2/manuale.jsp?id=822&amp;parent=1000" TargetMode="External"/><Relationship Id="rId338067c587e5b3ea8" Type="http://schemas.openxmlformats.org/officeDocument/2006/relationships/hyperlink" Target="https://iservice.lombardini.it/jsp/Template2/manuale.jsp?id=105&amp;parent=1000" TargetMode="External"/><Relationship Id="rId908067c587e5e0947" Type="http://schemas.openxmlformats.org/officeDocument/2006/relationships/hyperlink" Target="https://iservice.lombardini.it/jsp/Template2/manuale.jsp?id=822&amp;parent=1000" TargetMode="External"/><Relationship Id="rId769267c587e60be9b" Type="http://schemas.openxmlformats.org/officeDocument/2006/relationships/hyperlink" Target="https://iservice.lombardini.it/jsp/Template2/manuale.jsp?id=822&amp;parent=1000" TargetMode="External"/><Relationship Id="rId878967c587e62fb13" Type="http://schemas.openxmlformats.org/officeDocument/2006/relationships/hyperlink" Target="https://iservice.lombardini.it/jsp/Template2/manuale.jsp?id=132&amp;parent=1000" TargetMode="External"/><Relationship Id="rId270767c587e64f231" Type="http://schemas.openxmlformats.org/officeDocument/2006/relationships/hyperlink" Target="https://iservice.lombardini.it/jsp/Template2/manuale.jsp?id=822&amp;parent=1000" TargetMode="External"/><Relationship Id="rId527267c587e658b2b" Type="http://schemas.openxmlformats.org/officeDocument/2006/relationships/hyperlink" Target="https://iservice.lombardini.it/jsp/Template2/manuale.jsp?id=822&amp;parent=1000" TargetMode="External"/><Relationship Id="rId985967c587e6c4abf" Type="http://schemas.openxmlformats.org/officeDocument/2006/relationships/hyperlink" Target="https://iservice.lombardini.it/jsp/Template2/manuale.jsp?id=199&amp;parent=1000" TargetMode="External"/><Relationship Id="rId982467c587e6dbbde" Type="http://schemas.openxmlformats.org/officeDocument/2006/relationships/hyperlink" Target="https://iservice.lombardini.it/jsp/Template2/manuale.jsp?id=103&amp;parent=1000" TargetMode="External"/><Relationship Id="rId442167c587e6f0f2e" Type="http://schemas.openxmlformats.org/officeDocument/2006/relationships/hyperlink" Target="https://iservice.lombardini.it/jsp/Template2/manuale.jsp?id=822&amp;parent=1000" TargetMode="External"/><Relationship Id="rId204467c587e6f3f50" Type="http://schemas.openxmlformats.org/officeDocument/2006/relationships/hyperlink" Target="https://iservice.lombardini.it/jsp/Template2/manuale.jsp?id=103&amp;parent=1000" TargetMode="External"/><Relationship Id="rId311467c587e72a604" Type="http://schemas.openxmlformats.org/officeDocument/2006/relationships/hyperlink" Target="https://iservice.lombardini.it/jsp/Template2/manuale.jsp?id=112&amp;parent=1000" TargetMode="External"/><Relationship Id="rId111367c587e72aefb" Type="http://schemas.openxmlformats.org/officeDocument/2006/relationships/hyperlink" Target="https://iservice.lombardini.it/jsp/Template2/manuale.jsp?id=822&amp;parent=1000" TargetMode="External"/><Relationship Id="rId790867c587e72c675" Type="http://schemas.openxmlformats.org/officeDocument/2006/relationships/hyperlink" Target="https://iservice.lombardini.it/jsp/Template2/manuale.jsp?id=822&amp;parent=1000" TargetMode="External"/><Relationship Id="rId833867c587e72ecc0" Type="http://schemas.openxmlformats.org/officeDocument/2006/relationships/hyperlink" Target="https://iservice.lombardini.it/jsp/Template2/manuale.jsp?id=103&amp;parent=1000" TargetMode="External"/><Relationship Id="rId771067c587e76408e" Type="http://schemas.openxmlformats.org/officeDocument/2006/relationships/hyperlink" Target="https://iservice.lombardini.it/jsp/Template2/manuale.jsp?id=822&amp;parent=1000" TargetMode="External"/><Relationship Id="rId547367c587e764403" Type="http://schemas.openxmlformats.org/officeDocument/2006/relationships/hyperlink" Target="https://iservice.lombardini.it/jsp/Template2/manuale.jsp?id=140&amp;parent=1000" TargetMode="External"/><Relationship Id="rId462167c587e764f68" Type="http://schemas.openxmlformats.org/officeDocument/2006/relationships/hyperlink" Target="https://iservice.lombardini.it/jsp/Template2/manuale.jsp?id=822&amp;parent=1000" TargetMode="External"/><Relationship Id="rId477967c587e770199" Type="http://schemas.openxmlformats.org/officeDocument/2006/relationships/hyperlink" Target="https://iservice.lombardini.it/jsp/Template2/manuale.jsp?id=822&amp;parent=1000" TargetMode="External"/><Relationship Id="rId862467c587e77067e" Type="http://schemas.openxmlformats.org/officeDocument/2006/relationships/hyperlink" Target="https://iservice.lombardini.it/jsp/Template2/manuale.jsp?id=822&amp;parent=1000" TargetMode="External"/><Relationship Id="rId314467c587e770991" Type="http://schemas.openxmlformats.org/officeDocument/2006/relationships/hyperlink" Target="https://iservice.lombardini.it/jsp/Template2/manuale.jsp?id=136&amp;parent=1000" TargetMode="External"/><Relationship Id="rId233767c587e7f006d" Type="http://schemas.openxmlformats.org/officeDocument/2006/relationships/hyperlink" Target="https://iservice.lombardini.it/jsp/Template2/manuale.jsp?id=822&amp;parent=1000" TargetMode="External"/><Relationship Id="rId269267c587e7f0ff0" Type="http://schemas.openxmlformats.org/officeDocument/2006/relationships/hyperlink" Target="https://iservice.lombardini.it/jsp/Template2/manuale.jsp?id=822&amp;parent=1000" TargetMode="External"/><Relationship Id="rId678767c587e805a83" Type="http://schemas.openxmlformats.org/officeDocument/2006/relationships/hyperlink" Target="https://iservice.lombardini.it/jsp/Template2/manuale.jsp?id=822&amp;parent=1000" TargetMode="External"/><Relationship Id="rId369867c587e416a35" Type="http://schemas.openxmlformats.org/officeDocument/2006/relationships/image" Target="media/imgrId369867c587e416a35.jpg"/><Relationship Id="rId897667c587e41d93c" Type="http://schemas.openxmlformats.org/officeDocument/2006/relationships/image" Target="media/imgrId897667c587e41d93c.gif"/><Relationship Id="rId588267c587e42e4fc" Type="http://schemas.openxmlformats.org/officeDocument/2006/relationships/image" Target="media/imgrId588267c587e42e4fc.jpg"/><Relationship Id="rId994667c587e437da5" Type="http://schemas.openxmlformats.org/officeDocument/2006/relationships/image" Target="media/imgrId994667c587e437da5.jpg"/><Relationship Id="rId776467c587e443a2c" Type="http://schemas.openxmlformats.org/officeDocument/2006/relationships/image" Target="media/imgrId776467c587e443a2c.jpg"/><Relationship Id="rId649667c587e44f511" Type="http://schemas.openxmlformats.org/officeDocument/2006/relationships/image" Target="media/imgrId649667c587e44f511.jpg"/><Relationship Id="rId640667c587e45a8b3" Type="http://schemas.openxmlformats.org/officeDocument/2006/relationships/image" Target="media/imgrId640667c587e45a8b3.jpg"/><Relationship Id="rId289867c587e463421" Type="http://schemas.openxmlformats.org/officeDocument/2006/relationships/image" Target="media/imgrId289867c587e463421.jpg"/><Relationship Id="rId557567c587e4708d1" Type="http://schemas.openxmlformats.org/officeDocument/2006/relationships/image" Target="media/imgrId557567c587e4708d1.jpg"/><Relationship Id="rId102967c587e47ab4f" Type="http://schemas.openxmlformats.org/officeDocument/2006/relationships/image" Target="media/imgrId102967c587e47ab4f.jpg"/><Relationship Id="rId671967c587e483fb9" Type="http://schemas.openxmlformats.org/officeDocument/2006/relationships/image" Target="media/imgrId671967c587e483fb9.jpg"/><Relationship Id="rId814267c587e48ddd1" Type="http://schemas.openxmlformats.org/officeDocument/2006/relationships/image" Target="media/imgrId814267c587e48ddd1.jpg"/><Relationship Id="rId242367c587e4974ac" Type="http://schemas.openxmlformats.org/officeDocument/2006/relationships/image" Target="media/imgrId242367c587e4974ac.jpg"/><Relationship Id="rId202167c587e49dc42" Type="http://schemas.openxmlformats.org/officeDocument/2006/relationships/image" Target="media/imgrId202167c587e49dc42.jpg"/><Relationship Id="rId691067c587e4a6aa1" Type="http://schemas.openxmlformats.org/officeDocument/2006/relationships/image" Target="media/imgrId691067c587e4a6aa1.jpg"/><Relationship Id="rId499767c587e4af248" Type="http://schemas.openxmlformats.org/officeDocument/2006/relationships/image" Target="media/imgrId499767c587e4af248.jpg"/><Relationship Id="rId139167c587e4b839a" Type="http://schemas.openxmlformats.org/officeDocument/2006/relationships/image" Target="media/imgrId139167c587e4b839a.jpg"/><Relationship Id="rId799467c587e4be824" Type="http://schemas.openxmlformats.org/officeDocument/2006/relationships/image" Target="media/imgrId799467c587e4be824.jpg"/><Relationship Id="rId937567c587e4c4ff8" Type="http://schemas.openxmlformats.org/officeDocument/2006/relationships/image" Target="media/imgrId937567c587e4c4ff8.gif"/><Relationship Id="rId780767c587e4d0876" Type="http://schemas.openxmlformats.org/officeDocument/2006/relationships/image" Target="media/imgrId780767c587e4d0876.jpg"/><Relationship Id="rId999867c587e4d8512" Type="http://schemas.openxmlformats.org/officeDocument/2006/relationships/image" Target="media/imgrId999867c587e4d8512.gif"/><Relationship Id="rId531667c587e4e2188" Type="http://schemas.openxmlformats.org/officeDocument/2006/relationships/image" Target="media/imgrId531667c587e4e2188.jpg"/><Relationship Id="rId683967c587e4eb878" Type="http://schemas.openxmlformats.org/officeDocument/2006/relationships/image" Target="media/imgrId683967c587e4eb878.gif"/><Relationship Id="rId190767c587e500b15" Type="http://schemas.openxmlformats.org/officeDocument/2006/relationships/image" Target="media/imgrId190767c587e500b15.jpg"/><Relationship Id="rId204567c587e50c7ae" Type="http://schemas.openxmlformats.org/officeDocument/2006/relationships/image" Target="media/imgrId204567c587e50c7ae.jpg"/><Relationship Id="rId908267c587e515e93" Type="http://schemas.openxmlformats.org/officeDocument/2006/relationships/image" Target="media/imgrId908267c587e515e93.gif"/><Relationship Id="rId399667c587e51fd7c" Type="http://schemas.openxmlformats.org/officeDocument/2006/relationships/image" Target="media/imgrId399667c587e51fd7c.jpg"/><Relationship Id="rId548367c587e52c03f" Type="http://schemas.openxmlformats.org/officeDocument/2006/relationships/image" Target="media/imgrId548367c587e52c03f.gif"/><Relationship Id="rId692467c587e53587b" Type="http://schemas.openxmlformats.org/officeDocument/2006/relationships/image" Target="media/imgrId692467c587e53587b.jpg"/><Relationship Id="rId810567c587e549d65" Type="http://schemas.openxmlformats.org/officeDocument/2006/relationships/image" Target="media/imgrId810567c587e549d65.jpg"/><Relationship Id="rId461367c587e565c72" Type="http://schemas.openxmlformats.org/officeDocument/2006/relationships/image" Target="media/imgrId461367c587e565c72.jpg"/><Relationship Id="rId140067c587e570ac7" Type="http://schemas.openxmlformats.org/officeDocument/2006/relationships/image" Target="media/imgrId140067c587e570ac7.jpg"/><Relationship Id="rId729467c587e57bbc8" Type="http://schemas.openxmlformats.org/officeDocument/2006/relationships/image" Target="media/imgrId729467c587e57bbc8.jpg"/><Relationship Id="rId742067c587e587698" Type="http://schemas.openxmlformats.org/officeDocument/2006/relationships/image" Target="media/imgrId742067c587e587698.jpg"/><Relationship Id="rId347667c587e592fd0" Type="http://schemas.openxmlformats.org/officeDocument/2006/relationships/image" Target="media/imgrId347667c587e592fd0.jpg"/><Relationship Id="rId855167c587e59b1f6" Type="http://schemas.openxmlformats.org/officeDocument/2006/relationships/image" Target="media/imgrId855167c587e59b1f6.jpg"/><Relationship Id="rId670567c587e5a0fe1" Type="http://schemas.openxmlformats.org/officeDocument/2006/relationships/image" Target="media/imgrId670567c587e5a0fe1.jpg"/><Relationship Id="rId624567c587e5a9b67" Type="http://schemas.openxmlformats.org/officeDocument/2006/relationships/image" Target="media/imgrId624567c587e5a9b67.jpg"/><Relationship Id="rId423267c587e5b303c" Type="http://schemas.openxmlformats.org/officeDocument/2006/relationships/image" Target="media/imgrId423267c587e5b303c.jpg"/><Relationship Id="rId531167c587e5bce62" Type="http://schemas.openxmlformats.org/officeDocument/2006/relationships/image" Target="media/imgrId531167c587e5bce62.jpg"/><Relationship Id="rId451167c587e5c6bab" Type="http://schemas.openxmlformats.org/officeDocument/2006/relationships/image" Target="media/imgrId451167c587e5c6bab.jpg"/><Relationship Id="rId168967c587e5d08d5" Type="http://schemas.openxmlformats.org/officeDocument/2006/relationships/image" Target="media/imgrId168967c587e5d08d5.gif"/><Relationship Id="rId524567c587e5d9ed3" Type="http://schemas.openxmlformats.org/officeDocument/2006/relationships/image" Target="media/imgrId524567c587e5d9ed3.jpg"/><Relationship Id="rId657067c587e5dffdc" Type="http://schemas.openxmlformats.org/officeDocument/2006/relationships/image" Target="media/imgrId657067c587e5dffdc.gif"/><Relationship Id="rId595167c587e5ea3fa" Type="http://schemas.openxmlformats.org/officeDocument/2006/relationships/image" Target="media/imgrId595167c587e5ea3fa.jpg"/><Relationship Id="rId195067c587e601527" Type="http://schemas.openxmlformats.org/officeDocument/2006/relationships/image" Target="media/imgrId195067c587e601527.jpg"/><Relationship Id="rId550867c587e60a7b0" Type="http://schemas.openxmlformats.org/officeDocument/2006/relationships/image" Target="media/imgrId550867c587e60a7b0.jpg"/><Relationship Id="rId291867c587e6139f8" Type="http://schemas.openxmlformats.org/officeDocument/2006/relationships/image" Target="media/imgrId291867c587e6139f8.jpg"/><Relationship Id="rId131667c587e61b5eb" Type="http://schemas.openxmlformats.org/officeDocument/2006/relationships/image" Target="media/imgrId131667c587e61b5eb.jpg"/><Relationship Id="rId122567c587e625a88" Type="http://schemas.openxmlformats.org/officeDocument/2006/relationships/image" Target="media/imgrId122567c587e625a88.jpg"/><Relationship Id="rId618667c587e62ec3f" Type="http://schemas.openxmlformats.org/officeDocument/2006/relationships/image" Target="media/imgrId618667c587e62ec3f.jpg"/><Relationship Id="rId164567c587e63acf6" Type="http://schemas.openxmlformats.org/officeDocument/2006/relationships/image" Target="media/imgrId164567c587e63acf6.jpg"/><Relationship Id="rId473667c587e6443e2" Type="http://schemas.openxmlformats.org/officeDocument/2006/relationships/image" Target="media/imgrId473667c587e6443e2.jpg"/><Relationship Id="rId132867c587e64de76" Type="http://schemas.openxmlformats.org/officeDocument/2006/relationships/image" Target="media/imgrId132867c587e64de76.jpg"/><Relationship Id="rId609167c587e6581d8" Type="http://schemas.openxmlformats.org/officeDocument/2006/relationships/image" Target="media/imgrId609167c587e6581d8.jpg"/><Relationship Id="rId183167c587e667c44" Type="http://schemas.openxmlformats.org/officeDocument/2006/relationships/image" Target="media/imgrId183167c587e667c44.jpg"/><Relationship Id="rId789667c587e67ac8b" Type="http://schemas.openxmlformats.org/officeDocument/2006/relationships/image" Target="media/imgrId789667c587e67ac8b.jpg"/><Relationship Id="rId160767c587e69b6b1" Type="http://schemas.openxmlformats.org/officeDocument/2006/relationships/image" Target="media/imgrId160767c587e69b6b1.jpg"/><Relationship Id="rId838067c587e6a6492" Type="http://schemas.openxmlformats.org/officeDocument/2006/relationships/image" Target="media/imgrId838067c587e6a6492.jpg"/><Relationship Id="rId253267c587e6b062a" Type="http://schemas.openxmlformats.org/officeDocument/2006/relationships/image" Target="media/imgrId253267c587e6b062a.jpg"/><Relationship Id="rId251567c587e6ba84b" Type="http://schemas.openxmlformats.org/officeDocument/2006/relationships/image" Target="media/imgrId251567c587e6ba84b.jpg"/><Relationship Id="rId797867c587e6c40b2" Type="http://schemas.openxmlformats.org/officeDocument/2006/relationships/image" Target="media/imgrId797867c587e6c40b2.jpg"/><Relationship Id="rId830467c587e6ce897" Type="http://schemas.openxmlformats.org/officeDocument/2006/relationships/image" Target="media/imgrId830467c587e6ce897.jpg"/><Relationship Id="rId504867c587e6db1cc" Type="http://schemas.openxmlformats.org/officeDocument/2006/relationships/image" Target="media/imgrId504867c587e6db1cc.jpg"/><Relationship Id="rId110967c587e6e5210" Type="http://schemas.openxmlformats.org/officeDocument/2006/relationships/image" Target="media/imgrId110967c587e6e5210.jpg"/><Relationship Id="rId187667c587e6ef6b8" Type="http://schemas.openxmlformats.org/officeDocument/2006/relationships/image" Target="media/imgrId187667c587e6ef6b8.jpg"/><Relationship Id="rId706267c587e70b5a3" Type="http://schemas.openxmlformats.org/officeDocument/2006/relationships/image" Target="media/imgrId706267c587e70b5a3.jpg"/><Relationship Id="rId753467c587e714481" Type="http://schemas.openxmlformats.org/officeDocument/2006/relationships/image" Target="media/imgrId753467c587e714481.jpg"/><Relationship Id="rId503867c587e719efe" Type="http://schemas.openxmlformats.org/officeDocument/2006/relationships/image" Target="media/imgrId503867c587e719efe.gif"/><Relationship Id="rId541667c587e722d30" Type="http://schemas.openxmlformats.org/officeDocument/2006/relationships/image" Target="media/imgrId541667c587e722d30.jpg"/><Relationship Id="rId582367c587e729a9d" Type="http://schemas.openxmlformats.org/officeDocument/2006/relationships/image" Target="media/imgrId582367c587e729a9d.jpg"/><Relationship Id="rId791967c587e73a60e" Type="http://schemas.openxmlformats.org/officeDocument/2006/relationships/image" Target="media/imgrId791967c587e73a60e.jpg"/><Relationship Id="rId417167c587e74358a" Type="http://schemas.openxmlformats.org/officeDocument/2006/relationships/image" Target="media/imgrId417167c587e74358a.jpg"/><Relationship Id="rId386167c587e74cdb1" Type="http://schemas.openxmlformats.org/officeDocument/2006/relationships/image" Target="media/imgrId386167c587e74cdb1.jpg"/><Relationship Id="rId425067c587e757a83" Type="http://schemas.openxmlformats.org/officeDocument/2006/relationships/image" Target="media/imgrId425067c587e757a83.jpg"/><Relationship Id="rId955767c587e7635f9" Type="http://schemas.openxmlformats.org/officeDocument/2006/relationships/image" Target="media/imgrId955767c587e7635f9.jpg"/><Relationship Id="rId133467c587e76ecd9" Type="http://schemas.openxmlformats.org/officeDocument/2006/relationships/image" Target="media/imgrId133467c587e76ecd9.jpg"/><Relationship Id="rId616767c587e7797a7" Type="http://schemas.openxmlformats.org/officeDocument/2006/relationships/image" Target="media/imgrId616767c587e7797a7.jpg"/><Relationship Id="rId873367c587e7831f2" Type="http://schemas.openxmlformats.org/officeDocument/2006/relationships/image" Target="media/imgrId873367c587e7831f2.jpg"/><Relationship Id="rId989467c587e78bfc7" Type="http://schemas.openxmlformats.org/officeDocument/2006/relationships/image" Target="media/imgrId989467c587e78bfc7.jpg"/><Relationship Id="rId330367c587e79b3f8" Type="http://schemas.openxmlformats.org/officeDocument/2006/relationships/image" Target="media/imgrId330367c587e79b3f8.jpg"/><Relationship Id="rId952667c587e7a4a5f" Type="http://schemas.openxmlformats.org/officeDocument/2006/relationships/image" Target="media/imgrId952667c587e7a4a5f.jpg"/><Relationship Id="rId782367c587e7aaae9" Type="http://schemas.openxmlformats.org/officeDocument/2006/relationships/image" Target="media/imgrId782367c587e7aaae9.gif"/><Relationship Id="rId979967c587e7b2ceb" Type="http://schemas.openxmlformats.org/officeDocument/2006/relationships/image" Target="media/imgrId979967c587e7b2ceb.jpg"/><Relationship Id="rId259367c587e7bf84d" Type="http://schemas.openxmlformats.org/officeDocument/2006/relationships/image" Target="media/imgrId259367c587e7bf84d.jpg"/><Relationship Id="rId702567c587e7c6095" Type="http://schemas.openxmlformats.org/officeDocument/2006/relationships/image" Target="media/imgrId702567c587e7c6095.jpg"/><Relationship Id="rId986467c587e7d3570" Type="http://schemas.openxmlformats.org/officeDocument/2006/relationships/image" Target="media/imgrId986467c587e7d3570.jpg"/><Relationship Id="rId466967c587e7e03df" Type="http://schemas.openxmlformats.org/officeDocument/2006/relationships/image" Target="media/imgrId466967c587e7e03df.jpg"/><Relationship Id="rId713667c587e7e894e" Type="http://schemas.openxmlformats.org/officeDocument/2006/relationships/image" Target="media/imgrId713667c587e7e894e.jpg"/><Relationship Id="rId990167c587e7ef9bf" Type="http://schemas.openxmlformats.org/officeDocument/2006/relationships/image" Target="media/imgrId990167c587e7ef9bf.gif"/><Relationship Id="rId223167c587e805222" Type="http://schemas.openxmlformats.org/officeDocument/2006/relationships/image" Target="media/imgrId223167c587e805222.jpg"/><Relationship Id="rId310567c587e8131ed" Type="http://schemas.openxmlformats.org/officeDocument/2006/relationships/image" Target="media/imgrId310567c587e8131ed.jpg"/><Relationship Id="rId356067c587e81b9bd" Type="http://schemas.openxmlformats.org/officeDocument/2006/relationships/image" Target="media/imgrId356067c587e81b9bd.jpg"/><Relationship Id="rId643067c587e8259e7" Type="http://schemas.openxmlformats.org/officeDocument/2006/relationships/image" Target="media/imgrId643067c587e8259e7.jpg"/><Relationship Id="rId762967c587e82dc0e" Type="http://schemas.openxmlformats.org/officeDocument/2006/relationships/image" Target="media/imgrId762967c587e82dc0e.gif"/><Relationship Id="rId200367c587e836f8b" Type="http://schemas.openxmlformats.org/officeDocument/2006/relationships/image" Target="media/imgrId200367c587e836f8b.jpg"/><Relationship Id="rId401367c587e840b25" Type="http://schemas.openxmlformats.org/officeDocument/2006/relationships/image" Target="media/imgrId401367c587e840b25.gif"/><Relationship Id="rId206667c587e8497c9" Type="http://schemas.openxmlformats.org/officeDocument/2006/relationships/image" Target="media/imgrId206667c587e8497c9.jpg"/><Relationship Id="rId517667c587e85067c" Type="http://schemas.openxmlformats.org/officeDocument/2006/relationships/image" Target="media/imgrId517667c587e85067c.gif"/><Relationship Id="rId104967c587e859f1e" Type="http://schemas.openxmlformats.org/officeDocument/2006/relationships/image" Target="media/imgrId104967c587e859f1e.jpg"/><Relationship Id="rId339667c587e866cb2" Type="http://schemas.openxmlformats.org/officeDocument/2006/relationships/image" Target="media/imgrId339667c587e866cb2.jpg"/><Relationship Id="rId553367c587e87003b" Type="http://schemas.openxmlformats.org/officeDocument/2006/relationships/image" Target="media/imgrId553367c587e87003b.jpg"/><Relationship Id="rId120067c587e877f8f" Type="http://schemas.openxmlformats.org/officeDocument/2006/relationships/image" Target="media/imgrId120067c587e877f8f.gif"/><Relationship Id="rId555267c587e881ef6" Type="http://schemas.openxmlformats.org/officeDocument/2006/relationships/image" Target="media/imgrId555267c587e881ef6.jpg"/><Relationship Id="rId301667c587e88c857" Type="http://schemas.openxmlformats.org/officeDocument/2006/relationships/image" Target="media/imgrId301667c587e88c857.jpg"/><Relationship Id="rId526767c587e895f5f" Type="http://schemas.openxmlformats.org/officeDocument/2006/relationships/image" Target="media/imgrId526767c587e895f5f.jpg"/><Relationship Id="rId207867c587e8a0d3d" Type="http://schemas.openxmlformats.org/officeDocument/2006/relationships/image" Target="media/imgrId207867c587e8a0d3d.jpg"/><Relationship Id="rId532067c587e8b23c0" Type="http://schemas.openxmlformats.org/officeDocument/2006/relationships/image" Target="media/imgrId532067c587e8b23c0.png"/><Relationship Id="rId487567c587e8bd7f7" Type="http://schemas.openxmlformats.org/officeDocument/2006/relationships/image" Target="media/imgrId487567c587e8bd7f7.png"/><Relationship Id="rId942467c587e8c8372" Type="http://schemas.openxmlformats.org/officeDocument/2006/relationships/image" Target="media/imgrId942467c587e8c8372.png"/><Relationship Id="rId234467c587e8d625a" Type="http://schemas.openxmlformats.org/officeDocument/2006/relationships/image" Target="media/imgrId234467c587e8d625a.jpg"/><Relationship Id="rId740267c587e8e1f96" Type="http://schemas.openxmlformats.org/officeDocument/2006/relationships/image" Target="media/imgrId740267c587e8e1f96.jpg"/><Relationship Id="rId364067c587e8ed00c" Type="http://schemas.openxmlformats.org/officeDocument/2006/relationships/image" Target="media/imgrId364067c587e8ed00c.jpg"/><Relationship Id="rId596867c587e90546f" Type="http://schemas.openxmlformats.org/officeDocument/2006/relationships/image" Target="media/imgrId596867c587e90546f.jpg"/><Relationship Id="rId878067c587e915690" Type="http://schemas.openxmlformats.org/officeDocument/2006/relationships/image" Target="media/imgrId878067c587e915690.jpg"/><Relationship Id="rId420767c587e91fa95" Type="http://schemas.openxmlformats.org/officeDocument/2006/relationships/image" Target="media/imgrId420767c587e91fa95.jpg"/><Relationship Id="rId838567c587e9275c3" Type="http://schemas.openxmlformats.org/officeDocument/2006/relationships/image" Target="media/imgrId838567c587e9275c3.gif"/><Relationship Id="rId238667c587e931a07" Type="http://schemas.openxmlformats.org/officeDocument/2006/relationships/image" Target="media/imgrId238667c587e931a07.jpg"/><Relationship Id="rId558867c587e93a41b" Type="http://schemas.openxmlformats.org/officeDocument/2006/relationships/image" Target="media/imgrId558867c587e93a41b.jpg"/><Relationship Id="rId156167c587e9455c0" Type="http://schemas.openxmlformats.org/officeDocument/2006/relationships/image" Target="media/imgrId156167c587e9455c0.gif"/><Relationship Id="rId650267c587e953cb0" Type="http://schemas.openxmlformats.org/officeDocument/2006/relationships/image" Target="media/imgrId650267c587e953cb0.jpg"/><Relationship Id="rId374167c587e95c314" Type="http://schemas.openxmlformats.org/officeDocument/2006/relationships/image" Target="media/imgrId374167c587e95c314.gif"/><Relationship Id="rId359067c587e965520" Type="http://schemas.openxmlformats.org/officeDocument/2006/relationships/image" Target="media/imgrId359067c587e965520.jpg"/><Relationship Id="rId489467c587e9719a9" Type="http://schemas.openxmlformats.org/officeDocument/2006/relationships/image" Target="media/imgrId489467c587e9719a9.jpg"/><Relationship Id="rId211667c587e97e620" Type="http://schemas.openxmlformats.org/officeDocument/2006/relationships/image" Target="media/imgrId211667c587e97e620.jpg"/><Relationship Id="rId979367c587e984fdc" Type="http://schemas.openxmlformats.org/officeDocument/2006/relationships/image" Target="media/imgrId979367c587e984fdc.jpg"/><Relationship Id="rId410667c587e991fd1" Type="http://schemas.openxmlformats.org/officeDocument/2006/relationships/image" Target="media/imgrId410667c587e991fd1.jpg"/><Relationship Id="rId996467c587e99cee8" Type="http://schemas.openxmlformats.org/officeDocument/2006/relationships/image" Target="media/imgrId996467c587e99cee8.jpg"/><Relationship Id="rId725267c587e9a4b1f" Type="http://schemas.openxmlformats.org/officeDocument/2006/relationships/image" Target="media/imgrId725267c587e9a4b1f.gif"/><Relationship Id="rId720267c587e9ad642" Type="http://schemas.openxmlformats.org/officeDocument/2006/relationships/image" Target="media/imgrId720267c587e9ad64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22199" Type="http://schemas.openxmlformats.org/officeDocument/2006/relationships/image" Target="media/imgrId271221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22199" Type="http://schemas.openxmlformats.org/officeDocument/2006/relationships/image" Target="media/imgrId271221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22199" Type="http://schemas.openxmlformats.org/officeDocument/2006/relationships/image" Target="media/imgrId271221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22199" Type="http://schemas.openxmlformats.org/officeDocument/2006/relationships/image" Target="media/imgrId271221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22199" Type="http://schemas.openxmlformats.org/officeDocument/2006/relationships/image" Target="media/imgrId271221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122199" Type="http://schemas.openxmlformats.org/officeDocument/2006/relationships/image" Target="media/imgrId271221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