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464183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6308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720633" w:name="ctxt"/>
    <w:bookmarkEnd w:id="887206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85267c58872b85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665267c58872b884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79867c58872b8a6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33867c58872b8e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92367c58872b93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70467c58872b98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03967c58872b9b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74867c58872b9d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48267c58872b9f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96267c58872ba1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231067c58872ba6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63867c58872baa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94367c58872bae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29267c58872bb3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28067c58872bb5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43067c58872bb8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471467c58872bba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67167c58872bbe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112667c58872bc2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52967c58872bc8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23567c58872bcd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03867c58872bd1e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59367c58872bdf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294167c58872be1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270567c58872be3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64667c58872be80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162482" name="name347767c58872c7755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47367c58872c7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591148" name="name531767c58872cd76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34967c58872cd75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67767c58872ce1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8673" name="name373767c58872d6a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367c58872d6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31867c58872d74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52455" name="name573667c58872ddc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067c58872dd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28913" name="name633567c58872ea57f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193967c58872ea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98477" name="name271767c58872f27c6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41567c58872f27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51374" name="name566867c5887305989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32167c5887305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6939916" name="name644467c5887310f9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551967c5887310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3992" name="name306267c5887318e3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67667c5887318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27733" name="name234467c588731e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467c588731e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96867c588731f3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03568" name="name672067c588732764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37067c5887327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250622" name="name181067c588733029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63567c5887330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032637" name="name462067c58873382ac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71367c5887338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13960" name="name219067c588733d7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667c588733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8967c5887340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9712062" name="name594767c588734c95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64567c588734c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41167c588734f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9408539" name="name704467c588735c22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16267c588735c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1067c588735c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997895" name="name152667c58873648f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53267c5887364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2567c58873651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866933" name="name808867c588736da6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45067c588736d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99117" name="name786467c5887373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667c5887373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89167c5887373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193367c58873745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614229" name="name834167c5887380892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19067c5887380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273645" name="name390267c5887387a9d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03167c5887387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45022" name="name112967c588738e8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467c588738e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18267c588738f1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88344" name="name616667c5887395f7a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10067c5887395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11262" name="name359267c588739c5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967c588739c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52665" name="name924767c58873a6da1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627567c58873a6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11500" name="name542467c58873ae221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18367c58873ae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8927" name="name887967c58873b4250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07667c58873b4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81998" name="name614767c58873bc8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567c58873bc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1042731" name="name406767c58873c45ba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00867c58873c4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76515" name="name734967c58873cc5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867c58873cc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84567c58873cd7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08141" name="name132567c58873d37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967c58873d3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6403692" name="name516867c58873de0bc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242367c58873de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68517" name="name635767c58873e52c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485067c58873e5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81222" name="name587967c58873ebca2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898767c58873eb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8767c58873ec57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03281" name="name447067c58873f2e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667c58873f2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32675" name="name683867c588740c49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28167c588740c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7562" name="name804467c5887413b5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92667c5887413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51803" name="name990667c588741d1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667c588741d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31779" name="name468567c588742651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85267c5887426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123558" name="name269067c5887431985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251167c5887431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56722" name="name691467c58874378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067c5887437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516563" name="name300667c58874450d3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09767c5887445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8416437" name="name297767c588745011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08567c5887450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07827" name="name737167c58874567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367c5887456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286616" name="name876967c588745f9bd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69567c588745f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49673" name="name646567c588746692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2867c5887466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31148" name="name747767c588747ac6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25467c588747a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13170" name="name494467c5887481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767c5887481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879548" name="name609067c5887489fe8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67067c5887489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09535" name="name987567c588749068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24067c5887490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46567c5887491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44967c58874920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495467c58874924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37267c5887492a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79910" name="name532467c588749d99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75867c588749d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67445" name="name248967c58874a77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167c58874a7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26556" name="name720367c58874afe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367c58874af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37288" name="name546667c58874b8aa0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63667c58874b8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9649706" name="name907367c58874c165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1967c58874c1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9981890" name="name506967c58874ceda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56667c58874ce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304408" name="name237967c58874d6466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71367c58874d6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26946" name="name130567c58874dcb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667c58874dc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194667c58874e19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56246" name="name670267c58874e9da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65967c58874e9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0598" name="name333267c58874f1a83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168267c58874f1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67184" name="name754067c58875040b5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79067c5887504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2884" name="name645467c588750c2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867c588750c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73467c588750c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88067c588750d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05406" name="name930267c588751925b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41167c5887519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329291" name="name344767c588751f08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5067c588751f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940937" name="name906967c5887528d1c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2767c5887528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141267c588752a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27506" name="name536867c588753474f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86967c5887534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331273" name="name254867c588753ab09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75667c588753a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83667c588753ba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78167c588753ce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77067c588753da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86767c588753e0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14067c588753f0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76367c588753f7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21574" name="name836267c58875483f8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40267c5887548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6645240" name="name936067c588754fb1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34467c588754f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1510297" name="name740567c588755709c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85567c5887557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88567c5887558b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4172083" name="name692867c5887563d6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66267c5887563d5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3373030" name="name809167c588756b49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81367c588756b4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0054087" name="name268667c58875738e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36067c58875738d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96703" name="name583867c588757a5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767c588757a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559112" name="name508167c5887582e7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788367c5887582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41385" name="name968467c588758a47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02367c588758a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1228195" name="name756867c5887590935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13467c5887590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59728" name="name257067c5887596f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7267c5887596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6015775" name="name963067c588759f11f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26067c588759f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95510" name="name109967c58875a85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767c58875a8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1500815" name="name449467c58875b114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78167c58875b1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18119381" name="name806367c58875bd00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88567c58875bd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2615" name="name657867c58875c2f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267c58875c2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466749" name="name160767c58875ca35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94467c58875ca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7222586" name="name347867c58875d0e6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49067c58875d0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74475" name="name174667c58875da1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967c58875da1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4217075" name="name231167c58875e695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17967c58875e6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9727383" name="name876167c58875ee33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35767c58875ee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83876" name="name368067c5887600a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767c5887600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3848877" name="name638167c588760d8a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00767c588760d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25077" name="name392867c588761439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43067c5887614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8721100" name="name670167c588761a55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03867c588761a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104679" name="name132567c5887626d2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322767c5887626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4839" name="name791967c588762f6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667c588762f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91567c58876303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95167c5887630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56367c58876312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42767c5887631e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429758" name="name174567c588763c14d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33367c588763c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7278680" name="name462667c5887642cac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137667c5887642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32544" name="name887967c588764929c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54967c5887649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2831" name="name451367c58876522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667c5887652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460467c5887652d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14367c58876548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589859" name="name514867c588765b709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12767c588765b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03587" name="name266167c5887662f32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558267c5887662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503592" name="name279467c588766aa30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808867c588766a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73643" name="name812767c5887673128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02267c5887673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78241" name="name949967c5887678f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667c5887678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888567c588767a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82867c588767a6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38332" name="name653767c5887683088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216667c5887683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31019" name="name171367c5887688a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267c5887688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72944" name="name448767c588768fb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067c588768f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29733" name="name150667c58876978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467c5887697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80229" name="name288167c58876a2c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767c58876a2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967081" name="name972067c58876ab83c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78867c58876ab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390576" name="name421367c58876b274a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22867c58876b2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2648878" name="name743867c58876b955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03967c58876b9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83268" name="name656867c58876c3b7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38367c58876c3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94943" name="name794767c58876d1d72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187767c58876d1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7469" name="name624367c58876d82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167c58876d8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681367c58876d8e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084584" name="name905667c58876dfd28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16767c58876df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1383" name="name219767c58876e9e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867c58876e9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21967c58876eaf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53267c58876ecd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10867c58876ed8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2553988" name="name154367c5887700868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76467c5887700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18534" name="name496867c5887706f9d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346567c5887706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79839" name="name884867c588770fb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367c588770f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29667c58877124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54253" name="name966567c5887718b1d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19567c5887718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9414" name="name703167c588772041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46567c5887720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94350" name="name190067c58877264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367c5887726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692717" name="name368067c588772feca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33467c588772f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31037" name="name176567c58877365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167c5887736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469210" name="name975967c588773f27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24067c588773f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67328" name="name422167c588774a6c9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65167c588774a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35390" name="name159267c58877591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667c5887759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37782" name="name855167c5887760b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067c5887760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185346" name="name415767c588777db15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18567c588777db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35967c588777e4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26410" name="name593367c58877864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667c5887786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23599" name="name572267c588778fe5c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45667c588778f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77167c5887790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661867c5887792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059239" name="name423967c588779a89c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51967c588779a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4508777" name="name767167c58877a257a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87667c58877a2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49291" name="name369467c58877a93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167c58877a9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01767c58877aa1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32724" name="name675667c58877b6444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74067c58877b6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91392" name="name169167c58877bcf8a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486367c58877bc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748377" name="name807167c58877c384e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49667c58877c3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48764" name="name218367c58877c96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4867c58877c9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9467c58877cb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25647" name="name355367c58877d658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06067c58877d65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82873" name="name924067c58877dd1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767c58877dd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7067" name="name412967c58877e52d5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99367c58877e5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828267c58877e66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46367c58877e8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62947" name="name844867c58877f064a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59167c58877f0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23938" name="name226867c58878026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867c5887802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8029797" name="name405467c588780f4b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24767c588780f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2440" name="name434167c58878189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367c5887818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7425789" name="name303567c58878217b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97567c5887821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95536" name="name296767c588782d6a2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896767c588782d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48367c588782ef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43074" name="name645867c5887839564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21467c5887839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92096" name="name896167c58878431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167c5887843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25067c5887843b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85235" name="name394467c588784a1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467c588784a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58379" name="name676067c58878511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967c5887851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39266" name="name850667c588785a7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667c588785a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54367c588785b6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52557" name="name661067c588786d85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03467c588786d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51141" name="name834467c5887877452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11667c5887877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05346" name="name331267c588787e5db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963567c588787e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882038" name="name374067c5887885264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66867c5887885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0767c5887887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76229" name="name373067c588788e147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17967c588788e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1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93860" name="name159867c588789566f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338667c5887895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1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24267" name="name378067c588789d8d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62167c588789d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95567c588789fe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126517" name="name110567c58878a96d7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271267c58878a9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81005" name="name625767c58878b499e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30767c58878b4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9767c58878b79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02067c58878b8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2288" name="name359867c58878c0099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98067c58878c0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35932" name="name585567c58878c8c2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82467c58878c8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69294" name="name284167c58878d3de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741967c58878d3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1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03125" name="name991567c58878dd498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62867c58878d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10793" name="name325667c58878e5e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367c58878e5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1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5161981" name="name990367c58878ee6c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99267c58878ee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58929" name="name457567c5887906dbd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20767c5887906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819159" name="name749067c588791101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16867c5887911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58372" name="name262367c588791c1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567c588791c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719567c588791c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1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82281" name="name282367c588792427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54367c5887924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8767c5887925c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3656524" name="name779267c5887930389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55567c5887930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97701" name="name439367c588793b54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87167c588793b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01891" name="name900067c5887946420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792567c5887946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383280" name="name228067c5887952386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05767c5887952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6232" name="name803067c588795e02d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95567c588795e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57065" name="name731467c5887964e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767c5887964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50495" name="name258167c5887971eba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16867c5887971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71868" name="name798367c588797aaae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96767c588797a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766247" name="name598767c588798532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08967c5887985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0167c5887986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17696" name="name789667c588798fd5a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593267c588798f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5167c5887990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6900077" name="name358167c588799abf6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68567c588799a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3467c588799bb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624567c588799d3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985005" name="name323267c58879a4a0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68967c58879a4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929">
    <w:multiLevelType w:val="hybridMultilevel"/>
    <w:lvl w:ilvl="0" w:tplc="69975781">
      <w:start w:val="1"/>
      <w:numFmt w:val="decimal"/>
      <w:lvlText w:val="%1."/>
      <w:lvlJc w:val="left"/>
      <w:pPr>
        <w:ind w:left="720" w:hanging="360"/>
      </w:pPr>
    </w:lvl>
    <w:lvl w:ilvl="1" w:tplc="69975781" w:tentative="1">
      <w:start w:val="1"/>
      <w:numFmt w:val="lowerLetter"/>
      <w:lvlText w:val="%2."/>
      <w:lvlJc w:val="left"/>
      <w:pPr>
        <w:ind w:left="1440" w:hanging="360"/>
      </w:pPr>
    </w:lvl>
    <w:lvl w:ilvl="2" w:tplc="69975781" w:tentative="1">
      <w:start w:val="1"/>
      <w:numFmt w:val="lowerRoman"/>
      <w:lvlText w:val="%3."/>
      <w:lvlJc w:val="right"/>
      <w:pPr>
        <w:ind w:left="2160" w:hanging="180"/>
      </w:pPr>
    </w:lvl>
    <w:lvl w:ilvl="3" w:tplc="69975781" w:tentative="1">
      <w:start w:val="1"/>
      <w:numFmt w:val="decimal"/>
      <w:lvlText w:val="%4."/>
      <w:lvlJc w:val="left"/>
      <w:pPr>
        <w:ind w:left="2880" w:hanging="360"/>
      </w:pPr>
    </w:lvl>
    <w:lvl w:ilvl="4" w:tplc="69975781" w:tentative="1">
      <w:start w:val="1"/>
      <w:numFmt w:val="lowerLetter"/>
      <w:lvlText w:val="%5."/>
      <w:lvlJc w:val="left"/>
      <w:pPr>
        <w:ind w:left="3600" w:hanging="360"/>
      </w:pPr>
    </w:lvl>
    <w:lvl w:ilvl="5" w:tplc="69975781" w:tentative="1">
      <w:start w:val="1"/>
      <w:numFmt w:val="lowerRoman"/>
      <w:lvlText w:val="%6."/>
      <w:lvlJc w:val="right"/>
      <w:pPr>
        <w:ind w:left="4320" w:hanging="180"/>
      </w:pPr>
    </w:lvl>
    <w:lvl w:ilvl="6" w:tplc="69975781" w:tentative="1">
      <w:start w:val="1"/>
      <w:numFmt w:val="decimal"/>
      <w:lvlText w:val="%7."/>
      <w:lvlJc w:val="left"/>
      <w:pPr>
        <w:ind w:left="5040" w:hanging="360"/>
      </w:pPr>
    </w:lvl>
    <w:lvl w:ilvl="7" w:tplc="69975781" w:tentative="1">
      <w:start w:val="1"/>
      <w:numFmt w:val="lowerLetter"/>
      <w:lvlText w:val="%8."/>
      <w:lvlJc w:val="left"/>
      <w:pPr>
        <w:ind w:left="5760" w:hanging="360"/>
      </w:pPr>
    </w:lvl>
    <w:lvl w:ilvl="8" w:tplc="69975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8">
    <w:multiLevelType w:val="hybridMultilevel"/>
    <w:lvl w:ilvl="0" w:tplc="75564149">
      <w:start w:val="1"/>
      <w:numFmt w:val="decimal"/>
      <w:lvlText w:val="%1."/>
      <w:lvlJc w:val="left"/>
      <w:pPr>
        <w:ind w:left="720" w:hanging="360"/>
      </w:pPr>
    </w:lvl>
    <w:lvl w:ilvl="1" w:tplc="75564149" w:tentative="1">
      <w:start w:val="1"/>
      <w:numFmt w:val="lowerLetter"/>
      <w:lvlText w:val="%2."/>
      <w:lvlJc w:val="left"/>
      <w:pPr>
        <w:ind w:left="1440" w:hanging="360"/>
      </w:pPr>
    </w:lvl>
    <w:lvl w:ilvl="2" w:tplc="75564149" w:tentative="1">
      <w:start w:val="1"/>
      <w:numFmt w:val="lowerRoman"/>
      <w:lvlText w:val="%3."/>
      <w:lvlJc w:val="right"/>
      <w:pPr>
        <w:ind w:left="2160" w:hanging="180"/>
      </w:pPr>
    </w:lvl>
    <w:lvl w:ilvl="3" w:tplc="75564149" w:tentative="1">
      <w:start w:val="1"/>
      <w:numFmt w:val="decimal"/>
      <w:lvlText w:val="%4."/>
      <w:lvlJc w:val="left"/>
      <w:pPr>
        <w:ind w:left="2880" w:hanging="360"/>
      </w:pPr>
    </w:lvl>
    <w:lvl w:ilvl="4" w:tplc="75564149" w:tentative="1">
      <w:start w:val="1"/>
      <w:numFmt w:val="lowerLetter"/>
      <w:lvlText w:val="%5."/>
      <w:lvlJc w:val="left"/>
      <w:pPr>
        <w:ind w:left="3600" w:hanging="360"/>
      </w:pPr>
    </w:lvl>
    <w:lvl w:ilvl="5" w:tplc="75564149" w:tentative="1">
      <w:start w:val="1"/>
      <w:numFmt w:val="lowerRoman"/>
      <w:lvlText w:val="%6."/>
      <w:lvlJc w:val="right"/>
      <w:pPr>
        <w:ind w:left="4320" w:hanging="180"/>
      </w:pPr>
    </w:lvl>
    <w:lvl w:ilvl="6" w:tplc="75564149" w:tentative="1">
      <w:start w:val="1"/>
      <w:numFmt w:val="decimal"/>
      <w:lvlText w:val="%7."/>
      <w:lvlJc w:val="left"/>
      <w:pPr>
        <w:ind w:left="5040" w:hanging="360"/>
      </w:pPr>
    </w:lvl>
    <w:lvl w:ilvl="7" w:tplc="75564149" w:tentative="1">
      <w:start w:val="1"/>
      <w:numFmt w:val="lowerLetter"/>
      <w:lvlText w:val="%8."/>
      <w:lvlJc w:val="left"/>
      <w:pPr>
        <w:ind w:left="5760" w:hanging="360"/>
      </w:pPr>
    </w:lvl>
    <w:lvl w:ilvl="8" w:tplc="75564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7">
    <w:multiLevelType w:val="hybridMultilevel"/>
    <w:lvl w:ilvl="0" w:tplc="53199878">
      <w:start w:val="1"/>
      <w:numFmt w:val="decimal"/>
      <w:lvlText w:val="%1."/>
      <w:lvlJc w:val="left"/>
      <w:pPr>
        <w:ind w:left="720" w:hanging="360"/>
      </w:pPr>
    </w:lvl>
    <w:lvl w:ilvl="1" w:tplc="53199878" w:tentative="1">
      <w:start w:val="1"/>
      <w:numFmt w:val="lowerLetter"/>
      <w:lvlText w:val="%2."/>
      <w:lvlJc w:val="left"/>
      <w:pPr>
        <w:ind w:left="1440" w:hanging="360"/>
      </w:pPr>
    </w:lvl>
    <w:lvl w:ilvl="2" w:tplc="53199878" w:tentative="1">
      <w:start w:val="1"/>
      <w:numFmt w:val="lowerRoman"/>
      <w:lvlText w:val="%3."/>
      <w:lvlJc w:val="right"/>
      <w:pPr>
        <w:ind w:left="2160" w:hanging="180"/>
      </w:pPr>
    </w:lvl>
    <w:lvl w:ilvl="3" w:tplc="53199878" w:tentative="1">
      <w:start w:val="1"/>
      <w:numFmt w:val="decimal"/>
      <w:lvlText w:val="%4."/>
      <w:lvlJc w:val="left"/>
      <w:pPr>
        <w:ind w:left="2880" w:hanging="360"/>
      </w:pPr>
    </w:lvl>
    <w:lvl w:ilvl="4" w:tplc="53199878" w:tentative="1">
      <w:start w:val="1"/>
      <w:numFmt w:val="lowerLetter"/>
      <w:lvlText w:val="%5."/>
      <w:lvlJc w:val="left"/>
      <w:pPr>
        <w:ind w:left="3600" w:hanging="360"/>
      </w:pPr>
    </w:lvl>
    <w:lvl w:ilvl="5" w:tplc="53199878" w:tentative="1">
      <w:start w:val="1"/>
      <w:numFmt w:val="lowerRoman"/>
      <w:lvlText w:val="%6."/>
      <w:lvlJc w:val="right"/>
      <w:pPr>
        <w:ind w:left="4320" w:hanging="180"/>
      </w:pPr>
    </w:lvl>
    <w:lvl w:ilvl="6" w:tplc="53199878" w:tentative="1">
      <w:start w:val="1"/>
      <w:numFmt w:val="decimal"/>
      <w:lvlText w:val="%7."/>
      <w:lvlJc w:val="left"/>
      <w:pPr>
        <w:ind w:left="5040" w:hanging="360"/>
      </w:pPr>
    </w:lvl>
    <w:lvl w:ilvl="7" w:tplc="53199878" w:tentative="1">
      <w:start w:val="1"/>
      <w:numFmt w:val="lowerLetter"/>
      <w:lvlText w:val="%8."/>
      <w:lvlJc w:val="left"/>
      <w:pPr>
        <w:ind w:left="5760" w:hanging="360"/>
      </w:pPr>
    </w:lvl>
    <w:lvl w:ilvl="8" w:tplc="53199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6">
    <w:multiLevelType w:val="hybridMultilevel"/>
    <w:lvl w:ilvl="0" w:tplc="30647554">
      <w:start w:val="1"/>
      <w:numFmt w:val="decimal"/>
      <w:lvlText w:val="%1."/>
      <w:lvlJc w:val="left"/>
      <w:pPr>
        <w:ind w:left="720" w:hanging="360"/>
      </w:pPr>
    </w:lvl>
    <w:lvl w:ilvl="1" w:tplc="30647554" w:tentative="1">
      <w:start w:val="1"/>
      <w:numFmt w:val="lowerLetter"/>
      <w:lvlText w:val="%2."/>
      <w:lvlJc w:val="left"/>
      <w:pPr>
        <w:ind w:left="1440" w:hanging="360"/>
      </w:pPr>
    </w:lvl>
    <w:lvl w:ilvl="2" w:tplc="30647554" w:tentative="1">
      <w:start w:val="1"/>
      <w:numFmt w:val="lowerRoman"/>
      <w:lvlText w:val="%3."/>
      <w:lvlJc w:val="right"/>
      <w:pPr>
        <w:ind w:left="2160" w:hanging="180"/>
      </w:pPr>
    </w:lvl>
    <w:lvl w:ilvl="3" w:tplc="30647554" w:tentative="1">
      <w:start w:val="1"/>
      <w:numFmt w:val="decimal"/>
      <w:lvlText w:val="%4."/>
      <w:lvlJc w:val="left"/>
      <w:pPr>
        <w:ind w:left="2880" w:hanging="360"/>
      </w:pPr>
    </w:lvl>
    <w:lvl w:ilvl="4" w:tplc="30647554" w:tentative="1">
      <w:start w:val="1"/>
      <w:numFmt w:val="lowerLetter"/>
      <w:lvlText w:val="%5."/>
      <w:lvlJc w:val="left"/>
      <w:pPr>
        <w:ind w:left="3600" w:hanging="360"/>
      </w:pPr>
    </w:lvl>
    <w:lvl w:ilvl="5" w:tplc="30647554" w:tentative="1">
      <w:start w:val="1"/>
      <w:numFmt w:val="lowerRoman"/>
      <w:lvlText w:val="%6."/>
      <w:lvlJc w:val="right"/>
      <w:pPr>
        <w:ind w:left="4320" w:hanging="180"/>
      </w:pPr>
    </w:lvl>
    <w:lvl w:ilvl="6" w:tplc="30647554" w:tentative="1">
      <w:start w:val="1"/>
      <w:numFmt w:val="decimal"/>
      <w:lvlText w:val="%7."/>
      <w:lvlJc w:val="left"/>
      <w:pPr>
        <w:ind w:left="5040" w:hanging="360"/>
      </w:pPr>
    </w:lvl>
    <w:lvl w:ilvl="7" w:tplc="30647554" w:tentative="1">
      <w:start w:val="1"/>
      <w:numFmt w:val="lowerLetter"/>
      <w:lvlText w:val="%8."/>
      <w:lvlJc w:val="left"/>
      <w:pPr>
        <w:ind w:left="5760" w:hanging="360"/>
      </w:pPr>
    </w:lvl>
    <w:lvl w:ilvl="8" w:tplc="30647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5">
    <w:multiLevelType w:val="hybridMultilevel"/>
    <w:lvl w:ilvl="0" w:tplc="39367186">
      <w:start w:val="1"/>
      <w:numFmt w:val="decimal"/>
      <w:lvlText w:val="%1."/>
      <w:lvlJc w:val="left"/>
      <w:pPr>
        <w:ind w:left="720" w:hanging="360"/>
      </w:pPr>
    </w:lvl>
    <w:lvl w:ilvl="1" w:tplc="39367186" w:tentative="1">
      <w:start w:val="1"/>
      <w:numFmt w:val="lowerLetter"/>
      <w:lvlText w:val="%2."/>
      <w:lvlJc w:val="left"/>
      <w:pPr>
        <w:ind w:left="1440" w:hanging="360"/>
      </w:pPr>
    </w:lvl>
    <w:lvl w:ilvl="2" w:tplc="39367186" w:tentative="1">
      <w:start w:val="1"/>
      <w:numFmt w:val="lowerRoman"/>
      <w:lvlText w:val="%3."/>
      <w:lvlJc w:val="right"/>
      <w:pPr>
        <w:ind w:left="2160" w:hanging="180"/>
      </w:pPr>
    </w:lvl>
    <w:lvl w:ilvl="3" w:tplc="39367186" w:tentative="1">
      <w:start w:val="1"/>
      <w:numFmt w:val="decimal"/>
      <w:lvlText w:val="%4."/>
      <w:lvlJc w:val="left"/>
      <w:pPr>
        <w:ind w:left="2880" w:hanging="360"/>
      </w:pPr>
    </w:lvl>
    <w:lvl w:ilvl="4" w:tplc="39367186" w:tentative="1">
      <w:start w:val="1"/>
      <w:numFmt w:val="lowerLetter"/>
      <w:lvlText w:val="%5."/>
      <w:lvlJc w:val="left"/>
      <w:pPr>
        <w:ind w:left="3600" w:hanging="360"/>
      </w:pPr>
    </w:lvl>
    <w:lvl w:ilvl="5" w:tplc="39367186" w:tentative="1">
      <w:start w:val="1"/>
      <w:numFmt w:val="lowerRoman"/>
      <w:lvlText w:val="%6."/>
      <w:lvlJc w:val="right"/>
      <w:pPr>
        <w:ind w:left="4320" w:hanging="180"/>
      </w:pPr>
    </w:lvl>
    <w:lvl w:ilvl="6" w:tplc="39367186" w:tentative="1">
      <w:start w:val="1"/>
      <w:numFmt w:val="decimal"/>
      <w:lvlText w:val="%7."/>
      <w:lvlJc w:val="left"/>
      <w:pPr>
        <w:ind w:left="5040" w:hanging="360"/>
      </w:pPr>
    </w:lvl>
    <w:lvl w:ilvl="7" w:tplc="39367186" w:tentative="1">
      <w:start w:val="1"/>
      <w:numFmt w:val="lowerLetter"/>
      <w:lvlText w:val="%8."/>
      <w:lvlJc w:val="left"/>
      <w:pPr>
        <w:ind w:left="5760" w:hanging="360"/>
      </w:pPr>
    </w:lvl>
    <w:lvl w:ilvl="8" w:tplc="39367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4">
    <w:multiLevelType w:val="hybridMultilevel"/>
    <w:lvl w:ilvl="0" w:tplc="62346199">
      <w:start w:val="1"/>
      <w:numFmt w:val="decimal"/>
      <w:lvlText w:val="%1."/>
      <w:lvlJc w:val="left"/>
      <w:pPr>
        <w:ind w:left="720" w:hanging="360"/>
      </w:pPr>
    </w:lvl>
    <w:lvl w:ilvl="1" w:tplc="62346199" w:tentative="1">
      <w:start w:val="1"/>
      <w:numFmt w:val="lowerLetter"/>
      <w:lvlText w:val="%2."/>
      <w:lvlJc w:val="left"/>
      <w:pPr>
        <w:ind w:left="1440" w:hanging="360"/>
      </w:pPr>
    </w:lvl>
    <w:lvl w:ilvl="2" w:tplc="62346199" w:tentative="1">
      <w:start w:val="1"/>
      <w:numFmt w:val="lowerRoman"/>
      <w:lvlText w:val="%3."/>
      <w:lvlJc w:val="right"/>
      <w:pPr>
        <w:ind w:left="2160" w:hanging="180"/>
      </w:pPr>
    </w:lvl>
    <w:lvl w:ilvl="3" w:tplc="62346199" w:tentative="1">
      <w:start w:val="1"/>
      <w:numFmt w:val="decimal"/>
      <w:lvlText w:val="%4."/>
      <w:lvlJc w:val="left"/>
      <w:pPr>
        <w:ind w:left="2880" w:hanging="360"/>
      </w:pPr>
    </w:lvl>
    <w:lvl w:ilvl="4" w:tplc="62346199" w:tentative="1">
      <w:start w:val="1"/>
      <w:numFmt w:val="lowerLetter"/>
      <w:lvlText w:val="%5."/>
      <w:lvlJc w:val="left"/>
      <w:pPr>
        <w:ind w:left="3600" w:hanging="360"/>
      </w:pPr>
    </w:lvl>
    <w:lvl w:ilvl="5" w:tplc="62346199" w:tentative="1">
      <w:start w:val="1"/>
      <w:numFmt w:val="lowerRoman"/>
      <w:lvlText w:val="%6."/>
      <w:lvlJc w:val="right"/>
      <w:pPr>
        <w:ind w:left="4320" w:hanging="180"/>
      </w:pPr>
    </w:lvl>
    <w:lvl w:ilvl="6" w:tplc="62346199" w:tentative="1">
      <w:start w:val="1"/>
      <w:numFmt w:val="decimal"/>
      <w:lvlText w:val="%7."/>
      <w:lvlJc w:val="left"/>
      <w:pPr>
        <w:ind w:left="5040" w:hanging="360"/>
      </w:pPr>
    </w:lvl>
    <w:lvl w:ilvl="7" w:tplc="62346199" w:tentative="1">
      <w:start w:val="1"/>
      <w:numFmt w:val="lowerLetter"/>
      <w:lvlText w:val="%8."/>
      <w:lvlJc w:val="left"/>
      <w:pPr>
        <w:ind w:left="5760" w:hanging="360"/>
      </w:pPr>
    </w:lvl>
    <w:lvl w:ilvl="8" w:tplc="62346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3">
    <w:multiLevelType w:val="hybridMultilevel"/>
    <w:lvl w:ilvl="0" w:tplc="66720226">
      <w:start w:val="1"/>
      <w:numFmt w:val="decimal"/>
      <w:lvlText w:val="%1."/>
      <w:lvlJc w:val="left"/>
      <w:pPr>
        <w:ind w:left="720" w:hanging="360"/>
      </w:pPr>
    </w:lvl>
    <w:lvl w:ilvl="1" w:tplc="66720226" w:tentative="1">
      <w:start w:val="1"/>
      <w:numFmt w:val="lowerLetter"/>
      <w:lvlText w:val="%2."/>
      <w:lvlJc w:val="left"/>
      <w:pPr>
        <w:ind w:left="1440" w:hanging="360"/>
      </w:pPr>
    </w:lvl>
    <w:lvl w:ilvl="2" w:tplc="66720226" w:tentative="1">
      <w:start w:val="1"/>
      <w:numFmt w:val="lowerRoman"/>
      <w:lvlText w:val="%3."/>
      <w:lvlJc w:val="right"/>
      <w:pPr>
        <w:ind w:left="2160" w:hanging="180"/>
      </w:pPr>
    </w:lvl>
    <w:lvl w:ilvl="3" w:tplc="66720226" w:tentative="1">
      <w:start w:val="1"/>
      <w:numFmt w:val="decimal"/>
      <w:lvlText w:val="%4."/>
      <w:lvlJc w:val="left"/>
      <w:pPr>
        <w:ind w:left="2880" w:hanging="360"/>
      </w:pPr>
    </w:lvl>
    <w:lvl w:ilvl="4" w:tplc="66720226" w:tentative="1">
      <w:start w:val="1"/>
      <w:numFmt w:val="lowerLetter"/>
      <w:lvlText w:val="%5."/>
      <w:lvlJc w:val="left"/>
      <w:pPr>
        <w:ind w:left="3600" w:hanging="360"/>
      </w:pPr>
    </w:lvl>
    <w:lvl w:ilvl="5" w:tplc="66720226" w:tentative="1">
      <w:start w:val="1"/>
      <w:numFmt w:val="lowerRoman"/>
      <w:lvlText w:val="%6."/>
      <w:lvlJc w:val="right"/>
      <w:pPr>
        <w:ind w:left="4320" w:hanging="180"/>
      </w:pPr>
    </w:lvl>
    <w:lvl w:ilvl="6" w:tplc="66720226" w:tentative="1">
      <w:start w:val="1"/>
      <w:numFmt w:val="decimal"/>
      <w:lvlText w:val="%7."/>
      <w:lvlJc w:val="left"/>
      <w:pPr>
        <w:ind w:left="5040" w:hanging="360"/>
      </w:pPr>
    </w:lvl>
    <w:lvl w:ilvl="7" w:tplc="66720226" w:tentative="1">
      <w:start w:val="1"/>
      <w:numFmt w:val="lowerLetter"/>
      <w:lvlText w:val="%8."/>
      <w:lvlJc w:val="left"/>
      <w:pPr>
        <w:ind w:left="5760" w:hanging="360"/>
      </w:pPr>
    </w:lvl>
    <w:lvl w:ilvl="8" w:tplc="66720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2">
    <w:multiLevelType w:val="hybridMultilevel"/>
    <w:lvl w:ilvl="0" w:tplc="74295392">
      <w:start w:val="1"/>
      <w:numFmt w:val="decimal"/>
      <w:lvlText w:val="%1."/>
      <w:lvlJc w:val="left"/>
      <w:pPr>
        <w:ind w:left="720" w:hanging="360"/>
      </w:pPr>
    </w:lvl>
    <w:lvl w:ilvl="1" w:tplc="74295392" w:tentative="1">
      <w:start w:val="1"/>
      <w:numFmt w:val="lowerLetter"/>
      <w:lvlText w:val="%2."/>
      <w:lvlJc w:val="left"/>
      <w:pPr>
        <w:ind w:left="1440" w:hanging="360"/>
      </w:pPr>
    </w:lvl>
    <w:lvl w:ilvl="2" w:tplc="74295392" w:tentative="1">
      <w:start w:val="1"/>
      <w:numFmt w:val="lowerRoman"/>
      <w:lvlText w:val="%3."/>
      <w:lvlJc w:val="right"/>
      <w:pPr>
        <w:ind w:left="2160" w:hanging="180"/>
      </w:pPr>
    </w:lvl>
    <w:lvl w:ilvl="3" w:tplc="74295392" w:tentative="1">
      <w:start w:val="1"/>
      <w:numFmt w:val="decimal"/>
      <w:lvlText w:val="%4."/>
      <w:lvlJc w:val="left"/>
      <w:pPr>
        <w:ind w:left="2880" w:hanging="360"/>
      </w:pPr>
    </w:lvl>
    <w:lvl w:ilvl="4" w:tplc="74295392" w:tentative="1">
      <w:start w:val="1"/>
      <w:numFmt w:val="lowerLetter"/>
      <w:lvlText w:val="%5."/>
      <w:lvlJc w:val="left"/>
      <w:pPr>
        <w:ind w:left="3600" w:hanging="360"/>
      </w:pPr>
    </w:lvl>
    <w:lvl w:ilvl="5" w:tplc="74295392" w:tentative="1">
      <w:start w:val="1"/>
      <w:numFmt w:val="lowerRoman"/>
      <w:lvlText w:val="%6."/>
      <w:lvlJc w:val="right"/>
      <w:pPr>
        <w:ind w:left="4320" w:hanging="180"/>
      </w:pPr>
    </w:lvl>
    <w:lvl w:ilvl="6" w:tplc="74295392" w:tentative="1">
      <w:start w:val="1"/>
      <w:numFmt w:val="decimal"/>
      <w:lvlText w:val="%7."/>
      <w:lvlJc w:val="left"/>
      <w:pPr>
        <w:ind w:left="5040" w:hanging="360"/>
      </w:pPr>
    </w:lvl>
    <w:lvl w:ilvl="7" w:tplc="74295392" w:tentative="1">
      <w:start w:val="1"/>
      <w:numFmt w:val="lowerLetter"/>
      <w:lvlText w:val="%8."/>
      <w:lvlJc w:val="left"/>
      <w:pPr>
        <w:ind w:left="5760" w:hanging="360"/>
      </w:pPr>
    </w:lvl>
    <w:lvl w:ilvl="8" w:tplc="74295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1">
    <w:multiLevelType w:val="hybridMultilevel"/>
    <w:lvl w:ilvl="0" w:tplc="80922964">
      <w:start w:val="1"/>
      <w:numFmt w:val="decimal"/>
      <w:lvlText w:val="%1."/>
      <w:lvlJc w:val="left"/>
      <w:pPr>
        <w:ind w:left="720" w:hanging="360"/>
      </w:pPr>
    </w:lvl>
    <w:lvl w:ilvl="1" w:tplc="80922964" w:tentative="1">
      <w:start w:val="1"/>
      <w:numFmt w:val="lowerLetter"/>
      <w:lvlText w:val="%2."/>
      <w:lvlJc w:val="left"/>
      <w:pPr>
        <w:ind w:left="1440" w:hanging="360"/>
      </w:pPr>
    </w:lvl>
    <w:lvl w:ilvl="2" w:tplc="80922964" w:tentative="1">
      <w:start w:val="1"/>
      <w:numFmt w:val="lowerRoman"/>
      <w:lvlText w:val="%3."/>
      <w:lvlJc w:val="right"/>
      <w:pPr>
        <w:ind w:left="2160" w:hanging="180"/>
      </w:pPr>
    </w:lvl>
    <w:lvl w:ilvl="3" w:tplc="80922964" w:tentative="1">
      <w:start w:val="1"/>
      <w:numFmt w:val="decimal"/>
      <w:lvlText w:val="%4."/>
      <w:lvlJc w:val="left"/>
      <w:pPr>
        <w:ind w:left="2880" w:hanging="360"/>
      </w:pPr>
    </w:lvl>
    <w:lvl w:ilvl="4" w:tplc="80922964" w:tentative="1">
      <w:start w:val="1"/>
      <w:numFmt w:val="lowerLetter"/>
      <w:lvlText w:val="%5."/>
      <w:lvlJc w:val="left"/>
      <w:pPr>
        <w:ind w:left="3600" w:hanging="360"/>
      </w:pPr>
    </w:lvl>
    <w:lvl w:ilvl="5" w:tplc="80922964" w:tentative="1">
      <w:start w:val="1"/>
      <w:numFmt w:val="lowerRoman"/>
      <w:lvlText w:val="%6."/>
      <w:lvlJc w:val="right"/>
      <w:pPr>
        <w:ind w:left="4320" w:hanging="180"/>
      </w:pPr>
    </w:lvl>
    <w:lvl w:ilvl="6" w:tplc="80922964" w:tentative="1">
      <w:start w:val="1"/>
      <w:numFmt w:val="decimal"/>
      <w:lvlText w:val="%7."/>
      <w:lvlJc w:val="left"/>
      <w:pPr>
        <w:ind w:left="5040" w:hanging="360"/>
      </w:pPr>
    </w:lvl>
    <w:lvl w:ilvl="7" w:tplc="80922964" w:tentative="1">
      <w:start w:val="1"/>
      <w:numFmt w:val="lowerLetter"/>
      <w:lvlText w:val="%8."/>
      <w:lvlJc w:val="left"/>
      <w:pPr>
        <w:ind w:left="5760" w:hanging="360"/>
      </w:pPr>
    </w:lvl>
    <w:lvl w:ilvl="8" w:tplc="80922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0">
    <w:multiLevelType w:val="hybridMultilevel"/>
    <w:lvl w:ilvl="0" w:tplc="16590485">
      <w:start w:val="1"/>
      <w:numFmt w:val="decimal"/>
      <w:lvlText w:val="%1."/>
      <w:lvlJc w:val="left"/>
      <w:pPr>
        <w:ind w:left="720" w:hanging="360"/>
      </w:pPr>
    </w:lvl>
    <w:lvl w:ilvl="1" w:tplc="16590485" w:tentative="1">
      <w:start w:val="1"/>
      <w:numFmt w:val="lowerLetter"/>
      <w:lvlText w:val="%2."/>
      <w:lvlJc w:val="left"/>
      <w:pPr>
        <w:ind w:left="1440" w:hanging="360"/>
      </w:pPr>
    </w:lvl>
    <w:lvl w:ilvl="2" w:tplc="16590485" w:tentative="1">
      <w:start w:val="1"/>
      <w:numFmt w:val="lowerRoman"/>
      <w:lvlText w:val="%3."/>
      <w:lvlJc w:val="right"/>
      <w:pPr>
        <w:ind w:left="2160" w:hanging="180"/>
      </w:pPr>
    </w:lvl>
    <w:lvl w:ilvl="3" w:tplc="16590485" w:tentative="1">
      <w:start w:val="1"/>
      <w:numFmt w:val="decimal"/>
      <w:lvlText w:val="%4."/>
      <w:lvlJc w:val="left"/>
      <w:pPr>
        <w:ind w:left="2880" w:hanging="360"/>
      </w:pPr>
    </w:lvl>
    <w:lvl w:ilvl="4" w:tplc="16590485" w:tentative="1">
      <w:start w:val="1"/>
      <w:numFmt w:val="lowerLetter"/>
      <w:lvlText w:val="%5."/>
      <w:lvlJc w:val="left"/>
      <w:pPr>
        <w:ind w:left="3600" w:hanging="360"/>
      </w:pPr>
    </w:lvl>
    <w:lvl w:ilvl="5" w:tplc="16590485" w:tentative="1">
      <w:start w:val="1"/>
      <w:numFmt w:val="lowerRoman"/>
      <w:lvlText w:val="%6."/>
      <w:lvlJc w:val="right"/>
      <w:pPr>
        <w:ind w:left="4320" w:hanging="180"/>
      </w:pPr>
    </w:lvl>
    <w:lvl w:ilvl="6" w:tplc="16590485" w:tentative="1">
      <w:start w:val="1"/>
      <w:numFmt w:val="decimal"/>
      <w:lvlText w:val="%7."/>
      <w:lvlJc w:val="left"/>
      <w:pPr>
        <w:ind w:left="5040" w:hanging="360"/>
      </w:pPr>
    </w:lvl>
    <w:lvl w:ilvl="7" w:tplc="16590485" w:tentative="1">
      <w:start w:val="1"/>
      <w:numFmt w:val="lowerLetter"/>
      <w:lvlText w:val="%8."/>
      <w:lvlJc w:val="left"/>
      <w:pPr>
        <w:ind w:left="5760" w:hanging="360"/>
      </w:pPr>
    </w:lvl>
    <w:lvl w:ilvl="8" w:tplc="16590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9">
    <w:multiLevelType w:val="hybridMultilevel"/>
    <w:lvl w:ilvl="0" w:tplc="29443338">
      <w:start w:val="1"/>
      <w:numFmt w:val="decimal"/>
      <w:lvlText w:val="%1."/>
      <w:lvlJc w:val="left"/>
      <w:pPr>
        <w:ind w:left="720" w:hanging="360"/>
      </w:pPr>
    </w:lvl>
    <w:lvl w:ilvl="1" w:tplc="29443338" w:tentative="1">
      <w:start w:val="1"/>
      <w:numFmt w:val="lowerLetter"/>
      <w:lvlText w:val="%2."/>
      <w:lvlJc w:val="left"/>
      <w:pPr>
        <w:ind w:left="1440" w:hanging="360"/>
      </w:pPr>
    </w:lvl>
    <w:lvl w:ilvl="2" w:tplc="29443338" w:tentative="1">
      <w:start w:val="1"/>
      <w:numFmt w:val="lowerRoman"/>
      <w:lvlText w:val="%3."/>
      <w:lvlJc w:val="right"/>
      <w:pPr>
        <w:ind w:left="2160" w:hanging="180"/>
      </w:pPr>
    </w:lvl>
    <w:lvl w:ilvl="3" w:tplc="29443338" w:tentative="1">
      <w:start w:val="1"/>
      <w:numFmt w:val="decimal"/>
      <w:lvlText w:val="%4."/>
      <w:lvlJc w:val="left"/>
      <w:pPr>
        <w:ind w:left="2880" w:hanging="360"/>
      </w:pPr>
    </w:lvl>
    <w:lvl w:ilvl="4" w:tplc="29443338" w:tentative="1">
      <w:start w:val="1"/>
      <w:numFmt w:val="lowerLetter"/>
      <w:lvlText w:val="%5."/>
      <w:lvlJc w:val="left"/>
      <w:pPr>
        <w:ind w:left="3600" w:hanging="360"/>
      </w:pPr>
    </w:lvl>
    <w:lvl w:ilvl="5" w:tplc="29443338" w:tentative="1">
      <w:start w:val="1"/>
      <w:numFmt w:val="lowerRoman"/>
      <w:lvlText w:val="%6."/>
      <w:lvlJc w:val="right"/>
      <w:pPr>
        <w:ind w:left="4320" w:hanging="180"/>
      </w:pPr>
    </w:lvl>
    <w:lvl w:ilvl="6" w:tplc="29443338" w:tentative="1">
      <w:start w:val="1"/>
      <w:numFmt w:val="decimal"/>
      <w:lvlText w:val="%7."/>
      <w:lvlJc w:val="left"/>
      <w:pPr>
        <w:ind w:left="5040" w:hanging="360"/>
      </w:pPr>
    </w:lvl>
    <w:lvl w:ilvl="7" w:tplc="29443338" w:tentative="1">
      <w:start w:val="1"/>
      <w:numFmt w:val="lowerLetter"/>
      <w:lvlText w:val="%8."/>
      <w:lvlJc w:val="left"/>
      <w:pPr>
        <w:ind w:left="5760" w:hanging="360"/>
      </w:pPr>
    </w:lvl>
    <w:lvl w:ilvl="8" w:tplc="29443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8">
    <w:multiLevelType w:val="hybridMultilevel"/>
    <w:lvl w:ilvl="0" w:tplc="10959723">
      <w:start w:val="1"/>
      <w:numFmt w:val="decimal"/>
      <w:lvlText w:val="%1."/>
      <w:lvlJc w:val="left"/>
      <w:pPr>
        <w:ind w:left="720" w:hanging="360"/>
      </w:pPr>
    </w:lvl>
    <w:lvl w:ilvl="1" w:tplc="10959723" w:tentative="1">
      <w:start w:val="1"/>
      <w:numFmt w:val="lowerLetter"/>
      <w:lvlText w:val="%2."/>
      <w:lvlJc w:val="left"/>
      <w:pPr>
        <w:ind w:left="1440" w:hanging="360"/>
      </w:pPr>
    </w:lvl>
    <w:lvl w:ilvl="2" w:tplc="10959723" w:tentative="1">
      <w:start w:val="1"/>
      <w:numFmt w:val="lowerRoman"/>
      <w:lvlText w:val="%3."/>
      <w:lvlJc w:val="right"/>
      <w:pPr>
        <w:ind w:left="2160" w:hanging="180"/>
      </w:pPr>
    </w:lvl>
    <w:lvl w:ilvl="3" w:tplc="10959723" w:tentative="1">
      <w:start w:val="1"/>
      <w:numFmt w:val="decimal"/>
      <w:lvlText w:val="%4."/>
      <w:lvlJc w:val="left"/>
      <w:pPr>
        <w:ind w:left="2880" w:hanging="360"/>
      </w:pPr>
    </w:lvl>
    <w:lvl w:ilvl="4" w:tplc="10959723" w:tentative="1">
      <w:start w:val="1"/>
      <w:numFmt w:val="lowerLetter"/>
      <w:lvlText w:val="%5."/>
      <w:lvlJc w:val="left"/>
      <w:pPr>
        <w:ind w:left="3600" w:hanging="360"/>
      </w:pPr>
    </w:lvl>
    <w:lvl w:ilvl="5" w:tplc="10959723" w:tentative="1">
      <w:start w:val="1"/>
      <w:numFmt w:val="lowerRoman"/>
      <w:lvlText w:val="%6."/>
      <w:lvlJc w:val="right"/>
      <w:pPr>
        <w:ind w:left="4320" w:hanging="180"/>
      </w:pPr>
    </w:lvl>
    <w:lvl w:ilvl="6" w:tplc="10959723" w:tentative="1">
      <w:start w:val="1"/>
      <w:numFmt w:val="decimal"/>
      <w:lvlText w:val="%7."/>
      <w:lvlJc w:val="left"/>
      <w:pPr>
        <w:ind w:left="5040" w:hanging="360"/>
      </w:pPr>
    </w:lvl>
    <w:lvl w:ilvl="7" w:tplc="10959723" w:tentative="1">
      <w:start w:val="1"/>
      <w:numFmt w:val="lowerLetter"/>
      <w:lvlText w:val="%8."/>
      <w:lvlJc w:val="left"/>
      <w:pPr>
        <w:ind w:left="5760" w:hanging="360"/>
      </w:pPr>
    </w:lvl>
    <w:lvl w:ilvl="8" w:tplc="1095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7">
    <w:multiLevelType w:val="hybridMultilevel"/>
    <w:lvl w:ilvl="0" w:tplc="89164917">
      <w:start w:val="1"/>
      <w:numFmt w:val="decimal"/>
      <w:lvlText w:val="%1."/>
      <w:lvlJc w:val="left"/>
      <w:pPr>
        <w:ind w:left="720" w:hanging="360"/>
      </w:pPr>
    </w:lvl>
    <w:lvl w:ilvl="1" w:tplc="89164917" w:tentative="1">
      <w:start w:val="1"/>
      <w:numFmt w:val="lowerLetter"/>
      <w:lvlText w:val="%2."/>
      <w:lvlJc w:val="left"/>
      <w:pPr>
        <w:ind w:left="1440" w:hanging="360"/>
      </w:pPr>
    </w:lvl>
    <w:lvl w:ilvl="2" w:tplc="89164917" w:tentative="1">
      <w:start w:val="1"/>
      <w:numFmt w:val="lowerRoman"/>
      <w:lvlText w:val="%3."/>
      <w:lvlJc w:val="right"/>
      <w:pPr>
        <w:ind w:left="2160" w:hanging="180"/>
      </w:pPr>
    </w:lvl>
    <w:lvl w:ilvl="3" w:tplc="89164917" w:tentative="1">
      <w:start w:val="1"/>
      <w:numFmt w:val="decimal"/>
      <w:lvlText w:val="%4."/>
      <w:lvlJc w:val="left"/>
      <w:pPr>
        <w:ind w:left="2880" w:hanging="360"/>
      </w:pPr>
    </w:lvl>
    <w:lvl w:ilvl="4" w:tplc="89164917" w:tentative="1">
      <w:start w:val="1"/>
      <w:numFmt w:val="lowerLetter"/>
      <w:lvlText w:val="%5."/>
      <w:lvlJc w:val="left"/>
      <w:pPr>
        <w:ind w:left="3600" w:hanging="360"/>
      </w:pPr>
    </w:lvl>
    <w:lvl w:ilvl="5" w:tplc="89164917" w:tentative="1">
      <w:start w:val="1"/>
      <w:numFmt w:val="lowerRoman"/>
      <w:lvlText w:val="%6."/>
      <w:lvlJc w:val="right"/>
      <w:pPr>
        <w:ind w:left="4320" w:hanging="180"/>
      </w:pPr>
    </w:lvl>
    <w:lvl w:ilvl="6" w:tplc="89164917" w:tentative="1">
      <w:start w:val="1"/>
      <w:numFmt w:val="decimal"/>
      <w:lvlText w:val="%7."/>
      <w:lvlJc w:val="left"/>
      <w:pPr>
        <w:ind w:left="5040" w:hanging="360"/>
      </w:pPr>
    </w:lvl>
    <w:lvl w:ilvl="7" w:tplc="89164917" w:tentative="1">
      <w:start w:val="1"/>
      <w:numFmt w:val="lowerLetter"/>
      <w:lvlText w:val="%8."/>
      <w:lvlJc w:val="left"/>
      <w:pPr>
        <w:ind w:left="5760" w:hanging="360"/>
      </w:pPr>
    </w:lvl>
    <w:lvl w:ilvl="8" w:tplc="89164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6">
    <w:multiLevelType w:val="hybridMultilevel"/>
    <w:lvl w:ilvl="0" w:tplc="68064321">
      <w:start w:val="1"/>
      <w:numFmt w:val="decimal"/>
      <w:lvlText w:val="%1."/>
      <w:lvlJc w:val="left"/>
      <w:pPr>
        <w:ind w:left="720" w:hanging="360"/>
      </w:pPr>
    </w:lvl>
    <w:lvl w:ilvl="1" w:tplc="68064321" w:tentative="1">
      <w:start w:val="1"/>
      <w:numFmt w:val="lowerLetter"/>
      <w:lvlText w:val="%2."/>
      <w:lvlJc w:val="left"/>
      <w:pPr>
        <w:ind w:left="1440" w:hanging="360"/>
      </w:pPr>
    </w:lvl>
    <w:lvl w:ilvl="2" w:tplc="68064321" w:tentative="1">
      <w:start w:val="1"/>
      <w:numFmt w:val="lowerRoman"/>
      <w:lvlText w:val="%3."/>
      <w:lvlJc w:val="right"/>
      <w:pPr>
        <w:ind w:left="2160" w:hanging="180"/>
      </w:pPr>
    </w:lvl>
    <w:lvl w:ilvl="3" w:tplc="68064321" w:tentative="1">
      <w:start w:val="1"/>
      <w:numFmt w:val="decimal"/>
      <w:lvlText w:val="%4."/>
      <w:lvlJc w:val="left"/>
      <w:pPr>
        <w:ind w:left="2880" w:hanging="360"/>
      </w:pPr>
    </w:lvl>
    <w:lvl w:ilvl="4" w:tplc="68064321" w:tentative="1">
      <w:start w:val="1"/>
      <w:numFmt w:val="lowerLetter"/>
      <w:lvlText w:val="%5."/>
      <w:lvlJc w:val="left"/>
      <w:pPr>
        <w:ind w:left="3600" w:hanging="360"/>
      </w:pPr>
    </w:lvl>
    <w:lvl w:ilvl="5" w:tplc="68064321" w:tentative="1">
      <w:start w:val="1"/>
      <w:numFmt w:val="lowerRoman"/>
      <w:lvlText w:val="%6."/>
      <w:lvlJc w:val="right"/>
      <w:pPr>
        <w:ind w:left="4320" w:hanging="180"/>
      </w:pPr>
    </w:lvl>
    <w:lvl w:ilvl="6" w:tplc="68064321" w:tentative="1">
      <w:start w:val="1"/>
      <w:numFmt w:val="decimal"/>
      <w:lvlText w:val="%7."/>
      <w:lvlJc w:val="left"/>
      <w:pPr>
        <w:ind w:left="5040" w:hanging="360"/>
      </w:pPr>
    </w:lvl>
    <w:lvl w:ilvl="7" w:tplc="68064321" w:tentative="1">
      <w:start w:val="1"/>
      <w:numFmt w:val="lowerLetter"/>
      <w:lvlText w:val="%8."/>
      <w:lvlJc w:val="left"/>
      <w:pPr>
        <w:ind w:left="5760" w:hanging="360"/>
      </w:pPr>
    </w:lvl>
    <w:lvl w:ilvl="8" w:tplc="68064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5">
    <w:multiLevelType w:val="hybridMultilevel"/>
    <w:lvl w:ilvl="0" w:tplc="28069355">
      <w:start w:val="1"/>
      <w:numFmt w:val="decimal"/>
      <w:lvlText w:val="%1."/>
      <w:lvlJc w:val="left"/>
      <w:pPr>
        <w:ind w:left="720" w:hanging="360"/>
      </w:pPr>
    </w:lvl>
    <w:lvl w:ilvl="1" w:tplc="28069355" w:tentative="1">
      <w:start w:val="1"/>
      <w:numFmt w:val="lowerLetter"/>
      <w:lvlText w:val="%2."/>
      <w:lvlJc w:val="left"/>
      <w:pPr>
        <w:ind w:left="1440" w:hanging="360"/>
      </w:pPr>
    </w:lvl>
    <w:lvl w:ilvl="2" w:tplc="28069355" w:tentative="1">
      <w:start w:val="1"/>
      <w:numFmt w:val="lowerRoman"/>
      <w:lvlText w:val="%3."/>
      <w:lvlJc w:val="right"/>
      <w:pPr>
        <w:ind w:left="2160" w:hanging="180"/>
      </w:pPr>
    </w:lvl>
    <w:lvl w:ilvl="3" w:tplc="28069355" w:tentative="1">
      <w:start w:val="1"/>
      <w:numFmt w:val="decimal"/>
      <w:lvlText w:val="%4."/>
      <w:lvlJc w:val="left"/>
      <w:pPr>
        <w:ind w:left="2880" w:hanging="360"/>
      </w:pPr>
    </w:lvl>
    <w:lvl w:ilvl="4" w:tplc="28069355" w:tentative="1">
      <w:start w:val="1"/>
      <w:numFmt w:val="lowerLetter"/>
      <w:lvlText w:val="%5."/>
      <w:lvlJc w:val="left"/>
      <w:pPr>
        <w:ind w:left="3600" w:hanging="360"/>
      </w:pPr>
    </w:lvl>
    <w:lvl w:ilvl="5" w:tplc="28069355" w:tentative="1">
      <w:start w:val="1"/>
      <w:numFmt w:val="lowerRoman"/>
      <w:lvlText w:val="%6."/>
      <w:lvlJc w:val="right"/>
      <w:pPr>
        <w:ind w:left="4320" w:hanging="180"/>
      </w:pPr>
    </w:lvl>
    <w:lvl w:ilvl="6" w:tplc="28069355" w:tentative="1">
      <w:start w:val="1"/>
      <w:numFmt w:val="decimal"/>
      <w:lvlText w:val="%7."/>
      <w:lvlJc w:val="left"/>
      <w:pPr>
        <w:ind w:left="5040" w:hanging="360"/>
      </w:pPr>
    </w:lvl>
    <w:lvl w:ilvl="7" w:tplc="28069355" w:tentative="1">
      <w:start w:val="1"/>
      <w:numFmt w:val="lowerLetter"/>
      <w:lvlText w:val="%8."/>
      <w:lvlJc w:val="left"/>
      <w:pPr>
        <w:ind w:left="5760" w:hanging="360"/>
      </w:pPr>
    </w:lvl>
    <w:lvl w:ilvl="8" w:tplc="28069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4">
    <w:multiLevelType w:val="hybridMultilevel"/>
    <w:lvl w:ilvl="0" w:tplc="80355785">
      <w:start w:val="1"/>
      <w:numFmt w:val="decimal"/>
      <w:lvlText w:val="%1."/>
      <w:lvlJc w:val="left"/>
      <w:pPr>
        <w:ind w:left="720" w:hanging="360"/>
      </w:pPr>
    </w:lvl>
    <w:lvl w:ilvl="1" w:tplc="80355785" w:tentative="1">
      <w:start w:val="1"/>
      <w:numFmt w:val="lowerLetter"/>
      <w:lvlText w:val="%2."/>
      <w:lvlJc w:val="left"/>
      <w:pPr>
        <w:ind w:left="1440" w:hanging="360"/>
      </w:pPr>
    </w:lvl>
    <w:lvl w:ilvl="2" w:tplc="80355785" w:tentative="1">
      <w:start w:val="1"/>
      <w:numFmt w:val="lowerRoman"/>
      <w:lvlText w:val="%3."/>
      <w:lvlJc w:val="right"/>
      <w:pPr>
        <w:ind w:left="2160" w:hanging="180"/>
      </w:pPr>
    </w:lvl>
    <w:lvl w:ilvl="3" w:tplc="80355785" w:tentative="1">
      <w:start w:val="1"/>
      <w:numFmt w:val="decimal"/>
      <w:lvlText w:val="%4."/>
      <w:lvlJc w:val="left"/>
      <w:pPr>
        <w:ind w:left="2880" w:hanging="360"/>
      </w:pPr>
    </w:lvl>
    <w:lvl w:ilvl="4" w:tplc="80355785" w:tentative="1">
      <w:start w:val="1"/>
      <w:numFmt w:val="lowerLetter"/>
      <w:lvlText w:val="%5."/>
      <w:lvlJc w:val="left"/>
      <w:pPr>
        <w:ind w:left="3600" w:hanging="360"/>
      </w:pPr>
    </w:lvl>
    <w:lvl w:ilvl="5" w:tplc="80355785" w:tentative="1">
      <w:start w:val="1"/>
      <w:numFmt w:val="lowerRoman"/>
      <w:lvlText w:val="%6."/>
      <w:lvlJc w:val="right"/>
      <w:pPr>
        <w:ind w:left="4320" w:hanging="180"/>
      </w:pPr>
    </w:lvl>
    <w:lvl w:ilvl="6" w:tplc="80355785" w:tentative="1">
      <w:start w:val="1"/>
      <w:numFmt w:val="decimal"/>
      <w:lvlText w:val="%7."/>
      <w:lvlJc w:val="left"/>
      <w:pPr>
        <w:ind w:left="5040" w:hanging="360"/>
      </w:pPr>
    </w:lvl>
    <w:lvl w:ilvl="7" w:tplc="80355785" w:tentative="1">
      <w:start w:val="1"/>
      <w:numFmt w:val="lowerLetter"/>
      <w:lvlText w:val="%8."/>
      <w:lvlJc w:val="left"/>
      <w:pPr>
        <w:ind w:left="5760" w:hanging="360"/>
      </w:pPr>
    </w:lvl>
    <w:lvl w:ilvl="8" w:tplc="80355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3">
    <w:multiLevelType w:val="hybridMultilevel"/>
    <w:lvl w:ilvl="0" w:tplc="84732886">
      <w:start w:val="1"/>
      <w:numFmt w:val="decimal"/>
      <w:lvlText w:val="%1."/>
      <w:lvlJc w:val="left"/>
      <w:pPr>
        <w:ind w:left="720" w:hanging="360"/>
      </w:pPr>
    </w:lvl>
    <w:lvl w:ilvl="1" w:tplc="84732886" w:tentative="1">
      <w:start w:val="1"/>
      <w:numFmt w:val="lowerLetter"/>
      <w:lvlText w:val="%2."/>
      <w:lvlJc w:val="left"/>
      <w:pPr>
        <w:ind w:left="1440" w:hanging="360"/>
      </w:pPr>
    </w:lvl>
    <w:lvl w:ilvl="2" w:tplc="84732886" w:tentative="1">
      <w:start w:val="1"/>
      <w:numFmt w:val="lowerRoman"/>
      <w:lvlText w:val="%3."/>
      <w:lvlJc w:val="right"/>
      <w:pPr>
        <w:ind w:left="2160" w:hanging="180"/>
      </w:pPr>
    </w:lvl>
    <w:lvl w:ilvl="3" w:tplc="84732886" w:tentative="1">
      <w:start w:val="1"/>
      <w:numFmt w:val="decimal"/>
      <w:lvlText w:val="%4."/>
      <w:lvlJc w:val="left"/>
      <w:pPr>
        <w:ind w:left="2880" w:hanging="360"/>
      </w:pPr>
    </w:lvl>
    <w:lvl w:ilvl="4" w:tplc="84732886" w:tentative="1">
      <w:start w:val="1"/>
      <w:numFmt w:val="lowerLetter"/>
      <w:lvlText w:val="%5."/>
      <w:lvlJc w:val="left"/>
      <w:pPr>
        <w:ind w:left="3600" w:hanging="360"/>
      </w:pPr>
    </w:lvl>
    <w:lvl w:ilvl="5" w:tplc="84732886" w:tentative="1">
      <w:start w:val="1"/>
      <w:numFmt w:val="lowerRoman"/>
      <w:lvlText w:val="%6."/>
      <w:lvlJc w:val="right"/>
      <w:pPr>
        <w:ind w:left="4320" w:hanging="180"/>
      </w:pPr>
    </w:lvl>
    <w:lvl w:ilvl="6" w:tplc="84732886" w:tentative="1">
      <w:start w:val="1"/>
      <w:numFmt w:val="decimal"/>
      <w:lvlText w:val="%7."/>
      <w:lvlJc w:val="left"/>
      <w:pPr>
        <w:ind w:left="5040" w:hanging="360"/>
      </w:pPr>
    </w:lvl>
    <w:lvl w:ilvl="7" w:tplc="84732886" w:tentative="1">
      <w:start w:val="1"/>
      <w:numFmt w:val="lowerLetter"/>
      <w:lvlText w:val="%8."/>
      <w:lvlJc w:val="left"/>
      <w:pPr>
        <w:ind w:left="5760" w:hanging="360"/>
      </w:pPr>
    </w:lvl>
    <w:lvl w:ilvl="8" w:tplc="8473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2">
    <w:multiLevelType w:val="hybridMultilevel"/>
    <w:lvl w:ilvl="0" w:tplc="22081848">
      <w:start w:val="1"/>
      <w:numFmt w:val="decimal"/>
      <w:lvlText w:val="%1."/>
      <w:lvlJc w:val="left"/>
      <w:pPr>
        <w:ind w:left="720" w:hanging="360"/>
      </w:pPr>
    </w:lvl>
    <w:lvl w:ilvl="1" w:tplc="22081848" w:tentative="1">
      <w:start w:val="1"/>
      <w:numFmt w:val="lowerLetter"/>
      <w:lvlText w:val="%2."/>
      <w:lvlJc w:val="left"/>
      <w:pPr>
        <w:ind w:left="1440" w:hanging="360"/>
      </w:pPr>
    </w:lvl>
    <w:lvl w:ilvl="2" w:tplc="22081848" w:tentative="1">
      <w:start w:val="1"/>
      <w:numFmt w:val="lowerRoman"/>
      <w:lvlText w:val="%3."/>
      <w:lvlJc w:val="right"/>
      <w:pPr>
        <w:ind w:left="2160" w:hanging="180"/>
      </w:pPr>
    </w:lvl>
    <w:lvl w:ilvl="3" w:tplc="22081848" w:tentative="1">
      <w:start w:val="1"/>
      <w:numFmt w:val="decimal"/>
      <w:lvlText w:val="%4."/>
      <w:lvlJc w:val="left"/>
      <w:pPr>
        <w:ind w:left="2880" w:hanging="360"/>
      </w:pPr>
    </w:lvl>
    <w:lvl w:ilvl="4" w:tplc="22081848" w:tentative="1">
      <w:start w:val="1"/>
      <w:numFmt w:val="lowerLetter"/>
      <w:lvlText w:val="%5."/>
      <w:lvlJc w:val="left"/>
      <w:pPr>
        <w:ind w:left="3600" w:hanging="360"/>
      </w:pPr>
    </w:lvl>
    <w:lvl w:ilvl="5" w:tplc="22081848" w:tentative="1">
      <w:start w:val="1"/>
      <w:numFmt w:val="lowerRoman"/>
      <w:lvlText w:val="%6."/>
      <w:lvlJc w:val="right"/>
      <w:pPr>
        <w:ind w:left="4320" w:hanging="180"/>
      </w:pPr>
    </w:lvl>
    <w:lvl w:ilvl="6" w:tplc="22081848" w:tentative="1">
      <w:start w:val="1"/>
      <w:numFmt w:val="decimal"/>
      <w:lvlText w:val="%7."/>
      <w:lvlJc w:val="left"/>
      <w:pPr>
        <w:ind w:left="5040" w:hanging="360"/>
      </w:pPr>
    </w:lvl>
    <w:lvl w:ilvl="7" w:tplc="22081848" w:tentative="1">
      <w:start w:val="1"/>
      <w:numFmt w:val="lowerLetter"/>
      <w:lvlText w:val="%8."/>
      <w:lvlJc w:val="left"/>
      <w:pPr>
        <w:ind w:left="5760" w:hanging="360"/>
      </w:pPr>
    </w:lvl>
    <w:lvl w:ilvl="8" w:tplc="22081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1">
    <w:multiLevelType w:val="hybridMultilevel"/>
    <w:lvl w:ilvl="0" w:tplc="37324156">
      <w:start w:val="1"/>
      <w:numFmt w:val="decimal"/>
      <w:lvlText w:val="%1."/>
      <w:lvlJc w:val="left"/>
      <w:pPr>
        <w:ind w:left="720" w:hanging="360"/>
      </w:pPr>
    </w:lvl>
    <w:lvl w:ilvl="1" w:tplc="37324156" w:tentative="1">
      <w:start w:val="1"/>
      <w:numFmt w:val="lowerLetter"/>
      <w:lvlText w:val="%2."/>
      <w:lvlJc w:val="left"/>
      <w:pPr>
        <w:ind w:left="1440" w:hanging="360"/>
      </w:pPr>
    </w:lvl>
    <w:lvl w:ilvl="2" w:tplc="37324156" w:tentative="1">
      <w:start w:val="1"/>
      <w:numFmt w:val="lowerRoman"/>
      <w:lvlText w:val="%3."/>
      <w:lvlJc w:val="right"/>
      <w:pPr>
        <w:ind w:left="2160" w:hanging="180"/>
      </w:pPr>
    </w:lvl>
    <w:lvl w:ilvl="3" w:tplc="37324156" w:tentative="1">
      <w:start w:val="1"/>
      <w:numFmt w:val="decimal"/>
      <w:lvlText w:val="%4."/>
      <w:lvlJc w:val="left"/>
      <w:pPr>
        <w:ind w:left="2880" w:hanging="360"/>
      </w:pPr>
    </w:lvl>
    <w:lvl w:ilvl="4" w:tplc="37324156" w:tentative="1">
      <w:start w:val="1"/>
      <w:numFmt w:val="lowerLetter"/>
      <w:lvlText w:val="%5."/>
      <w:lvlJc w:val="left"/>
      <w:pPr>
        <w:ind w:left="3600" w:hanging="360"/>
      </w:pPr>
    </w:lvl>
    <w:lvl w:ilvl="5" w:tplc="37324156" w:tentative="1">
      <w:start w:val="1"/>
      <w:numFmt w:val="lowerRoman"/>
      <w:lvlText w:val="%6."/>
      <w:lvlJc w:val="right"/>
      <w:pPr>
        <w:ind w:left="4320" w:hanging="180"/>
      </w:pPr>
    </w:lvl>
    <w:lvl w:ilvl="6" w:tplc="37324156" w:tentative="1">
      <w:start w:val="1"/>
      <w:numFmt w:val="decimal"/>
      <w:lvlText w:val="%7."/>
      <w:lvlJc w:val="left"/>
      <w:pPr>
        <w:ind w:left="5040" w:hanging="360"/>
      </w:pPr>
    </w:lvl>
    <w:lvl w:ilvl="7" w:tplc="37324156" w:tentative="1">
      <w:start w:val="1"/>
      <w:numFmt w:val="lowerLetter"/>
      <w:lvlText w:val="%8."/>
      <w:lvlJc w:val="left"/>
      <w:pPr>
        <w:ind w:left="5760" w:hanging="360"/>
      </w:pPr>
    </w:lvl>
    <w:lvl w:ilvl="8" w:tplc="37324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0">
    <w:multiLevelType w:val="hybridMultilevel"/>
    <w:lvl w:ilvl="0" w:tplc="80172423">
      <w:start w:val="1"/>
      <w:numFmt w:val="decimal"/>
      <w:lvlText w:val="%1."/>
      <w:lvlJc w:val="left"/>
      <w:pPr>
        <w:ind w:left="720" w:hanging="360"/>
      </w:pPr>
    </w:lvl>
    <w:lvl w:ilvl="1" w:tplc="80172423" w:tentative="1">
      <w:start w:val="1"/>
      <w:numFmt w:val="lowerLetter"/>
      <w:lvlText w:val="%2."/>
      <w:lvlJc w:val="left"/>
      <w:pPr>
        <w:ind w:left="1440" w:hanging="360"/>
      </w:pPr>
    </w:lvl>
    <w:lvl w:ilvl="2" w:tplc="80172423" w:tentative="1">
      <w:start w:val="1"/>
      <w:numFmt w:val="lowerRoman"/>
      <w:lvlText w:val="%3."/>
      <w:lvlJc w:val="right"/>
      <w:pPr>
        <w:ind w:left="2160" w:hanging="180"/>
      </w:pPr>
    </w:lvl>
    <w:lvl w:ilvl="3" w:tplc="80172423" w:tentative="1">
      <w:start w:val="1"/>
      <w:numFmt w:val="decimal"/>
      <w:lvlText w:val="%4."/>
      <w:lvlJc w:val="left"/>
      <w:pPr>
        <w:ind w:left="2880" w:hanging="360"/>
      </w:pPr>
    </w:lvl>
    <w:lvl w:ilvl="4" w:tplc="80172423" w:tentative="1">
      <w:start w:val="1"/>
      <w:numFmt w:val="lowerLetter"/>
      <w:lvlText w:val="%5."/>
      <w:lvlJc w:val="left"/>
      <w:pPr>
        <w:ind w:left="3600" w:hanging="360"/>
      </w:pPr>
    </w:lvl>
    <w:lvl w:ilvl="5" w:tplc="80172423" w:tentative="1">
      <w:start w:val="1"/>
      <w:numFmt w:val="lowerRoman"/>
      <w:lvlText w:val="%6."/>
      <w:lvlJc w:val="right"/>
      <w:pPr>
        <w:ind w:left="4320" w:hanging="180"/>
      </w:pPr>
    </w:lvl>
    <w:lvl w:ilvl="6" w:tplc="80172423" w:tentative="1">
      <w:start w:val="1"/>
      <w:numFmt w:val="decimal"/>
      <w:lvlText w:val="%7."/>
      <w:lvlJc w:val="left"/>
      <w:pPr>
        <w:ind w:left="5040" w:hanging="360"/>
      </w:pPr>
    </w:lvl>
    <w:lvl w:ilvl="7" w:tplc="80172423" w:tentative="1">
      <w:start w:val="1"/>
      <w:numFmt w:val="lowerLetter"/>
      <w:lvlText w:val="%8."/>
      <w:lvlJc w:val="left"/>
      <w:pPr>
        <w:ind w:left="5760" w:hanging="360"/>
      </w:pPr>
    </w:lvl>
    <w:lvl w:ilvl="8" w:tplc="80172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9">
    <w:multiLevelType w:val="hybridMultilevel"/>
    <w:lvl w:ilvl="0" w:tplc="32924469">
      <w:start w:val="1"/>
      <w:numFmt w:val="decimal"/>
      <w:lvlText w:val="%1."/>
      <w:lvlJc w:val="left"/>
      <w:pPr>
        <w:ind w:left="720" w:hanging="360"/>
      </w:pPr>
    </w:lvl>
    <w:lvl w:ilvl="1" w:tplc="32924469" w:tentative="1">
      <w:start w:val="1"/>
      <w:numFmt w:val="lowerLetter"/>
      <w:lvlText w:val="%2."/>
      <w:lvlJc w:val="left"/>
      <w:pPr>
        <w:ind w:left="1440" w:hanging="360"/>
      </w:pPr>
    </w:lvl>
    <w:lvl w:ilvl="2" w:tplc="32924469" w:tentative="1">
      <w:start w:val="1"/>
      <w:numFmt w:val="lowerRoman"/>
      <w:lvlText w:val="%3."/>
      <w:lvlJc w:val="right"/>
      <w:pPr>
        <w:ind w:left="2160" w:hanging="180"/>
      </w:pPr>
    </w:lvl>
    <w:lvl w:ilvl="3" w:tplc="32924469" w:tentative="1">
      <w:start w:val="1"/>
      <w:numFmt w:val="decimal"/>
      <w:lvlText w:val="%4."/>
      <w:lvlJc w:val="left"/>
      <w:pPr>
        <w:ind w:left="2880" w:hanging="360"/>
      </w:pPr>
    </w:lvl>
    <w:lvl w:ilvl="4" w:tplc="32924469" w:tentative="1">
      <w:start w:val="1"/>
      <w:numFmt w:val="lowerLetter"/>
      <w:lvlText w:val="%5."/>
      <w:lvlJc w:val="left"/>
      <w:pPr>
        <w:ind w:left="3600" w:hanging="360"/>
      </w:pPr>
    </w:lvl>
    <w:lvl w:ilvl="5" w:tplc="32924469" w:tentative="1">
      <w:start w:val="1"/>
      <w:numFmt w:val="lowerRoman"/>
      <w:lvlText w:val="%6."/>
      <w:lvlJc w:val="right"/>
      <w:pPr>
        <w:ind w:left="4320" w:hanging="180"/>
      </w:pPr>
    </w:lvl>
    <w:lvl w:ilvl="6" w:tplc="32924469" w:tentative="1">
      <w:start w:val="1"/>
      <w:numFmt w:val="decimal"/>
      <w:lvlText w:val="%7."/>
      <w:lvlJc w:val="left"/>
      <w:pPr>
        <w:ind w:left="5040" w:hanging="360"/>
      </w:pPr>
    </w:lvl>
    <w:lvl w:ilvl="7" w:tplc="32924469" w:tentative="1">
      <w:start w:val="1"/>
      <w:numFmt w:val="lowerLetter"/>
      <w:lvlText w:val="%8."/>
      <w:lvlJc w:val="left"/>
      <w:pPr>
        <w:ind w:left="5760" w:hanging="360"/>
      </w:pPr>
    </w:lvl>
    <w:lvl w:ilvl="8" w:tplc="32924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8">
    <w:multiLevelType w:val="hybridMultilevel"/>
    <w:lvl w:ilvl="0" w:tplc="16113975">
      <w:start w:val="1"/>
      <w:numFmt w:val="decimal"/>
      <w:lvlText w:val="%1."/>
      <w:lvlJc w:val="left"/>
      <w:pPr>
        <w:ind w:left="720" w:hanging="360"/>
      </w:pPr>
    </w:lvl>
    <w:lvl w:ilvl="1" w:tplc="16113975" w:tentative="1">
      <w:start w:val="1"/>
      <w:numFmt w:val="lowerLetter"/>
      <w:lvlText w:val="%2."/>
      <w:lvlJc w:val="left"/>
      <w:pPr>
        <w:ind w:left="1440" w:hanging="360"/>
      </w:pPr>
    </w:lvl>
    <w:lvl w:ilvl="2" w:tplc="16113975" w:tentative="1">
      <w:start w:val="1"/>
      <w:numFmt w:val="lowerRoman"/>
      <w:lvlText w:val="%3."/>
      <w:lvlJc w:val="right"/>
      <w:pPr>
        <w:ind w:left="2160" w:hanging="180"/>
      </w:pPr>
    </w:lvl>
    <w:lvl w:ilvl="3" w:tplc="16113975" w:tentative="1">
      <w:start w:val="1"/>
      <w:numFmt w:val="decimal"/>
      <w:lvlText w:val="%4."/>
      <w:lvlJc w:val="left"/>
      <w:pPr>
        <w:ind w:left="2880" w:hanging="360"/>
      </w:pPr>
    </w:lvl>
    <w:lvl w:ilvl="4" w:tplc="16113975" w:tentative="1">
      <w:start w:val="1"/>
      <w:numFmt w:val="lowerLetter"/>
      <w:lvlText w:val="%5."/>
      <w:lvlJc w:val="left"/>
      <w:pPr>
        <w:ind w:left="3600" w:hanging="360"/>
      </w:pPr>
    </w:lvl>
    <w:lvl w:ilvl="5" w:tplc="16113975" w:tentative="1">
      <w:start w:val="1"/>
      <w:numFmt w:val="lowerRoman"/>
      <w:lvlText w:val="%6."/>
      <w:lvlJc w:val="right"/>
      <w:pPr>
        <w:ind w:left="4320" w:hanging="180"/>
      </w:pPr>
    </w:lvl>
    <w:lvl w:ilvl="6" w:tplc="16113975" w:tentative="1">
      <w:start w:val="1"/>
      <w:numFmt w:val="decimal"/>
      <w:lvlText w:val="%7."/>
      <w:lvlJc w:val="left"/>
      <w:pPr>
        <w:ind w:left="5040" w:hanging="360"/>
      </w:pPr>
    </w:lvl>
    <w:lvl w:ilvl="7" w:tplc="16113975" w:tentative="1">
      <w:start w:val="1"/>
      <w:numFmt w:val="lowerLetter"/>
      <w:lvlText w:val="%8."/>
      <w:lvlJc w:val="left"/>
      <w:pPr>
        <w:ind w:left="5760" w:hanging="360"/>
      </w:pPr>
    </w:lvl>
    <w:lvl w:ilvl="8" w:tplc="16113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7">
    <w:multiLevelType w:val="hybridMultilevel"/>
    <w:lvl w:ilvl="0" w:tplc="15351553">
      <w:start w:val="1"/>
      <w:numFmt w:val="decimal"/>
      <w:lvlText w:val="%1."/>
      <w:lvlJc w:val="left"/>
      <w:pPr>
        <w:ind w:left="720" w:hanging="360"/>
      </w:pPr>
    </w:lvl>
    <w:lvl w:ilvl="1" w:tplc="15351553" w:tentative="1">
      <w:start w:val="1"/>
      <w:numFmt w:val="lowerLetter"/>
      <w:lvlText w:val="%2."/>
      <w:lvlJc w:val="left"/>
      <w:pPr>
        <w:ind w:left="1440" w:hanging="360"/>
      </w:pPr>
    </w:lvl>
    <w:lvl w:ilvl="2" w:tplc="15351553" w:tentative="1">
      <w:start w:val="1"/>
      <w:numFmt w:val="lowerRoman"/>
      <w:lvlText w:val="%3."/>
      <w:lvlJc w:val="right"/>
      <w:pPr>
        <w:ind w:left="2160" w:hanging="180"/>
      </w:pPr>
    </w:lvl>
    <w:lvl w:ilvl="3" w:tplc="15351553" w:tentative="1">
      <w:start w:val="1"/>
      <w:numFmt w:val="decimal"/>
      <w:lvlText w:val="%4."/>
      <w:lvlJc w:val="left"/>
      <w:pPr>
        <w:ind w:left="2880" w:hanging="360"/>
      </w:pPr>
    </w:lvl>
    <w:lvl w:ilvl="4" w:tplc="15351553" w:tentative="1">
      <w:start w:val="1"/>
      <w:numFmt w:val="lowerLetter"/>
      <w:lvlText w:val="%5."/>
      <w:lvlJc w:val="left"/>
      <w:pPr>
        <w:ind w:left="3600" w:hanging="360"/>
      </w:pPr>
    </w:lvl>
    <w:lvl w:ilvl="5" w:tplc="15351553" w:tentative="1">
      <w:start w:val="1"/>
      <w:numFmt w:val="lowerRoman"/>
      <w:lvlText w:val="%6."/>
      <w:lvlJc w:val="right"/>
      <w:pPr>
        <w:ind w:left="4320" w:hanging="180"/>
      </w:pPr>
    </w:lvl>
    <w:lvl w:ilvl="6" w:tplc="15351553" w:tentative="1">
      <w:start w:val="1"/>
      <w:numFmt w:val="decimal"/>
      <w:lvlText w:val="%7."/>
      <w:lvlJc w:val="left"/>
      <w:pPr>
        <w:ind w:left="5040" w:hanging="360"/>
      </w:pPr>
    </w:lvl>
    <w:lvl w:ilvl="7" w:tplc="15351553" w:tentative="1">
      <w:start w:val="1"/>
      <w:numFmt w:val="lowerLetter"/>
      <w:lvlText w:val="%8."/>
      <w:lvlJc w:val="left"/>
      <w:pPr>
        <w:ind w:left="5760" w:hanging="360"/>
      </w:pPr>
    </w:lvl>
    <w:lvl w:ilvl="8" w:tplc="15351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6">
    <w:multiLevelType w:val="hybridMultilevel"/>
    <w:lvl w:ilvl="0" w:tplc="42460436">
      <w:start w:val="1"/>
      <w:numFmt w:val="decimal"/>
      <w:lvlText w:val="%1."/>
      <w:lvlJc w:val="left"/>
      <w:pPr>
        <w:ind w:left="720" w:hanging="360"/>
      </w:pPr>
    </w:lvl>
    <w:lvl w:ilvl="1" w:tplc="42460436" w:tentative="1">
      <w:start w:val="1"/>
      <w:numFmt w:val="lowerLetter"/>
      <w:lvlText w:val="%2."/>
      <w:lvlJc w:val="left"/>
      <w:pPr>
        <w:ind w:left="1440" w:hanging="360"/>
      </w:pPr>
    </w:lvl>
    <w:lvl w:ilvl="2" w:tplc="42460436" w:tentative="1">
      <w:start w:val="1"/>
      <w:numFmt w:val="lowerRoman"/>
      <w:lvlText w:val="%3."/>
      <w:lvlJc w:val="right"/>
      <w:pPr>
        <w:ind w:left="2160" w:hanging="180"/>
      </w:pPr>
    </w:lvl>
    <w:lvl w:ilvl="3" w:tplc="42460436" w:tentative="1">
      <w:start w:val="1"/>
      <w:numFmt w:val="decimal"/>
      <w:lvlText w:val="%4."/>
      <w:lvlJc w:val="left"/>
      <w:pPr>
        <w:ind w:left="2880" w:hanging="360"/>
      </w:pPr>
    </w:lvl>
    <w:lvl w:ilvl="4" w:tplc="42460436" w:tentative="1">
      <w:start w:val="1"/>
      <w:numFmt w:val="lowerLetter"/>
      <w:lvlText w:val="%5."/>
      <w:lvlJc w:val="left"/>
      <w:pPr>
        <w:ind w:left="3600" w:hanging="360"/>
      </w:pPr>
    </w:lvl>
    <w:lvl w:ilvl="5" w:tplc="42460436" w:tentative="1">
      <w:start w:val="1"/>
      <w:numFmt w:val="lowerRoman"/>
      <w:lvlText w:val="%6."/>
      <w:lvlJc w:val="right"/>
      <w:pPr>
        <w:ind w:left="4320" w:hanging="180"/>
      </w:pPr>
    </w:lvl>
    <w:lvl w:ilvl="6" w:tplc="42460436" w:tentative="1">
      <w:start w:val="1"/>
      <w:numFmt w:val="decimal"/>
      <w:lvlText w:val="%7."/>
      <w:lvlJc w:val="left"/>
      <w:pPr>
        <w:ind w:left="5040" w:hanging="360"/>
      </w:pPr>
    </w:lvl>
    <w:lvl w:ilvl="7" w:tplc="42460436" w:tentative="1">
      <w:start w:val="1"/>
      <w:numFmt w:val="lowerLetter"/>
      <w:lvlText w:val="%8."/>
      <w:lvlJc w:val="left"/>
      <w:pPr>
        <w:ind w:left="5760" w:hanging="360"/>
      </w:pPr>
    </w:lvl>
    <w:lvl w:ilvl="8" w:tplc="42460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5">
    <w:multiLevelType w:val="hybridMultilevel"/>
    <w:lvl w:ilvl="0" w:tplc="55134404">
      <w:start w:val="1"/>
      <w:numFmt w:val="decimal"/>
      <w:lvlText w:val="%1."/>
      <w:lvlJc w:val="left"/>
      <w:pPr>
        <w:ind w:left="720" w:hanging="360"/>
      </w:pPr>
    </w:lvl>
    <w:lvl w:ilvl="1" w:tplc="55134404" w:tentative="1">
      <w:start w:val="1"/>
      <w:numFmt w:val="lowerLetter"/>
      <w:lvlText w:val="%2."/>
      <w:lvlJc w:val="left"/>
      <w:pPr>
        <w:ind w:left="1440" w:hanging="360"/>
      </w:pPr>
    </w:lvl>
    <w:lvl w:ilvl="2" w:tplc="55134404" w:tentative="1">
      <w:start w:val="1"/>
      <w:numFmt w:val="lowerRoman"/>
      <w:lvlText w:val="%3."/>
      <w:lvlJc w:val="right"/>
      <w:pPr>
        <w:ind w:left="2160" w:hanging="180"/>
      </w:pPr>
    </w:lvl>
    <w:lvl w:ilvl="3" w:tplc="55134404" w:tentative="1">
      <w:start w:val="1"/>
      <w:numFmt w:val="decimal"/>
      <w:lvlText w:val="%4."/>
      <w:lvlJc w:val="left"/>
      <w:pPr>
        <w:ind w:left="2880" w:hanging="360"/>
      </w:pPr>
    </w:lvl>
    <w:lvl w:ilvl="4" w:tplc="55134404" w:tentative="1">
      <w:start w:val="1"/>
      <w:numFmt w:val="lowerLetter"/>
      <w:lvlText w:val="%5."/>
      <w:lvlJc w:val="left"/>
      <w:pPr>
        <w:ind w:left="3600" w:hanging="360"/>
      </w:pPr>
    </w:lvl>
    <w:lvl w:ilvl="5" w:tplc="55134404" w:tentative="1">
      <w:start w:val="1"/>
      <w:numFmt w:val="lowerRoman"/>
      <w:lvlText w:val="%6."/>
      <w:lvlJc w:val="right"/>
      <w:pPr>
        <w:ind w:left="4320" w:hanging="180"/>
      </w:pPr>
    </w:lvl>
    <w:lvl w:ilvl="6" w:tplc="55134404" w:tentative="1">
      <w:start w:val="1"/>
      <w:numFmt w:val="decimal"/>
      <w:lvlText w:val="%7."/>
      <w:lvlJc w:val="left"/>
      <w:pPr>
        <w:ind w:left="5040" w:hanging="360"/>
      </w:pPr>
    </w:lvl>
    <w:lvl w:ilvl="7" w:tplc="55134404" w:tentative="1">
      <w:start w:val="1"/>
      <w:numFmt w:val="lowerLetter"/>
      <w:lvlText w:val="%8."/>
      <w:lvlJc w:val="left"/>
      <w:pPr>
        <w:ind w:left="5760" w:hanging="360"/>
      </w:pPr>
    </w:lvl>
    <w:lvl w:ilvl="8" w:tplc="55134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4">
    <w:multiLevelType w:val="hybridMultilevel"/>
    <w:lvl w:ilvl="0" w:tplc="53614499">
      <w:start w:val="1"/>
      <w:numFmt w:val="decimal"/>
      <w:lvlText w:val="%1."/>
      <w:lvlJc w:val="left"/>
      <w:pPr>
        <w:ind w:left="720" w:hanging="360"/>
      </w:pPr>
    </w:lvl>
    <w:lvl w:ilvl="1" w:tplc="53614499" w:tentative="1">
      <w:start w:val="1"/>
      <w:numFmt w:val="lowerLetter"/>
      <w:lvlText w:val="%2."/>
      <w:lvlJc w:val="left"/>
      <w:pPr>
        <w:ind w:left="1440" w:hanging="360"/>
      </w:pPr>
    </w:lvl>
    <w:lvl w:ilvl="2" w:tplc="53614499" w:tentative="1">
      <w:start w:val="1"/>
      <w:numFmt w:val="lowerRoman"/>
      <w:lvlText w:val="%3."/>
      <w:lvlJc w:val="right"/>
      <w:pPr>
        <w:ind w:left="2160" w:hanging="180"/>
      </w:pPr>
    </w:lvl>
    <w:lvl w:ilvl="3" w:tplc="53614499" w:tentative="1">
      <w:start w:val="1"/>
      <w:numFmt w:val="decimal"/>
      <w:lvlText w:val="%4."/>
      <w:lvlJc w:val="left"/>
      <w:pPr>
        <w:ind w:left="2880" w:hanging="360"/>
      </w:pPr>
    </w:lvl>
    <w:lvl w:ilvl="4" w:tplc="53614499" w:tentative="1">
      <w:start w:val="1"/>
      <w:numFmt w:val="lowerLetter"/>
      <w:lvlText w:val="%5."/>
      <w:lvlJc w:val="left"/>
      <w:pPr>
        <w:ind w:left="3600" w:hanging="360"/>
      </w:pPr>
    </w:lvl>
    <w:lvl w:ilvl="5" w:tplc="53614499" w:tentative="1">
      <w:start w:val="1"/>
      <w:numFmt w:val="lowerRoman"/>
      <w:lvlText w:val="%6."/>
      <w:lvlJc w:val="right"/>
      <w:pPr>
        <w:ind w:left="4320" w:hanging="180"/>
      </w:pPr>
    </w:lvl>
    <w:lvl w:ilvl="6" w:tplc="53614499" w:tentative="1">
      <w:start w:val="1"/>
      <w:numFmt w:val="decimal"/>
      <w:lvlText w:val="%7."/>
      <w:lvlJc w:val="left"/>
      <w:pPr>
        <w:ind w:left="5040" w:hanging="360"/>
      </w:pPr>
    </w:lvl>
    <w:lvl w:ilvl="7" w:tplc="53614499" w:tentative="1">
      <w:start w:val="1"/>
      <w:numFmt w:val="lowerLetter"/>
      <w:lvlText w:val="%8."/>
      <w:lvlJc w:val="left"/>
      <w:pPr>
        <w:ind w:left="5760" w:hanging="360"/>
      </w:pPr>
    </w:lvl>
    <w:lvl w:ilvl="8" w:tplc="53614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3">
    <w:multiLevelType w:val="hybridMultilevel"/>
    <w:lvl w:ilvl="0" w:tplc="52565345">
      <w:start w:val="1"/>
      <w:numFmt w:val="decimal"/>
      <w:lvlText w:val="%1."/>
      <w:lvlJc w:val="left"/>
      <w:pPr>
        <w:ind w:left="720" w:hanging="360"/>
      </w:pPr>
    </w:lvl>
    <w:lvl w:ilvl="1" w:tplc="52565345" w:tentative="1">
      <w:start w:val="1"/>
      <w:numFmt w:val="lowerLetter"/>
      <w:lvlText w:val="%2."/>
      <w:lvlJc w:val="left"/>
      <w:pPr>
        <w:ind w:left="1440" w:hanging="360"/>
      </w:pPr>
    </w:lvl>
    <w:lvl w:ilvl="2" w:tplc="52565345" w:tentative="1">
      <w:start w:val="1"/>
      <w:numFmt w:val="lowerRoman"/>
      <w:lvlText w:val="%3."/>
      <w:lvlJc w:val="right"/>
      <w:pPr>
        <w:ind w:left="2160" w:hanging="180"/>
      </w:pPr>
    </w:lvl>
    <w:lvl w:ilvl="3" w:tplc="52565345" w:tentative="1">
      <w:start w:val="1"/>
      <w:numFmt w:val="decimal"/>
      <w:lvlText w:val="%4."/>
      <w:lvlJc w:val="left"/>
      <w:pPr>
        <w:ind w:left="2880" w:hanging="360"/>
      </w:pPr>
    </w:lvl>
    <w:lvl w:ilvl="4" w:tplc="52565345" w:tentative="1">
      <w:start w:val="1"/>
      <w:numFmt w:val="lowerLetter"/>
      <w:lvlText w:val="%5."/>
      <w:lvlJc w:val="left"/>
      <w:pPr>
        <w:ind w:left="3600" w:hanging="360"/>
      </w:pPr>
    </w:lvl>
    <w:lvl w:ilvl="5" w:tplc="52565345" w:tentative="1">
      <w:start w:val="1"/>
      <w:numFmt w:val="lowerRoman"/>
      <w:lvlText w:val="%6."/>
      <w:lvlJc w:val="right"/>
      <w:pPr>
        <w:ind w:left="4320" w:hanging="180"/>
      </w:pPr>
    </w:lvl>
    <w:lvl w:ilvl="6" w:tplc="52565345" w:tentative="1">
      <w:start w:val="1"/>
      <w:numFmt w:val="decimal"/>
      <w:lvlText w:val="%7."/>
      <w:lvlJc w:val="left"/>
      <w:pPr>
        <w:ind w:left="5040" w:hanging="360"/>
      </w:pPr>
    </w:lvl>
    <w:lvl w:ilvl="7" w:tplc="52565345" w:tentative="1">
      <w:start w:val="1"/>
      <w:numFmt w:val="lowerLetter"/>
      <w:lvlText w:val="%8."/>
      <w:lvlJc w:val="left"/>
      <w:pPr>
        <w:ind w:left="5760" w:hanging="360"/>
      </w:pPr>
    </w:lvl>
    <w:lvl w:ilvl="8" w:tplc="5256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2">
    <w:multiLevelType w:val="hybridMultilevel"/>
    <w:lvl w:ilvl="0" w:tplc="30400256">
      <w:start w:val="1"/>
      <w:numFmt w:val="decimal"/>
      <w:lvlText w:val="%1."/>
      <w:lvlJc w:val="left"/>
      <w:pPr>
        <w:ind w:left="720" w:hanging="360"/>
      </w:pPr>
    </w:lvl>
    <w:lvl w:ilvl="1" w:tplc="30400256" w:tentative="1">
      <w:start w:val="1"/>
      <w:numFmt w:val="lowerLetter"/>
      <w:lvlText w:val="%2."/>
      <w:lvlJc w:val="left"/>
      <w:pPr>
        <w:ind w:left="1440" w:hanging="360"/>
      </w:pPr>
    </w:lvl>
    <w:lvl w:ilvl="2" w:tplc="30400256" w:tentative="1">
      <w:start w:val="1"/>
      <w:numFmt w:val="lowerRoman"/>
      <w:lvlText w:val="%3."/>
      <w:lvlJc w:val="right"/>
      <w:pPr>
        <w:ind w:left="2160" w:hanging="180"/>
      </w:pPr>
    </w:lvl>
    <w:lvl w:ilvl="3" w:tplc="30400256" w:tentative="1">
      <w:start w:val="1"/>
      <w:numFmt w:val="decimal"/>
      <w:lvlText w:val="%4."/>
      <w:lvlJc w:val="left"/>
      <w:pPr>
        <w:ind w:left="2880" w:hanging="360"/>
      </w:pPr>
    </w:lvl>
    <w:lvl w:ilvl="4" w:tplc="30400256" w:tentative="1">
      <w:start w:val="1"/>
      <w:numFmt w:val="lowerLetter"/>
      <w:lvlText w:val="%5."/>
      <w:lvlJc w:val="left"/>
      <w:pPr>
        <w:ind w:left="3600" w:hanging="360"/>
      </w:pPr>
    </w:lvl>
    <w:lvl w:ilvl="5" w:tplc="30400256" w:tentative="1">
      <w:start w:val="1"/>
      <w:numFmt w:val="lowerRoman"/>
      <w:lvlText w:val="%6."/>
      <w:lvlJc w:val="right"/>
      <w:pPr>
        <w:ind w:left="4320" w:hanging="180"/>
      </w:pPr>
    </w:lvl>
    <w:lvl w:ilvl="6" w:tplc="30400256" w:tentative="1">
      <w:start w:val="1"/>
      <w:numFmt w:val="decimal"/>
      <w:lvlText w:val="%7."/>
      <w:lvlJc w:val="left"/>
      <w:pPr>
        <w:ind w:left="5040" w:hanging="360"/>
      </w:pPr>
    </w:lvl>
    <w:lvl w:ilvl="7" w:tplc="30400256" w:tentative="1">
      <w:start w:val="1"/>
      <w:numFmt w:val="lowerLetter"/>
      <w:lvlText w:val="%8."/>
      <w:lvlJc w:val="left"/>
      <w:pPr>
        <w:ind w:left="5760" w:hanging="360"/>
      </w:pPr>
    </w:lvl>
    <w:lvl w:ilvl="8" w:tplc="30400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1">
    <w:multiLevelType w:val="hybridMultilevel"/>
    <w:lvl w:ilvl="0" w:tplc="77821660">
      <w:start w:val="1"/>
      <w:numFmt w:val="decimal"/>
      <w:lvlText w:val="%1."/>
      <w:lvlJc w:val="left"/>
      <w:pPr>
        <w:ind w:left="720" w:hanging="360"/>
      </w:pPr>
    </w:lvl>
    <w:lvl w:ilvl="1" w:tplc="77821660" w:tentative="1">
      <w:start w:val="1"/>
      <w:numFmt w:val="lowerLetter"/>
      <w:lvlText w:val="%2."/>
      <w:lvlJc w:val="left"/>
      <w:pPr>
        <w:ind w:left="1440" w:hanging="360"/>
      </w:pPr>
    </w:lvl>
    <w:lvl w:ilvl="2" w:tplc="77821660" w:tentative="1">
      <w:start w:val="1"/>
      <w:numFmt w:val="lowerRoman"/>
      <w:lvlText w:val="%3."/>
      <w:lvlJc w:val="right"/>
      <w:pPr>
        <w:ind w:left="2160" w:hanging="180"/>
      </w:pPr>
    </w:lvl>
    <w:lvl w:ilvl="3" w:tplc="77821660" w:tentative="1">
      <w:start w:val="1"/>
      <w:numFmt w:val="decimal"/>
      <w:lvlText w:val="%4."/>
      <w:lvlJc w:val="left"/>
      <w:pPr>
        <w:ind w:left="2880" w:hanging="360"/>
      </w:pPr>
    </w:lvl>
    <w:lvl w:ilvl="4" w:tplc="77821660" w:tentative="1">
      <w:start w:val="1"/>
      <w:numFmt w:val="lowerLetter"/>
      <w:lvlText w:val="%5."/>
      <w:lvlJc w:val="left"/>
      <w:pPr>
        <w:ind w:left="3600" w:hanging="360"/>
      </w:pPr>
    </w:lvl>
    <w:lvl w:ilvl="5" w:tplc="77821660" w:tentative="1">
      <w:start w:val="1"/>
      <w:numFmt w:val="lowerRoman"/>
      <w:lvlText w:val="%6."/>
      <w:lvlJc w:val="right"/>
      <w:pPr>
        <w:ind w:left="4320" w:hanging="180"/>
      </w:pPr>
    </w:lvl>
    <w:lvl w:ilvl="6" w:tplc="77821660" w:tentative="1">
      <w:start w:val="1"/>
      <w:numFmt w:val="decimal"/>
      <w:lvlText w:val="%7."/>
      <w:lvlJc w:val="left"/>
      <w:pPr>
        <w:ind w:left="5040" w:hanging="360"/>
      </w:pPr>
    </w:lvl>
    <w:lvl w:ilvl="7" w:tplc="77821660" w:tentative="1">
      <w:start w:val="1"/>
      <w:numFmt w:val="lowerLetter"/>
      <w:lvlText w:val="%8."/>
      <w:lvlJc w:val="left"/>
      <w:pPr>
        <w:ind w:left="5760" w:hanging="360"/>
      </w:pPr>
    </w:lvl>
    <w:lvl w:ilvl="8" w:tplc="77821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00">
    <w:multiLevelType w:val="hybridMultilevel"/>
    <w:lvl w:ilvl="0" w:tplc="62864773">
      <w:start w:val="1"/>
      <w:numFmt w:val="decimal"/>
      <w:lvlText w:val="%1."/>
      <w:lvlJc w:val="left"/>
      <w:pPr>
        <w:ind w:left="720" w:hanging="360"/>
      </w:pPr>
    </w:lvl>
    <w:lvl w:ilvl="1" w:tplc="62864773" w:tentative="1">
      <w:start w:val="1"/>
      <w:numFmt w:val="lowerLetter"/>
      <w:lvlText w:val="%2."/>
      <w:lvlJc w:val="left"/>
      <w:pPr>
        <w:ind w:left="1440" w:hanging="360"/>
      </w:pPr>
    </w:lvl>
    <w:lvl w:ilvl="2" w:tplc="62864773" w:tentative="1">
      <w:start w:val="1"/>
      <w:numFmt w:val="lowerRoman"/>
      <w:lvlText w:val="%3."/>
      <w:lvlJc w:val="right"/>
      <w:pPr>
        <w:ind w:left="2160" w:hanging="180"/>
      </w:pPr>
    </w:lvl>
    <w:lvl w:ilvl="3" w:tplc="62864773" w:tentative="1">
      <w:start w:val="1"/>
      <w:numFmt w:val="decimal"/>
      <w:lvlText w:val="%4."/>
      <w:lvlJc w:val="left"/>
      <w:pPr>
        <w:ind w:left="2880" w:hanging="360"/>
      </w:pPr>
    </w:lvl>
    <w:lvl w:ilvl="4" w:tplc="62864773" w:tentative="1">
      <w:start w:val="1"/>
      <w:numFmt w:val="lowerLetter"/>
      <w:lvlText w:val="%5."/>
      <w:lvlJc w:val="left"/>
      <w:pPr>
        <w:ind w:left="3600" w:hanging="360"/>
      </w:pPr>
    </w:lvl>
    <w:lvl w:ilvl="5" w:tplc="62864773" w:tentative="1">
      <w:start w:val="1"/>
      <w:numFmt w:val="lowerRoman"/>
      <w:lvlText w:val="%6."/>
      <w:lvlJc w:val="right"/>
      <w:pPr>
        <w:ind w:left="4320" w:hanging="180"/>
      </w:pPr>
    </w:lvl>
    <w:lvl w:ilvl="6" w:tplc="62864773" w:tentative="1">
      <w:start w:val="1"/>
      <w:numFmt w:val="decimal"/>
      <w:lvlText w:val="%7."/>
      <w:lvlJc w:val="left"/>
      <w:pPr>
        <w:ind w:left="5040" w:hanging="360"/>
      </w:pPr>
    </w:lvl>
    <w:lvl w:ilvl="7" w:tplc="62864773" w:tentative="1">
      <w:start w:val="1"/>
      <w:numFmt w:val="lowerLetter"/>
      <w:lvlText w:val="%8."/>
      <w:lvlJc w:val="left"/>
      <w:pPr>
        <w:ind w:left="5760" w:hanging="360"/>
      </w:pPr>
    </w:lvl>
    <w:lvl w:ilvl="8" w:tplc="62864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9">
    <w:multiLevelType w:val="hybridMultilevel"/>
    <w:lvl w:ilvl="0" w:tplc="38905553">
      <w:start w:val="1"/>
      <w:numFmt w:val="decimal"/>
      <w:lvlText w:val="%1."/>
      <w:lvlJc w:val="left"/>
      <w:pPr>
        <w:ind w:left="720" w:hanging="360"/>
      </w:pPr>
    </w:lvl>
    <w:lvl w:ilvl="1" w:tplc="38905553" w:tentative="1">
      <w:start w:val="1"/>
      <w:numFmt w:val="lowerLetter"/>
      <w:lvlText w:val="%2."/>
      <w:lvlJc w:val="left"/>
      <w:pPr>
        <w:ind w:left="1440" w:hanging="360"/>
      </w:pPr>
    </w:lvl>
    <w:lvl w:ilvl="2" w:tplc="38905553" w:tentative="1">
      <w:start w:val="1"/>
      <w:numFmt w:val="lowerRoman"/>
      <w:lvlText w:val="%3."/>
      <w:lvlJc w:val="right"/>
      <w:pPr>
        <w:ind w:left="2160" w:hanging="180"/>
      </w:pPr>
    </w:lvl>
    <w:lvl w:ilvl="3" w:tplc="38905553" w:tentative="1">
      <w:start w:val="1"/>
      <w:numFmt w:val="decimal"/>
      <w:lvlText w:val="%4."/>
      <w:lvlJc w:val="left"/>
      <w:pPr>
        <w:ind w:left="2880" w:hanging="360"/>
      </w:pPr>
    </w:lvl>
    <w:lvl w:ilvl="4" w:tplc="38905553" w:tentative="1">
      <w:start w:val="1"/>
      <w:numFmt w:val="lowerLetter"/>
      <w:lvlText w:val="%5."/>
      <w:lvlJc w:val="left"/>
      <w:pPr>
        <w:ind w:left="3600" w:hanging="360"/>
      </w:pPr>
    </w:lvl>
    <w:lvl w:ilvl="5" w:tplc="38905553" w:tentative="1">
      <w:start w:val="1"/>
      <w:numFmt w:val="lowerRoman"/>
      <w:lvlText w:val="%6."/>
      <w:lvlJc w:val="right"/>
      <w:pPr>
        <w:ind w:left="4320" w:hanging="180"/>
      </w:pPr>
    </w:lvl>
    <w:lvl w:ilvl="6" w:tplc="38905553" w:tentative="1">
      <w:start w:val="1"/>
      <w:numFmt w:val="decimal"/>
      <w:lvlText w:val="%7."/>
      <w:lvlJc w:val="left"/>
      <w:pPr>
        <w:ind w:left="5040" w:hanging="360"/>
      </w:pPr>
    </w:lvl>
    <w:lvl w:ilvl="7" w:tplc="38905553" w:tentative="1">
      <w:start w:val="1"/>
      <w:numFmt w:val="lowerLetter"/>
      <w:lvlText w:val="%8."/>
      <w:lvlJc w:val="left"/>
      <w:pPr>
        <w:ind w:left="5760" w:hanging="360"/>
      </w:pPr>
    </w:lvl>
    <w:lvl w:ilvl="8" w:tplc="38905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8">
    <w:multiLevelType w:val="hybridMultilevel"/>
    <w:lvl w:ilvl="0" w:tplc="53985934">
      <w:start w:val="1"/>
      <w:numFmt w:val="decimal"/>
      <w:lvlText w:val="%1."/>
      <w:lvlJc w:val="left"/>
      <w:pPr>
        <w:ind w:left="720" w:hanging="360"/>
      </w:pPr>
    </w:lvl>
    <w:lvl w:ilvl="1" w:tplc="53985934" w:tentative="1">
      <w:start w:val="1"/>
      <w:numFmt w:val="lowerLetter"/>
      <w:lvlText w:val="%2."/>
      <w:lvlJc w:val="left"/>
      <w:pPr>
        <w:ind w:left="1440" w:hanging="360"/>
      </w:pPr>
    </w:lvl>
    <w:lvl w:ilvl="2" w:tplc="53985934" w:tentative="1">
      <w:start w:val="1"/>
      <w:numFmt w:val="lowerRoman"/>
      <w:lvlText w:val="%3."/>
      <w:lvlJc w:val="right"/>
      <w:pPr>
        <w:ind w:left="2160" w:hanging="180"/>
      </w:pPr>
    </w:lvl>
    <w:lvl w:ilvl="3" w:tplc="53985934" w:tentative="1">
      <w:start w:val="1"/>
      <w:numFmt w:val="decimal"/>
      <w:lvlText w:val="%4."/>
      <w:lvlJc w:val="left"/>
      <w:pPr>
        <w:ind w:left="2880" w:hanging="360"/>
      </w:pPr>
    </w:lvl>
    <w:lvl w:ilvl="4" w:tplc="53985934" w:tentative="1">
      <w:start w:val="1"/>
      <w:numFmt w:val="lowerLetter"/>
      <w:lvlText w:val="%5."/>
      <w:lvlJc w:val="left"/>
      <w:pPr>
        <w:ind w:left="3600" w:hanging="360"/>
      </w:pPr>
    </w:lvl>
    <w:lvl w:ilvl="5" w:tplc="53985934" w:tentative="1">
      <w:start w:val="1"/>
      <w:numFmt w:val="lowerRoman"/>
      <w:lvlText w:val="%6."/>
      <w:lvlJc w:val="right"/>
      <w:pPr>
        <w:ind w:left="4320" w:hanging="180"/>
      </w:pPr>
    </w:lvl>
    <w:lvl w:ilvl="6" w:tplc="53985934" w:tentative="1">
      <w:start w:val="1"/>
      <w:numFmt w:val="decimal"/>
      <w:lvlText w:val="%7."/>
      <w:lvlJc w:val="left"/>
      <w:pPr>
        <w:ind w:left="5040" w:hanging="360"/>
      </w:pPr>
    </w:lvl>
    <w:lvl w:ilvl="7" w:tplc="53985934" w:tentative="1">
      <w:start w:val="1"/>
      <w:numFmt w:val="lowerLetter"/>
      <w:lvlText w:val="%8."/>
      <w:lvlJc w:val="left"/>
      <w:pPr>
        <w:ind w:left="5760" w:hanging="360"/>
      </w:pPr>
    </w:lvl>
    <w:lvl w:ilvl="8" w:tplc="53985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7">
    <w:multiLevelType w:val="hybridMultilevel"/>
    <w:lvl w:ilvl="0" w:tplc="13451961">
      <w:start w:val="1"/>
      <w:numFmt w:val="decimal"/>
      <w:lvlText w:val="%1."/>
      <w:lvlJc w:val="left"/>
      <w:pPr>
        <w:ind w:left="720" w:hanging="360"/>
      </w:pPr>
    </w:lvl>
    <w:lvl w:ilvl="1" w:tplc="13451961" w:tentative="1">
      <w:start w:val="1"/>
      <w:numFmt w:val="lowerLetter"/>
      <w:lvlText w:val="%2."/>
      <w:lvlJc w:val="left"/>
      <w:pPr>
        <w:ind w:left="1440" w:hanging="360"/>
      </w:pPr>
    </w:lvl>
    <w:lvl w:ilvl="2" w:tplc="13451961" w:tentative="1">
      <w:start w:val="1"/>
      <w:numFmt w:val="lowerRoman"/>
      <w:lvlText w:val="%3."/>
      <w:lvlJc w:val="right"/>
      <w:pPr>
        <w:ind w:left="2160" w:hanging="180"/>
      </w:pPr>
    </w:lvl>
    <w:lvl w:ilvl="3" w:tplc="13451961" w:tentative="1">
      <w:start w:val="1"/>
      <w:numFmt w:val="decimal"/>
      <w:lvlText w:val="%4."/>
      <w:lvlJc w:val="left"/>
      <w:pPr>
        <w:ind w:left="2880" w:hanging="360"/>
      </w:pPr>
    </w:lvl>
    <w:lvl w:ilvl="4" w:tplc="13451961" w:tentative="1">
      <w:start w:val="1"/>
      <w:numFmt w:val="lowerLetter"/>
      <w:lvlText w:val="%5."/>
      <w:lvlJc w:val="left"/>
      <w:pPr>
        <w:ind w:left="3600" w:hanging="360"/>
      </w:pPr>
    </w:lvl>
    <w:lvl w:ilvl="5" w:tplc="13451961" w:tentative="1">
      <w:start w:val="1"/>
      <w:numFmt w:val="lowerRoman"/>
      <w:lvlText w:val="%6."/>
      <w:lvlJc w:val="right"/>
      <w:pPr>
        <w:ind w:left="4320" w:hanging="180"/>
      </w:pPr>
    </w:lvl>
    <w:lvl w:ilvl="6" w:tplc="13451961" w:tentative="1">
      <w:start w:val="1"/>
      <w:numFmt w:val="decimal"/>
      <w:lvlText w:val="%7."/>
      <w:lvlJc w:val="left"/>
      <w:pPr>
        <w:ind w:left="5040" w:hanging="360"/>
      </w:pPr>
    </w:lvl>
    <w:lvl w:ilvl="7" w:tplc="13451961" w:tentative="1">
      <w:start w:val="1"/>
      <w:numFmt w:val="lowerLetter"/>
      <w:lvlText w:val="%8."/>
      <w:lvlJc w:val="left"/>
      <w:pPr>
        <w:ind w:left="5760" w:hanging="360"/>
      </w:pPr>
    </w:lvl>
    <w:lvl w:ilvl="8" w:tplc="13451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6">
    <w:multiLevelType w:val="hybridMultilevel"/>
    <w:lvl w:ilvl="0" w:tplc="98720698">
      <w:start w:val="1"/>
      <w:numFmt w:val="decimal"/>
      <w:lvlText w:val="%1."/>
      <w:lvlJc w:val="left"/>
      <w:pPr>
        <w:ind w:left="720" w:hanging="360"/>
      </w:pPr>
    </w:lvl>
    <w:lvl w:ilvl="1" w:tplc="98720698" w:tentative="1">
      <w:start w:val="1"/>
      <w:numFmt w:val="lowerLetter"/>
      <w:lvlText w:val="%2."/>
      <w:lvlJc w:val="left"/>
      <w:pPr>
        <w:ind w:left="1440" w:hanging="360"/>
      </w:pPr>
    </w:lvl>
    <w:lvl w:ilvl="2" w:tplc="98720698" w:tentative="1">
      <w:start w:val="1"/>
      <w:numFmt w:val="lowerRoman"/>
      <w:lvlText w:val="%3."/>
      <w:lvlJc w:val="right"/>
      <w:pPr>
        <w:ind w:left="2160" w:hanging="180"/>
      </w:pPr>
    </w:lvl>
    <w:lvl w:ilvl="3" w:tplc="98720698" w:tentative="1">
      <w:start w:val="1"/>
      <w:numFmt w:val="decimal"/>
      <w:lvlText w:val="%4."/>
      <w:lvlJc w:val="left"/>
      <w:pPr>
        <w:ind w:left="2880" w:hanging="360"/>
      </w:pPr>
    </w:lvl>
    <w:lvl w:ilvl="4" w:tplc="98720698" w:tentative="1">
      <w:start w:val="1"/>
      <w:numFmt w:val="lowerLetter"/>
      <w:lvlText w:val="%5."/>
      <w:lvlJc w:val="left"/>
      <w:pPr>
        <w:ind w:left="3600" w:hanging="360"/>
      </w:pPr>
    </w:lvl>
    <w:lvl w:ilvl="5" w:tplc="98720698" w:tentative="1">
      <w:start w:val="1"/>
      <w:numFmt w:val="lowerRoman"/>
      <w:lvlText w:val="%6."/>
      <w:lvlJc w:val="right"/>
      <w:pPr>
        <w:ind w:left="4320" w:hanging="180"/>
      </w:pPr>
    </w:lvl>
    <w:lvl w:ilvl="6" w:tplc="98720698" w:tentative="1">
      <w:start w:val="1"/>
      <w:numFmt w:val="decimal"/>
      <w:lvlText w:val="%7."/>
      <w:lvlJc w:val="left"/>
      <w:pPr>
        <w:ind w:left="5040" w:hanging="360"/>
      </w:pPr>
    </w:lvl>
    <w:lvl w:ilvl="7" w:tplc="98720698" w:tentative="1">
      <w:start w:val="1"/>
      <w:numFmt w:val="lowerLetter"/>
      <w:lvlText w:val="%8."/>
      <w:lvlJc w:val="left"/>
      <w:pPr>
        <w:ind w:left="5760" w:hanging="360"/>
      </w:pPr>
    </w:lvl>
    <w:lvl w:ilvl="8" w:tplc="98720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5">
    <w:multiLevelType w:val="hybridMultilevel"/>
    <w:lvl w:ilvl="0" w:tplc="23790057">
      <w:start w:val="1"/>
      <w:numFmt w:val="decimal"/>
      <w:lvlText w:val="%1."/>
      <w:lvlJc w:val="left"/>
      <w:pPr>
        <w:ind w:left="720" w:hanging="360"/>
      </w:pPr>
    </w:lvl>
    <w:lvl w:ilvl="1" w:tplc="23790057" w:tentative="1">
      <w:start w:val="1"/>
      <w:numFmt w:val="lowerLetter"/>
      <w:lvlText w:val="%2."/>
      <w:lvlJc w:val="left"/>
      <w:pPr>
        <w:ind w:left="1440" w:hanging="360"/>
      </w:pPr>
    </w:lvl>
    <w:lvl w:ilvl="2" w:tplc="23790057" w:tentative="1">
      <w:start w:val="1"/>
      <w:numFmt w:val="lowerRoman"/>
      <w:lvlText w:val="%3."/>
      <w:lvlJc w:val="right"/>
      <w:pPr>
        <w:ind w:left="2160" w:hanging="180"/>
      </w:pPr>
    </w:lvl>
    <w:lvl w:ilvl="3" w:tplc="23790057" w:tentative="1">
      <w:start w:val="1"/>
      <w:numFmt w:val="decimal"/>
      <w:lvlText w:val="%4."/>
      <w:lvlJc w:val="left"/>
      <w:pPr>
        <w:ind w:left="2880" w:hanging="360"/>
      </w:pPr>
    </w:lvl>
    <w:lvl w:ilvl="4" w:tplc="23790057" w:tentative="1">
      <w:start w:val="1"/>
      <w:numFmt w:val="lowerLetter"/>
      <w:lvlText w:val="%5."/>
      <w:lvlJc w:val="left"/>
      <w:pPr>
        <w:ind w:left="3600" w:hanging="360"/>
      </w:pPr>
    </w:lvl>
    <w:lvl w:ilvl="5" w:tplc="23790057" w:tentative="1">
      <w:start w:val="1"/>
      <w:numFmt w:val="lowerRoman"/>
      <w:lvlText w:val="%6."/>
      <w:lvlJc w:val="right"/>
      <w:pPr>
        <w:ind w:left="4320" w:hanging="180"/>
      </w:pPr>
    </w:lvl>
    <w:lvl w:ilvl="6" w:tplc="23790057" w:tentative="1">
      <w:start w:val="1"/>
      <w:numFmt w:val="decimal"/>
      <w:lvlText w:val="%7."/>
      <w:lvlJc w:val="left"/>
      <w:pPr>
        <w:ind w:left="5040" w:hanging="360"/>
      </w:pPr>
    </w:lvl>
    <w:lvl w:ilvl="7" w:tplc="23790057" w:tentative="1">
      <w:start w:val="1"/>
      <w:numFmt w:val="lowerLetter"/>
      <w:lvlText w:val="%8."/>
      <w:lvlJc w:val="left"/>
      <w:pPr>
        <w:ind w:left="5760" w:hanging="360"/>
      </w:pPr>
    </w:lvl>
    <w:lvl w:ilvl="8" w:tplc="23790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4">
    <w:multiLevelType w:val="hybridMultilevel"/>
    <w:lvl w:ilvl="0" w:tplc="84390230">
      <w:start w:val="1"/>
      <w:numFmt w:val="decimal"/>
      <w:lvlText w:val="%1."/>
      <w:lvlJc w:val="left"/>
      <w:pPr>
        <w:ind w:left="720" w:hanging="360"/>
      </w:pPr>
    </w:lvl>
    <w:lvl w:ilvl="1" w:tplc="84390230" w:tentative="1">
      <w:start w:val="1"/>
      <w:numFmt w:val="lowerLetter"/>
      <w:lvlText w:val="%2."/>
      <w:lvlJc w:val="left"/>
      <w:pPr>
        <w:ind w:left="1440" w:hanging="360"/>
      </w:pPr>
    </w:lvl>
    <w:lvl w:ilvl="2" w:tplc="84390230" w:tentative="1">
      <w:start w:val="1"/>
      <w:numFmt w:val="lowerRoman"/>
      <w:lvlText w:val="%3."/>
      <w:lvlJc w:val="right"/>
      <w:pPr>
        <w:ind w:left="2160" w:hanging="180"/>
      </w:pPr>
    </w:lvl>
    <w:lvl w:ilvl="3" w:tplc="84390230" w:tentative="1">
      <w:start w:val="1"/>
      <w:numFmt w:val="decimal"/>
      <w:lvlText w:val="%4."/>
      <w:lvlJc w:val="left"/>
      <w:pPr>
        <w:ind w:left="2880" w:hanging="360"/>
      </w:pPr>
    </w:lvl>
    <w:lvl w:ilvl="4" w:tplc="84390230" w:tentative="1">
      <w:start w:val="1"/>
      <w:numFmt w:val="lowerLetter"/>
      <w:lvlText w:val="%5."/>
      <w:lvlJc w:val="left"/>
      <w:pPr>
        <w:ind w:left="3600" w:hanging="360"/>
      </w:pPr>
    </w:lvl>
    <w:lvl w:ilvl="5" w:tplc="84390230" w:tentative="1">
      <w:start w:val="1"/>
      <w:numFmt w:val="lowerRoman"/>
      <w:lvlText w:val="%6."/>
      <w:lvlJc w:val="right"/>
      <w:pPr>
        <w:ind w:left="4320" w:hanging="180"/>
      </w:pPr>
    </w:lvl>
    <w:lvl w:ilvl="6" w:tplc="84390230" w:tentative="1">
      <w:start w:val="1"/>
      <w:numFmt w:val="decimal"/>
      <w:lvlText w:val="%7."/>
      <w:lvlJc w:val="left"/>
      <w:pPr>
        <w:ind w:left="5040" w:hanging="360"/>
      </w:pPr>
    </w:lvl>
    <w:lvl w:ilvl="7" w:tplc="84390230" w:tentative="1">
      <w:start w:val="1"/>
      <w:numFmt w:val="lowerLetter"/>
      <w:lvlText w:val="%8."/>
      <w:lvlJc w:val="left"/>
      <w:pPr>
        <w:ind w:left="5760" w:hanging="360"/>
      </w:pPr>
    </w:lvl>
    <w:lvl w:ilvl="8" w:tplc="84390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3">
    <w:multiLevelType w:val="hybridMultilevel"/>
    <w:lvl w:ilvl="0" w:tplc="24893004">
      <w:start w:val="1"/>
      <w:numFmt w:val="decimal"/>
      <w:lvlText w:val="%1."/>
      <w:lvlJc w:val="left"/>
      <w:pPr>
        <w:ind w:left="720" w:hanging="360"/>
      </w:pPr>
    </w:lvl>
    <w:lvl w:ilvl="1" w:tplc="24893004" w:tentative="1">
      <w:start w:val="1"/>
      <w:numFmt w:val="lowerLetter"/>
      <w:lvlText w:val="%2."/>
      <w:lvlJc w:val="left"/>
      <w:pPr>
        <w:ind w:left="1440" w:hanging="360"/>
      </w:pPr>
    </w:lvl>
    <w:lvl w:ilvl="2" w:tplc="24893004" w:tentative="1">
      <w:start w:val="1"/>
      <w:numFmt w:val="lowerRoman"/>
      <w:lvlText w:val="%3."/>
      <w:lvlJc w:val="right"/>
      <w:pPr>
        <w:ind w:left="2160" w:hanging="180"/>
      </w:pPr>
    </w:lvl>
    <w:lvl w:ilvl="3" w:tplc="24893004" w:tentative="1">
      <w:start w:val="1"/>
      <w:numFmt w:val="decimal"/>
      <w:lvlText w:val="%4."/>
      <w:lvlJc w:val="left"/>
      <w:pPr>
        <w:ind w:left="2880" w:hanging="360"/>
      </w:pPr>
    </w:lvl>
    <w:lvl w:ilvl="4" w:tplc="24893004" w:tentative="1">
      <w:start w:val="1"/>
      <w:numFmt w:val="lowerLetter"/>
      <w:lvlText w:val="%5."/>
      <w:lvlJc w:val="left"/>
      <w:pPr>
        <w:ind w:left="3600" w:hanging="360"/>
      </w:pPr>
    </w:lvl>
    <w:lvl w:ilvl="5" w:tplc="24893004" w:tentative="1">
      <w:start w:val="1"/>
      <w:numFmt w:val="lowerRoman"/>
      <w:lvlText w:val="%6."/>
      <w:lvlJc w:val="right"/>
      <w:pPr>
        <w:ind w:left="4320" w:hanging="180"/>
      </w:pPr>
    </w:lvl>
    <w:lvl w:ilvl="6" w:tplc="24893004" w:tentative="1">
      <w:start w:val="1"/>
      <w:numFmt w:val="decimal"/>
      <w:lvlText w:val="%7."/>
      <w:lvlJc w:val="left"/>
      <w:pPr>
        <w:ind w:left="5040" w:hanging="360"/>
      </w:pPr>
    </w:lvl>
    <w:lvl w:ilvl="7" w:tplc="24893004" w:tentative="1">
      <w:start w:val="1"/>
      <w:numFmt w:val="lowerLetter"/>
      <w:lvlText w:val="%8."/>
      <w:lvlJc w:val="left"/>
      <w:pPr>
        <w:ind w:left="5760" w:hanging="360"/>
      </w:pPr>
    </w:lvl>
    <w:lvl w:ilvl="8" w:tplc="24893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2">
    <w:multiLevelType w:val="hybridMultilevel"/>
    <w:lvl w:ilvl="0" w:tplc="82257268">
      <w:start w:val="1"/>
      <w:numFmt w:val="decimal"/>
      <w:lvlText w:val="%1."/>
      <w:lvlJc w:val="left"/>
      <w:pPr>
        <w:ind w:left="720" w:hanging="360"/>
      </w:pPr>
    </w:lvl>
    <w:lvl w:ilvl="1" w:tplc="82257268" w:tentative="1">
      <w:start w:val="1"/>
      <w:numFmt w:val="lowerLetter"/>
      <w:lvlText w:val="%2."/>
      <w:lvlJc w:val="left"/>
      <w:pPr>
        <w:ind w:left="1440" w:hanging="360"/>
      </w:pPr>
    </w:lvl>
    <w:lvl w:ilvl="2" w:tplc="82257268" w:tentative="1">
      <w:start w:val="1"/>
      <w:numFmt w:val="lowerRoman"/>
      <w:lvlText w:val="%3."/>
      <w:lvlJc w:val="right"/>
      <w:pPr>
        <w:ind w:left="2160" w:hanging="180"/>
      </w:pPr>
    </w:lvl>
    <w:lvl w:ilvl="3" w:tplc="82257268" w:tentative="1">
      <w:start w:val="1"/>
      <w:numFmt w:val="decimal"/>
      <w:lvlText w:val="%4."/>
      <w:lvlJc w:val="left"/>
      <w:pPr>
        <w:ind w:left="2880" w:hanging="360"/>
      </w:pPr>
    </w:lvl>
    <w:lvl w:ilvl="4" w:tplc="82257268" w:tentative="1">
      <w:start w:val="1"/>
      <w:numFmt w:val="lowerLetter"/>
      <w:lvlText w:val="%5."/>
      <w:lvlJc w:val="left"/>
      <w:pPr>
        <w:ind w:left="3600" w:hanging="360"/>
      </w:pPr>
    </w:lvl>
    <w:lvl w:ilvl="5" w:tplc="82257268" w:tentative="1">
      <w:start w:val="1"/>
      <w:numFmt w:val="lowerRoman"/>
      <w:lvlText w:val="%6."/>
      <w:lvlJc w:val="right"/>
      <w:pPr>
        <w:ind w:left="4320" w:hanging="180"/>
      </w:pPr>
    </w:lvl>
    <w:lvl w:ilvl="6" w:tplc="82257268" w:tentative="1">
      <w:start w:val="1"/>
      <w:numFmt w:val="decimal"/>
      <w:lvlText w:val="%7."/>
      <w:lvlJc w:val="left"/>
      <w:pPr>
        <w:ind w:left="5040" w:hanging="360"/>
      </w:pPr>
    </w:lvl>
    <w:lvl w:ilvl="7" w:tplc="82257268" w:tentative="1">
      <w:start w:val="1"/>
      <w:numFmt w:val="lowerLetter"/>
      <w:lvlText w:val="%8."/>
      <w:lvlJc w:val="left"/>
      <w:pPr>
        <w:ind w:left="5760" w:hanging="360"/>
      </w:pPr>
    </w:lvl>
    <w:lvl w:ilvl="8" w:tplc="82257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1">
    <w:multiLevelType w:val="hybridMultilevel"/>
    <w:lvl w:ilvl="0" w:tplc="88176975">
      <w:start w:val="1"/>
      <w:numFmt w:val="decimal"/>
      <w:lvlText w:val="%1."/>
      <w:lvlJc w:val="left"/>
      <w:pPr>
        <w:ind w:left="720" w:hanging="360"/>
      </w:pPr>
    </w:lvl>
    <w:lvl w:ilvl="1" w:tplc="88176975" w:tentative="1">
      <w:start w:val="1"/>
      <w:numFmt w:val="lowerLetter"/>
      <w:lvlText w:val="%2."/>
      <w:lvlJc w:val="left"/>
      <w:pPr>
        <w:ind w:left="1440" w:hanging="360"/>
      </w:pPr>
    </w:lvl>
    <w:lvl w:ilvl="2" w:tplc="88176975" w:tentative="1">
      <w:start w:val="1"/>
      <w:numFmt w:val="lowerRoman"/>
      <w:lvlText w:val="%3."/>
      <w:lvlJc w:val="right"/>
      <w:pPr>
        <w:ind w:left="2160" w:hanging="180"/>
      </w:pPr>
    </w:lvl>
    <w:lvl w:ilvl="3" w:tplc="88176975" w:tentative="1">
      <w:start w:val="1"/>
      <w:numFmt w:val="decimal"/>
      <w:lvlText w:val="%4."/>
      <w:lvlJc w:val="left"/>
      <w:pPr>
        <w:ind w:left="2880" w:hanging="360"/>
      </w:pPr>
    </w:lvl>
    <w:lvl w:ilvl="4" w:tplc="88176975" w:tentative="1">
      <w:start w:val="1"/>
      <w:numFmt w:val="lowerLetter"/>
      <w:lvlText w:val="%5."/>
      <w:lvlJc w:val="left"/>
      <w:pPr>
        <w:ind w:left="3600" w:hanging="360"/>
      </w:pPr>
    </w:lvl>
    <w:lvl w:ilvl="5" w:tplc="88176975" w:tentative="1">
      <w:start w:val="1"/>
      <w:numFmt w:val="lowerRoman"/>
      <w:lvlText w:val="%6."/>
      <w:lvlJc w:val="right"/>
      <w:pPr>
        <w:ind w:left="4320" w:hanging="180"/>
      </w:pPr>
    </w:lvl>
    <w:lvl w:ilvl="6" w:tplc="88176975" w:tentative="1">
      <w:start w:val="1"/>
      <w:numFmt w:val="decimal"/>
      <w:lvlText w:val="%7."/>
      <w:lvlJc w:val="left"/>
      <w:pPr>
        <w:ind w:left="5040" w:hanging="360"/>
      </w:pPr>
    </w:lvl>
    <w:lvl w:ilvl="7" w:tplc="88176975" w:tentative="1">
      <w:start w:val="1"/>
      <w:numFmt w:val="lowerLetter"/>
      <w:lvlText w:val="%8."/>
      <w:lvlJc w:val="left"/>
      <w:pPr>
        <w:ind w:left="5760" w:hanging="360"/>
      </w:pPr>
    </w:lvl>
    <w:lvl w:ilvl="8" w:tplc="88176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90">
    <w:multiLevelType w:val="hybridMultilevel"/>
    <w:lvl w:ilvl="0" w:tplc="58016086">
      <w:start w:val="1"/>
      <w:numFmt w:val="decimal"/>
      <w:lvlText w:val="%1."/>
      <w:lvlJc w:val="left"/>
      <w:pPr>
        <w:ind w:left="720" w:hanging="360"/>
      </w:pPr>
    </w:lvl>
    <w:lvl w:ilvl="1" w:tplc="58016086" w:tentative="1">
      <w:start w:val="1"/>
      <w:numFmt w:val="lowerLetter"/>
      <w:lvlText w:val="%2."/>
      <w:lvlJc w:val="left"/>
      <w:pPr>
        <w:ind w:left="1440" w:hanging="360"/>
      </w:pPr>
    </w:lvl>
    <w:lvl w:ilvl="2" w:tplc="58016086" w:tentative="1">
      <w:start w:val="1"/>
      <w:numFmt w:val="lowerRoman"/>
      <w:lvlText w:val="%3."/>
      <w:lvlJc w:val="right"/>
      <w:pPr>
        <w:ind w:left="2160" w:hanging="180"/>
      </w:pPr>
    </w:lvl>
    <w:lvl w:ilvl="3" w:tplc="58016086" w:tentative="1">
      <w:start w:val="1"/>
      <w:numFmt w:val="decimal"/>
      <w:lvlText w:val="%4."/>
      <w:lvlJc w:val="left"/>
      <w:pPr>
        <w:ind w:left="2880" w:hanging="360"/>
      </w:pPr>
    </w:lvl>
    <w:lvl w:ilvl="4" w:tplc="58016086" w:tentative="1">
      <w:start w:val="1"/>
      <w:numFmt w:val="lowerLetter"/>
      <w:lvlText w:val="%5."/>
      <w:lvlJc w:val="left"/>
      <w:pPr>
        <w:ind w:left="3600" w:hanging="360"/>
      </w:pPr>
    </w:lvl>
    <w:lvl w:ilvl="5" w:tplc="58016086" w:tentative="1">
      <w:start w:val="1"/>
      <w:numFmt w:val="lowerRoman"/>
      <w:lvlText w:val="%6."/>
      <w:lvlJc w:val="right"/>
      <w:pPr>
        <w:ind w:left="4320" w:hanging="180"/>
      </w:pPr>
    </w:lvl>
    <w:lvl w:ilvl="6" w:tplc="58016086" w:tentative="1">
      <w:start w:val="1"/>
      <w:numFmt w:val="decimal"/>
      <w:lvlText w:val="%7."/>
      <w:lvlJc w:val="left"/>
      <w:pPr>
        <w:ind w:left="5040" w:hanging="360"/>
      </w:pPr>
    </w:lvl>
    <w:lvl w:ilvl="7" w:tplc="58016086" w:tentative="1">
      <w:start w:val="1"/>
      <w:numFmt w:val="lowerLetter"/>
      <w:lvlText w:val="%8."/>
      <w:lvlJc w:val="left"/>
      <w:pPr>
        <w:ind w:left="5760" w:hanging="360"/>
      </w:pPr>
    </w:lvl>
    <w:lvl w:ilvl="8" w:tplc="5801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9">
    <w:multiLevelType w:val="hybridMultilevel"/>
    <w:lvl w:ilvl="0" w:tplc="23896866">
      <w:start w:val="1"/>
      <w:numFmt w:val="decimal"/>
      <w:lvlText w:val="%1."/>
      <w:lvlJc w:val="left"/>
      <w:pPr>
        <w:ind w:left="720" w:hanging="360"/>
      </w:pPr>
    </w:lvl>
    <w:lvl w:ilvl="1" w:tplc="23896866" w:tentative="1">
      <w:start w:val="1"/>
      <w:numFmt w:val="lowerLetter"/>
      <w:lvlText w:val="%2."/>
      <w:lvlJc w:val="left"/>
      <w:pPr>
        <w:ind w:left="1440" w:hanging="360"/>
      </w:pPr>
    </w:lvl>
    <w:lvl w:ilvl="2" w:tplc="23896866" w:tentative="1">
      <w:start w:val="1"/>
      <w:numFmt w:val="lowerRoman"/>
      <w:lvlText w:val="%3."/>
      <w:lvlJc w:val="right"/>
      <w:pPr>
        <w:ind w:left="2160" w:hanging="180"/>
      </w:pPr>
    </w:lvl>
    <w:lvl w:ilvl="3" w:tplc="23896866" w:tentative="1">
      <w:start w:val="1"/>
      <w:numFmt w:val="decimal"/>
      <w:lvlText w:val="%4."/>
      <w:lvlJc w:val="left"/>
      <w:pPr>
        <w:ind w:left="2880" w:hanging="360"/>
      </w:pPr>
    </w:lvl>
    <w:lvl w:ilvl="4" w:tplc="23896866" w:tentative="1">
      <w:start w:val="1"/>
      <w:numFmt w:val="lowerLetter"/>
      <w:lvlText w:val="%5."/>
      <w:lvlJc w:val="left"/>
      <w:pPr>
        <w:ind w:left="3600" w:hanging="360"/>
      </w:pPr>
    </w:lvl>
    <w:lvl w:ilvl="5" w:tplc="23896866" w:tentative="1">
      <w:start w:val="1"/>
      <w:numFmt w:val="lowerRoman"/>
      <w:lvlText w:val="%6."/>
      <w:lvlJc w:val="right"/>
      <w:pPr>
        <w:ind w:left="4320" w:hanging="180"/>
      </w:pPr>
    </w:lvl>
    <w:lvl w:ilvl="6" w:tplc="23896866" w:tentative="1">
      <w:start w:val="1"/>
      <w:numFmt w:val="decimal"/>
      <w:lvlText w:val="%7."/>
      <w:lvlJc w:val="left"/>
      <w:pPr>
        <w:ind w:left="5040" w:hanging="360"/>
      </w:pPr>
    </w:lvl>
    <w:lvl w:ilvl="7" w:tplc="23896866" w:tentative="1">
      <w:start w:val="1"/>
      <w:numFmt w:val="lowerLetter"/>
      <w:lvlText w:val="%8."/>
      <w:lvlJc w:val="left"/>
      <w:pPr>
        <w:ind w:left="5760" w:hanging="360"/>
      </w:pPr>
    </w:lvl>
    <w:lvl w:ilvl="8" w:tplc="23896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8">
    <w:multiLevelType w:val="hybridMultilevel"/>
    <w:lvl w:ilvl="0" w:tplc="35528320">
      <w:start w:val="1"/>
      <w:numFmt w:val="decimal"/>
      <w:lvlText w:val="%1."/>
      <w:lvlJc w:val="left"/>
      <w:pPr>
        <w:ind w:left="720" w:hanging="360"/>
      </w:pPr>
    </w:lvl>
    <w:lvl w:ilvl="1" w:tplc="35528320" w:tentative="1">
      <w:start w:val="1"/>
      <w:numFmt w:val="lowerLetter"/>
      <w:lvlText w:val="%2."/>
      <w:lvlJc w:val="left"/>
      <w:pPr>
        <w:ind w:left="1440" w:hanging="360"/>
      </w:pPr>
    </w:lvl>
    <w:lvl w:ilvl="2" w:tplc="35528320" w:tentative="1">
      <w:start w:val="1"/>
      <w:numFmt w:val="lowerRoman"/>
      <w:lvlText w:val="%3."/>
      <w:lvlJc w:val="right"/>
      <w:pPr>
        <w:ind w:left="2160" w:hanging="180"/>
      </w:pPr>
    </w:lvl>
    <w:lvl w:ilvl="3" w:tplc="35528320" w:tentative="1">
      <w:start w:val="1"/>
      <w:numFmt w:val="decimal"/>
      <w:lvlText w:val="%4."/>
      <w:lvlJc w:val="left"/>
      <w:pPr>
        <w:ind w:left="2880" w:hanging="360"/>
      </w:pPr>
    </w:lvl>
    <w:lvl w:ilvl="4" w:tplc="35528320" w:tentative="1">
      <w:start w:val="1"/>
      <w:numFmt w:val="lowerLetter"/>
      <w:lvlText w:val="%5."/>
      <w:lvlJc w:val="left"/>
      <w:pPr>
        <w:ind w:left="3600" w:hanging="360"/>
      </w:pPr>
    </w:lvl>
    <w:lvl w:ilvl="5" w:tplc="35528320" w:tentative="1">
      <w:start w:val="1"/>
      <w:numFmt w:val="lowerRoman"/>
      <w:lvlText w:val="%6."/>
      <w:lvlJc w:val="right"/>
      <w:pPr>
        <w:ind w:left="4320" w:hanging="180"/>
      </w:pPr>
    </w:lvl>
    <w:lvl w:ilvl="6" w:tplc="35528320" w:tentative="1">
      <w:start w:val="1"/>
      <w:numFmt w:val="decimal"/>
      <w:lvlText w:val="%7."/>
      <w:lvlJc w:val="left"/>
      <w:pPr>
        <w:ind w:left="5040" w:hanging="360"/>
      </w:pPr>
    </w:lvl>
    <w:lvl w:ilvl="7" w:tplc="35528320" w:tentative="1">
      <w:start w:val="1"/>
      <w:numFmt w:val="lowerLetter"/>
      <w:lvlText w:val="%8."/>
      <w:lvlJc w:val="left"/>
      <w:pPr>
        <w:ind w:left="5760" w:hanging="360"/>
      </w:pPr>
    </w:lvl>
    <w:lvl w:ilvl="8" w:tplc="35528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7">
    <w:multiLevelType w:val="hybridMultilevel"/>
    <w:lvl w:ilvl="0" w:tplc="35044311">
      <w:start w:val="1"/>
      <w:numFmt w:val="decimal"/>
      <w:lvlText w:val="%1."/>
      <w:lvlJc w:val="left"/>
      <w:pPr>
        <w:ind w:left="720" w:hanging="360"/>
      </w:pPr>
    </w:lvl>
    <w:lvl w:ilvl="1" w:tplc="35044311" w:tentative="1">
      <w:start w:val="1"/>
      <w:numFmt w:val="lowerLetter"/>
      <w:lvlText w:val="%2."/>
      <w:lvlJc w:val="left"/>
      <w:pPr>
        <w:ind w:left="1440" w:hanging="360"/>
      </w:pPr>
    </w:lvl>
    <w:lvl w:ilvl="2" w:tplc="35044311" w:tentative="1">
      <w:start w:val="1"/>
      <w:numFmt w:val="lowerRoman"/>
      <w:lvlText w:val="%3."/>
      <w:lvlJc w:val="right"/>
      <w:pPr>
        <w:ind w:left="2160" w:hanging="180"/>
      </w:pPr>
    </w:lvl>
    <w:lvl w:ilvl="3" w:tplc="35044311" w:tentative="1">
      <w:start w:val="1"/>
      <w:numFmt w:val="decimal"/>
      <w:lvlText w:val="%4."/>
      <w:lvlJc w:val="left"/>
      <w:pPr>
        <w:ind w:left="2880" w:hanging="360"/>
      </w:pPr>
    </w:lvl>
    <w:lvl w:ilvl="4" w:tplc="35044311" w:tentative="1">
      <w:start w:val="1"/>
      <w:numFmt w:val="lowerLetter"/>
      <w:lvlText w:val="%5."/>
      <w:lvlJc w:val="left"/>
      <w:pPr>
        <w:ind w:left="3600" w:hanging="360"/>
      </w:pPr>
    </w:lvl>
    <w:lvl w:ilvl="5" w:tplc="35044311" w:tentative="1">
      <w:start w:val="1"/>
      <w:numFmt w:val="lowerRoman"/>
      <w:lvlText w:val="%6."/>
      <w:lvlJc w:val="right"/>
      <w:pPr>
        <w:ind w:left="4320" w:hanging="180"/>
      </w:pPr>
    </w:lvl>
    <w:lvl w:ilvl="6" w:tplc="35044311" w:tentative="1">
      <w:start w:val="1"/>
      <w:numFmt w:val="decimal"/>
      <w:lvlText w:val="%7."/>
      <w:lvlJc w:val="left"/>
      <w:pPr>
        <w:ind w:left="5040" w:hanging="360"/>
      </w:pPr>
    </w:lvl>
    <w:lvl w:ilvl="7" w:tplc="35044311" w:tentative="1">
      <w:start w:val="1"/>
      <w:numFmt w:val="lowerLetter"/>
      <w:lvlText w:val="%8."/>
      <w:lvlJc w:val="left"/>
      <w:pPr>
        <w:ind w:left="5760" w:hanging="360"/>
      </w:pPr>
    </w:lvl>
    <w:lvl w:ilvl="8" w:tplc="35044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6">
    <w:multiLevelType w:val="hybridMultilevel"/>
    <w:lvl w:ilvl="0" w:tplc="88516257">
      <w:start w:val="1"/>
      <w:numFmt w:val="decimal"/>
      <w:lvlText w:val="%1."/>
      <w:lvlJc w:val="left"/>
      <w:pPr>
        <w:ind w:left="720" w:hanging="360"/>
      </w:pPr>
    </w:lvl>
    <w:lvl w:ilvl="1" w:tplc="88516257" w:tentative="1">
      <w:start w:val="1"/>
      <w:numFmt w:val="lowerLetter"/>
      <w:lvlText w:val="%2."/>
      <w:lvlJc w:val="left"/>
      <w:pPr>
        <w:ind w:left="1440" w:hanging="360"/>
      </w:pPr>
    </w:lvl>
    <w:lvl w:ilvl="2" w:tplc="88516257" w:tentative="1">
      <w:start w:val="1"/>
      <w:numFmt w:val="lowerRoman"/>
      <w:lvlText w:val="%3."/>
      <w:lvlJc w:val="right"/>
      <w:pPr>
        <w:ind w:left="2160" w:hanging="180"/>
      </w:pPr>
    </w:lvl>
    <w:lvl w:ilvl="3" w:tplc="88516257" w:tentative="1">
      <w:start w:val="1"/>
      <w:numFmt w:val="decimal"/>
      <w:lvlText w:val="%4."/>
      <w:lvlJc w:val="left"/>
      <w:pPr>
        <w:ind w:left="2880" w:hanging="360"/>
      </w:pPr>
    </w:lvl>
    <w:lvl w:ilvl="4" w:tplc="88516257" w:tentative="1">
      <w:start w:val="1"/>
      <w:numFmt w:val="lowerLetter"/>
      <w:lvlText w:val="%5."/>
      <w:lvlJc w:val="left"/>
      <w:pPr>
        <w:ind w:left="3600" w:hanging="360"/>
      </w:pPr>
    </w:lvl>
    <w:lvl w:ilvl="5" w:tplc="88516257" w:tentative="1">
      <w:start w:val="1"/>
      <w:numFmt w:val="lowerRoman"/>
      <w:lvlText w:val="%6."/>
      <w:lvlJc w:val="right"/>
      <w:pPr>
        <w:ind w:left="4320" w:hanging="180"/>
      </w:pPr>
    </w:lvl>
    <w:lvl w:ilvl="6" w:tplc="88516257" w:tentative="1">
      <w:start w:val="1"/>
      <w:numFmt w:val="decimal"/>
      <w:lvlText w:val="%7."/>
      <w:lvlJc w:val="left"/>
      <w:pPr>
        <w:ind w:left="5040" w:hanging="360"/>
      </w:pPr>
    </w:lvl>
    <w:lvl w:ilvl="7" w:tplc="88516257" w:tentative="1">
      <w:start w:val="1"/>
      <w:numFmt w:val="lowerLetter"/>
      <w:lvlText w:val="%8."/>
      <w:lvlJc w:val="left"/>
      <w:pPr>
        <w:ind w:left="5760" w:hanging="360"/>
      </w:pPr>
    </w:lvl>
    <w:lvl w:ilvl="8" w:tplc="88516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5">
    <w:multiLevelType w:val="hybridMultilevel"/>
    <w:lvl w:ilvl="0" w:tplc="69054562">
      <w:start w:val="1"/>
      <w:numFmt w:val="decimal"/>
      <w:lvlText w:val="%1."/>
      <w:lvlJc w:val="left"/>
      <w:pPr>
        <w:ind w:left="720" w:hanging="360"/>
      </w:pPr>
    </w:lvl>
    <w:lvl w:ilvl="1" w:tplc="69054562" w:tentative="1">
      <w:start w:val="1"/>
      <w:numFmt w:val="lowerLetter"/>
      <w:lvlText w:val="%2."/>
      <w:lvlJc w:val="left"/>
      <w:pPr>
        <w:ind w:left="1440" w:hanging="360"/>
      </w:pPr>
    </w:lvl>
    <w:lvl w:ilvl="2" w:tplc="69054562" w:tentative="1">
      <w:start w:val="1"/>
      <w:numFmt w:val="lowerRoman"/>
      <w:lvlText w:val="%3."/>
      <w:lvlJc w:val="right"/>
      <w:pPr>
        <w:ind w:left="2160" w:hanging="180"/>
      </w:pPr>
    </w:lvl>
    <w:lvl w:ilvl="3" w:tplc="69054562" w:tentative="1">
      <w:start w:val="1"/>
      <w:numFmt w:val="decimal"/>
      <w:lvlText w:val="%4."/>
      <w:lvlJc w:val="left"/>
      <w:pPr>
        <w:ind w:left="2880" w:hanging="360"/>
      </w:pPr>
    </w:lvl>
    <w:lvl w:ilvl="4" w:tplc="69054562" w:tentative="1">
      <w:start w:val="1"/>
      <w:numFmt w:val="lowerLetter"/>
      <w:lvlText w:val="%5."/>
      <w:lvlJc w:val="left"/>
      <w:pPr>
        <w:ind w:left="3600" w:hanging="360"/>
      </w:pPr>
    </w:lvl>
    <w:lvl w:ilvl="5" w:tplc="69054562" w:tentative="1">
      <w:start w:val="1"/>
      <w:numFmt w:val="lowerRoman"/>
      <w:lvlText w:val="%6."/>
      <w:lvlJc w:val="right"/>
      <w:pPr>
        <w:ind w:left="4320" w:hanging="180"/>
      </w:pPr>
    </w:lvl>
    <w:lvl w:ilvl="6" w:tplc="69054562" w:tentative="1">
      <w:start w:val="1"/>
      <w:numFmt w:val="decimal"/>
      <w:lvlText w:val="%7."/>
      <w:lvlJc w:val="left"/>
      <w:pPr>
        <w:ind w:left="5040" w:hanging="360"/>
      </w:pPr>
    </w:lvl>
    <w:lvl w:ilvl="7" w:tplc="69054562" w:tentative="1">
      <w:start w:val="1"/>
      <w:numFmt w:val="lowerLetter"/>
      <w:lvlText w:val="%8."/>
      <w:lvlJc w:val="left"/>
      <w:pPr>
        <w:ind w:left="5760" w:hanging="360"/>
      </w:pPr>
    </w:lvl>
    <w:lvl w:ilvl="8" w:tplc="69054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4">
    <w:multiLevelType w:val="hybridMultilevel"/>
    <w:lvl w:ilvl="0" w:tplc="64796299">
      <w:start w:val="1"/>
      <w:numFmt w:val="decimal"/>
      <w:lvlText w:val="%1."/>
      <w:lvlJc w:val="left"/>
      <w:pPr>
        <w:ind w:left="720" w:hanging="360"/>
      </w:pPr>
    </w:lvl>
    <w:lvl w:ilvl="1" w:tplc="64796299" w:tentative="1">
      <w:start w:val="1"/>
      <w:numFmt w:val="lowerLetter"/>
      <w:lvlText w:val="%2."/>
      <w:lvlJc w:val="left"/>
      <w:pPr>
        <w:ind w:left="1440" w:hanging="360"/>
      </w:pPr>
    </w:lvl>
    <w:lvl w:ilvl="2" w:tplc="64796299" w:tentative="1">
      <w:start w:val="1"/>
      <w:numFmt w:val="lowerRoman"/>
      <w:lvlText w:val="%3."/>
      <w:lvlJc w:val="right"/>
      <w:pPr>
        <w:ind w:left="2160" w:hanging="180"/>
      </w:pPr>
    </w:lvl>
    <w:lvl w:ilvl="3" w:tplc="64796299" w:tentative="1">
      <w:start w:val="1"/>
      <w:numFmt w:val="decimal"/>
      <w:lvlText w:val="%4."/>
      <w:lvlJc w:val="left"/>
      <w:pPr>
        <w:ind w:left="2880" w:hanging="360"/>
      </w:pPr>
    </w:lvl>
    <w:lvl w:ilvl="4" w:tplc="64796299" w:tentative="1">
      <w:start w:val="1"/>
      <w:numFmt w:val="lowerLetter"/>
      <w:lvlText w:val="%5."/>
      <w:lvlJc w:val="left"/>
      <w:pPr>
        <w:ind w:left="3600" w:hanging="360"/>
      </w:pPr>
    </w:lvl>
    <w:lvl w:ilvl="5" w:tplc="64796299" w:tentative="1">
      <w:start w:val="1"/>
      <w:numFmt w:val="lowerRoman"/>
      <w:lvlText w:val="%6."/>
      <w:lvlJc w:val="right"/>
      <w:pPr>
        <w:ind w:left="4320" w:hanging="180"/>
      </w:pPr>
    </w:lvl>
    <w:lvl w:ilvl="6" w:tplc="64796299" w:tentative="1">
      <w:start w:val="1"/>
      <w:numFmt w:val="decimal"/>
      <w:lvlText w:val="%7."/>
      <w:lvlJc w:val="left"/>
      <w:pPr>
        <w:ind w:left="5040" w:hanging="360"/>
      </w:pPr>
    </w:lvl>
    <w:lvl w:ilvl="7" w:tplc="64796299" w:tentative="1">
      <w:start w:val="1"/>
      <w:numFmt w:val="lowerLetter"/>
      <w:lvlText w:val="%8."/>
      <w:lvlJc w:val="left"/>
      <w:pPr>
        <w:ind w:left="5760" w:hanging="360"/>
      </w:pPr>
    </w:lvl>
    <w:lvl w:ilvl="8" w:tplc="64796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3">
    <w:multiLevelType w:val="hybridMultilevel"/>
    <w:lvl w:ilvl="0" w:tplc="48946681">
      <w:start w:val="1"/>
      <w:numFmt w:val="decimal"/>
      <w:lvlText w:val="%1."/>
      <w:lvlJc w:val="left"/>
      <w:pPr>
        <w:ind w:left="720" w:hanging="360"/>
      </w:pPr>
    </w:lvl>
    <w:lvl w:ilvl="1" w:tplc="48946681" w:tentative="1">
      <w:start w:val="1"/>
      <w:numFmt w:val="lowerLetter"/>
      <w:lvlText w:val="%2."/>
      <w:lvlJc w:val="left"/>
      <w:pPr>
        <w:ind w:left="1440" w:hanging="360"/>
      </w:pPr>
    </w:lvl>
    <w:lvl w:ilvl="2" w:tplc="48946681" w:tentative="1">
      <w:start w:val="1"/>
      <w:numFmt w:val="lowerRoman"/>
      <w:lvlText w:val="%3."/>
      <w:lvlJc w:val="right"/>
      <w:pPr>
        <w:ind w:left="2160" w:hanging="180"/>
      </w:pPr>
    </w:lvl>
    <w:lvl w:ilvl="3" w:tplc="48946681" w:tentative="1">
      <w:start w:val="1"/>
      <w:numFmt w:val="decimal"/>
      <w:lvlText w:val="%4."/>
      <w:lvlJc w:val="left"/>
      <w:pPr>
        <w:ind w:left="2880" w:hanging="360"/>
      </w:pPr>
    </w:lvl>
    <w:lvl w:ilvl="4" w:tplc="48946681" w:tentative="1">
      <w:start w:val="1"/>
      <w:numFmt w:val="lowerLetter"/>
      <w:lvlText w:val="%5."/>
      <w:lvlJc w:val="left"/>
      <w:pPr>
        <w:ind w:left="3600" w:hanging="360"/>
      </w:pPr>
    </w:lvl>
    <w:lvl w:ilvl="5" w:tplc="48946681" w:tentative="1">
      <w:start w:val="1"/>
      <w:numFmt w:val="lowerRoman"/>
      <w:lvlText w:val="%6."/>
      <w:lvlJc w:val="right"/>
      <w:pPr>
        <w:ind w:left="4320" w:hanging="180"/>
      </w:pPr>
    </w:lvl>
    <w:lvl w:ilvl="6" w:tplc="48946681" w:tentative="1">
      <w:start w:val="1"/>
      <w:numFmt w:val="decimal"/>
      <w:lvlText w:val="%7."/>
      <w:lvlJc w:val="left"/>
      <w:pPr>
        <w:ind w:left="5040" w:hanging="360"/>
      </w:pPr>
    </w:lvl>
    <w:lvl w:ilvl="7" w:tplc="48946681" w:tentative="1">
      <w:start w:val="1"/>
      <w:numFmt w:val="lowerLetter"/>
      <w:lvlText w:val="%8."/>
      <w:lvlJc w:val="left"/>
      <w:pPr>
        <w:ind w:left="5760" w:hanging="360"/>
      </w:pPr>
    </w:lvl>
    <w:lvl w:ilvl="8" w:tplc="48946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2">
    <w:multiLevelType w:val="hybridMultilevel"/>
    <w:lvl w:ilvl="0" w:tplc="41709520">
      <w:start w:val="1"/>
      <w:numFmt w:val="decimal"/>
      <w:lvlText w:val="%1."/>
      <w:lvlJc w:val="left"/>
      <w:pPr>
        <w:ind w:left="720" w:hanging="360"/>
      </w:pPr>
    </w:lvl>
    <w:lvl w:ilvl="1" w:tplc="41709520" w:tentative="1">
      <w:start w:val="1"/>
      <w:numFmt w:val="lowerLetter"/>
      <w:lvlText w:val="%2."/>
      <w:lvlJc w:val="left"/>
      <w:pPr>
        <w:ind w:left="1440" w:hanging="360"/>
      </w:pPr>
    </w:lvl>
    <w:lvl w:ilvl="2" w:tplc="41709520" w:tentative="1">
      <w:start w:val="1"/>
      <w:numFmt w:val="lowerRoman"/>
      <w:lvlText w:val="%3."/>
      <w:lvlJc w:val="right"/>
      <w:pPr>
        <w:ind w:left="2160" w:hanging="180"/>
      </w:pPr>
    </w:lvl>
    <w:lvl w:ilvl="3" w:tplc="41709520" w:tentative="1">
      <w:start w:val="1"/>
      <w:numFmt w:val="decimal"/>
      <w:lvlText w:val="%4."/>
      <w:lvlJc w:val="left"/>
      <w:pPr>
        <w:ind w:left="2880" w:hanging="360"/>
      </w:pPr>
    </w:lvl>
    <w:lvl w:ilvl="4" w:tplc="41709520" w:tentative="1">
      <w:start w:val="1"/>
      <w:numFmt w:val="lowerLetter"/>
      <w:lvlText w:val="%5."/>
      <w:lvlJc w:val="left"/>
      <w:pPr>
        <w:ind w:left="3600" w:hanging="360"/>
      </w:pPr>
    </w:lvl>
    <w:lvl w:ilvl="5" w:tplc="41709520" w:tentative="1">
      <w:start w:val="1"/>
      <w:numFmt w:val="lowerRoman"/>
      <w:lvlText w:val="%6."/>
      <w:lvlJc w:val="right"/>
      <w:pPr>
        <w:ind w:left="4320" w:hanging="180"/>
      </w:pPr>
    </w:lvl>
    <w:lvl w:ilvl="6" w:tplc="41709520" w:tentative="1">
      <w:start w:val="1"/>
      <w:numFmt w:val="decimal"/>
      <w:lvlText w:val="%7."/>
      <w:lvlJc w:val="left"/>
      <w:pPr>
        <w:ind w:left="5040" w:hanging="360"/>
      </w:pPr>
    </w:lvl>
    <w:lvl w:ilvl="7" w:tplc="41709520" w:tentative="1">
      <w:start w:val="1"/>
      <w:numFmt w:val="lowerLetter"/>
      <w:lvlText w:val="%8."/>
      <w:lvlJc w:val="left"/>
      <w:pPr>
        <w:ind w:left="5760" w:hanging="360"/>
      </w:pPr>
    </w:lvl>
    <w:lvl w:ilvl="8" w:tplc="4170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1">
    <w:multiLevelType w:val="hybridMultilevel"/>
    <w:lvl w:ilvl="0" w:tplc="47409346">
      <w:start w:val="1"/>
      <w:numFmt w:val="decimal"/>
      <w:lvlText w:val="%1."/>
      <w:lvlJc w:val="left"/>
      <w:pPr>
        <w:ind w:left="720" w:hanging="360"/>
      </w:pPr>
    </w:lvl>
    <w:lvl w:ilvl="1" w:tplc="47409346" w:tentative="1">
      <w:start w:val="1"/>
      <w:numFmt w:val="lowerLetter"/>
      <w:lvlText w:val="%2."/>
      <w:lvlJc w:val="left"/>
      <w:pPr>
        <w:ind w:left="1440" w:hanging="360"/>
      </w:pPr>
    </w:lvl>
    <w:lvl w:ilvl="2" w:tplc="47409346" w:tentative="1">
      <w:start w:val="1"/>
      <w:numFmt w:val="lowerRoman"/>
      <w:lvlText w:val="%3."/>
      <w:lvlJc w:val="right"/>
      <w:pPr>
        <w:ind w:left="2160" w:hanging="180"/>
      </w:pPr>
    </w:lvl>
    <w:lvl w:ilvl="3" w:tplc="47409346" w:tentative="1">
      <w:start w:val="1"/>
      <w:numFmt w:val="decimal"/>
      <w:lvlText w:val="%4."/>
      <w:lvlJc w:val="left"/>
      <w:pPr>
        <w:ind w:left="2880" w:hanging="360"/>
      </w:pPr>
    </w:lvl>
    <w:lvl w:ilvl="4" w:tplc="47409346" w:tentative="1">
      <w:start w:val="1"/>
      <w:numFmt w:val="lowerLetter"/>
      <w:lvlText w:val="%5."/>
      <w:lvlJc w:val="left"/>
      <w:pPr>
        <w:ind w:left="3600" w:hanging="360"/>
      </w:pPr>
    </w:lvl>
    <w:lvl w:ilvl="5" w:tplc="47409346" w:tentative="1">
      <w:start w:val="1"/>
      <w:numFmt w:val="lowerRoman"/>
      <w:lvlText w:val="%6."/>
      <w:lvlJc w:val="right"/>
      <w:pPr>
        <w:ind w:left="4320" w:hanging="180"/>
      </w:pPr>
    </w:lvl>
    <w:lvl w:ilvl="6" w:tplc="47409346" w:tentative="1">
      <w:start w:val="1"/>
      <w:numFmt w:val="decimal"/>
      <w:lvlText w:val="%7."/>
      <w:lvlJc w:val="left"/>
      <w:pPr>
        <w:ind w:left="5040" w:hanging="360"/>
      </w:pPr>
    </w:lvl>
    <w:lvl w:ilvl="7" w:tplc="47409346" w:tentative="1">
      <w:start w:val="1"/>
      <w:numFmt w:val="lowerLetter"/>
      <w:lvlText w:val="%8."/>
      <w:lvlJc w:val="left"/>
      <w:pPr>
        <w:ind w:left="5760" w:hanging="360"/>
      </w:pPr>
    </w:lvl>
    <w:lvl w:ilvl="8" w:tplc="4740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80">
    <w:multiLevelType w:val="hybridMultilevel"/>
    <w:lvl w:ilvl="0" w:tplc="36180081">
      <w:start w:val="1"/>
      <w:numFmt w:val="decimal"/>
      <w:lvlText w:val="%1."/>
      <w:lvlJc w:val="left"/>
      <w:pPr>
        <w:ind w:left="720" w:hanging="360"/>
      </w:pPr>
    </w:lvl>
    <w:lvl w:ilvl="1" w:tplc="36180081" w:tentative="1">
      <w:start w:val="1"/>
      <w:numFmt w:val="lowerLetter"/>
      <w:lvlText w:val="%2."/>
      <w:lvlJc w:val="left"/>
      <w:pPr>
        <w:ind w:left="1440" w:hanging="360"/>
      </w:pPr>
    </w:lvl>
    <w:lvl w:ilvl="2" w:tplc="36180081" w:tentative="1">
      <w:start w:val="1"/>
      <w:numFmt w:val="lowerRoman"/>
      <w:lvlText w:val="%3."/>
      <w:lvlJc w:val="right"/>
      <w:pPr>
        <w:ind w:left="2160" w:hanging="180"/>
      </w:pPr>
    </w:lvl>
    <w:lvl w:ilvl="3" w:tplc="36180081" w:tentative="1">
      <w:start w:val="1"/>
      <w:numFmt w:val="decimal"/>
      <w:lvlText w:val="%4."/>
      <w:lvlJc w:val="left"/>
      <w:pPr>
        <w:ind w:left="2880" w:hanging="360"/>
      </w:pPr>
    </w:lvl>
    <w:lvl w:ilvl="4" w:tplc="36180081" w:tentative="1">
      <w:start w:val="1"/>
      <w:numFmt w:val="lowerLetter"/>
      <w:lvlText w:val="%5."/>
      <w:lvlJc w:val="left"/>
      <w:pPr>
        <w:ind w:left="3600" w:hanging="360"/>
      </w:pPr>
    </w:lvl>
    <w:lvl w:ilvl="5" w:tplc="36180081" w:tentative="1">
      <w:start w:val="1"/>
      <w:numFmt w:val="lowerRoman"/>
      <w:lvlText w:val="%6."/>
      <w:lvlJc w:val="right"/>
      <w:pPr>
        <w:ind w:left="4320" w:hanging="180"/>
      </w:pPr>
    </w:lvl>
    <w:lvl w:ilvl="6" w:tplc="36180081" w:tentative="1">
      <w:start w:val="1"/>
      <w:numFmt w:val="decimal"/>
      <w:lvlText w:val="%7."/>
      <w:lvlJc w:val="left"/>
      <w:pPr>
        <w:ind w:left="5040" w:hanging="360"/>
      </w:pPr>
    </w:lvl>
    <w:lvl w:ilvl="7" w:tplc="36180081" w:tentative="1">
      <w:start w:val="1"/>
      <w:numFmt w:val="lowerLetter"/>
      <w:lvlText w:val="%8."/>
      <w:lvlJc w:val="left"/>
      <w:pPr>
        <w:ind w:left="5760" w:hanging="360"/>
      </w:pPr>
    </w:lvl>
    <w:lvl w:ilvl="8" w:tplc="36180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9">
    <w:multiLevelType w:val="hybridMultilevel"/>
    <w:lvl w:ilvl="0" w:tplc="23591619">
      <w:start w:val="1"/>
      <w:numFmt w:val="decimal"/>
      <w:lvlText w:val="%1."/>
      <w:lvlJc w:val="left"/>
      <w:pPr>
        <w:ind w:left="720" w:hanging="360"/>
      </w:pPr>
    </w:lvl>
    <w:lvl w:ilvl="1" w:tplc="23591619" w:tentative="1">
      <w:start w:val="1"/>
      <w:numFmt w:val="lowerLetter"/>
      <w:lvlText w:val="%2."/>
      <w:lvlJc w:val="left"/>
      <w:pPr>
        <w:ind w:left="1440" w:hanging="360"/>
      </w:pPr>
    </w:lvl>
    <w:lvl w:ilvl="2" w:tplc="23591619" w:tentative="1">
      <w:start w:val="1"/>
      <w:numFmt w:val="lowerRoman"/>
      <w:lvlText w:val="%3."/>
      <w:lvlJc w:val="right"/>
      <w:pPr>
        <w:ind w:left="2160" w:hanging="180"/>
      </w:pPr>
    </w:lvl>
    <w:lvl w:ilvl="3" w:tplc="23591619" w:tentative="1">
      <w:start w:val="1"/>
      <w:numFmt w:val="decimal"/>
      <w:lvlText w:val="%4."/>
      <w:lvlJc w:val="left"/>
      <w:pPr>
        <w:ind w:left="2880" w:hanging="360"/>
      </w:pPr>
    </w:lvl>
    <w:lvl w:ilvl="4" w:tplc="23591619" w:tentative="1">
      <w:start w:val="1"/>
      <w:numFmt w:val="lowerLetter"/>
      <w:lvlText w:val="%5."/>
      <w:lvlJc w:val="left"/>
      <w:pPr>
        <w:ind w:left="3600" w:hanging="360"/>
      </w:pPr>
    </w:lvl>
    <w:lvl w:ilvl="5" w:tplc="23591619" w:tentative="1">
      <w:start w:val="1"/>
      <w:numFmt w:val="lowerRoman"/>
      <w:lvlText w:val="%6."/>
      <w:lvlJc w:val="right"/>
      <w:pPr>
        <w:ind w:left="4320" w:hanging="180"/>
      </w:pPr>
    </w:lvl>
    <w:lvl w:ilvl="6" w:tplc="23591619" w:tentative="1">
      <w:start w:val="1"/>
      <w:numFmt w:val="decimal"/>
      <w:lvlText w:val="%7."/>
      <w:lvlJc w:val="left"/>
      <w:pPr>
        <w:ind w:left="5040" w:hanging="360"/>
      </w:pPr>
    </w:lvl>
    <w:lvl w:ilvl="7" w:tplc="23591619" w:tentative="1">
      <w:start w:val="1"/>
      <w:numFmt w:val="lowerLetter"/>
      <w:lvlText w:val="%8."/>
      <w:lvlJc w:val="left"/>
      <w:pPr>
        <w:ind w:left="5760" w:hanging="360"/>
      </w:pPr>
    </w:lvl>
    <w:lvl w:ilvl="8" w:tplc="23591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8">
    <w:multiLevelType w:val="hybridMultilevel"/>
    <w:lvl w:ilvl="0" w:tplc="83733007">
      <w:start w:val="1"/>
      <w:numFmt w:val="decimal"/>
      <w:lvlText w:val="%1."/>
      <w:lvlJc w:val="left"/>
      <w:pPr>
        <w:ind w:left="720" w:hanging="360"/>
      </w:pPr>
    </w:lvl>
    <w:lvl w:ilvl="1" w:tplc="83733007" w:tentative="1">
      <w:start w:val="1"/>
      <w:numFmt w:val="lowerLetter"/>
      <w:lvlText w:val="%2."/>
      <w:lvlJc w:val="left"/>
      <w:pPr>
        <w:ind w:left="1440" w:hanging="360"/>
      </w:pPr>
    </w:lvl>
    <w:lvl w:ilvl="2" w:tplc="83733007" w:tentative="1">
      <w:start w:val="1"/>
      <w:numFmt w:val="lowerRoman"/>
      <w:lvlText w:val="%3."/>
      <w:lvlJc w:val="right"/>
      <w:pPr>
        <w:ind w:left="2160" w:hanging="180"/>
      </w:pPr>
    </w:lvl>
    <w:lvl w:ilvl="3" w:tplc="83733007" w:tentative="1">
      <w:start w:val="1"/>
      <w:numFmt w:val="decimal"/>
      <w:lvlText w:val="%4."/>
      <w:lvlJc w:val="left"/>
      <w:pPr>
        <w:ind w:left="2880" w:hanging="360"/>
      </w:pPr>
    </w:lvl>
    <w:lvl w:ilvl="4" w:tplc="83733007" w:tentative="1">
      <w:start w:val="1"/>
      <w:numFmt w:val="lowerLetter"/>
      <w:lvlText w:val="%5."/>
      <w:lvlJc w:val="left"/>
      <w:pPr>
        <w:ind w:left="3600" w:hanging="360"/>
      </w:pPr>
    </w:lvl>
    <w:lvl w:ilvl="5" w:tplc="83733007" w:tentative="1">
      <w:start w:val="1"/>
      <w:numFmt w:val="lowerRoman"/>
      <w:lvlText w:val="%6."/>
      <w:lvlJc w:val="right"/>
      <w:pPr>
        <w:ind w:left="4320" w:hanging="180"/>
      </w:pPr>
    </w:lvl>
    <w:lvl w:ilvl="6" w:tplc="83733007" w:tentative="1">
      <w:start w:val="1"/>
      <w:numFmt w:val="decimal"/>
      <w:lvlText w:val="%7."/>
      <w:lvlJc w:val="left"/>
      <w:pPr>
        <w:ind w:left="5040" w:hanging="360"/>
      </w:pPr>
    </w:lvl>
    <w:lvl w:ilvl="7" w:tplc="83733007" w:tentative="1">
      <w:start w:val="1"/>
      <w:numFmt w:val="lowerLetter"/>
      <w:lvlText w:val="%8."/>
      <w:lvlJc w:val="left"/>
      <w:pPr>
        <w:ind w:left="5760" w:hanging="360"/>
      </w:pPr>
    </w:lvl>
    <w:lvl w:ilvl="8" w:tplc="83733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7">
    <w:multiLevelType w:val="hybridMultilevel"/>
    <w:lvl w:ilvl="0" w:tplc="31253049">
      <w:start w:val="1"/>
      <w:numFmt w:val="decimal"/>
      <w:lvlText w:val="%1."/>
      <w:lvlJc w:val="left"/>
      <w:pPr>
        <w:ind w:left="720" w:hanging="360"/>
      </w:pPr>
    </w:lvl>
    <w:lvl w:ilvl="1" w:tplc="31253049" w:tentative="1">
      <w:start w:val="1"/>
      <w:numFmt w:val="lowerLetter"/>
      <w:lvlText w:val="%2."/>
      <w:lvlJc w:val="left"/>
      <w:pPr>
        <w:ind w:left="1440" w:hanging="360"/>
      </w:pPr>
    </w:lvl>
    <w:lvl w:ilvl="2" w:tplc="31253049" w:tentative="1">
      <w:start w:val="1"/>
      <w:numFmt w:val="lowerRoman"/>
      <w:lvlText w:val="%3."/>
      <w:lvlJc w:val="right"/>
      <w:pPr>
        <w:ind w:left="2160" w:hanging="180"/>
      </w:pPr>
    </w:lvl>
    <w:lvl w:ilvl="3" w:tplc="31253049" w:tentative="1">
      <w:start w:val="1"/>
      <w:numFmt w:val="decimal"/>
      <w:lvlText w:val="%4."/>
      <w:lvlJc w:val="left"/>
      <w:pPr>
        <w:ind w:left="2880" w:hanging="360"/>
      </w:pPr>
    </w:lvl>
    <w:lvl w:ilvl="4" w:tplc="31253049" w:tentative="1">
      <w:start w:val="1"/>
      <w:numFmt w:val="lowerLetter"/>
      <w:lvlText w:val="%5."/>
      <w:lvlJc w:val="left"/>
      <w:pPr>
        <w:ind w:left="3600" w:hanging="360"/>
      </w:pPr>
    </w:lvl>
    <w:lvl w:ilvl="5" w:tplc="31253049" w:tentative="1">
      <w:start w:val="1"/>
      <w:numFmt w:val="lowerRoman"/>
      <w:lvlText w:val="%6."/>
      <w:lvlJc w:val="right"/>
      <w:pPr>
        <w:ind w:left="4320" w:hanging="180"/>
      </w:pPr>
    </w:lvl>
    <w:lvl w:ilvl="6" w:tplc="31253049" w:tentative="1">
      <w:start w:val="1"/>
      <w:numFmt w:val="decimal"/>
      <w:lvlText w:val="%7."/>
      <w:lvlJc w:val="left"/>
      <w:pPr>
        <w:ind w:left="5040" w:hanging="360"/>
      </w:pPr>
    </w:lvl>
    <w:lvl w:ilvl="7" w:tplc="31253049" w:tentative="1">
      <w:start w:val="1"/>
      <w:numFmt w:val="lowerLetter"/>
      <w:lvlText w:val="%8."/>
      <w:lvlJc w:val="left"/>
      <w:pPr>
        <w:ind w:left="5760" w:hanging="360"/>
      </w:pPr>
    </w:lvl>
    <w:lvl w:ilvl="8" w:tplc="31253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6">
    <w:multiLevelType w:val="hybridMultilevel"/>
    <w:lvl w:ilvl="0" w:tplc="24520776">
      <w:start w:val="1"/>
      <w:numFmt w:val="decimal"/>
      <w:lvlText w:val="%1."/>
      <w:lvlJc w:val="left"/>
      <w:pPr>
        <w:ind w:left="720" w:hanging="360"/>
      </w:pPr>
    </w:lvl>
    <w:lvl w:ilvl="1" w:tplc="24520776" w:tentative="1">
      <w:start w:val="1"/>
      <w:numFmt w:val="lowerLetter"/>
      <w:lvlText w:val="%2."/>
      <w:lvlJc w:val="left"/>
      <w:pPr>
        <w:ind w:left="1440" w:hanging="360"/>
      </w:pPr>
    </w:lvl>
    <w:lvl w:ilvl="2" w:tplc="24520776" w:tentative="1">
      <w:start w:val="1"/>
      <w:numFmt w:val="lowerRoman"/>
      <w:lvlText w:val="%3."/>
      <w:lvlJc w:val="right"/>
      <w:pPr>
        <w:ind w:left="2160" w:hanging="180"/>
      </w:pPr>
    </w:lvl>
    <w:lvl w:ilvl="3" w:tplc="24520776" w:tentative="1">
      <w:start w:val="1"/>
      <w:numFmt w:val="decimal"/>
      <w:lvlText w:val="%4."/>
      <w:lvlJc w:val="left"/>
      <w:pPr>
        <w:ind w:left="2880" w:hanging="360"/>
      </w:pPr>
    </w:lvl>
    <w:lvl w:ilvl="4" w:tplc="24520776" w:tentative="1">
      <w:start w:val="1"/>
      <w:numFmt w:val="lowerLetter"/>
      <w:lvlText w:val="%5."/>
      <w:lvlJc w:val="left"/>
      <w:pPr>
        <w:ind w:left="3600" w:hanging="360"/>
      </w:pPr>
    </w:lvl>
    <w:lvl w:ilvl="5" w:tplc="24520776" w:tentative="1">
      <w:start w:val="1"/>
      <w:numFmt w:val="lowerRoman"/>
      <w:lvlText w:val="%6."/>
      <w:lvlJc w:val="right"/>
      <w:pPr>
        <w:ind w:left="4320" w:hanging="180"/>
      </w:pPr>
    </w:lvl>
    <w:lvl w:ilvl="6" w:tplc="24520776" w:tentative="1">
      <w:start w:val="1"/>
      <w:numFmt w:val="decimal"/>
      <w:lvlText w:val="%7."/>
      <w:lvlJc w:val="left"/>
      <w:pPr>
        <w:ind w:left="5040" w:hanging="360"/>
      </w:pPr>
    </w:lvl>
    <w:lvl w:ilvl="7" w:tplc="24520776" w:tentative="1">
      <w:start w:val="1"/>
      <w:numFmt w:val="lowerLetter"/>
      <w:lvlText w:val="%8."/>
      <w:lvlJc w:val="left"/>
      <w:pPr>
        <w:ind w:left="5760" w:hanging="360"/>
      </w:pPr>
    </w:lvl>
    <w:lvl w:ilvl="8" w:tplc="24520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5">
    <w:multiLevelType w:val="hybridMultilevel"/>
    <w:lvl w:ilvl="0" w:tplc="41776666">
      <w:start w:val="1"/>
      <w:numFmt w:val="decimal"/>
      <w:lvlText w:val="%1."/>
      <w:lvlJc w:val="left"/>
      <w:pPr>
        <w:ind w:left="720" w:hanging="360"/>
      </w:pPr>
    </w:lvl>
    <w:lvl w:ilvl="1" w:tplc="41776666" w:tentative="1">
      <w:start w:val="1"/>
      <w:numFmt w:val="lowerLetter"/>
      <w:lvlText w:val="%2."/>
      <w:lvlJc w:val="left"/>
      <w:pPr>
        <w:ind w:left="1440" w:hanging="360"/>
      </w:pPr>
    </w:lvl>
    <w:lvl w:ilvl="2" w:tplc="41776666" w:tentative="1">
      <w:start w:val="1"/>
      <w:numFmt w:val="lowerRoman"/>
      <w:lvlText w:val="%3."/>
      <w:lvlJc w:val="right"/>
      <w:pPr>
        <w:ind w:left="2160" w:hanging="180"/>
      </w:pPr>
    </w:lvl>
    <w:lvl w:ilvl="3" w:tplc="41776666" w:tentative="1">
      <w:start w:val="1"/>
      <w:numFmt w:val="decimal"/>
      <w:lvlText w:val="%4."/>
      <w:lvlJc w:val="left"/>
      <w:pPr>
        <w:ind w:left="2880" w:hanging="360"/>
      </w:pPr>
    </w:lvl>
    <w:lvl w:ilvl="4" w:tplc="41776666" w:tentative="1">
      <w:start w:val="1"/>
      <w:numFmt w:val="lowerLetter"/>
      <w:lvlText w:val="%5."/>
      <w:lvlJc w:val="left"/>
      <w:pPr>
        <w:ind w:left="3600" w:hanging="360"/>
      </w:pPr>
    </w:lvl>
    <w:lvl w:ilvl="5" w:tplc="41776666" w:tentative="1">
      <w:start w:val="1"/>
      <w:numFmt w:val="lowerRoman"/>
      <w:lvlText w:val="%6."/>
      <w:lvlJc w:val="right"/>
      <w:pPr>
        <w:ind w:left="4320" w:hanging="180"/>
      </w:pPr>
    </w:lvl>
    <w:lvl w:ilvl="6" w:tplc="41776666" w:tentative="1">
      <w:start w:val="1"/>
      <w:numFmt w:val="decimal"/>
      <w:lvlText w:val="%7."/>
      <w:lvlJc w:val="left"/>
      <w:pPr>
        <w:ind w:left="5040" w:hanging="360"/>
      </w:pPr>
    </w:lvl>
    <w:lvl w:ilvl="7" w:tplc="41776666" w:tentative="1">
      <w:start w:val="1"/>
      <w:numFmt w:val="lowerLetter"/>
      <w:lvlText w:val="%8."/>
      <w:lvlJc w:val="left"/>
      <w:pPr>
        <w:ind w:left="5760" w:hanging="360"/>
      </w:pPr>
    </w:lvl>
    <w:lvl w:ilvl="8" w:tplc="41776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4">
    <w:multiLevelType w:val="hybridMultilevel"/>
    <w:lvl w:ilvl="0" w:tplc="30345620">
      <w:start w:val="1"/>
      <w:numFmt w:val="decimal"/>
      <w:lvlText w:val="%1."/>
      <w:lvlJc w:val="left"/>
      <w:pPr>
        <w:ind w:left="720" w:hanging="360"/>
      </w:pPr>
    </w:lvl>
    <w:lvl w:ilvl="1" w:tplc="30345620" w:tentative="1">
      <w:start w:val="1"/>
      <w:numFmt w:val="lowerLetter"/>
      <w:lvlText w:val="%2."/>
      <w:lvlJc w:val="left"/>
      <w:pPr>
        <w:ind w:left="1440" w:hanging="360"/>
      </w:pPr>
    </w:lvl>
    <w:lvl w:ilvl="2" w:tplc="30345620" w:tentative="1">
      <w:start w:val="1"/>
      <w:numFmt w:val="lowerRoman"/>
      <w:lvlText w:val="%3."/>
      <w:lvlJc w:val="right"/>
      <w:pPr>
        <w:ind w:left="2160" w:hanging="180"/>
      </w:pPr>
    </w:lvl>
    <w:lvl w:ilvl="3" w:tplc="30345620" w:tentative="1">
      <w:start w:val="1"/>
      <w:numFmt w:val="decimal"/>
      <w:lvlText w:val="%4."/>
      <w:lvlJc w:val="left"/>
      <w:pPr>
        <w:ind w:left="2880" w:hanging="360"/>
      </w:pPr>
    </w:lvl>
    <w:lvl w:ilvl="4" w:tplc="30345620" w:tentative="1">
      <w:start w:val="1"/>
      <w:numFmt w:val="lowerLetter"/>
      <w:lvlText w:val="%5."/>
      <w:lvlJc w:val="left"/>
      <w:pPr>
        <w:ind w:left="3600" w:hanging="360"/>
      </w:pPr>
    </w:lvl>
    <w:lvl w:ilvl="5" w:tplc="30345620" w:tentative="1">
      <w:start w:val="1"/>
      <w:numFmt w:val="lowerRoman"/>
      <w:lvlText w:val="%6."/>
      <w:lvlJc w:val="right"/>
      <w:pPr>
        <w:ind w:left="4320" w:hanging="180"/>
      </w:pPr>
    </w:lvl>
    <w:lvl w:ilvl="6" w:tplc="30345620" w:tentative="1">
      <w:start w:val="1"/>
      <w:numFmt w:val="decimal"/>
      <w:lvlText w:val="%7."/>
      <w:lvlJc w:val="left"/>
      <w:pPr>
        <w:ind w:left="5040" w:hanging="360"/>
      </w:pPr>
    </w:lvl>
    <w:lvl w:ilvl="7" w:tplc="30345620" w:tentative="1">
      <w:start w:val="1"/>
      <w:numFmt w:val="lowerLetter"/>
      <w:lvlText w:val="%8."/>
      <w:lvlJc w:val="left"/>
      <w:pPr>
        <w:ind w:left="5760" w:hanging="360"/>
      </w:pPr>
    </w:lvl>
    <w:lvl w:ilvl="8" w:tplc="30345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3">
    <w:multiLevelType w:val="hybridMultilevel"/>
    <w:lvl w:ilvl="0" w:tplc="33230234">
      <w:start w:val="1"/>
      <w:numFmt w:val="decimal"/>
      <w:lvlText w:val="%1."/>
      <w:lvlJc w:val="left"/>
      <w:pPr>
        <w:ind w:left="720" w:hanging="360"/>
      </w:pPr>
    </w:lvl>
    <w:lvl w:ilvl="1" w:tplc="33230234" w:tentative="1">
      <w:start w:val="1"/>
      <w:numFmt w:val="lowerLetter"/>
      <w:lvlText w:val="%2."/>
      <w:lvlJc w:val="left"/>
      <w:pPr>
        <w:ind w:left="1440" w:hanging="360"/>
      </w:pPr>
    </w:lvl>
    <w:lvl w:ilvl="2" w:tplc="33230234" w:tentative="1">
      <w:start w:val="1"/>
      <w:numFmt w:val="lowerRoman"/>
      <w:lvlText w:val="%3."/>
      <w:lvlJc w:val="right"/>
      <w:pPr>
        <w:ind w:left="2160" w:hanging="180"/>
      </w:pPr>
    </w:lvl>
    <w:lvl w:ilvl="3" w:tplc="33230234" w:tentative="1">
      <w:start w:val="1"/>
      <w:numFmt w:val="decimal"/>
      <w:lvlText w:val="%4."/>
      <w:lvlJc w:val="left"/>
      <w:pPr>
        <w:ind w:left="2880" w:hanging="360"/>
      </w:pPr>
    </w:lvl>
    <w:lvl w:ilvl="4" w:tplc="33230234" w:tentative="1">
      <w:start w:val="1"/>
      <w:numFmt w:val="lowerLetter"/>
      <w:lvlText w:val="%5."/>
      <w:lvlJc w:val="left"/>
      <w:pPr>
        <w:ind w:left="3600" w:hanging="360"/>
      </w:pPr>
    </w:lvl>
    <w:lvl w:ilvl="5" w:tplc="33230234" w:tentative="1">
      <w:start w:val="1"/>
      <w:numFmt w:val="lowerRoman"/>
      <w:lvlText w:val="%6."/>
      <w:lvlJc w:val="right"/>
      <w:pPr>
        <w:ind w:left="4320" w:hanging="180"/>
      </w:pPr>
    </w:lvl>
    <w:lvl w:ilvl="6" w:tplc="33230234" w:tentative="1">
      <w:start w:val="1"/>
      <w:numFmt w:val="decimal"/>
      <w:lvlText w:val="%7."/>
      <w:lvlJc w:val="left"/>
      <w:pPr>
        <w:ind w:left="5040" w:hanging="360"/>
      </w:pPr>
    </w:lvl>
    <w:lvl w:ilvl="7" w:tplc="33230234" w:tentative="1">
      <w:start w:val="1"/>
      <w:numFmt w:val="lowerLetter"/>
      <w:lvlText w:val="%8."/>
      <w:lvlJc w:val="left"/>
      <w:pPr>
        <w:ind w:left="5760" w:hanging="360"/>
      </w:pPr>
    </w:lvl>
    <w:lvl w:ilvl="8" w:tplc="33230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2">
    <w:multiLevelType w:val="hybridMultilevel"/>
    <w:lvl w:ilvl="0" w:tplc="97557235">
      <w:start w:val="1"/>
      <w:numFmt w:val="decimal"/>
      <w:lvlText w:val="%1."/>
      <w:lvlJc w:val="left"/>
      <w:pPr>
        <w:ind w:left="720" w:hanging="360"/>
      </w:pPr>
    </w:lvl>
    <w:lvl w:ilvl="1" w:tplc="97557235" w:tentative="1">
      <w:start w:val="1"/>
      <w:numFmt w:val="lowerLetter"/>
      <w:lvlText w:val="%2."/>
      <w:lvlJc w:val="left"/>
      <w:pPr>
        <w:ind w:left="1440" w:hanging="360"/>
      </w:pPr>
    </w:lvl>
    <w:lvl w:ilvl="2" w:tplc="97557235" w:tentative="1">
      <w:start w:val="1"/>
      <w:numFmt w:val="lowerRoman"/>
      <w:lvlText w:val="%3."/>
      <w:lvlJc w:val="right"/>
      <w:pPr>
        <w:ind w:left="2160" w:hanging="180"/>
      </w:pPr>
    </w:lvl>
    <w:lvl w:ilvl="3" w:tplc="97557235" w:tentative="1">
      <w:start w:val="1"/>
      <w:numFmt w:val="decimal"/>
      <w:lvlText w:val="%4."/>
      <w:lvlJc w:val="left"/>
      <w:pPr>
        <w:ind w:left="2880" w:hanging="360"/>
      </w:pPr>
    </w:lvl>
    <w:lvl w:ilvl="4" w:tplc="97557235" w:tentative="1">
      <w:start w:val="1"/>
      <w:numFmt w:val="lowerLetter"/>
      <w:lvlText w:val="%5."/>
      <w:lvlJc w:val="left"/>
      <w:pPr>
        <w:ind w:left="3600" w:hanging="360"/>
      </w:pPr>
    </w:lvl>
    <w:lvl w:ilvl="5" w:tplc="97557235" w:tentative="1">
      <w:start w:val="1"/>
      <w:numFmt w:val="lowerRoman"/>
      <w:lvlText w:val="%6."/>
      <w:lvlJc w:val="right"/>
      <w:pPr>
        <w:ind w:left="4320" w:hanging="180"/>
      </w:pPr>
    </w:lvl>
    <w:lvl w:ilvl="6" w:tplc="97557235" w:tentative="1">
      <w:start w:val="1"/>
      <w:numFmt w:val="decimal"/>
      <w:lvlText w:val="%7."/>
      <w:lvlJc w:val="left"/>
      <w:pPr>
        <w:ind w:left="5040" w:hanging="360"/>
      </w:pPr>
    </w:lvl>
    <w:lvl w:ilvl="7" w:tplc="97557235" w:tentative="1">
      <w:start w:val="1"/>
      <w:numFmt w:val="lowerLetter"/>
      <w:lvlText w:val="%8."/>
      <w:lvlJc w:val="left"/>
      <w:pPr>
        <w:ind w:left="5760" w:hanging="360"/>
      </w:pPr>
    </w:lvl>
    <w:lvl w:ilvl="8" w:tplc="97557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1">
    <w:multiLevelType w:val="hybridMultilevel"/>
    <w:lvl w:ilvl="0" w:tplc="55751849">
      <w:start w:val="1"/>
      <w:numFmt w:val="decimal"/>
      <w:lvlText w:val="%1."/>
      <w:lvlJc w:val="left"/>
      <w:pPr>
        <w:ind w:left="720" w:hanging="360"/>
      </w:pPr>
    </w:lvl>
    <w:lvl w:ilvl="1" w:tplc="55751849" w:tentative="1">
      <w:start w:val="1"/>
      <w:numFmt w:val="lowerLetter"/>
      <w:lvlText w:val="%2."/>
      <w:lvlJc w:val="left"/>
      <w:pPr>
        <w:ind w:left="1440" w:hanging="360"/>
      </w:pPr>
    </w:lvl>
    <w:lvl w:ilvl="2" w:tplc="55751849" w:tentative="1">
      <w:start w:val="1"/>
      <w:numFmt w:val="lowerRoman"/>
      <w:lvlText w:val="%3."/>
      <w:lvlJc w:val="right"/>
      <w:pPr>
        <w:ind w:left="2160" w:hanging="180"/>
      </w:pPr>
    </w:lvl>
    <w:lvl w:ilvl="3" w:tplc="55751849" w:tentative="1">
      <w:start w:val="1"/>
      <w:numFmt w:val="decimal"/>
      <w:lvlText w:val="%4."/>
      <w:lvlJc w:val="left"/>
      <w:pPr>
        <w:ind w:left="2880" w:hanging="360"/>
      </w:pPr>
    </w:lvl>
    <w:lvl w:ilvl="4" w:tplc="55751849" w:tentative="1">
      <w:start w:val="1"/>
      <w:numFmt w:val="lowerLetter"/>
      <w:lvlText w:val="%5."/>
      <w:lvlJc w:val="left"/>
      <w:pPr>
        <w:ind w:left="3600" w:hanging="360"/>
      </w:pPr>
    </w:lvl>
    <w:lvl w:ilvl="5" w:tplc="55751849" w:tentative="1">
      <w:start w:val="1"/>
      <w:numFmt w:val="lowerRoman"/>
      <w:lvlText w:val="%6."/>
      <w:lvlJc w:val="right"/>
      <w:pPr>
        <w:ind w:left="4320" w:hanging="180"/>
      </w:pPr>
    </w:lvl>
    <w:lvl w:ilvl="6" w:tplc="55751849" w:tentative="1">
      <w:start w:val="1"/>
      <w:numFmt w:val="decimal"/>
      <w:lvlText w:val="%7."/>
      <w:lvlJc w:val="left"/>
      <w:pPr>
        <w:ind w:left="5040" w:hanging="360"/>
      </w:pPr>
    </w:lvl>
    <w:lvl w:ilvl="7" w:tplc="55751849" w:tentative="1">
      <w:start w:val="1"/>
      <w:numFmt w:val="lowerLetter"/>
      <w:lvlText w:val="%8."/>
      <w:lvlJc w:val="left"/>
      <w:pPr>
        <w:ind w:left="5760" w:hanging="360"/>
      </w:pPr>
    </w:lvl>
    <w:lvl w:ilvl="8" w:tplc="55751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0">
    <w:multiLevelType w:val="hybridMultilevel"/>
    <w:lvl w:ilvl="0" w:tplc="82135397">
      <w:start w:val="1"/>
      <w:numFmt w:val="decimal"/>
      <w:lvlText w:val="%1."/>
      <w:lvlJc w:val="left"/>
      <w:pPr>
        <w:ind w:left="720" w:hanging="360"/>
      </w:pPr>
    </w:lvl>
    <w:lvl w:ilvl="1" w:tplc="82135397" w:tentative="1">
      <w:start w:val="1"/>
      <w:numFmt w:val="lowerLetter"/>
      <w:lvlText w:val="%2."/>
      <w:lvlJc w:val="left"/>
      <w:pPr>
        <w:ind w:left="1440" w:hanging="360"/>
      </w:pPr>
    </w:lvl>
    <w:lvl w:ilvl="2" w:tplc="82135397" w:tentative="1">
      <w:start w:val="1"/>
      <w:numFmt w:val="lowerRoman"/>
      <w:lvlText w:val="%3."/>
      <w:lvlJc w:val="right"/>
      <w:pPr>
        <w:ind w:left="2160" w:hanging="180"/>
      </w:pPr>
    </w:lvl>
    <w:lvl w:ilvl="3" w:tplc="82135397" w:tentative="1">
      <w:start w:val="1"/>
      <w:numFmt w:val="decimal"/>
      <w:lvlText w:val="%4."/>
      <w:lvlJc w:val="left"/>
      <w:pPr>
        <w:ind w:left="2880" w:hanging="360"/>
      </w:pPr>
    </w:lvl>
    <w:lvl w:ilvl="4" w:tplc="82135397" w:tentative="1">
      <w:start w:val="1"/>
      <w:numFmt w:val="lowerLetter"/>
      <w:lvlText w:val="%5."/>
      <w:lvlJc w:val="left"/>
      <w:pPr>
        <w:ind w:left="3600" w:hanging="360"/>
      </w:pPr>
    </w:lvl>
    <w:lvl w:ilvl="5" w:tplc="82135397" w:tentative="1">
      <w:start w:val="1"/>
      <w:numFmt w:val="lowerRoman"/>
      <w:lvlText w:val="%6."/>
      <w:lvlJc w:val="right"/>
      <w:pPr>
        <w:ind w:left="4320" w:hanging="180"/>
      </w:pPr>
    </w:lvl>
    <w:lvl w:ilvl="6" w:tplc="82135397" w:tentative="1">
      <w:start w:val="1"/>
      <w:numFmt w:val="decimal"/>
      <w:lvlText w:val="%7."/>
      <w:lvlJc w:val="left"/>
      <w:pPr>
        <w:ind w:left="5040" w:hanging="360"/>
      </w:pPr>
    </w:lvl>
    <w:lvl w:ilvl="7" w:tplc="82135397" w:tentative="1">
      <w:start w:val="1"/>
      <w:numFmt w:val="lowerLetter"/>
      <w:lvlText w:val="%8."/>
      <w:lvlJc w:val="left"/>
      <w:pPr>
        <w:ind w:left="5760" w:hanging="360"/>
      </w:pPr>
    </w:lvl>
    <w:lvl w:ilvl="8" w:tplc="82135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9">
    <w:multiLevelType w:val="hybridMultilevel"/>
    <w:lvl w:ilvl="0" w:tplc="72914823">
      <w:start w:val="1"/>
      <w:numFmt w:val="decimal"/>
      <w:lvlText w:val="%1."/>
      <w:lvlJc w:val="left"/>
      <w:pPr>
        <w:ind w:left="720" w:hanging="360"/>
      </w:pPr>
    </w:lvl>
    <w:lvl w:ilvl="1" w:tplc="72914823" w:tentative="1">
      <w:start w:val="1"/>
      <w:numFmt w:val="lowerLetter"/>
      <w:lvlText w:val="%2."/>
      <w:lvlJc w:val="left"/>
      <w:pPr>
        <w:ind w:left="1440" w:hanging="360"/>
      </w:pPr>
    </w:lvl>
    <w:lvl w:ilvl="2" w:tplc="72914823" w:tentative="1">
      <w:start w:val="1"/>
      <w:numFmt w:val="lowerRoman"/>
      <w:lvlText w:val="%3."/>
      <w:lvlJc w:val="right"/>
      <w:pPr>
        <w:ind w:left="2160" w:hanging="180"/>
      </w:pPr>
    </w:lvl>
    <w:lvl w:ilvl="3" w:tplc="72914823" w:tentative="1">
      <w:start w:val="1"/>
      <w:numFmt w:val="decimal"/>
      <w:lvlText w:val="%4."/>
      <w:lvlJc w:val="left"/>
      <w:pPr>
        <w:ind w:left="2880" w:hanging="360"/>
      </w:pPr>
    </w:lvl>
    <w:lvl w:ilvl="4" w:tplc="72914823" w:tentative="1">
      <w:start w:val="1"/>
      <w:numFmt w:val="lowerLetter"/>
      <w:lvlText w:val="%5."/>
      <w:lvlJc w:val="left"/>
      <w:pPr>
        <w:ind w:left="3600" w:hanging="360"/>
      </w:pPr>
    </w:lvl>
    <w:lvl w:ilvl="5" w:tplc="72914823" w:tentative="1">
      <w:start w:val="1"/>
      <w:numFmt w:val="lowerRoman"/>
      <w:lvlText w:val="%6."/>
      <w:lvlJc w:val="right"/>
      <w:pPr>
        <w:ind w:left="4320" w:hanging="180"/>
      </w:pPr>
    </w:lvl>
    <w:lvl w:ilvl="6" w:tplc="72914823" w:tentative="1">
      <w:start w:val="1"/>
      <w:numFmt w:val="decimal"/>
      <w:lvlText w:val="%7."/>
      <w:lvlJc w:val="left"/>
      <w:pPr>
        <w:ind w:left="5040" w:hanging="360"/>
      </w:pPr>
    </w:lvl>
    <w:lvl w:ilvl="7" w:tplc="72914823" w:tentative="1">
      <w:start w:val="1"/>
      <w:numFmt w:val="lowerLetter"/>
      <w:lvlText w:val="%8."/>
      <w:lvlJc w:val="left"/>
      <w:pPr>
        <w:ind w:left="5760" w:hanging="360"/>
      </w:pPr>
    </w:lvl>
    <w:lvl w:ilvl="8" w:tplc="72914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8">
    <w:multiLevelType w:val="hybridMultilevel"/>
    <w:lvl w:ilvl="0" w:tplc="68627618">
      <w:start w:val="1"/>
      <w:numFmt w:val="decimal"/>
      <w:lvlText w:val="%1."/>
      <w:lvlJc w:val="left"/>
      <w:pPr>
        <w:ind w:left="720" w:hanging="360"/>
      </w:pPr>
    </w:lvl>
    <w:lvl w:ilvl="1" w:tplc="68627618" w:tentative="1">
      <w:start w:val="1"/>
      <w:numFmt w:val="lowerLetter"/>
      <w:lvlText w:val="%2."/>
      <w:lvlJc w:val="left"/>
      <w:pPr>
        <w:ind w:left="1440" w:hanging="360"/>
      </w:pPr>
    </w:lvl>
    <w:lvl w:ilvl="2" w:tplc="68627618" w:tentative="1">
      <w:start w:val="1"/>
      <w:numFmt w:val="lowerRoman"/>
      <w:lvlText w:val="%3."/>
      <w:lvlJc w:val="right"/>
      <w:pPr>
        <w:ind w:left="2160" w:hanging="180"/>
      </w:pPr>
    </w:lvl>
    <w:lvl w:ilvl="3" w:tplc="68627618" w:tentative="1">
      <w:start w:val="1"/>
      <w:numFmt w:val="decimal"/>
      <w:lvlText w:val="%4."/>
      <w:lvlJc w:val="left"/>
      <w:pPr>
        <w:ind w:left="2880" w:hanging="360"/>
      </w:pPr>
    </w:lvl>
    <w:lvl w:ilvl="4" w:tplc="68627618" w:tentative="1">
      <w:start w:val="1"/>
      <w:numFmt w:val="lowerLetter"/>
      <w:lvlText w:val="%5."/>
      <w:lvlJc w:val="left"/>
      <w:pPr>
        <w:ind w:left="3600" w:hanging="360"/>
      </w:pPr>
    </w:lvl>
    <w:lvl w:ilvl="5" w:tplc="68627618" w:tentative="1">
      <w:start w:val="1"/>
      <w:numFmt w:val="lowerRoman"/>
      <w:lvlText w:val="%6."/>
      <w:lvlJc w:val="right"/>
      <w:pPr>
        <w:ind w:left="4320" w:hanging="180"/>
      </w:pPr>
    </w:lvl>
    <w:lvl w:ilvl="6" w:tplc="68627618" w:tentative="1">
      <w:start w:val="1"/>
      <w:numFmt w:val="decimal"/>
      <w:lvlText w:val="%7."/>
      <w:lvlJc w:val="left"/>
      <w:pPr>
        <w:ind w:left="5040" w:hanging="360"/>
      </w:pPr>
    </w:lvl>
    <w:lvl w:ilvl="7" w:tplc="68627618" w:tentative="1">
      <w:start w:val="1"/>
      <w:numFmt w:val="lowerLetter"/>
      <w:lvlText w:val="%8."/>
      <w:lvlJc w:val="left"/>
      <w:pPr>
        <w:ind w:left="5760" w:hanging="360"/>
      </w:pPr>
    </w:lvl>
    <w:lvl w:ilvl="8" w:tplc="68627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7">
    <w:multiLevelType w:val="hybridMultilevel"/>
    <w:lvl w:ilvl="0" w:tplc="57158970">
      <w:start w:val="1"/>
      <w:numFmt w:val="decimal"/>
      <w:lvlText w:val="%1."/>
      <w:lvlJc w:val="left"/>
      <w:pPr>
        <w:ind w:left="720" w:hanging="360"/>
      </w:pPr>
    </w:lvl>
    <w:lvl w:ilvl="1" w:tplc="57158970" w:tentative="1">
      <w:start w:val="1"/>
      <w:numFmt w:val="lowerLetter"/>
      <w:lvlText w:val="%2."/>
      <w:lvlJc w:val="left"/>
      <w:pPr>
        <w:ind w:left="1440" w:hanging="360"/>
      </w:pPr>
    </w:lvl>
    <w:lvl w:ilvl="2" w:tplc="57158970" w:tentative="1">
      <w:start w:val="1"/>
      <w:numFmt w:val="lowerRoman"/>
      <w:lvlText w:val="%3."/>
      <w:lvlJc w:val="right"/>
      <w:pPr>
        <w:ind w:left="2160" w:hanging="180"/>
      </w:pPr>
    </w:lvl>
    <w:lvl w:ilvl="3" w:tplc="57158970" w:tentative="1">
      <w:start w:val="1"/>
      <w:numFmt w:val="decimal"/>
      <w:lvlText w:val="%4."/>
      <w:lvlJc w:val="left"/>
      <w:pPr>
        <w:ind w:left="2880" w:hanging="360"/>
      </w:pPr>
    </w:lvl>
    <w:lvl w:ilvl="4" w:tplc="57158970" w:tentative="1">
      <w:start w:val="1"/>
      <w:numFmt w:val="lowerLetter"/>
      <w:lvlText w:val="%5."/>
      <w:lvlJc w:val="left"/>
      <w:pPr>
        <w:ind w:left="3600" w:hanging="360"/>
      </w:pPr>
    </w:lvl>
    <w:lvl w:ilvl="5" w:tplc="57158970" w:tentative="1">
      <w:start w:val="1"/>
      <w:numFmt w:val="lowerRoman"/>
      <w:lvlText w:val="%6."/>
      <w:lvlJc w:val="right"/>
      <w:pPr>
        <w:ind w:left="4320" w:hanging="180"/>
      </w:pPr>
    </w:lvl>
    <w:lvl w:ilvl="6" w:tplc="57158970" w:tentative="1">
      <w:start w:val="1"/>
      <w:numFmt w:val="decimal"/>
      <w:lvlText w:val="%7."/>
      <w:lvlJc w:val="left"/>
      <w:pPr>
        <w:ind w:left="5040" w:hanging="360"/>
      </w:pPr>
    </w:lvl>
    <w:lvl w:ilvl="7" w:tplc="57158970" w:tentative="1">
      <w:start w:val="1"/>
      <w:numFmt w:val="lowerLetter"/>
      <w:lvlText w:val="%8."/>
      <w:lvlJc w:val="left"/>
      <w:pPr>
        <w:ind w:left="5760" w:hanging="360"/>
      </w:pPr>
    </w:lvl>
    <w:lvl w:ilvl="8" w:tplc="57158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6">
    <w:multiLevelType w:val="hybridMultilevel"/>
    <w:lvl w:ilvl="0" w:tplc="87853492">
      <w:start w:val="1"/>
      <w:numFmt w:val="decimal"/>
      <w:lvlText w:val="%1."/>
      <w:lvlJc w:val="left"/>
      <w:pPr>
        <w:ind w:left="720" w:hanging="360"/>
      </w:pPr>
    </w:lvl>
    <w:lvl w:ilvl="1" w:tplc="87853492" w:tentative="1">
      <w:start w:val="1"/>
      <w:numFmt w:val="lowerLetter"/>
      <w:lvlText w:val="%2."/>
      <w:lvlJc w:val="left"/>
      <w:pPr>
        <w:ind w:left="1440" w:hanging="360"/>
      </w:pPr>
    </w:lvl>
    <w:lvl w:ilvl="2" w:tplc="87853492" w:tentative="1">
      <w:start w:val="1"/>
      <w:numFmt w:val="lowerRoman"/>
      <w:lvlText w:val="%3."/>
      <w:lvlJc w:val="right"/>
      <w:pPr>
        <w:ind w:left="2160" w:hanging="180"/>
      </w:pPr>
    </w:lvl>
    <w:lvl w:ilvl="3" w:tplc="87853492" w:tentative="1">
      <w:start w:val="1"/>
      <w:numFmt w:val="decimal"/>
      <w:lvlText w:val="%4."/>
      <w:lvlJc w:val="left"/>
      <w:pPr>
        <w:ind w:left="2880" w:hanging="360"/>
      </w:pPr>
    </w:lvl>
    <w:lvl w:ilvl="4" w:tplc="87853492" w:tentative="1">
      <w:start w:val="1"/>
      <w:numFmt w:val="lowerLetter"/>
      <w:lvlText w:val="%5."/>
      <w:lvlJc w:val="left"/>
      <w:pPr>
        <w:ind w:left="3600" w:hanging="360"/>
      </w:pPr>
    </w:lvl>
    <w:lvl w:ilvl="5" w:tplc="87853492" w:tentative="1">
      <w:start w:val="1"/>
      <w:numFmt w:val="lowerRoman"/>
      <w:lvlText w:val="%6."/>
      <w:lvlJc w:val="right"/>
      <w:pPr>
        <w:ind w:left="4320" w:hanging="180"/>
      </w:pPr>
    </w:lvl>
    <w:lvl w:ilvl="6" w:tplc="87853492" w:tentative="1">
      <w:start w:val="1"/>
      <w:numFmt w:val="decimal"/>
      <w:lvlText w:val="%7."/>
      <w:lvlJc w:val="left"/>
      <w:pPr>
        <w:ind w:left="5040" w:hanging="360"/>
      </w:pPr>
    </w:lvl>
    <w:lvl w:ilvl="7" w:tplc="87853492" w:tentative="1">
      <w:start w:val="1"/>
      <w:numFmt w:val="lowerLetter"/>
      <w:lvlText w:val="%8."/>
      <w:lvlJc w:val="left"/>
      <w:pPr>
        <w:ind w:left="5760" w:hanging="360"/>
      </w:pPr>
    </w:lvl>
    <w:lvl w:ilvl="8" w:tplc="87853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5">
    <w:multiLevelType w:val="hybridMultilevel"/>
    <w:lvl w:ilvl="0" w:tplc="75078215">
      <w:start w:val="1"/>
      <w:numFmt w:val="decimal"/>
      <w:lvlText w:val="%1."/>
      <w:lvlJc w:val="left"/>
      <w:pPr>
        <w:ind w:left="720" w:hanging="360"/>
      </w:pPr>
    </w:lvl>
    <w:lvl w:ilvl="1" w:tplc="75078215" w:tentative="1">
      <w:start w:val="1"/>
      <w:numFmt w:val="lowerLetter"/>
      <w:lvlText w:val="%2."/>
      <w:lvlJc w:val="left"/>
      <w:pPr>
        <w:ind w:left="1440" w:hanging="360"/>
      </w:pPr>
    </w:lvl>
    <w:lvl w:ilvl="2" w:tplc="75078215" w:tentative="1">
      <w:start w:val="1"/>
      <w:numFmt w:val="lowerRoman"/>
      <w:lvlText w:val="%3."/>
      <w:lvlJc w:val="right"/>
      <w:pPr>
        <w:ind w:left="2160" w:hanging="180"/>
      </w:pPr>
    </w:lvl>
    <w:lvl w:ilvl="3" w:tplc="75078215" w:tentative="1">
      <w:start w:val="1"/>
      <w:numFmt w:val="decimal"/>
      <w:lvlText w:val="%4."/>
      <w:lvlJc w:val="left"/>
      <w:pPr>
        <w:ind w:left="2880" w:hanging="360"/>
      </w:pPr>
    </w:lvl>
    <w:lvl w:ilvl="4" w:tplc="75078215" w:tentative="1">
      <w:start w:val="1"/>
      <w:numFmt w:val="lowerLetter"/>
      <w:lvlText w:val="%5."/>
      <w:lvlJc w:val="left"/>
      <w:pPr>
        <w:ind w:left="3600" w:hanging="360"/>
      </w:pPr>
    </w:lvl>
    <w:lvl w:ilvl="5" w:tplc="75078215" w:tentative="1">
      <w:start w:val="1"/>
      <w:numFmt w:val="lowerRoman"/>
      <w:lvlText w:val="%6."/>
      <w:lvlJc w:val="right"/>
      <w:pPr>
        <w:ind w:left="4320" w:hanging="180"/>
      </w:pPr>
    </w:lvl>
    <w:lvl w:ilvl="6" w:tplc="75078215" w:tentative="1">
      <w:start w:val="1"/>
      <w:numFmt w:val="decimal"/>
      <w:lvlText w:val="%7."/>
      <w:lvlJc w:val="left"/>
      <w:pPr>
        <w:ind w:left="5040" w:hanging="360"/>
      </w:pPr>
    </w:lvl>
    <w:lvl w:ilvl="7" w:tplc="75078215" w:tentative="1">
      <w:start w:val="1"/>
      <w:numFmt w:val="lowerLetter"/>
      <w:lvlText w:val="%8."/>
      <w:lvlJc w:val="left"/>
      <w:pPr>
        <w:ind w:left="5760" w:hanging="360"/>
      </w:pPr>
    </w:lvl>
    <w:lvl w:ilvl="8" w:tplc="75078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4">
    <w:multiLevelType w:val="hybridMultilevel"/>
    <w:lvl w:ilvl="0" w:tplc="89347813">
      <w:start w:val="1"/>
      <w:numFmt w:val="decimal"/>
      <w:lvlText w:val="%1."/>
      <w:lvlJc w:val="left"/>
      <w:pPr>
        <w:ind w:left="720" w:hanging="360"/>
      </w:pPr>
    </w:lvl>
    <w:lvl w:ilvl="1" w:tplc="89347813" w:tentative="1">
      <w:start w:val="1"/>
      <w:numFmt w:val="lowerLetter"/>
      <w:lvlText w:val="%2."/>
      <w:lvlJc w:val="left"/>
      <w:pPr>
        <w:ind w:left="1440" w:hanging="360"/>
      </w:pPr>
    </w:lvl>
    <w:lvl w:ilvl="2" w:tplc="89347813" w:tentative="1">
      <w:start w:val="1"/>
      <w:numFmt w:val="lowerRoman"/>
      <w:lvlText w:val="%3."/>
      <w:lvlJc w:val="right"/>
      <w:pPr>
        <w:ind w:left="2160" w:hanging="180"/>
      </w:pPr>
    </w:lvl>
    <w:lvl w:ilvl="3" w:tplc="89347813" w:tentative="1">
      <w:start w:val="1"/>
      <w:numFmt w:val="decimal"/>
      <w:lvlText w:val="%4."/>
      <w:lvlJc w:val="left"/>
      <w:pPr>
        <w:ind w:left="2880" w:hanging="360"/>
      </w:pPr>
    </w:lvl>
    <w:lvl w:ilvl="4" w:tplc="89347813" w:tentative="1">
      <w:start w:val="1"/>
      <w:numFmt w:val="lowerLetter"/>
      <w:lvlText w:val="%5."/>
      <w:lvlJc w:val="left"/>
      <w:pPr>
        <w:ind w:left="3600" w:hanging="360"/>
      </w:pPr>
    </w:lvl>
    <w:lvl w:ilvl="5" w:tplc="89347813" w:tentative="1">
      <w:start w:val="1"/>
      <w:numFmt w:val="lowerRoman"/>
      <w:lvlText w:val="%6."/>
      <w:lvlJc w:val="right"/>
      <w:pPr>
        <w:ind w:left="4320" w:hanging="180"/>
      </w:pPr>
    </w:lvl>
    <w:lvl w:ilvl="6" w:tplc="89347813" w:tentative="1">
      <w:start w:val="1"/>
      <w:numFmt w:val="decimal"/>
      <w:lvlText w:val="%7."/>
      <w:lvlJc w:val="left"/>
      <w:pPr>
        <w:ind w:left="5040" w:hanging="360"/>
      </w:pPr>
    </w:lvl>
    <w:lvl w:ilvl="7" w:tplc="89347813" w:tentative="1">
      <w:start w:val="1"/>
      <w:numFmt w:val="lowerLetter"/>
      <w:lvlText w:val="%8."/>
      <w:lvlJc w:val="left"/>
      <w:pPr>
        <w:ind w:left="5760" w:hanging="360"/>
      </w:pPr>
    </w:lvl>
    <w:lvl w:ilvl="8" w:tplc="89347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3">
    <w:multiLevelType w:val="hybridMultilevel"/>
    <w:lvl w:ilvl="0" w:tplc="33884813">
      <w:start w:val="1"/>
      <w:numFmt w:val="decimal"/>
      <w:lvlText w:val="%1."/>
      <w:lvlJc w:val="left"/>
      <w:pPr>
        <w:ind w:left="720" w:hanging="360"/>
      </w:pPr>
    </w:lvl>
    <w:lvl w:ilvl="1" w:tplc="33884813" w:tentative="1">
      <w:start w:val="1"/>
      <w:numFmt w:val="lowerLetter"/>
      <w:lvlText w:val="%2."/>
      <w:lvlJc w:val="left"/>
      <w:pPr>
        <w:ind w:left="1440" w:hanging="360"/>
      </w:pPr>
    </w:lvl>
    <w:lvl w:ilvl="2" w:tplc="33884813" w:tentative="1">
      <w:start w:val="1"/>
      <w:numFmt w:val="lowerRoman"/>
      <w:lvlText w:val="%3."/>
      <w:lvlJc w:val="right"/>
      <w:pPr>
        <w:ind w:left="2160" w:hanging="180"/>
      </w:pPr>
    </w:lvl>
    <w:lvl w:ilvl="3" w:tplc="33884813" w:tentative="1">
      <w:start w:val="1"/>
      <w:numFmt w:val="decimal"/>
      <w:lvlText w:val="%4."/>
      <w:lvlJc w:val="left"/>
      <w:pPr>
        <w:ind w:left="2880" w:hanging="360"/>
      </w:pPr>
    </w:lvl>
    <w:lvl w:ilvl="4" w:tplc="33884813" w:tentative="1">
      <w:start w:val="1"/>
      <w:numFmt w:val="lowerLetter"/>
      <w:lvlText w:val="%5."/>
      <w:lvlJc w:val="left"/>
      <w:pPr>
        <w:ind w:left="3600" w:hanging="360"/>
      </w:pPr>
    </w:lvl>
    <w:lvl w:ilvl="5" w:tplc="33884813" w:tentative="1">
      <w:start w:val="1"/>
      <w:numFmt w:val="lowerRoman"/>
      <w:lvlText w:val="%6."/>
      <w:lvlJc w:val="right"/>
      <w:pPr>
        <w:ind w:left="4320" w:hanging="180"/>
      </w:pPr>
    </w:lvl>
    <w:lvl w:ilvl="6" w:tplc="33884813" w:tentative="1">
      <w:start w:val="1"/>
      <w:numFmt w:val="decimal"/>
      <w:lvlText w:val="%7."/>
      <w:lvlJc w:val="left"/>
      <w:pPr>
        <w:ind w:left="5040" w:hanging="360"/>
      </w:pPr>
    </w:lvl>
    <w:lvl w:ilvl="7" w:tplc="33884813" w:tentative="1">
      <w:start w:val="1"/>
      <w:numFmt w:val="lowerLetter"/>
      <w:lvlText w:val="%8."/>
      <w:lvlJc w:val="left"/>
      <w:pPr>
        <w:ind w:left="5760" w:hanging="360"/>
      </w:pPr>
    </w:lvl>
    <w:lvl w:ilvl="8" w:tplc="33884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2">
    <w:multiLevelType w:val="hybridMultilevel"/>
    <w:lvl w:ilvl="0" w:tplc="71707754">
      <w:start w:val="1"/>
      <w:numFmt w:val="decimal"/>
      <w:lvlText w:val="%1."/>
      <w:lvlJc w:val="left"/>
      <w:pPr>
        <w:ind w:left="720" w:hanging="360"/>
      </w:pPr>
    </w:lvl>
    <w:lvl w:ilvl="1" w:tplc="71707754" w:tentative="1">
      <w:start w:val="1"/>
      <w:numFmt w:val="lowerLetter"/>
      <w:lvlText w:val="%2."/>
      <w:lvlJc w:val="left"/>
      <w:pPr>
        <w:ind w:left="1440" w:hanging="360"/>
      </w:pPr>
    </w:lvl>
    <w:lvl w:ilvl="2" w:tplc="71707754" w:tentative="1">
      <w:start w:val="1"/>
      <w:numFmt w:val="lowerRoman"/>
      <w:lvlText w:val="%3."/>
      <w:lvlJc w:val="right"/>
      <w:pPr>
        <w:ind w:left="2160" w:hanging="180"/>
      </w:pPr>
    </w:lvl>
    <w:lvl w:ilvl="3" w:tplc="71707754" w:tentative="1">
      <w:start w:val="1"/>
      <w:numFmt w:val="decimal"/>
      <w:lvlText w:val="%4."/>
      <w:lvlJc w:val="left"/>
      <w:pPr>
        <w:ind w:left="2880" w:hanging="360"/>
      </w:pPr>
    </w:lvl>
    <w:lvl w:ilvl="4" w:tplc="71707754" w:tentative="1">
      <w:start w:val="1"/>
      <w:numFmt w:val="lowerLetter"/>
      <w:lvlText w:val="%5."/>
      <w:lvlJc w:val="left"/>
      <w:pPr>
        <w:ind w:left="3600" w:hanging="360"/>
      </w:pPr>
    </w:lvl>
    <w:lvl w:ilvl="5" w:tplc="71707754" w:tentative="1">
      <w:start w:val="1"/>
      <w:numFmt w:val="lowerRoman"/>
      <w:lvlText w:val="%6."/>
      <w:lvlJc w:val="right"/>
      <w:pPr>
        <w:ind w:left="4320" w:hanging="180"/>
      </w:pPr>
    </w:lvl>
    <w:lvl w:ilvl="6" w:tplc="71707754" w:tentative="1">
      <w:start w:val="1"/>
      <w:numFmt w:val="decimal"/>
      <w:lvlText w:val="%7."/>
      <w:lvlJc w:val="left"/>
      <w:pPr>
        <w:ind w:left="5040" w:hanging="360"/>
      </w:pPr>
    </w:lvl>
    <w:lvl w:ilvl="7" w:tplc="71707754" w:tentative="1">
      <w:start w:val="1"/>
      <w:numFmt w:val="lowerLetter"/>
      <w:lvlText w:val="%8."/>
      <w:lvlJc w:val="left"/>
      <w:pPr>
        <w:ind w:left="5760" w:hanging="360"/>
      </w:pPr>
    </w:lvl>
    <w:lvl w:ilvl="8" w:tplc="71707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1">
    <w:multiLevelType w:val="hybridMultilevel"/>
    <w:lvl w:ilvl="0" w:tplc="88322485">
      <w:start w:val="1"/>
      <w:numFmt w:val="decimal"/>
      <w:lvlText w:val="%1."/>
      <w:lvlJc w:val="left"/>
      <w:pPr>
        <w:ind w:left="720" w:hanging="360"/>
      </w:pPr>
    </w:lvl>
    <w:lvl w:ilvl="1" w:tplc="88322485" w:tentative="1">
      <w:start w:val="1"/>
      <w:numFmt w:val="lowerLetter"/>
      <w:lvlText w:val="%2."/>
      <w:lvlJc w:val="left"/>
      <w:pPr>
        <w:ind w:left="1440" w:hanging="360"/>
      </w:pPr>
    </w:lvl>
    <w:lvl w:ilvl="2" w:tplc="88322485" w:tentative="1">
      <w:start w:val="1"/>
      <w:numFmt w:val="lowerRoman"/>
      <w:lvlText w:val="%3."/>
      <w:lvlJc w:val="right"/>
      <w:pPr>
        <w:ind w:left="2160" w:hanging="180"/>
      </w:pPr>
    </w:lvl>
    <w:lvl w:ilvl="3" w:tplc="88322485" w:tentative="1">
      <w:start w:val="1"/>
      <w:numFmt w:val="decimal"/>
      <w:lvlText w:val="%4."/>
      <w:lvlJc w:val="left"/>
      <w:pPr>
        <w:ind w:left="2880" w:hanging="360"/>
      </w:pPr>
    </w:lvl>
    <w:lvl w:ilvl="4" w:tplc="88322485" w:tentative="1">
      <w:start w:val="1"/>
      <w:numFmt w:val="lowerLetter"/>
      <w:lvlText w:val="%5."/>
      <w:lvlJc w:val="left"/>
      <w:pPr>
        <w:ind w:left="3600" w:hanging="360"/>
      </w:pPr>
    </w:lvl>
    <w:lvl w:ilvl="5" w:tplc="88322485" w:tentative="1">
      <w:start w:val="1"/>
      <w:numFmt w:val="lowerRoman"/>
      <w:lvlText w:val="%6."/>
      <w:lvlJc w:val="right"/>
      <w:pPr>
        <w:ind w:left="4320" w:hanging="180"/>
      </w:pPr>
    </w:lvl>
    <w:lvl w:ilvl="6" w:tplc="88322485" w:tentative="1">
      <w:start w:val="1"/>
      <w:numFmt w:val="decimal"/>
      <w:lvlText w:val="%7."/>
      <w:lvlJc w:val="left"/>
      <w:pPr>
        <w:ind w:left="5040" w:hanging="360"/>
      </w:pPr>
    </w:lvl>
    <w:lvl w:ilvl="7" w:tplc="88322485" w:tentative="1">
      <w:start w:val="1"/>
      <w:numFmt w:val="lowerLetter"/>
      <w:lvlText w:val="%8."/>
      <w:lvlJc w:val="left"/>
      <w:pPr>
        <w:ind w:left="5760" w:hanging="360"/>
      </w:pPr>
    </w:lvl>
    <w:lvl w:ilvl="8" w:tplc="88322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0">
    <w:multiLevelType w:val="hybridMultilevel"/>
    <w:lvl w:ilvl="0" w:tplc="95770047">
      <w:start w:val="1"/>
      <w:numFmt w:val="decimal"/>
      <w:lvlText w:val="%1."/>
      <w:lvlJc w:val="left"/>
      <w:pPr>
        <w:ind w:left="720" w:hanging="360"/>
      </w:pPr>
    </w:lvl>
    <w:lvl w:ilvl="1" w:tplc="95770047" w:tentative="1">
      <w:start w:val="1"/>
      <w:numFmt w:val="lowerLetter"/>
      <w:lvlText w:val="%2."/>
      <w:lvlJc w:val="left"/>
      <w:pPr>
        <w:ind w:left="1440" w:hanging="360"/>
      </w:pPr>
    </w:lvl>
    <w:lvl w:ilvl="2" w:tplc="95770047" w:tentative="1">
      <w:start w:val="1"/>
      <w:numFmt w:val="lowerRoman"/>
      <w:lvlText w:val="%3."/>
      <w:lvlJc w:val="right"/>
      <w:pPr>
        <w:ind w:left="2160" w:hanging="180"/>
      </w:pPr>
    </w:lvl>
    <w:lvl w:ilvl="3" w:tplc="95770047" w:tentative="1">
      <w:start w:val="1"/>
      <w:numFmt w:val="decimal"/>
      <w:lvlText w:val="%4."/>
      <w:lvlJc w:val="left"/>
      <w:pPr>
        <w:ind w:left="2880" w:hanging="360"/>
      </w:pPr>
    </w:lvl>
    <w:lvl w:ilvl="4" w:tplc="95770047" w:tentative="1">
      <w:start w:val="1"/>
      <w:numFmt w:val="lowerLetter"/>
      <w:lvlText w:val="%5."/>
      <w:lvlJc w:val="left"/>
      <w:pPr>
        <w:ind w:left="3600" w:hanging="360"/>
      </w:pPr>
    </w:lvl>
    <w:lvl w:ilvl="5" w:tplc="95770047" w:tentative="1">
      <w:start w:val="1"/>
      <w:numFmt w:val="lowerRoman"/>
      <w:lvlText w:val="%6."/>
      <w:lvlJc w:val="right"/>
      <w:pPr>
        <w:ind w:left="4320" w:hanging="180"/>
      </w:pPr>
    </w:lvl>
    <w:lvl w:ilvl="6" w:tplc="95770047" w:tentative="1">
      <w:start w:val="1"/>
      <w:numFmt w:val="decimal"/>
      <w:lvlText w:val="%7."/>
      <w:lvlJc w:val="left"/>
      <w:pPr>
        <w:ind w:left="5040" w:hanging="360"/>
      </w:pPr>
    </w:lvl>
    <w:lvl w:ilvl="7" w:tplc="95770047" w:tentative="1">
      <w:start w:val="1"/>
      <w:numFmt w:val="lowerLetter"/>
      <w:lvlText w:val="%8."/>
      <w:lvlJc w:val="left"/>
      <w:pPr>
        <w:ind w:left="5760" w:hanging="360"/>
      </w:pPr>
    </w:lvl>
    <w:lvl w:ilvl="8" w:tplc="95770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9">
    <w:multiLevelType w:val="hybridMultilevel"/>
    <w:lvl w:ilvl="0" w:tplc="46579101">
      <w:start w:val="1"/>
      <w:numFmt w:val="decimal"/>
      <w:lvlText w:val="%1."/>
      <w:lvlJc w:val="left"/>
      <w:pPr>
        <w:ind w:left="720" w:hanging="360"/>
      </w:pPr>
    </w:lvl>
    <w:lvl w:ilvl="1" w:tplc="46579101" w:tentative="1">
      <w:start w:val="1"/>
      <w:numFmt w:val="lowerLetter"/>
      <w:lvlText w:val="%2."/>
      <w:lvlJc w:val="left"/>
      <w:pPr>
        <w:ind w:left="1440" w:hanging="360"/>
      </w:pPr>
    </w:lvl>
    <w:lvl w:ilvl="2" w:tplc="46579101" w:tentative="1">
      <w:start w:val="1"/>
      <w:numFmt w:val="lowerRoman"/>
      <w:lvlText w:val="%3."/>
      <w:lvlJc w:val="right"/>
      <w:pPr>
        <w:ind w:left="2160" w:hanging="180"/>
      </w:pPr>
    </w:lvl>
    <w:lvl w:ilvl="3" w:tplc="46579101" w:tentative="1">
      <w:start w:val="1"/>
      <w:numFmt w:val="decimal"/>
      <w:lvlText w:val="%4."/>
      <w:lvlJc w:val="left"/>
      <w:pPr>
        <w:ind w:left="2880" w:hanging="360"/>
      </w:pPr>
    </w:lvl>
    <w:lvl w:ilvl="4" w:tplc="46579101" w:tentative="1">
      <w:start w:val="1"/>
      <w:numFmt w:val="lowerLetter"/>
      <w:lvlText w:val="%5."/>
      <w:lvlJc w:val="left"/>
      <w:pPr>
        <w:ind w:left="3600" w:hanging="360"/>
      </w:pPr>
    </w:lvl>
    <w:lvl w:ilvl="5" w:tplc="46579101" w:tentative="1">
      <w:start w:val="1"/>
      <w:numFmt w:val="lowerRoman"/>
      <w:lvlText w:val="%6."/>
      <w:lvlJc w:val="right"/>
      <w:pPr>
        <w:ind w:left="4320" w:hanging="180"/>
      </w:pPr>
    </w:lvl>
    <w:lvl w:ilvl="6" w:tplc="46579101" w:tentative="1">
      <w:start w:val="1"/>
      <w:numFmt w:val="decimal"/>
      <w:lvlText w:val="%7."/>
      <w:lvlJc w:val="left"/>
      <w:pPr>
        <w:ind w:left="5040" w:hanging="360"/>
      </w:pPr>
    </w:lvl>
    <w:lvl w:ilvl="7" w:tplc="46579101" w:tentative="1">
      <w:start w:val="1"/>
      <w:numFmt w:val="lowerLetter"/>
      <w:lvlText w:val="%8."/>
      <w:lvlJc w:val="left"/>
      <w:pPr>
        <w:ind w:left="5760" w:hanging="360"/>
      </w:pPr>
    </w:lvl>
    <w:lvl w:ilvl="8" w:tplc="46579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8">
    <w:multiLevelType w:val="hybridMultilevel"/>
    <w:lvl w:ilvl="0" w:tplc="69092386">
      <w:start w:val="1"/>
      <w:numFmt w:val="decimal"/>
      <w:lvlText w:val="%1."/>
      <w:lvlJc w:val="left"/>
      <w:pPr>
        <w:ind w:left="720" w:hanging="360"/>
      </w:pPr>
    </w:lvl>
    <w:lvl w:ilvl="1" w:tplc="69092386" w:tentative="1">
      <w:start w:val="1"/>
      <w:numFmt w:val="lowerLetter"/>
      <w:lvlText w:val="%2."/>
      <w:lvlJc w:val="left"/>
      <w:pPr>
        <w:ind w:left="1440" w:hanging="360"/>
      </w:pPr>
    </w:lvl>
    <w:lvl w:ilvl="2" w:tplc="69092386" w:tentative="1">
      <w:start w:val="1"/>
      <w:numFmt w:val="lowerRoman"/>
      <w:lvlText w:val="%3."/>
      <w:lvlJc w:val="right"/>
      <w:pPr>
        <w:ind w:left="2160" w:hanging="180"/>
      </w:pPr>
    </w:lvl>
    <w:lvl w:ilvl="3" w:tplc="69092386" w:tentative="1">
      <w:start w:val="1"/>
      <w:numFmt w:val="decimal"/>
      <w:lvlText w:val="%4."/>
      <w:lvlJc w:val="left"/>
      <w:pPr>
        <w:ind w:left="2880" w:hanging="360"/>
      </w:pPr>
    </w:lvl>
    <w:lvl w:ilvl="4" w:tplc="69092386" w:tentative="1">
      <w:start w:val="1"/>
      <w:numFmt w:val="lowerLetter"/>
      <w:lvlText w:val="%5."/>
      <w:lvlJc w:val="left"/>
      <w:pPr>
        <w:ind w:left="3600" w:hanging="360"/>
      </w:pPr>
    </w:lvl>
    <w:lvl w:ilvl="5" w:tplc="69092386" w:tentative="1">
      <w:start w:val="1"/>
      <w:numFmt w:val="lowerRoman"/>
      <w:lvlText w:val="%6."/>
      <w:lvlJc w:val="right"/>
      <w:pPr>
        <w:ind w:left="4320" w:hanging="180"/>
      </w:pPr>
    </w:lvl>
    <w:lvl w:ilvl="6" w:tplc="69092386" w:tentative="1">
      <w:start w:val="1"/>
      <w:numFmt w:val="decimal"/>
      <w:lvlText w:val="%7."/>
      <w:lvlJc w:val="left"/>
      <w:pPr>
        <w:ind w:left="5040" w:hanging="360"/>
      </w:pPr>
    </w:lvl>
    <w:lvl w:ilvl="7" w:tplc="69092386" w:tentative="1">
      <w:start w:val="1"/>
      <w:numFmt w:val="lowerLetter"/>
      <w:lvlText w:val="%8."/>
      <w:lvlJc w:val="left"/>
      <w:pPr>
        <w:ind w:left="5760" w:hanging="360"/>
      </w:pPr>
    </w:lvl>
    <w:lvl w:ilvl="8" w:tplc="69092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7">
    <w:multiLevelType w:val="hybridMultilevel"/>
    <w:lvl w:ilvl="0" w:tplc="49515370">
      <w:start w:val="1"/>
      <w:numFmt w:val="decimal"/>
      <w:lvlText w:val="%1."/>
      <w:lvlJc w:val="left"/>
      <w:pPr>
        <w:ind w:left="720" w:hanging="360"/>
      </w:pPr>
    </w:lvl>
    <w:lvl w:ilvl="1" w:tplc="49515370" w:tentative="1">
      <w:start w:val="1"/>
      <w:numFmt w:val="lowerLetter"/>
      <w:lvlText w:val="%2."/>
      <w:lvlJc w:val="left"/>
      <w:pPr>
        <w:ind w:left="1440" w:hanging="360"/>
      </w:pPr>
    </w:lvl>
    <w:lvl w:ilvl="2" w:tplc="49515370" w:tentative="1">
      <w:start w:val="1"/>
      <w:numFmt w:val="lowerRoman"/>
      <w:lvlText w:val="%3."/>
      <w:lvlJc w:val="right"/>
      <w:pPr>
        <w:ind w:left="2160" w:hanging="180"/>
      </w:pPr>
    </w:lvl>
    <w:lvl w:ilvl="3" w:tplc="49515370" w:tentative="1">
      <w:start w:val="1"/>
      <w:numFmt w:val="decimal"/>
      <w:lvlText w:val="%4."/>
      <w:lvlJc w:val="left"/>
      <w:pPr>
        <w:ind w:left="2880" w:hanging="360"/>
      </w:pPr>
    </w:lvl>
    <w:lvl w:ilvl="4" w:tplc="49515370" w:tentative="1">
      <w:start w:val="1"/>
      <w:numFmt w:val="lowerLetter"/>
      <w:lvlText w:val="%5."/>
      <w:lvlJc w:val="left"/>
      <w:pPr>
        <w:ind w:left="3600" w:hanging="360"/>
      </w:pPr>
    </w:lvl>
    <w:lvl w:ilvl="5" w:tplc="49515370" w:tentative="1">
      <w:start w:val="1"/>
      <w:numFmt w:val="lowerRoman"/>
      <w:lvlText w:val="%6."/>
      <w:lvlJc w:val="right"/>
      <w:pPr>
        <w:ind w:left="4320" w:hanging="180"/>
      </w:pPr>
    </w:lvl>
    <w:lvl w:ilvl="6" w:tplc="49515370" w:tentative="1">
      <w:start w:val="1"/>
      <w:numFmt w:val="decimal"/>
      <w:lvlText w:val="%7."/>
      <w:lvlJc w:val="left"/>
      <w:pPr>
        <w:ind w:left="5040" w:hanging="360"/>
      </w:pPr>
    </w:lvl>
    <w:lvl w:ilvl="7" w:tplc="49515370" w:tentative="1">
      <w:start w:val="1"/>
      <w:numFmt w:val="lowerLetter"/>
      <w:lvlText w:val="%8."/>
      <w:lvlJc w:val="left"/>
      <w:pPr>
        <w:ind w:left="5760" w:hanging="360"/>
      </w:pPr>
    </w:lvl>
    <w:lvl w:ilvl="8" w:tplc="49515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6">
    <w:multiLevelType w:val="hybridMultilevel"/>
    <w:lvl w:ilvl="0" w:tplc="77979171">
      <w:start w:val="1"/>
      <w:numFmt w:val="decimal"/>
      <w:lvlText w:val="%1."/>
      <w:lvlJc w:val="left"/>
      <w:pPr>
        <w:ind w:left="720" w:hanging="360"/>
      </w:pPr>
    </w:lvl>
    <w:lvl w:ilvl="1" w:tplc="77979171" w:tentative="1">
      <w:start w:val="1"/>
      <w:numFmt w:val="lowerLetter"/>
      <w:lvlText w:val="%2."/>
      <w:lvlJc w:val="left"/>
      <w:pPr>
        <w:ind w:left="1440" w:hanging="360"/>
      </w:pPr>
    </w:lvl>
    <w:lvl w:ilvl="2" w:tplc="77979171" w:tentative="1">
      <w:start w:val="1"/>
      <w:numFmt w:val="lowerRoman"/>
      <w:lvlText w:val="%3."/>
      <w:lvlJc w:val="right"/>
      <w:pPr>
        <w:ind w:left="2160" w:hanging="180"/>
      </w:pPr>
    </w:lvl>
    <w:lvl w:ilvl="3" w:tplc="77979171" w:tentative="1">
      <w:start w:val="1"/>
      <w:numFmt w:val="decimal"/>
      <w:lvlText w:val="%4."/>
      <w:lvlJc w:val="left"/>
      <w:pPr>
        <w:ind w:left="2880" w:hanging="360"/>
      </w:pPr>
    </w:lvl>
    <w:lvl w:ilvl="4" w:tplc="77979171" w:tentative="1">
      <w:start w:val="1"/>
      <w:numFmt w:val="lowerLetter"/>
      <w:lvlText w:val="%5."/>
      <w:lvlJc w:val="left"/>
      <w:pPr>
        <w:ind w:left="3600" w:hanging="360"/>
      </w:pPr>
    </w:lvl>
    <w:lvl w:ilvl="5" w:tplc="77979171" w:tentative="1">
      <w:start w:val="1"/>
      <w:numFmt w:val="lowerRoman"/>
      <w:lvlText w:val="%6."/>
      <w:lvlJc w:val="right"/>
      <w:pPr>
        <w:ind w:left="4320" w:hanging="180"/>
      </w:pPr>
    </w:lvl>
    <w:lvl w:ilvl="6" w:tplc="77979171" w:tentative="1">
      <w:start w:val="1"/>
      <w:numFmt w:val="decimal"/>
      <w:lvlText w:val="%7."/>
      <w:lvlJc w:val="left"/>
      <w:pPr>
        <w:ind w:left="5040" w:hanging="360"/>
      </w:pPr>
    </w:lvl>
    <w:lvl w:ilvl="7" w:tplc="77979171" w:tentative="1">
      <w:start w:val="1"/>
      <w:numFmt w:val="lowerLetter"/>
      <w:lvlText w:val="%8."/>
      <w:lvlJc w:val="left"/>
      <w:pPr>
        <w:ind w:left="5760" w:hanging="360"/>
      </w:pPr>
    </w:lvl>
    <w:lvl w:ilvl="8" w:tplc="77979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5">
    <w:multiLevelType w:val="hybridMultilevel"/>
    <w:lvl w:ilvl="0" w:tplc="68720712">
      <w:start w:val="1"/>
      <w:numFmt w:val="decimal"/>
      <w:lvlText w:val="%1."/>
      <w:lvlJc w:val="left"/>
      <w:pPr>
        <w:ind w:left="720" w:hanging="360"/>
      </w:pPr>
    </w:lvl>
    <w:lvl w:ilvl="1" w:tplc="68720712" w:tentative="1">
      <w:start w:val="1"/>
      <w:numFmt w:val="lowerLetter"/>
      <w:lvlText w:val="%2."/>
      <w:lvlJc w:val="left"/>
      <w:pPr>
        <w:ind w:left="1440" w:hanging="360"/>
      </w:pPr>
    </w:lvl>
    <w:lvl w:ilvl="2" w:tplc="68720712" w:tentative="1">
      <w:start w:val="1"/>
      <w:numFmt w:val="lowerRoman"/>
      <w:lvlText w:val="%3."/>
      <w:lvlJc w:val="right"/>
      <w:pPr>
        <w:ind w:left="2160" w:hanging="180"/>
      </w:pPr>
    </w:lvl>
    <w:lvl w:ilvl="3" w:tplc="68720712" w:tentative="1">
      <w:start w:val="1"/>
      <w:numFmt w:val="decimal"/>
      <w:lvlText w:val="%4."/>
      <w:lvlJc w:val="left"/>
      <w:pPr>
        <w:ind w:left="2880" w:hanging="360"/>
      </w:pPr>
    </w:lvl>
    <w:lvl w:ilvl="4" w:tplc="68720712" w:tentative="1">
      <w:start w:val="1"/>
      <w:numFmt w:val="lowerLetter"/>
      <w:lvlText w:val="%5."/>
      <w:lvlJc w:val="left"/>
      <w:pPr>
        <w:ind w:left="3600" w:hanging="360"/>
      </w:pPr>
    </w:lvl>
    <w:lvl w:ilvl="5" w:tplc="68720712" w:tentative="1">
      <w:start w:val="1"/>
      <w:numFmt w:val="lowerRoman"/>
      <w:lvlText w:val="%6."/>
      <w:lvlJc w:val="right"/>
      <w:pPr>
        <w:ind w:left="4320" w:hanging="180"/>
      </w:pPr>
    </w:lvl>
    <w:lvl w:ilvl="6" w:tplc="68720712" w:tentative="1">
      <w:start w:val="1"/>
      <w:numFmt w:val="decimal"/>
      <w:lvlText w:val="%7."/>
      <w:lvlJc w:val="left"/>
      <w:pPr>
        <w:ind w:left="5040" w:hanging="360"/>
      </w:pPr>
    </w:lvl>
    <w:lvl w:ilvl="7" w:tplc="68720712" w:tentative="1">
      <w:start w:val="1"/>
      <w:numFmt w:val="lowerLetter"/>
      <w:lvlText w:val="%8."/>
      <w:lvlJc w:val="left"/>
      <w:pPr>
        <w:ind w:left="5760" w:hanging="360"/>
      </w:pPr>
    </w:lvl>
    <w:lvl w:ilvl="8" w:tplc="68720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4">
    <w:multiLevelType w:val="hybridMultilevel"/>
    <w:lvl w:ilvl="0" w:tplc="71012808">
      <w:start w:val="1"/>
      <w:numFmt w:val="decimal"/>
      <w:lvlText w:val="%1."/>
      <w:lvlJc w:val="left"/>
      <w:pPr>
        <w:ind w:left="720" w:hanging="360"/>
      </w:pPr>
    </w:lvl>
    <w:lvl w:ilvl="1" w:tplc="71012808" w:tentative="1">
      <w:start w:val="1"/>
      <w:numFmt w:val="lowerLetter"/>
      <w:lvlText w:val="%2."/>
      <w:lvlJc w:val="left"/>
      <w:pPr>
        <w:ind w:left="1440" w:hanging="360"/>
      </w:pPr>
    </w:lvl>
    <w:lvl w:ilvl="2" w:tplc="71012808" w:tentative="1">
      <w:start w:val="1"/>
      <w:numFmt w:val="lowerRoman"/>
      <w:lvlText w:val="%3."/>
      <w:lvlJc w:val="right"/>
      <w:pPr>
        <w:ind w:left="2160" w:hanging="180"/>
      </w:pPr>
    </w:lvl>
    <w:lvl w:ilvl="3" w:tplc="71012808" w:tentative="1">
      <w:start w:val="1"/>
      <w:numFmt w:val="decimal"/>
      <w:lvlText w:val="%4."/>
      <w:lvlJc w:val="left"/>
      <w:pPr>
        <w:ind w:left="2880" w:hanging="360"/>
      </w:pPr>
    </w:lvl>
    <w:lvl w:ilvl="4" w:tplc="71012808" w:tentative="1">
      <w:start w:val="1"/>
      <w:numFmt w:val="lowerLetter"/>
      <w:lvlText w:val="%5."/>
      <w:lvlJc w:val="left"/>
      <w:pPr>
        <w:ind w:left="3600" w:hanging="360"/>
      </w:pPr>
    </w:lvl>
    <w:lvl w:ilvl="5" w:tplc="71012808" w:tentative="1">
      <w:start w:val="1"/>
      <w:numFmt w:val="lowerRoman"/>
      <w:lvlText w:val="%6."/>
      <w:lvlJc w:val="right"/>
      <w:pPr>
        <w:ind w:left="4320" w:hanging="180"/>
      </w:pPr>
    </w:lvl>
    <w:lvl w:ilvl="6" w:tplc="71012808" w:tentative="1">
      <w:start w:val="1"/>
      <w:numFmt w:val="decimal"/>
      <w:lvlText w:val="%7."/>
      <w:lvlJc w:val="left"/>
      <w:pPr>
        <w:ind w:left="5040" w:hanging="360"/>
      </w:pPr>
    </w:lvl>
    <w:lvl w:ilvl="7" w:tplc="71012808" w:tentative="1">
      <w:start w:val="1"/>
      <w:numFmt w:val="lowerLetter"/>
      <w:lvlText w:val="%8."/>
      <w:lvlJc w:val="left"/>
      <w:pPr>
        <w:ind w:left="5760" w:hanging="360"/>
      </w:pPr>
    </w:lvl>
    <w:lvl w:ilvl="8" w:tplc="71012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3">
    <w:multiLevelType w:val="hybridMultilevel"/>
    <w:lvl w:ilvl="0" w:tplc="56966362">
      <w:start w:val="1"/>
      <w:numFmt w:val="decimal"/>
      <w:lvlText w:val="%1."/>
      <w:lvlJc w:val="left"/>
      <w:pPr>
        <w:ind w:left="720" w:hanging="360"/>
      </w:pPr>
    </w:lvl>
    <w:lvl w:ilvl="1" w:tplc="56966362" w:tentative="1">
      <w:start w:val="1"/>
      <w:numFmt w:val="lowerLetter"/>
      <w:lvlText w:val="%2."/>
      <w:lvlJc w:val="left"/>
      <w:pPr>
        <w:ind w:left="1440" w:hanging="360"/>
      </w:pPr>
    </w:lvl>
    <w:lvl w:ilvl="2" w:tplc="56966362" w:tentative="1">
      <w:start w:val="1"/>
      <w:numFmt w:val="lowerRoman"/>
      <w:lvlText w:val="%3."/>
      <w:lvlJc w:val="right"/>
      <w:pPr>
        <w:ind w:left="2160" w:hanging="180"/>
      </w:pPr>
    </w:lvl>
    <w:lvl w:ilvl="3" w:tplc="56966362" w:tentative="1">
      <w:start w:val="1"/>
      <w:numFmt w:val="decimal"/>
      <w:lvlText w:val="%4."/>
      <w:lvlJc w:val="left"/>
      <w:pPr>
        <w:ind w:left="2880" w:hanging="360"/>
      </w:pPr>
    </w:lvl>
    <w:lvl w:ilvl="4" w:tplc="56966362" w:tentative="1">
      <w:start w:val="1"/>
      <w:numFmt w:val="lowerLetter"/>
      <w:lvlText w:val="%5."/>
      <w:lvlJc w:val="left"/>
      <w:pPr>
        <w:ind w:left="3600" w:hanging="360"/>
      </w:pPr>
    </w:lvl>
    <w:lvl w:ilvl="5" w:tplc="56966362" w:tentative="1">
      <w:start w:val="1"/>
      <w:numFmt w:val="lowerRoman"/>
      <w:lvlText w:val="%6."/>
      <w:lvlJc w:val="right"/>
      <w:pPr>
        <w:ind w:left="4320" w:hanging="180"/>
      </w:pPr>
    </w:lvl>
    <w:lvl w:ilvl="6" w:tplc="56966362" w:tentative="1">
      <w:start w:val="1"/>
      <w:numFmt w:val="decimal"/>
      <w:lvlText w:val="%7."/>
      <w:lvlJc w:val="left"/>
      <w:pPr>
        <w:ind w:left="5040" w:hanging="360"/>
      </w:pPr>
    </w:lvl>
    <w:lvl w:ilvl="7" w:tplc="56966362" w:tentative="1">
      <w:start w:val="1"/>
      <w:numFmt w:val="lowerLetter"/>
      <w:lvlText w:val="%8."/>
      <w:lvlJc w:val="left"/>
      <w:pPr>
        <w:ind w:left="5760" w:hanging="360"/>
      </w:pPr>
    </w:lvl>
    <w:lvl w:ilvl="8" w:tplc="56966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2">
    <w:multiLevelType w:val="hybridMultilevel"/>
    <w:lvl w:ilvl="0" w:tplc="21465147">
      <w:start w:val="1"/>
      <w:numFmt w:val="decimal"/>
      <w:lvlText w:val="%1."/>
      <w:lvlJc w:val="left"/>
      <w:pPr>
        <w:ind w:left="720" w:hanging="360"/>
      </w:pPr>
    </w:lvl>
    <w:lvl w:ilvl="1" w:tplc="21465147" w:tentative="1">
      <w:start w:val="1"/>
      <w:numFmt w:val="lowerLetter"/>
      <w:lvlText w:val="%2."/>
      <w:lvlJc w:val="left"/>
      <w:pPr>
        <w:ind w:left="1440" w:hanging="360"/>
      </w:pPr>
    </w:lvl>
    <w:lvl w:ilvl="2" w:tplc="21465147" w:tentative="1">
      <w:start w:val="1"/>
      <w:numFmt w:val="lowerRoman"/>
      <w:lvlText w:val="%3."/>
      <w:lvlJc w:val="right"/>
      <w:pPr>
        <w:ind w:left="2160" w:hanging="180"/>
      </w:pPr>
    </w:lvl>
    <w:lvl w:ilvl="3" w:tplc="21465147" w:tentative="1">
      <w:start w:val="1"/>
      <w:numFmt w:val="decimal"/>
      <w:lvlText w:val="%4."/>
      <w:lvlJc w:val="left"/>
      <w:pPr>
        <w:ind w:left="2880" w:hanging="360"/>
      </w:pPr>
    </w:lvl>
    <w:lvl w:ilvl="4" w:tplc="21465147" w:tentative="1">
      <w:start w:val="1"/>
      <w:numFmt w:val="lowerLetter"/>
      <w:lvlText w:val="%5."/>
      <w:lvlJc w:val="left"/>
      <w:pPr>
        <w:ind w:left="3600" w:hanging="360"/>
      </w:pPr>
    </w:lvl>
    <w:lvl w:ilvl="5" w:tplc="21465147" w:tentative="1">
      <w:start w:val="1"/>
      <w:numFmt w:val="lowerRoman"/>
      <w:lvlText w:val="%6."/>
      <w:lvlJc w:val="right"/>
      <w:pPr>
        <w:ind w:left="4320" w:hanging="180"/>
      </w:pPr>
    </w:lvl>
    <w:lvl w:ilvl="6" w:tplc="21465147" w:tentative="1">
      <w:start w:val="1"/>
      <w:numFmt w:val="decimal"/>
      <w:lvlText w:val="%7."/>
      <w:lvlJc w:val="left"/>
      <w:pPr>
        <w:ind w:left="5040" w:hanging="360"/>
      </w:pPr>
    </w:lvl>
    <w:lvl w:ilvl="7" w:tplc="21465147" w:tentative="1">
      <w:start w:val="1"/>
      <w:numFmt w:val="lowerLetter"/>
      <w:lvlText w:val="%8."/>
      <w:lvlJc w:val="left"/>
      <w:pPr>
        <w:ind w:left="5760" w:hanging="360"/>
      </w:pPr>
    </w:lvl>
    <w:lvl w:ilvl="8" w:tplc="2146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1">
    <w:multiLevelType w:val="hybridMultilevel"/>
    <w:lvl w:ilvl="0" w:tplc="21095908">
      <w:start w:val="1"/>
      <w:numFmt w:val="decimal"/>
      <w:lvlText w:val="%1."/>
      <w:lvlJc w:val="left"/>
      <w:pPr>
        <w:ind w:left="720" w:hanging="360"/>
      </w:pPr>
    </w:lvl>
    <w:lvl w:ilvl="1" w:tplc="21095908" w:tentative="1">
      <w:start w:val="1"/>
      <w:numFmt w:val="lowerLetter"/>
      <w:lvlText w:val="%2."/>
      <w:lvlJc w:val="left"/>
      <w:pPr>
        <w:ind w:left="1440" w:hanging="360"/>
      </w:pPr>
    </w:lvl>
    <w:lvl w:ilvl="2" w:tplc="21095908" w:tentative="1">
      <w:start w:val="1"/>
      <w:numFmt w:val="lowerRoman"/>
      <w:lvlText w:val="%3."/>
      <w:lvlJc w:val="right"/>
      <w:pPr>
        <w:ind w:left="2160" w:hanging="180"/>
      </w:pPr>
    </w:lvl>
    <w:lvl w:ilvl="3" w:tplc="21095908" w:tentative="1">
      <w:start w:val="1"/>
      <w:numFmt w:val="decimal"/>
      <w:lvlText w:val="%4."/>
      <w:lvlJc w:val="left"/>
      <w:pPr>
        <w:ind w:left="2880" w:hanging="360"/>
      </w:pPr>
    </w:lvl>
    <w:lvl w:ilvl="4" w:tplc="21095908" w:tentative="1">
      <w:start w:val="1"/>
      <w:numFmt w:val="lowerLetter"/>
      <w:lvlText w:val="%5."/>
      <w:lvlJc w:val="left"/>
      <w:pPr>
        <w:ind w:left="3600" w:hanging="360"/>
      </w:pPr>
    </w:lvl>
    <w:lvl w:ilvl="5" w:tplc="21095908" w:tentative="1">
      <w:start w:val="1"/>
      <w:numFmt w:val="lowerRoman"/>
      <w:lvlText w:val="%6."/>
      <w:lvlJc w:val="right"/>
      <w:pPr>
        <w:ind w:left="4320" w:hanging="180"/>
      </w:pPr>
    </w:lvl>
    <w:lvl w:ilvl="6" w:tplc="21095908" w:tentative="1">
      <w:start w:val="1"/>
      <w:numFmt w:val="decimal"/>
      <w:lvlText w:val="%7."/>
      <w:lvlJc w:val="left"/>
      <w:pPr>
        <w:ind w:left="5040" w:hanging="360"/>
      </w:pPr>
    </w:lvl>
    <w:lvl w:ilvl="7" w:tplc="21095908" w:tentative="1">
      <w:start w:val="1"/>
      <w:numFmt w:val="lowerLetter"/>
      <w:lvlText w:val="%8."/>
      <w:lvlJc w:val="left"/>
      <w:pPr>
        <w:ind w:left="5760" w:hanging="360"/>
      </w:pPr>
    </w:lvl>
    <w:lvl w:ilvl="8" w:tplc="21095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0">
    <w:multiLevelType w:val="hybridMultilevel"/>
    <w:lvl w:ilvl="0" w:tplc="83773211">
      <w:start w:val="1"/>
      <w:numFmt w:val="decimal"/>
      <w:lvlText w:val="%1."/>
      <w:lvlJc w:val="left"/>
      <w:pPr>
        <w:ind w:left="720" w:hanging="360"/>
      </w:pPr>
    </w:lvl>
    <w:lvl w:ilvl="1" w:tplc="83773211" w:tentative="1">
      <w:start w:val="1"/>
      <w:numFmt w:val="lowerLetter"/>
      <w:lvlText w:val="%2."/>
      <w:lvlJc w:val="left"/>
      <w:pPr>
        <w:ind w:left="1440" w:hanging="360"/>
      </w:pPr>
    </w:lvl>
    <w:lvl w:ilvl="2" w:tplc="83773211" w:tentative="1">
      <w:start w:val="1"/>
      <w:numFmt w:val="lowerRoman"/>
      <w:lvlText w:val="%3."/>
      <w:lvlJc w:val="right"/>
      <w:pPr>
        <w:ind w:left="2160" w:hanging="180"/>
      </w:pPr>
    </w:lvl>
    <w:lvl w:ilvl="3" w:tplc="83773211" w:tentative="1">
      <w:start w:val="1"/>
      <w:numFmt w:val="decimal"/>
      <w:lvlText w:val="%4."/>
      <w:lvlJc w:val="left"/>
      <w:pPr>
        <w:ind w:left="2880" w:hanging="360"/>
      </w:pPr>
    </w:lvl>
    <w:lvl w:ilvl="4" w:tplc="83773211" w:tentative="1">
      <w:start w:val="1"/>
      <w:numFmt w:val="lowerLetter"/>
      <w:lvlText w:val="%5."/>
      <w:lvlJc w:val="left"/>
      <w:pPr>
        <w:ind w:left="3600" w:hanging="360"/>
      </w:pPr>
    </w:lvl>
    <w:lvl w:ilvl="5" w:tplc="83773211" w:tentative="1">
      <w:start w:val="1"/>
      <w:numFmt w:val="lowerRoman"/>
      <w:lvlText w:val="%6."/>
      <w:lvlJc w:val="right"/>
      <w:pPr>
        <w:ind w:left="4320" w:hanging="180"/>
      </w:pPr>
    </w:lvl>
    <w:lvl w:ilvl="6" w:tplc="83773211" w:tentative="1">
      <w:start w:val="1"/>
      <w:numFmt w:val="decimal"/>
      <w:lvlText w:val="%7."/>
      <w:lvlJc w:val="left"/>
      <w:pPr>
        <w:ind w:left="5040" w:hanging="360"/>
      </w:pPr>
    </w:lvl>
    <w:lvl w:ilvl="7" w:tplc="83773211" w:tentative="1">
      <w:start w:val="1"/>
      <w:numFmt w:val="lowerLetter"/>
      <w:lvlText w:val="%8."/>
      <w:lvlJc w:val="left"/>
      <w:pPr>
        <w:ind w:left="5760" w:hanging="360"/>
      </w:pPr>
    </w:lvl>
    <w:lvl w:ilvl="8" w:tplc="83773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9">
    <w:multiLevelType w:val="hybridMultilevel"/>
    <w:lvl w:ilvl="0" w:tplc="68760834">
      <w:start w:val="1"/>
      <w:numFmt w:val="decimal"/>
      <w:lvlText w:val="%1."/>
      <w:lvlJc w:val="left"/>
      <w:pPr>
        <w:ind w:left="720" w:hanging="360"/>
      </w:pPr>
    </w:lvl>
    <w:lvl w:ilvl="1" w:tplc="68760834" w:tentative="1">
      <w:start w:val="1"/>
      <w:numFmt w:val="lowerLetter"/>
      <w:lvlText w:val="%2."/>
      <w:lvlJc w:val="left"/>
      <w:pPr>
        <w:ind w:left="1440" w:hanging="360"/>
      </w:pPr>
    </w:lvl>
    <w:lvl w:ilvl="2" w:tplc="68760834" w:tentative="1">
      <w:start w:val="1"/>
      <w:numFmt w:val="lowerRoman"/>
      <w:lvlText w:val="%3."/>
      <w:lvlJc w:val="right"/>
      <w:pPr>
        <w:ind w:left="2160" w:hanging="180"/>
      </w:pPr>
    </w:lvl>
    <w:lvl w:ilvl="3" w:tplc="68760834" w:tentative="1">
      <w:start w:val="1"/>
      <w:numFmt w:val="decimal"/>
      <w:lvlText w:val="%4."/>
      <w:lvlJc w:val="left"/>
      <w:pPr>
        <w:ind w:left="2880" w:hanging="360"/>
      </w:pPr>
    </w:lvl>
    <w:lvl w:ilvl="4" w:tplc="68760834" w:tentative="1">
      <w:start w:val="1"/>
      <w:numFmt w:val="lowerLetter"/>
      <w:lvlText w:val="%5."/>
      <w:lvlJc w:val="left"/>
      <w:pPr>
        <w:ind w:left="3600" w:hanging="360"/>
      </w:pPr>
    </w:lvl>
    <w:lvl w:ilvl="5" w:tplc="68760834" w:tentative="1">
      <w:start w:val="1"/>
      <w:numFmt w:val="lowerRoman"/>
      <w:lvlText w:val="%6."/>
      <w:lvlJc w:val="right"/>
      <w:pPr>
        <w:ind w:left="4320" w:hanging="180"/>
      </w:pPr>
    </w:lvl>
    <w:lvl w:ilvl="6" w:tplc="68760834" w:tentative="1">
      <w:start w:val="1"/>
      <w:numFmt w:val="decimal"/>
      <w:lvlText w:val="%7."/>
      <w:lvlJc w:val="left"/>
      <w:pPr>
        <w:ind w:left="5040" w:hanging="360"/>
      </w:pPr>
    </w:lvl>
    <w:lvl w:ilvl="7" w:tplc="68760834" w:tentative="1">
      <w:start w:val="1"/>
      <w:numFmt w:val="lowerLetter"/>
      <w:lvlText w:val="%8."/>
      <w:lvlJc w:val="left"/>
      <w:pPr>
        <w:ind w:left="5760" w:hanging="360"/>
      </w:pPr>
    </w:lvl>
    <w:lvl w:ilvl="8" w:tplc="68760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8">
    <w:multiLevelType w:val="hybridMultilevel"/>
    <w:lvl w:ilvl="0" w:tplc="86333336">
      <w:start w:val="1"/>
      <w:numFmt w:val="decimal"/>
      <w:lvlText w:val="%1."/>
      <w:lvlJc w:val="left"/>
      <w:pPr>
        <w:ind w:left="720" w:hanging="360"/>
      </w:pPr>
    </w:lvl>
    <w:lvl w:ilvl="1" w:tplc="86333336" w:tentative="1">
      <w:start w:val="1"/>
      <w:numFmt w:val="lowerLetter"/>
      <w:lvlText w:val="%2."/>
      <w:lvlJc w:val="left"/>
      <w:pPr>
        <w:ind w:left="1440" w:hanging="360"/>
      </w:pPr>
    </w:lvl>
    <w:lvl w:ilvl="2" w:tplc="86333336" w:tentative="1">
      <w:start w:val="1"/>
      <w:numFmt w:val="lowerRoman"/>
      <w:lvlText w:val="%3."/>
      <w:lvlJc w:val="right"/>
      <w:pPr>
        <w:ind w:left="2160" w:hanging="180"/>
      </w:pPr>
    </w:lvl>
    <w:lvl w:ilvl="3" w:tplc="86333336" w:tentative="1">
      <w:start w:val="1"/>
      <w:numFmt w:val="decimal"/>
      <w:lvlText w:val="%4."/>
      <w:lvlJc w:val="left"/>
      <w:pPr>
        <w:ind w:left="2880" w:hanging="360"/>
      </w:pPr>
    </w:lvl>
    <w:lvl w:ilvl="4" w:tplc="86333336" w:tentative="1">
      <w:start w:val="1"/>
      <w:numFmt w:val="lowerLetter"/>
      <w:lvlText w:val="%5."/>
      <w:lvlJc w:val="left"/>
      <w:pPr>
        <w:ind w:left="3600" w:hanging="360"/>
      </w:pPr>
    </w:lvl>
    <w:lvl w:ilvl="5" w:tplc="86333336" w:tentative="1">
      <w:start w:val="1"/>
      <w:numFmt w:val="lowerRoman"/>
      <w:lvlText w:val="%6."/>
      <w:lvlJc w:val="right"/>
      <w:pPr>
        <w:ind w:left="4320" w:hanging="180"/>
      </w:pPr>
    </w:lvl>
    <w:lvl w:ilvl="6" w:tplc="86333336" w:tentative="1">
      <w:start w:val="1"/>
      <w:numFmt w:val="decimal"/>
      <w:lvlText w:val="%7."/>
      <w:lvlJc w:val="left"/>
      <w:pPr>
        <w:ind w:left="5040" w:hanging="360"/>
      </w:pPr>
    </w:lvl>
    <w:lvl w:ilvl="7" w:tplc="86333336" w:tentative="1">
      <w:start w:val="1"/>
      <w:numFmt w:val="lowerLetter"/>
      <w:lvlText w:val="%8."/>
      <w:lvlJc w:val="left"/>
      <w:pPr>
        <w:ind w:left="5760" w:hanging="360"/>
      </w:pPr>
    </w:lvl>
    <w:lvl w:ilvl="8" w:tplc="8633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7">
    <w:multiLevelType w:val="hybridMultilevel"/>
    <w:lvl w:ilvl="0" w:tplc="72620079">
      <w:start w:val="1"/>
      <w:numFmt w:val="decimal"/>
      <w:lvlText w:val="%1."/>
      <w:lvlJc w:val="left"/>
      <w:pPr>
        <w:ind w:left="720" w:hanging="360"/>
      </w:pPr>
    </w:lvl>
    <w:lvl w:ilvl="1" w:tplc="72620079" w:tentative="1">
      <w:start w:val="1"/>
      <w:numFmt w:val="lowerLetter"/>
      <w:lvlText w:val="%2."/>
      <w:lvlJc w:val="left"/>
      <w:pPr>
        <w:ind w:left="1440" w:hanging="360"/>
      </w:pPr>
    </w:lvl>
    <w:lvl w:ilvl="2" w:tplc="72620079" w:tentative="1">
      <w:start w:val="1"/>
      <w:numFmt w:val="lowerRoman"/>
      <w:lvlText w:val="%3."/>
      <w:lvlJc w:val="right"/>
      <w:pPr>
        <w:ind w:left="2160" w:hanging="180"/>
      </w:pPr>
    </w:lvl>
    <w:lvl w:ilvl="3" w:tplc="72620079" w:tentative="1">
      <w:start w:val="1"/>
      <w:numFmt w:val="decimal"/>
      <w:lvlText w:val="%4."/>
      <w:lvlJc w:val="left"/>
      <w:pPr>
        <w:ind w:left="2880" w:hanging="360"/>
      </w:pPr>
    </w:lvl>
    <w:lvl w:ilvl="4" w:tplc="72620079" w:tentative="1">
      <w:start w:val="1"/>
      <w:numFmt w:val="lowerLetter"/>
      <w:lvlText w:val="%5."/>
      <w:lvlJc w:val="left"/>
      <w:pPr>
        <w:ind w:left="3600" w:hanging="360"/>
      </w:pPr>
    </w:lvl>
    <w:lvl w:ilvl="5" w:tplc="72620079" w:tentative="1">
      <w:start w:val="1"/>
      <w:numFmt w:val="lowerRoman"/>
      <w:lvlText w:val="%6."/>
      <w:lvlJc w:val="right"/>
      <w:pPr>
        <w:ind w:left="4320" w:hanging="180"/>
      </w:pPr>
    </w:lvl>
    <w:lvl w:ilvl="6" w:tplc="72620079" w:tentative="1">
      <w:start w:val="1"/>
      <w:numFmt w:val="decimal"/>
      <w:lvlText w:val="%7."/>
      <w:lvlJc w:val="left"/>
      <w:pPr>
        <w:ind w:left="5040" w:hanging="360"/>
      </w:pPr>
    </w:lvl>
    <w:lvl w:ilvl="7" w:tplc="72620079" w:tentative="1">
      <w:start w:val="1"/>
      <w:numFmt w:val="lowerLetter"/>
      <w:lvlText w:val="%8."/>
      <w:lvlJc w:val="left"/>
      <w:pPr>
        <w:ind w:left="5760" w:hanging="360"/>
      </w:pPr>
    </w:lvl>
    <w:lvl w:ilvl="8" w:tplc="72620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6">
    <w:multiLevelType w:val="hybridMultilevel"/>
    <w:lvl w:ilvl="0" w:tplc="21800555">
      <w:start w:val="1"/>
      <w:numFmt w:val="decimal"/>
      <w:lvlText w:val="%1."/>
      <w:lvlJc w:val="left"/>
      <w:pPr>
        <w:ind w:left="720" w:hanging="360"/>
      </w:pPr>
    </w:lvl>
    <w:lvl w:ilvl="1" w:tplc="21800555" w:tentative="1">
      <w:start w:val="1"/>
      <w:numFmt w:val="lowerLetter"/>
      <w:lvlText w:val="%2."/>
      <w:lvlJc w:val="left"/>
      <w:pPr>
        <w:ind w:left="1440" w:hanging="360"/>
      </w:pPr>
    </w:lvl>
    <w:lvl w:ilvl="2" w:tplc="21800555" w:tentative="1">
      <w:start w:val="1"/>
      <w:numFmt w:val="lowerRoman"/>
      <w:lvlText w:val="%3."/>
      <w:lvlJc w:val="right"/>
      <w:pPr>
        <w:ind w:left="2160" w:hanging="180"/>
      </w:pPr>
    </w:lvl>
    <w:lvl w:ilvl="3" w:tplc="21800555" w:tentative="1">
      <w:start w:val="1"/>
      <w:numFmt w:val="decimal"/>
      <w:lvlText w:val="%4."/>
      <w:lvlJc w:val="left"/>
      <w:pPr>
        <w:ind w:left="2880" w:hanging="360"/>
      </w:pPr>
    </w:lvl>
    <w:lvl w:ilvl="4" w:tplc="21800555" w:tentative="1">
      <w:start w:val="1"/>
      <w:numFmt w:val="lowerLetter"/>
      <w:lvlText w:val="%5."/>
      <w:lvlJc w:val="left"/>
      <w:pPr>
        <w:ind w:left="3600" w:hanging="360"/>
      </w:pPr>
    </w:lvl>
    <w:lvl w:ilvl="5" w:tplc="21800555" w:tentative="1">
      <w:start w:val="1"/>
      <w:numFmt w:val="lowerRoman"/>
      <w:lvlText w:val="%6."/>
      <w:lvlJc w:val="right"/>
      <w:pPr>
        <w:ind w:left="4320" w:hanging="180"/>
      </w:pPr>
    </w:lvl>
    <w:lvl w:ilvl="6" w:tplc="21800555" w:tentative="1">
      <w:start w:val="1"/>
      <w:numFmt w:val="decimal"/>
      <w:lvlText w:val="%7."/>
      <w:lvlJc w:val="left"/>
      <w:pPr>
        <w:ind w:left="5040" w:hanging="360"/>
      </w:pPr>
    </w:lvl>
    <w:lvl w:ilvl="7" w:tplc="21800555" w:tentative="1">
      <w:start w:val="1"/>
      <w:numFmt w:val="lowerLetter"/>
      <w:lvlText w:val="%8."/>
      <w:lvlJc w:val="left"/>
      <w:pPr>
        <w:ind w:left="5760" w:hanging="360"/>
      </w:pPr>
    </w:lvl>
    <w:lvl w:ilvl="8" w:tplc="21800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5">
    <w:multiLevelType w:val="hybridMultilevel"/>
    <w:lvl w:ilvl="0" w:tplc="69712414">
      <w:start w:val="1"/>
      <w:numFmt w:val="decimal"/>
      <w:lvlText w:val="%1."/>
      <w:lvlJc w:val="left"/>
      <w:pPr>
        <w:ind w:left="720" w:hanging="360"/>
      </w:pPr>
    </w:lvl>
    <w:lvl w:ilvl="1" w:tplc="69712414" w:tentative="1">
      <w:start w:val="1"/>
      <w:numFmt w:val="lowerLetter"/>
      <w:lvlText w:val="%2."/>
      <w:lvlJc w:val="left"/>
      <w:pPr>
        <w:ind w:left="1440" w:hanging="360"/>
      </w:pPr>
    </w:lvl>
    <w:lvl w:ilvl="2" w:tplc="69712414" w:tentative="1">
      <w:start w:val="1"/>
      <w:numFmt w:val="lowerRoman"/>
      <w:lvlText w:val="%3."/>
      <w:lvlJc w:val="right"/>
      <w:pPr>
        <w:ind w:left="2160" w:hanging="180"/>
      </w:pPr>
    </w:lvl>
    <w:lvl w:ilvl="3" w:tplc="69712414" w:tentative="1">
      <w:start w:val="1"/>
      <w:numFmt w:val="decimal"/>
      <w:lvlText w:val="%4."/>
      <w:lvlJc w:val="left"/>
      <w:pPr>
        <w:ind w:left="2880" w:hanging="360"/>
      </w:pPr>
    </w:lvl>
    <w:lvl w:ilvl="4" w:tplc="69712414" w:tentative="1">
      <w:start w:val="1"/>
      <w:numFmt w:val="lowerLetter"/>
      <w:lvlText w:val="%5."/>
      <w:lvlJc w:val="left"/>
      <w:pPr>
        <w:ind w:left="3600" w:hanging="360"/>
      </w:pPr>
    </w:lvl>
    <w:lvl w:ilvl="5" w:tplc="69712414" w:tentative="1">
      <w:start w:val="1"/>
      <w:numFmt w:val="lowerRoman"/>
      <w:lvlText w:val="%6."/>
      <w:lvlJc w:val="right"/>
      <w:pPr>
        <w:ind w:left="4320" w:hanging="180"/>
      </w:pPr>
    </w:lvl>
    <w:lvl w:ilvl="6" w:tplc="69712414" w:tentative="1">
      <w:start w:val="1"/>
      <w:numFmt w:val="decimal"/>
      <w:lvlText w:val="%7."/>
      <w:lvlJc w:val="left"/>
      <w:pPr>
        <w:ind w:left="5040" w:hanging="360"/>
      </w:pPr>
    </w:lvl>
    <w:lvl w:ilvl="7" w:tplc="69712414" w:tentative="1">
      <w:start w:val="1"/>
      <w:numFmt w:val="lowerLetter"/>
      <w:lvlText w:val="%8."/>
      <w:lvlJc w:val="left"/>
      <w:pPr>
        <w:ind w:left="5760" w:hanging="360"/>
      </w:pPr>
    </w:lvl>
    <w:lvl w:ilvl="8" w:tplc="69712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4">
    <w:multiLevelType w:val="hybridMultilevel"/>
    <w:lvl w:ilvl="0" w:tplc="78628934">
      <w:start w:val="1"/>
      <w:numFmt w:val="decimal"/>
      <w:lvlText w:val="%1."/>
      <w:lvlJc w:val="left"/>
      <w:pPr>
        <w:ind w:left="720" w:hanging="360"/>
      </w:pPr>
    </w:lvl>
    <w:lvl w:ilvl="1" w:tplc="78628934" w:tentative="1">
      <w:start w:val="1"/>
      <w:numFmt w:val="lowerLetter"/>
      <w:lvlText w:val="%2."/>
      <w:lvlJc w:val="left"/>
      <w:pPr>
        <w:ind w:left="1440" w:hanging="360"/>
      </w:pPr>
    </w:lvl>
    <w:lvl w:ilvl="2" w:tplc="78628934" w:tentative="1">
      <w:start w:val="1"/>
      <w:numFmt w:val="lowerRoman"/>
      <w:lvlText w:val="%3."/>
      <w:lvlJc w:val="right"/>
      <w:pPr>
        <w:ind w:left="2160" w:hanging="180"/>
      </w:pPr>
    </w:lvl>
    <w:lvl w:ilvl="3" w:tplc="78628934" w:tentative="1">
      <w:start w:val="1"/>
      <w:numFmt w:val="decimal"/>
      <w:lvlText w:val="%4."/>
      <w:lvlJc w:val="left"/>
      <w:pPr>
        <w:ind w:left="2880" w:hanging="360"/>
      </w:pPr>
    </w:lvl>
    <w:lvl w:ilvl="4" w:tplc="78628934" w:tentative="1">
      <w:start w:val="1"/>
      <w:numFmt w:val="lowerLetter"/>
      <w:lvlText w:val="%5."/>
      <w:lvlJc w:val="left"/>
      <w:pPr>
        <w:ind w:left="3600" w:hanging="360"/>
      </w:pPr>
    </w:lvl>
    <w:lvl w:ilvl="5" w:tplc="78628934" w:tentative="1">
      <w:start w:val="1"/>
      <w:numFmt w:val="lowerRoman"/>
      <w:lvlText w:val="%6."/>
      <w:lvlJc w:val="right"/>
      <w:pPr>
        <w:ind w:left="4320" w:hanging="180"/>
      </w:pPr>
    </w:lvl>
    <w:lvl w:ilvl="6" w:tplc="78628934" w:tentative="1">
      <w:start w:val="1"/>
      <w:numFmt w:val="decimal"/>
      <w:lvlText w:val="%7."/>
      <w:lvlJc w:val="left"/>
      <w:pPr>
        <w:ind w:left="5040" w:hanging="360"/>
      </w:pPr>
    </w:lvl>
    <w:lvl w:ilvl="7" w:tplc="78628934" w:tentative="1">
      <w:start w:val="1"/>
      <w:numFmt w:val="lowerLetter"/>
      <w:lvlText w:val="%8."/>
      <w:lvlJc w:val="left"/>
      <w:pPr>
        <w:ind w:left="5760" w:hanging="360"/>
      </w:pPr>
    </w:lvl>
    <w:lvl w:ilvl="8" w:tplc="78628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3">
    <w:multiLevelType w:val="hybridMultilevel"/>
    <w:lvl w:ilvl="0" w:tplc="32193625">
      <w:start w:val="1"/>
      <w:numFmt w:val="decimal"/>
      <w:lvlText w:val="%1."/>
      <w:lvlJc w:val="left"/>
      <w:pPr>
        <w:ind w:left="720" w:hanging="360"/>
      </w:pPr>
    </w:lvl>
    <w:lvl w:ilvl="1" w:tplc="32193625" w:tentative="1">
      <w:start w:val="1"/>
      <w:numFmt w:val="lowerLetter"/>
      <w:lvlText w:val="%2."/>
      <w:lvlJc w:val="left"/>
      <w:pPr>
        <w:ind w:left="1440" w:hanging="360"/>
      </w:pPr>
    </w:lvl>
    <w:lvl w:ilvl="2" w:tplc="32193625" w:tentative="1">
      <w:start w:val="1"/>
      <w:numFmt w:val="lowerRoman"/>
      <w:lvlText w:val="%3."/>
      <w:lvlJc w:val="right"/>
      <w:pPr>
        <w:ind w:left="2160" w:hanging="180"/>
      </w:pPr>
    </w:lvl>
    <w:lvl w:ilvl="3" w:tplc="32193625" w:tentative="1">
      <w:start w:val="1"/>
      <w:numFmt w:val="decimal"/>
      <w:lvlText w:val="%4."/>
      <w:lvlJc w:val="left"/>
      <w:pPr>
        <w:ind w:left="2880" w:hanging="360"/>
      </w:pPr>
    </w:lvl>
    <w:lvl w:ilvl="4" w:tplc="32193625" w:tentative="1">
      <w:start w:val="1"/>
      <w:numFmt w:val="lowerLetter"/>
      <w:lvlText w:val="%5."/>
      <w:lvlJc w:val="left"/>
      <w:pPr>
        <w:ind w:left="3600" w:hanging="360"/>
      </w:pPr>
    </w:lvl>
    <w:lvl w:ilvl="5" w:tplc="32193625" w:tentative="1">
      <w:start w:val="1"/>
      <w:numFmt w:val="lowerRoman"/>
      <w:lvlText w:val="%6."/>
      <w:lvlJc w:val="right"/>
      <w:pPr>
        <w:ind w:left="4320" w:hanging="180"/>
      </w:pPr>
    </w:lvl>
    <w:lvl w:ilvl="6" w:tplc="32193625" w:tentative="1">
      <w:start w:val="1"/>
      <w:numFmt w:val="decimal"/>
      <w:lvlText w:val="%7."/>
      <w:lvlJc w:val="left"/>
      <w:pPr>
        <w:ind w:left="5040" w:hanging="360"/>
      </w:pPr>
    </w:lvl>
    <w:lvl w:ilvl="7" w:tplc="32193625" w:tentative="1">
      <w:start w:val="1"/>
      <w:numFmt w:val="lowerLetter"/>
      <w:lvlText w:val="%8."/>
      <w:lvlJc w:val="left"/>
      <w:pPr>
        <w:ind w:left="5760" w:hanging="360"/>
      </w:pPr>
    </w:lvl>
    <w:lvl w:ilvl="8" w:tplc="32193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2">
    <w:multiLevelType w:val="hybridMultilevel"/>
    <w:lvl w:ilvl="0" w:tplc="85261166">
      <w:start w:val="1"/>
      <w:numFmt w:val="decimal"/>
      <w:lvlText w:val="%1."/>
      <w:lvlJc w:val="left"/>
      <w:pPr>
        <w:ind w:left="720" w:hanging="360"/>
      </w:pPr>
    </w:lvl>
    <w:lvl w:ilvl="1" w:tplc="85261166" w:tentative="1">
      <w:start w:val="1"/>
      <w:numFmt w:val="lowerLetter"/>
      <w:lvlText w:val="%2."/>
      <w:lvlJc w:val="left"/>
      <w:pPr>
        <w:ind w:left="1440" w:hanging="360"/>
      </w:pPr>
    </w:lvl>
    <w:lvl w:ilvl="2" w:tplc="85261166" w:tentative="1">
      <w:start w:val="1"/>
      <w:numFmt w:val="lowerRoman"/>
      <w:lvlText w:val="%3."/>
      <w:lvlJc w:val="right"/>
      <w:pPr>
        <w:ind w:left="2160" w:hanging="180"/>
      </w:pPr>
    </w:lvl>
    <w:lvl w:ilvl="3" w:tplc="85261166" w:tentative="1">
      <w:start w:val="1"/>
      <w:numFmt w:val="decimal"/>
      <w:lvlText w:val="%4."/>
      <w:lvlJc w:val="left"/>
      <w:pPr>
        <w:ind w:left="2880" w:hanging="360"/>
      </w:pPr>
    </w:lvl>
    <w:lvl w:ilvl="4" w:tplc="85261166" w:tentative="1">
      <w:start w:val="1"/>
      <w:numFmt w:val="lowerLetter"/>
      <w:lvlText w:val="%5."/>
      <w:lvlJc w:val="left"/>
      <w:pPr>
        <w:ind w:left="3600" w:hanging="360"/>
      </w:pPr>
    </w:lvl>
    <w:lvl w:ilvl="5" w:tplc="85261166" w:tentative="1">
      <w:start w:val="1"/>
      <w:numFmt w:val="lowerRoman"/>
      <w:lvlText w:val="%6."/>
      <w:lvlJc w:val="right"/>
      <w:pPr>
        <w:ind w:left="4320" w:hanging="180"/>
      </w:pPr>
    </w:lvl>
    <w:lvl w:ilvl="6" w:tplc="85261166" w:tentative="1">
      <w:start w:val="1"/>
      <w:numFmt w:val="decimal"/>
      <w:lvlText w:val="%7."/>
      <w:lvlJc w:val="left"/>
      <w:pPr>
        <w:ind w:left="5040" w:hanging="360"/>
      </w:pPr>
    </w:lvl>
    <w:lvl w:ilvl="7" w:tplc="85261166" w:tentative="1">
      <w:start w:val="1"/>
      <w:numFmt w:val="lowerLetter"/>
      <w:lvlText w:val="%8."/>
      <w:lvlJc w:val="left"/>
      <w:pPr>
        <w:ind w:left="5760" w:hanging="360"/>
      </w:pPr>
    </w:lvl>
    <w:lvl w:ilvl="8" w:tplc="85261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1">
    <w:multiLevelType w:val="hybridMultilevel"/>
    <w:lvl w:ilvl="0" w:tplc="57053691">
      <w:start w:val="1"/>
      <w:numFmt w:val="decimal"/>
      <w:lvlText w:val="%1."/>
      <w:lvlJc w:val="left"/>
      <w:pPr>
        <w:ind w:left="720" w:hanging="360"/>
      </w:pPr>
    </w:lvl>
    <w:lvl w:ilvl="1" w:tplc="57053691" w:tentative="1">
      <w:start w:val="1"/>
      <w:numFmt w:val="lowerLetter"/>
      <w:lvlText w:val="%2."/>
      <w:lvlJc w:val="left"/>
      <w:pPr>
        <w:ind w:left="1440" w:hanging="360"/>
      </w:pPr>
    </w:lvl>
    <w:lvl w:ilvl="2" w:tplc="57053691" w:tentative="1">
      <w:start w:val="1"/>
      <w:numFmt w:val="lowerRoman"/>
      <w:lvlText w:val="%3."/>
      <w:lvlJc w:val="right"/>
      <w:pPr>
        <w:ind w:left="2160" w:hanging="180"/>
      </w:pPr>
    </w:lvl>
    <w:lvl w:ilvl="3" w:tplc="57053691" w:tentative="1">
      <w:start w:val="1"/>
      <w:numFmt w:val="decimal"/>
      <w:lvlText w:val="%4."/>
      <w:lvlJc w:val="left"/>
      <w:pPr>
        <w:ind w:left="2880" w:hanging="360"/>
      </w:pPr>
    </w:lvl>
    <w:lvl w:ilvl="4" w:tplc="57053691" w:tentative="1">
      <w:start w:val="1"/>
      <w:numFmt w:val="lowerLetter"/>
      <w:lvlText w:val="%5."/>
      <w:lvlJc w:val="left"/>
      <w:pPr>
        <w:ind w:left="3600" w:hanging="360"/>
      </w:pPr>
    </w:lvl>
    <w:lvl w:ilvl="5" w:tplc="57053691" w:tentative="1">
      <w:start w:val="1"/>
      <w:numFmt w:val="lowerRoman"/>
      <w:lvlText w:val="%6."/>
      <w:lvlJc w:val="right"/>
      <w:pPr>
        <w:ind w:left="4320" w:hanging="180"/>
      </w:pPr>
    </w:lvl>
    <w:lvl w:ilvl="6" w:tplc="57053691" w:tentative="1">
      <w:start w:val="1"/>
      <w:numFmt w:val="decimal"/>
      <w:lvlText w:val="%7."/>
      <w:lvlJc w:val="left"/>
      <w:pPr>
        <w:ind w:left="5040" w:hanging="360"/>
      </w:pPr>
    </w:lvl>
    <w:lvl w:ilvl="7" w:tplc="57053691" w:tentative="1">
      <w:start w:val="1"/>
      <w:numFmt w:val="lowerLetter"/>
      <w:lvlText w:val="%8."/>
      <w:lvlJc w:val="left"/>
      <w:pPr>
        <w:ind w:left="5760" w:hanging="360"/>
      </w:pPr>
    </w:lvl>
    <w:lvl w:ilvl="8" w:tplc="57053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0">
    <w:multiLevelType w:val="hybridMultilevel"/>
    <w:lvl w:ilvl="0" w:tplc="38807207">
      <w:start w:val="1"/>
      <w:numFmt w:val="decimal"/>
      <w:lvlText w:val="%1."/>
      <w:lvlJc w:val="left"/>
      <w:pPr>
        <w:ind w:left="720" w:hanging="360"/>
      </w:pPr>
    </w:lvl>
    <w:lvl w:ilvl="1" w:tplc="38807207" w:tentative="1">
      <w:start w:val="1"/>
      <w:numFmt w:val="lowerLetter"/>
      <w:lvlText w:val="%2."/>
      <w:lvlJc w:val="left"/>
      <w:pPr>
        <w:ind w:left="1440" w:hanging="360"/>
      </w:pPr>
    </w:lvl>
    <w:lvl w:ilvl="2" w:tplc="38807207" w:tentative="1">
      <w:start w:val="1"/>
      <w:numFmt w:val="lowerRoman"/>
      <w:lvlText w:val="%3."/>
      <w:lvlJc w:val="right"/>
      <w:pPr>
        <w:ind w:left="2160" w:hanging="180"/>
      </w:pPr>
    </w:lvl>
    <w:lvl w:ilvl="3" w:tplc="38807207" w:tentative="1">
      <w:start w:val="1"/>
      <w:numFmt w:val="decimal"/>
      <w:lvlText w:val="%4."/>
      <w:lvlJc w:val="left"/>
      <w:pPr>
        <w:ind w:left="2880" w:hanging="360"/>
      </w:pPr>
    </w:lvl>
    <w:lvl w:ilvl="4" w:tplc="38807207" w:tentative="1">
      <w:start w:val="1"/>
      <w:numFmt w:val="lowerLetter"/>
      <w:lvlText w:val="%5."/>
      <w:lvlJc w:val="left"/>
      <w:pPr>
        <w:ind w:left="3600" w:hanging="360"/>
      </w:pPr>
    </w:lvl>
    <w:lvl w:ilvl="5" w:tplc="38807207" w:tentative="1">
      <w:start w:val="1"/>
      <w:numFmt w:val="lowerRoman"/>
      <w:lvlText w:val="%6."/>
      <w:lvlJc w:val="right"/>
      <w:pPr>
        <w:ind w:left="4320" w:hanging="180"/>
      </w:pPr>
    </w:lvl>
    <w:lvl w:ilvl="6" w:tplc="38807207" w:tentative="1">
      <w:start w:val="1"/>
      <w:numFmt w:val="decimal"/>
      <w:lvlText w:val="%7."/>
      <w:lvlJc w:val="left"/>
      <w:pPr>
        <w:ind w:left="5040" w:hanging="360"/>
      </w:pPr>
    </w:lvl>
    <w:lvl w:ilvl="7" w:tplc="38807207" w:tentative="1">
      <w:start w:val="1"/>
      <w:numFmt w:val="lowerLetter"/>
      <w:lvlText w:val="%8."/>
      <w:lvlJc w:val="left"/>
      <w:pPr>
        <w:ind w:left="5760" w:hanging="360"/>
      </w:pPr>
    </w:lvl>
    <w:lvl w:ilvl="8" w:tplc="38807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9">
    <w:multiLevelType w:val="hybridMultilevel"/>
    <w:lvl w:ilvl="0" w:tplc="62709541">
      <w:start w:val="1"/>
      <w:numFmt w:val="decimal"/>
      <w:lvlText w:val="%1."/>
      <w:lvlJc w:val="left"/>
      <w:pPr>
        <w:ind w:left="720" w:hanging="360"/>
      </w:pPr>
    </w:lvl>
    <w:lvl w:ilvl="1" w:tplc="62709541" w:tentative="1">
      <w:start w:val="1"/>
      <w:numFmt w:val="lowerLetter"/>
      <w:lvlText w:val="%2."/>
      <w:lvlJc w:val="left"/>
      <w:pPr>
        <w:ind w:left="1440" w:hanging="360"/>
      </w:pPr>
    </w:lvl>
    <w:lvl w:ilvl="2" w:tplc="62709541" w:tentative="1">
      <w:start w:val="1"/>
      <w:numFmt w:val="lowerRoman"/>
      <w:lvlText w:val="%3."/>
      <w:lvlJc w:val="right"/>
      <w:pPr>
        <w:ind w:left="2160" w:hanging="180"/>
      </w:pPr>
    </w:lvl>
    <w:lvl w:ilvl="3" w:tplc="62709541" w:tentative="1">
      <w:start w:val="1"/>
      <w:numFmt w:val="decimal"/>
      <w:lvlText w:val="%4."/>
      <w:lvlJc w:val="left"/>
      <w:pPr>
        <w:ind w:left="2880" w:hanging="360"/>
      </w:pPr>
    </w:lvl>
    <w:lvl w:ilvl="4" w:tplc="62709541" w:tentative="1">
      <w:start w:val="1"/>
      <w:numFmt w:val="lowerLetter"/>
      <w:lvlText w:val="%5."/>
      <w:lvlJc w:val="left"/>
      <w:pPr>
        <w:ind w:left="3600" w:hanging="360"/>
      </w:pPr>
    </w:lvl>
    <w:lvl w:ilvl="5" w:tplc="62709541" w:tentative="1">
      <w:start w:val="1"/>
      <w:numFmt w:val="lowerRoman"/>
      <w:lvlText w:val="%6."/>
      <w:lvlJc w:val="right"/>
      <w:pPr>
        <w:ind w:left="4320" w:hanging="180"/>
      </w:pPr>
    </w:lvl>
    <w:lvl w:ilvl="6" w:tplc="62709541" w:tentative="1">
      <w:start w:val="1"/>
      <w:numFmt w:val="decimal"/>
      <w:lvlText w:val="%7."/>
      <w:lvlJc w:val="left"/>
      <w:pPr>
        <w:ind w:left="5040" w:hanging="360"/>
      </w:pPr>
    </w:lvl>
    <w:lvl w:ilvl="7" w:tplc="62709541" w:tentative="1">
      <w:start w:val="1"/>
      <w:numFmt w:val="lowerLetter"/>
      <w:lvlText w:val="%8."/>
      <w:lvlJc w:val="left"/>
      <w:pPr>
        <w:ind w:left="5760" w:hanging="360"/>
      </w:pPr>
    </w:lvl>
    <w:lvl w:ilvl="8" w:tplc="62709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8">
    <w:multiLevelType w:val="hybridMultilevel"/>
    <w:lvl w:ilvl="0" w:tplc="94595551">
      <w:start w:val="1"/>
      <w:numFmt w:val="decimal"/>
      <w:lvlText w:val="%1."/>
      <w:lvlJc w:val="left"/>
      <w:pPr>
        <w:ind w:left="720" w:hanging="360"/>
      </w:pPr>
    </w:lvl>
    <w:lvl w:ilvl="1" w:tplc="94595551" w:tentative="1">
      <w:start w:val="1"/>
      <w:numFmt w:val="lowerLetter"/>
      <w:lvlText w:val="%2."/>
      <w:lvlJc w:val="left"/>
      <w:pPr>
        <w:ind w:left="1440" w:hanging="360"/>
      </w:pPr>
    </w:lvl>
    <w:lvl w:ilvl="2" w:tplc="94595551" w:tentative="1">
      <w:start w:val="1"/>
      <w:numFmt w:val="lowerRoman"/>
      <w:lvlText w:val="%3."/>
      <w:lvlJc w:val="right"/>
      <w:pPr>
        <w:ind w:left="2160" w:hanging="180"/>
      </w:pPr>
    </w:lvl>
    <w:lvl w:ilvl="3" w:tplc="94595551" w:tentative="1">
      <w:start w:val="1"/>
      <w:numFmt w:val="decimal"/>
      <w:lvlText w:val="%4."/>
      <w:lvlJc w:val="left"/>
      <w:pPr>
        <w:ind w:left="2880" w:hanging="360"/>
      </w:pPr>
    </w:lvl>
    <w:lvl w:ilvl="4" w:tplc="94595551" w:tentative="1">
      <w:start w:val="1"/>
      <w:numFmt w:val="lowerLetter"/>
      <w:lvlText w:val="%5."/>
      <w:lvlJc w:val="left"/>
      <w:pPr>
        <w:ind w:left="3600" w:hanging="360"/>
      </w:pPr>
    </w:lvl>
    <w:lvl w:ilvl="5" w:tplc="94595551" w:tentative="1">
      <w:start w:val="1"/>
      <w:numFmt w:val="lowerRoman"/>
      <w:lvlText w:val="%6."/>
      <w:lvlJc w:val="right"/>
      <w:pPr>
        <w:ind w:left="4320" w:hanging="180"/>
      </w:pPr>
    </w:lvl>
    <w:lvl w:ilvl="6" w:tplc="94595551" w:tentative="1">
      <w:start w:val="1"/>
      <w:numFmt w:val="decimal"/>
      <w:lvlText w:val="%7."/>
      <w:lvlJc w:val="left"/>
      <w:pPr>
        <w:ind w:left="5040" w:hanging="360"/>
      </w:pPr>
    </w:lvl>
    <w:lvl w:ilvl="7" w:tplc="94595551" w:tentative="1">
      <w:start w:val="1"/>
      <w:numFmt w:val="lowerLetter"/>
      <w:lvlText w:val="%8."/>
      <w:lvlJc w:val="left"/>
      <w:pPr>
        <w:ind w:left="5760" w:hanging="360"/>
      </w:pPr>
    </w:lvl>
    <w:lvl w:ilvl="8" w:tplc="94595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7">
    <w:multiLevelType w:val="hybridMultilevel"/>
    <w:lvl w:ilvl="0" w:tplc="83677672">
      <w:start w:val="1"/>
      <w:numFmt w:val="decimal"/>
      <w:lvlText w:val="%1."/>
      <w:lvlJc w:val="left"/>
      <w:pPr>
        <w:ind w:left="720" w:hanging="360"/>
      </w:pPr>
    </w:lvl>
    <w:lvl w:ilvl="1" w:tplc="83677672" w:tentative="1">
      <w:start w:val="1"/>
      <w:numFmt w:val="lowerLetter"/>
      <w:lvlText w:val="%2."/>
      <w:lvlJc w:val="left"/>
      <w:pPr>
        <w:ind w:left="1440" w:hanging="360"/>
      </w:pPr>
    </w:lvl>
    <w:lvl w:ilvl="2" w:tplc="83677672" w:tentative="1">
      <w:start w:val="1"/>
      <w:numFmt w:val="lowerRoman"/>
      <w:lvlText w:val="%3."/>
      <w:lvlJc w:val="right"/>
      <w:pPr>
        <w:ind w:left="2160" w:hanging="180"/>
      </w:pPr>
    </w:lvl>
    <w:lvl w:ilvl="3" w:tplc="83677672" w:tentative="1">
      <w:start w:val="1"/>
      <w:numFmt w:val="decimal"/>
      <w:lvlText w:val="%4."/>
      <w:lvlJc w:val="left"/>
      <w:pPr>
        <w:ind w:left="2880" w:hanging="360"/>
      </w:pPr>
    </w:lvl>
    <w:lvl w:ilvl="4" w:tplc="83677672" w:tentative="1">
      <w:start w:val="1"/>
      <w:numFmt w:val="lowerLetter"/>
      <w:lvlText w:val="%5."/>
      <w:lvlJc w:val="left"/>
      <w:pPr>
        <w:ind w:left="3600" w:hanging="360"/>
      </w:pPr>
    </w:lvl>
    <w:lvl w:ilvl="5" w:tplc="83677672" w:tentative="1">
      <w:start w:val="1"/>
      <w:numFmt w:val="lowerRoman"/>
      <w:lvlText w:val="%6."/>
      <w:lvlJc w:val="right"/>
      <w:pPr>
        <w:ind w:left="4320" w:hanging="180"/>
      </w:pPr>
    </w:lvl>
    <w:lvl w:ilvl="6" w:tplc="83677672" w:tentative="1">
      <w:start w:val="1"/>
      <w:numFmt w:val="decimal"/>
      <w:lvlText w:val="%7."/>
      <w:lvlJc w:val="left"/>
      <w:pPr>
        <w:ind w:left="5040" w:hanging="360"/>
      </w:pPr>
    </w:lvl>
    <w:lvl w:ilvl="7" w:tplc="83677672" w:tentative="1">
      <w:start w:val="1"/>
      <w:numFmt w:val="lowerLetter"/>
      <w:lvlText w:val="%8."/>
      <w:lvlJc w:val="left"/>
      <w:pPr>
        <w:ind w:left="5760" w:hanging="360"/>
      </w:pPr>
    </w:lvl>
    <w:lvl w:ilvl="8" w:tplc="83677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6">
    <w:multiLevelType w:val="hybridMultilevel"/>
    <w:lvl w:ilvl="0" w:tplc="25450485">
      <w:start w:val="1"/>
      <w:numFmt w:val="decimal"/>
      <w:lvlText w:val="%1."/>
      <w:lvlJc w:val="left"/>
      <w:pPr>
        <w:ind w:left="720" w:hanging="360"/>
      </w:pPr>
    </w:lvl>
    <w:lvl w:ilvl="1" w:tplc="25450485" w:tentative="1">
      <w:start w:val="1"/>
      <w:numFmt w:val="lowerLetter"/>
      <w:lvlText w:val="%2."/>
      <w:lvlJc w:val="left"/>
      <w:pPr>
        <w:ind w:left="1440" w:hanging="360"/>
      </w:pPr>
    </w:lvl>
    <w:lvl w:ilvl="2" w:tplc="25450485" w:tentative="1">
      <w:start w:val="1"/>
      <w:numFmt w:val="lowerRoman"/>
      <w:lvlText w:val="%3."/>
      <w:lvlJc w:val="right"/>
      <w:pPr>
        <w:ind w:left="2160" w:hanging="180"/>
      </w:pPr>
    </w:lvl>
    <w:lvl w:ilvl="3" w:tplc="25450485" w:tentative="1">
      <w:start w:val="1"/>
      <w:numFmt w:val="decimal"/>
      <w:lvlText w:val="%4."/>
      <w:lvlJc w:val="left"/>
      <w:pPr>
        <w:ind w:left="2880" w:hanging="360"/>
      </w:pPr>
    </w:lvl>
    <w:lvl w:ilvl="4" w:tplc="25450485" w:tentative="1">
      <w:start w:val="1"/>
      <w:numFmt w:val="lowerLetter"/>
      <w:lvlText w:val="%5."/>
      <w:lvlJc w:val="left"/>
      <w:pPr>
        <w:ind w:left="3600" w:hanging="360"/>
      </w:pPr>
    </w:lvl>
    <w:lvl w:ilvl="5" w:tplc="25450485" w:tentative="1">
      <w:start w:val="1"/>
      <w:numFmt w:val="lowerRoman"/>
      <w:lvlText w:val="%6."/>
      <w:lvlJc w:val="right"/>
      <w:pPr>
        <w:ind w:left="4320" w:hanging="180"/>
      </w:pPr>
    </w:lvl>
    <w:lvl w:ilvl="6" w:tplc="25450485" w:tentative="1">
      <w:start w:val="1"/>
      <w:numFmt w:val="decimal"/>
      <w:lvlText w:val="%7."/>
      <w:lvlJc w:val="left"/>
      <w:pPr>
        <w:ind w:left="5040" w:hanging="360"/>
      </w:pPr>
    </w:lvl>
    <w:lvl w:ilvl="7" w:tplc="25450485" w:tentative="1">
      <w:start w:val="1"/>
      <w:numFmt w:val="lowerLetter"/>
      <w:lvlText w:val="%8."/>
      <w:lvlJc w:val="left"/>
      <w:pPr>
        <w:ind w:left="5760" w:hanging="360"/>
      </w:pPr>
    </w:lvl>
    <w:lvl w:ilvl="8" w:tplc="25450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5">
    <w:multiLevelType w:val="hybridMultilevel"/>
    <w:lvl w:ilvl="0" w:tplc="82744367">
      <w:start w:val="1"/>
      <w:numFmt w:val="decimal"/>
      <w:lvlText w:val="%1."/>
      <w:lvlJc w:val="left"/>
      <w:pPr>
        <w:ind w:left="720" w:hanging="360"/>
      </w:pPr>
    </w:lvl>
    <w:lvl w:ilvl="1" w:tplc="82744367" w:tentative="1">
      <w:start w:val="1"/>
      <w:numFmt w:val="lowerLetter"/>
      <w:lvlText w:val="%2."/>
      <w:lvlJc w:val="left"/>
      <w:pPr>
        <w:ind w:left="1440" w:hanging="360"/>
      </w:pPr>
    </w:lvl>
    <w:lvl w:ilvl="2" w:tplc="82744367" w:tentative="1">
      <w:start w:val="1"/>
      <w:numFmt w:val="lowerRoman"/>
      <w:lvlText w:val="%3."/>
      <w:lvlJc w:val="right"/>
      <w:pPr>
        <w:ind w:left="2160" w:hanging="180"/>
      </w:pPr>
    </w:lvl>
    <w:lvl w:ilvl="3" w:tplc="82744367" w:tentative="1">
      <w:start w:val="1"/>
      <w:numFmt w:val="decimal"/>
      <w:lvlText w:val="%4."/>
      <w:lvlJc w:val="left"/>
      <w:pPr>
        <w:ind w:left="2880" w:hanging="360"/>
      </w:pPr>
    </w:lvl>
    <w:lvl w:ilvl="4" w:tplc="82744367" w:tentative="1">
      <w:start w:val="1"/>
      <w:numFmt w:val="lowerLetter"/>
      <w:lvlText w:val="%5."/>
      <w:lvlJc w:val="left"/>
      <w:pPr>
        <w:ind w:left="3600" w:hanging="360"/>
      </w:pPr>
    </w:lvl>
    <w:lvl w:ilvl="5" w:tplc="82744367" w:tentative="1">
      <w:start w:val="1"/>
      <w:numFmt w:val="lowerRoman"/>
      <w:lvlText w:val="%6."/>
      <w:lvlJc w:val="right"/>
      <w:pPr>
        <w:ind w:left="4320" w:hanging="180"/>
      </w:pPr>
    </w:lvl>
    <w:lvl w:ilvl="6" w:tplc="82744367" w:tentative="1">
      <w:start w:val="1"/>
      <w:numFmt w:val="decimal"/>
      <w:lvlText w:val="%7."/>
      <w:lvlJc w:val="left"/>
      <w:pPr>
        <w:ind w:left="5040" w:hanging="360"/>
      </w:pPr>
    </w:lvl>
    <w:lvl w:ilvl="7" w:tplc="82744367" w:tentative="1">
      <w:start w:val="1"/>
      <w:numFmt w:val="lowerLetter"/>
      <w:lvlText w:val="%8."/>
      <w:lvlJc w:val="left"/>
      <w:pPr>
        <w:ind w:left="5760" w:hanging="360"/>
      </w:pPr>
    </w:lvl>
    <w:lvl w:ilvl="8" w:tplc="82744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4">
    <w:multiLevelType w:val="hybridMultilevel"/>
    <w:lvl w:ilvl="0" w:tplc="22586921">
      <w:start w:val="1"/>
      <w:numFmt w:val="decimal"/>
      <w:lvlText w:val="%1."/>
      <w:lvlJc w:val="left"/>
      <w:pPr>
        <w:ind w:left="720" w:hanging="360"/>
      </w:pPr>
    </w:lvl>
    <w:lvl w:ilvl="1" w:tplc="22586921" w:tentative="1">
      <w:start w:val="1"/>
      <w:numFmt w:val="lowerLetter"/>
      <w:lvlText w:val="%2."/>
      <w:lvlJc w:val="left"/>
      <w:pPr>
        <w:ind w:left="1440" w:hanging="360"/>
      </w:pPr>
    </w:lvl>
    <w:lvl w:ilvl="2" w:tplc="22586921" w:tentative="1">
      <w:start w:val="1"/>
      <w:numFmt w:val="lowerRoman"/>
      <w:lvlText w:val="%3."/>
      <w:lvlJc w:val="right"/>
      <w:pPr>
        <w:ind w:left="2160" w:hanging="180"/>
      </w:pPr>
    </w:lvl>
    <w:lvl w:ilvl="3" w:tplc="22586921" w:tentative="1">
      <w:start w:val="1"/>
      <w:numFmt w:val="decimal"/>
      <w:lvlText w:val="%4."/>
      <w:lvlJc w:val="left"/>
      <w:pPr>
        <w:ind w:left="2880" w:hanging="360"/>
      </w:pPr>
    </w:lvl>
    <w:lvl w:ilvl="4" w:tplc="22586921" w:tentative="1">
      <w:start w:val="1"/>
      <w:numFmt w:val="lowerLetter"/>
      <w:lvlText w:val="%5."/>
      <w:lvlJc w:val="left"/>
      <w:pPr>
        <w:ind w:left="3600" w:hanging="360"/>
      </w:pPr>
    </w:lvl>
    <w:lvl w:ilvl="5" w:tplc="22586921" w:tentative="1">
      <w:start w:val="1"/>
      <w:numFmt w:val="lowerRoman"/>
      <w:lvlText w:val="%6."/>
      <w:lvlJc w:val="right"/>
      <w:pPr>
        <w:ind w:left="4320" w:hanging="180"/>
      </w:pPr>
    </w:lvl>
    <w:lvl w:ilvl="6" w:tplc="22586921" w:tentative="1">
      <w:start w:val="1"/>
      <w:numFmt w:val="decimal"/>
      <w:lvlText w:val="%7."/>
      <w:lvlJc w:val="left"/>
      <w:pPr>
        <w:ind w:left="5040" w:hanging="360"/>
      </w:pPr>
    </w:lvl>
    <w:lvl w:ilvl="7" w:tplc="22586921" w:tentative="1">
      <w:start w:val="1"/>
      <w:numFmt w:val="lowerLetter"/>
      <w:lvlText w:val="%8."/>
      <w:lvlJc w:val="left"/>
      <w:pPr>
        <w:ind w:left="5760" w:hanging="360"/>
      </w:pPr>
    </w:lvl>
    <w:lvl w:ilvl="8" w:tplc="22586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3">
    <w:multiLevelType w:val="hybridMultilevel"/>
    <w:lvl w:ilvl="0" w:tplc="83534830">
      <w:start w:val="1"/>
      <w:numFmt w:val="decimal"/>
      <w:lvlText w:val="%1."/>
      <w:lvlJc w:val="left"/>
      <w:pPr>
        <w:ind w:left="720" w:hanging="360"/>
      </w:pPr>
    </w:lvl>
    <w:lvl w:ilvl="1" w:tplc="83534830" w:tentative="1">
      <w:start w:val="1"/>
      <w:numFmt w:val="lowerLetter"/>
      <w:lvlText w:val="%2."/>
      <w:lvlJc w:val="left"/>
      <w:pPr>
        <w:ind w:left="1440" w:hanging="360"/>
      </w:pPr>
    </w:lvl>
    <w:lvl w:ilvl="2" w:tplc="83534830" w:tentative="1">
      <w:start w:val="1"/>
      <w:numFmt w:val="lowerRoman"/>
      <w:lvlText w:val="%3."/>
      <w:lvlJc w:val="right"/>
      <w:pPr>
        <w:ind w:left="2160" w:hanging="180"/>
      </w:pPr>
    </w:lvl>
    <w:lvl w:ilvl="3" w:tplc="83534830" w:tentative="1">
      <w:start w:val="1"/>
      <w:numFmt w:val="decimal"/>
      <w:lvlText w:val="%4."/>
      <w:lvlJc w:val="left"/>
      <w:pPr>
        <w:ind w:left="2880" w:hanging="360"/>
      </w:pPr>
    </w:lvl>
    <w:lvl w:ilvl="4" w:tplc="83534830" w:tentative="1">
      <w:start w:val="1"/>
      <w:numFmt w:val="lowerLetter"/>
      <w:lvlText w:val="%5."/>
      <w:lvlJc w:val="left"/>
      <w:pPr>
        <w:ind w:left="3600" w:hanging="360"/>
      </w:pPr>
    </w:lvl>
    <w:lvl w:ilvl="5" w:tplc="83534830" w:tentative="1">
      <w:start w:val="1"/>
      <w:numFmt w:val="lowerRoman"/>
      <w:lvlText w:val="%6."/>
      <w:lvlJc w:val="right"/>
      <w:pPr>
        <w:ind w:left="4320" w:hanging="180"/>
      </w:pPr>
    </w:lvl>
    <w:lvl w:ilvl="6" w:tplc="83534830" w:tentative="1">
      <w:start w:val="1"/>
      <w:numFmt w:val="decimal"/>
      <w:lvlText w:val="%7."/>
      <w:lvlJc w:val="left"/>
      <w:pPr>
        <w:ind w:left="5040" w:hanging="360"/>
      </w:pPr>
    </w:lvl>
    <w:lvl w:ilvl="7" w:tplc="83534830" w:tentative="1">
      <w:start w:val="1"/>
      <w:numFmt w:val="lowerLetter"/>
      <w:lvlText w:val="%8."/>
      <w:lvlJc w:val="left"/>
      <w:pPr>
        <w:ind w:left="5760" w:hanging="360"/>
      </w:pPr>
    </w:lvl>
    <w:lvl w:ilvl="8" w:tplc="83534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2">
    <w:multiLevelType w:val="hybridMultilevel"/>
    <w:lvl w:ilvl="0" w:tplc="32498108">
      <w:start w:val="1"/>
      <w:numFmt w:val="decimal"/>
      <w:lvlText w:val="%1."/>
      <w:lvlJc w:val="left"/>
      <w:pPr>
        <w:ind w:left="720" w:hanging="360"/>
      </w:pPr>
    </w:lvl>
    <w:lvl w:ilvl="1" w:tplc="32498108" w:tentative="1">
      <w:start w:val="1"/>
      <w:numFmt w:val="lowerLetter"/>
      <w:lvlText w:val="%2."/>
      <w:lvlJc w:val="left"/>
      <w:pPr>
        <w:ind w:left="1440" w:hanging="360"/>
      </w:pPr>
    </w:lvl>
    <w:lvl w:ilvl="2" w:tplc="32498108" w:tentative="1">
      <w:start w:val="1"/>
      <w:numFmt w:val="lowerRoman"/>
      <w:lvlText w:val="%3."/>
      <w:lvlJc w:val="right"/>
      <w:pPr>
        <w:ind w:left="2160" w:hanging="180"/>
      </w:pPr>
    </w:lvl>
    <w:lvl w:ilvl="3" w:tplc="32498108" w:tentative="1">
      <w:start w:val="1"/>
      <w:numFmt w:val="decimal"/>
      <w:lvlText w:val="%4."/>
      <w:lvlJc w:val="left"/>
      <w:pPr>
        <w:ind w:left="2880" w:hanging="360"/>
      </w:pPr>
    </w:lvl>
    <w:lvl w:ilvl="4" w:tplc="32498108" w:tentative="1">
      <w:start w:val="1"/>
      <w:numFmt w:val="lowerLetter"/>
      <w:lvlText w:val="%5."/>
      <w:lvlJc w:val="left"/>
      <w:pPr>
        <w:ind w:left="3600" w:hanging="360"/>
      </w:pPr>
    </w:lvl>
    <w:lvl w:ilvl="5" w:tplc="32498108" w:tentative="1">
      <w:start w:val="1"/>
      <w:numFmt w:val="lowerRoman"/>
      <w:lvlText w:val="%6."/>
      <w:lvlJc w:val="right"/>
      <w:pPr>
        <w:ind w:left="4320" w:hanging="180"/>
      </w:pPr>
    </w:lvl>
    <w:lvl w:ilvl="6" w:tplc="32498108" w:tentative="1">
      <w:start w:val="1"/>
      <w:numFmt w:val="decimal"/>
      <w:lvlText w:val="%7."/>
      <w:lvlJc w:val="left"/>
      <w:pPr>
        <w:ind w:left="5040" w:hanging="360"/>
      </w:pPr>
    </w:lvl>
    <w:lvl w:ilvl="7" w:tplc="32498108" w:tentative="1">
      <w:start w:val="1"/>
      <w:numFmt w:val="lowerLetter"/>
      <w:lvlText w:val="%8."/>
      <w:lvlJc w:val="left"/>
      <w:pPr>
        <w:ind w:left="5760" w:hanging="360"/>
      </w:pPr>
    </w:lvl>
    <w:lvl w:ilvl="8" w:tplc="32498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1">
    <w:multiLevelType w:val="hybridMultilevel"/>
    <w:lvl w:ilvl="0" w:tplc="82490899">
      <w:start w:val="1"/>
      <w:numFmt w:val="decimal"/>
      <w:lvlText w:val="%1."/>
      <w:lvlJc w:val="left"/>
      <w:pPr>
        <w:ind w:left="720" w:hanging="360"/>
      </w:pPr>
    </w:lvl>
    <w:lvl w:ilvl="1" w:tplc="82490899" w:tentative="1">
      <w:start w:val="1"/>
      <w:numFmt w:val="lowerLetter"/>
      <w:lvlText w:val="%2."/>
      <w:lvlJc w:val="left"/>
      <w:pPr>
        <w:ind w:left="1440" w:hanging="360"/>
      </w:pPr>
    </w:lvl>
    <w:lvl w:ilvl="2" w:tplc="82490899" w:tentative="1">
      <w:start w:val="1"/>
      <w:numFmt w:val="lowerRoman"/>
      <w:lvlText w:val="%3."/>
      <w:lvlJc w:val="right"/>
      <w:pPr>
        <w:ind w:left="2160" w:hanging="180"/>
      </w:pPr>
    </w:lvl>
    <w:lvl w:ilvl="3" w:tplc="82490899" w:tentative="1">
      <w:start w:val="1"/>
      <w:numFmt w:val="decimal"/>
      <w:lvlText w:val="%4."/>
      <w:lvlJc w:val="left"/>
      <w:pPr>
        <w:ind w:left="2880" w:hanging="360"/>
      </w:pPr>
    </w:lvl>
    <w:lvl w:ilvl="4" w:tplc="82490899" w:tentative="1">
      <w:start w:val="1"/>
      <w:numFmt w:val="lowerLetter"/>
      <w:lvlText w:val="%5."/>
      <w:lvlJc w:val="left"/>
      <w:pPr>
        <w:ind w:left="3600" w:hanging="360"/>
      </w:pPr>
    </w:lvl>
    <w:lvl w:ilvl="5" w:tplc="82490899" w:tentative="1">
      <w:start w:val="1"/>
      <w:numFmt w:val="lowerRoman"/>
      <w:lvlText w:val="%6."/>
      <w:lvlJc w:val="right"/>
      <w:pPr>
        <w:ind w:left="4320" w:hanging="180"/>
      </w:pPr>
    </w:lvl>
    <w:lvl w:ilvl="6" w:tplc="82490899" w:tentative="1">
      <w:start w:val="1"/>
      <w:numFmt w:val="decimal"/>
      <w:lvlText w:val="%7."/>
      <w:lvlJc w:val="left"/>
      <w:pPr>
        <w:ind w:left="5040" w:hanging="360"/>
      </w:pPr>
    </w:lvl>
    <w:lvl w:ilvl="7" w:tplc="82490899" w:tentative="1">
      <w:start w:val="1"/>
      <w:numFmt w:val="lowerLetter"/>
      <w:lvlText w:val="%8."/>
      <w:lvlJc w:val="left"/>
      <w:pPr>
        <w:ind w:left="5760" w:hanging="360"/>
      </w:pPr>
    </w:lvl>
    <w:lvl w:ilvl="8" w:tplc="82490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0">
    <w:multiLevelType w:val="hybridMultilevel"/>
    <w:lvl w:ilvl="0" w:tplc="35737127">
      <w:start w:val="1"/>
      <w:numFmt w:val="decimal"/>
      <w:lvlText w:val="%1."/>
      <w:lvlJc w:val="left"/>
      <w:pPr>
        <w:ind w:left="720" w:hanging="360"/>
      </w:pPr>
    </w:lvl>
    <w:lvl w:ilvl="1" w:tplc="35737127" w:tentative="1">
      <w:start w:val="1"/>
      <w:numFmt w:val="lowerLetter"/>
      <w:lvlText w:val="%2."/>
      <w:lvlJc w:val="left"/>
      <w:pPr>
        <w:ind w:left="1440" w:hanging="360"/>
      </w:pPr>
    </w:lvl>
    <w:lvl w:ilvl="2" w:tplc="35737127" w:tentative="1">
      <w:start w:val="1"/>
      <w:numFmt w:val="lowerRoman"/>
      <w:lvlText w:val="%3."/>
      <w:lvlJc w:val="right"/>
      <w:pPr>
        <w:ind w:left="2160" w:hanging="180"/>
      </w:pPr>
    </w:lvl>
    <w:lvl w:ilvl="3" w:tplc="35737127" w:tentative="1">
      <w:start w:val="1"/>
      <w:numFmt w:val="decimal"/>
      <w:lvlText w:val="%4."/>
      <w:lvlJc w:val="left"/>
      <w:pPr>
        <w:ind w:left="2880" w:hanging="360"/>
      </w:pPr>
    </w:lvl>
    <w:lvl w:ilvl="4" w:tplc="35737127" w:tentative="1">
      <w:start w:val="1"/>
      <w:numFmt w:val="lowerLetter"/>
      <w:lvlText w:val="%5."/>
      <w:lvlJc w:val="left"/>
      <w:pPr>
        <w:ind w:left="3600" w:hanging="360"/>
      </w:pPr>
    </w:lvl>
    <w:lvl w:ilvl="5" w:tplc="35737127" w:tentative="1">
      <w:start w:val="1"/>
      <w:numFmt w:val="lowerRoman"/>
      <w:lvlText w:val="%6."/>
      <w:lvlJc w:val="right"/>
      <w:pPr>
        <w:ind w:left="4320" w:hanging="180"/>
      </w:pPr>
    </w:lvl>
    <w:lvl w:ilvl="6" w:tplc="35737127" w:tentative="1">
      <w:start w:val="1"/>
      <w:numFmt w:val="decimal"/>
      <w:lvlText w:val="%7."/>
      <w:lvlJc w:val="left"/>
      <w:pPr>
        <w:ind w:left="5040" w:hanging="360"/>
      </w:pPr>
    </w:lvl>
    <w:lvl w:ilvl="7" w:tplc="35737127" w:tentative="1">
      <w:start w:val="1"/>
      <w:numFmt w:val="lowerLetter"/>
      <w:lvlText w:val="%8."/>
      <w:lvlJc w:val="left"/>
      <w:pPr>
        <w:ind w:left="5760" w:hanging="360"/>
      </w:pPr>
    </w:lvl>
    <w:lvl w:ilvl="8" w:tplc="35737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9">
    <w:multiLevelType w:val="hybridMultilevel"/>
    <w:lvl w:ilvl="0" w:tplc="67302988">
      <w:start w:val="1"/>
      <w:numFmt w:val="decimal"/>
      <w:lvlText w:val="%1."/>
      <w:lvlJc w:val="left"/>
      <w:pPr>
        <w:ind w:left="720" w:hanging="360"/>
      </w:pPr>
    </w:lvl>
    <w:lvl w:ilvl="1" w:tplc="67302988" w:tentative="1">
      <w:start w:val="1"/>
      <w:numFmt w:val="lowerLetter"/>
      <w:lvlText w:val="%2."/>
      <w:lvlJc w:val="left"/>
      <w:pPr>
        <w:ind w:left="1440" w:hanging="360"/>
      </w:pPr>
    </w:lvl>
    <w:lvl w:ilvl="2" w:tplc="67302988" w:tentative="1">
      <w:start w:val="1"/>
      <w:numFmt w:val="lowerRoman"/>
      <w:lvlText w:val="%3."/>
      <w:lvlJc w:val="right"/>
      <w:pPr>
        <w:ind w:left="2160" w:hanging="180"/>
      </w:pPr>
    </w:lvl>
    <w:lvl w:ilvl="3" w:tplc="67302988" w:tentative="1">
      <w:start w:val="1"/>
      <w:numFmt w:val="decimal"/>
      <w:lvlText w:val="%4."/>
      <w:lvlJc w:val="left"/>
      <w:pPr>
        <w:ind w:left="2880" w:hanging="360"/>
      </w:pPr>
    </w:lvl>
    <w:lvl w:ilvl="4" w:tplc="67302988" w:tentative="1">
      <w:start w:val="1"/>
      <w:numFmt w:val="lowerLetter"/>
      <w:lvlText w:val="%5."/>
      <w:lvlJc w:val="left"/>
      <w:pPr>
        <w:ind w:left="3600" w:hanging="360"/>
      </w:pPr>
    </w:lvl>
    <w:lvl w:ilvl="5" w:tplc="67302988" w:tentative="1">
      <w:start w:val="1"/>
      <w:numFmt w:val="lowerRoman"/>
      <w:lvlText w:val="%6."/>
      <w:lvlJc w:val="right"/>
      <w:pPr>
        <w:ind w:left="4320" w:hanging="180"/>
      </w:pPr>
    </w:lvl>
    <w:lvl w:ilvl="6" w:tplc="67302988" w:tentative="1">
      <w:start w:val="1"/>
      <w:numFmt w:val="decimal"/>
      <w:lvlText w:val="%7."/>
      <w:lvlJc w:val="left"/>
      <w:pPr>
        <w:ind w:left="5040" w:hanging="360"/>
      </w:pPr>
    </w:lvl>
    <w:lvl w:ilvl="7" w:tplc="67302988" w:tentative="1">
      <w:start w:val="1"/>
      <w:numFmt w:val="lowerLetter"/>
      <w:lvlText w:val="%8."/>
      <w:lvlJc w:val="left"/>
      <w:pPr>
        <w:ind w:left="5760" w:hanging="360"/>
      </w:pPr>
    </w:lvl>
    <w:lvl w:ilvl="8" w:tplc="6730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8">
    <w:multiLevelType w:val="hybridMultilevel"/>
    <w:lvl w:ilvl="0" w:tplc="28714495">
      <w:start w:val="1"/>
      <w:numFmt w:val="decimal"/>
      <w:lvlText w:val="%1."/>
      <w:lvlJc w:val="left"/>
      <w:pPr>
        <w:ind w:left="720" w:hanging="360"/>
      </w:pPr>
    </w:lvl>
    <w:lvl w:ilvl="1" w:tplc="28714495" w:tentative="1">
      <w:start w:val="1"/>
      <w:numFmt w:val="lowerLetter"/>
      <w:lvlText w:val="%2."/>
      <w:lvlJc w:val="left"/>
      <w:pPr>
        <w:ind w:left="1440" w:hanging="360"/>
      </w:pPr>
    </w:lvl>
    <w:lvl w:ilvl="2" w:tplc="28714495" w:tentative="1">
      <w:start w:val="1"/>
      <w:numFmt w:val="lowerRoman"/>
      <w:lvlText w:val="%3."/>
      <w:lvlJc w:val="right"/>
      <w:pPr>
        <w:ind w:left="2160" w:hanging="180"/>
      </w:pPr>
    </w:lvl>
    <w:lvl w:ilvl="3" w:tplc="28714495" w:tentative="1">
      <w:start w:val="1"/>
      <w:numFmt w:val="decimal"/>
      <w:lvlText w:val="%4."/>
      <w:lvlJc w:val="left"/>
      <w:pPr>
        <w:ind w:left="2880" w:hanging="360"/>
      </w:pPr>
    </w:lvl>
    <w:lvl w:ilvl="4" w:tplc="28714495" w:tentative="1">
      <w:start w:val="1"/>
      <w:numFmt w:val="lowerLetter"/>
      <w:lvlText w:val="%5."/>
      <w:lvlJc w:val="left"/>
      <w:pPr>
        <w:ind w:left="3600" w:hanging="360"/>
      </w:pPr>
    </w:lvl>
    <w:lvl w:ilvl="5" w:tplc="28714495" w:tentative="1">
      <w:start w:val="1"/>
      <w:numFmt w:val="lowerRoman"/>
      <w:lvlText w:val="%6."/>
      <w:lvlJc w:val="right"/>
      <w:pPr>
        <w:ind w:left="4320" w:hanging="180"/>
      </w:pPr>
    </w:lvl>
    <w:lvl w:ilvl="6" w:tplc="28714495" w:tentative="1">
      <w:start w:val="1"/>
      <w:numFmt w:val="decimal"/>
      <w:lvlText w:val="%7."/>
      <w:lvlJc w:val="left"/>
      <w:pPr>
        <w:ind w:left="5040" w:hanging="360"/>
      </w:pPr>
    </w:lvl>
    <w:lvl w:ilvl="7" w:tplc="28714495" w:tentative="1">
      <w:start w:val="1"/>
      <w:numFmt w:val="lowerLetter"/>
      <w:lvlText w:val="%8."/>
      <w:lvlJc w:val="left"/>
      <w:pPr>
        <w:ind w:left="5760" w:hanging="360"/>
      </w:pPr>
    </w:lvl>
    <w:lvl w:ilvl="8" w:tplc="28714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7">
    <w:multiLevelType w:val="hybridMultilevel"/>
    <w:lvl w:ilvl="0" w:tplc="48655430">
      <w:start w:val="1"/>
      <w:numFmt w:val="decimal"/>
      <w:lvlText w:val="%1."/>
      <w:lvlJc w:val="left"/>
      <w:pPr>
        <w:ind w:left="720" w:hanging="360"/>
      </w:pPr>
    </w:lvl>
    <w:lvl w:ilvl="1" w:tplc="48655430" w:tentative="1">
      <w:start w:val="1"/>
      <w:numFmt w:val="lowerLetter"/>
      <w:lvlText w:val="%2."/>
      <w:lvlJc w:val="left"/>
      <w:pPr>
        <w:ind w:left="1440" w:hanging="360"/>
      </w:pPr>
    </w:lvl>
    <w:lvl w:ilvl="2" w:tplc="48655430" w:tentative="1">
      <w:start w:val="1"/>
      <w:numFmt w:val="lowerRoman"/>
      <w:lvlText w:val="%3."/>
      <w:lvlJc w:val="right"/>
      <w:pPr>
        <w:ind w:left="2160" w:hanging="180"/>
      </w:pPr>
    </w:lvl>
    <w:lvl w:ilvl="3" w:tplc="48655430" w:tentative="1">
      <w:start w:val="1"/>
      <w:numFmt w:val="decimal"/>
      <w:lvlText w:val="%4."/>
      <w:lvlJc w:val="left"/>
      <w:pPr>
        <w:ind w:left="2880" w:hanging="360"/>
      </w:pPr>
    </w:lvl>
    <w:lvl w:ilvl="4" w:tplc="48655430" w:tentative="1">
      <w:start w:val="1"/>
      <w:numFmt w:val="lowerLetter"/>
      <w:lvlText w:val="%5."/>
      <w:lvlJc w:val="left"/>
      <w:pPr>
        <w:ind w:left="3600" w:hanging="360"/>
      </w:pPr>
    </w:lvl>
    <w:lvl w:ilvl="5" w:tplc="48655430" w:tentative="1">
      <w:start w:val="1"/>
      <w:numFmt w:val="lowerRoman"/>
      <w:lvlText w:val="%6."/>
      <w:lvlJc w:val="right"/>
      <w:pPr>
        <w:ind w:left="4320" w:hanging="180"/>
      </w:pPr>
    </w:lvl>
    <w:lvl w:ilvl="6" w:tplc="48655430" w:tentative="1">
      <w:start w:val="1"/>
      <w:numFmt w:val="decimal"/>
      <w:lvlText w:val="%7."/>
      <w:lvlJc w:val="left"/>
      <w:pPr>
        <w:ind w:left="5040" w:hanging="360"/>
      </w:pPr>
    </w:lvl>
    <w:lvl w:ilvl="7" w:tplc="48655430" w:tentative="1">
      <w:start w:val="1"/>
      <w:numFmt w:val="lowerLetter"/>
      <w:lvlText w:val="%8."/>
      <w:lvlJc w:val="left"/>
      <w:pPr>
        <w:ind w:left="5760" w:hanging="360"/>
      </w:pPr>
    </w:lvl>
    <w:lvl w:ilvl="8" w:tplc="4865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6">
    <w:multiLevelType w:val="hybridMultilevel"/>
    <w:lvl w:ilvl="0" w:tplc="94633693">
      <w:start w:val="1"/>
      <w:numFmt w:val="decimal"/>
      <w:lvlText w:val="%1."/>
      <w:lvlJc w:val="left"/>
      <w:pPr>
        <w:ind w:left="720" w:hanging="360"/>
      </w:pPr>
    </w:lvl>
    <w:lvl w:ilvl="1" w:tplc="94633693" w:tentative="1">
      <w:start w:val="1"/>
      <w:numFmt w:val="lowerLetter"/>
      <w:lvlText w:val="%2."/>
      <w:lvlJc w:val="left"/>
      <w:pPr>
        <w:ind w:left="1440" w:hanging="360"/>
      </w:pPr>
    </w:lvl>
    <w:lvl w:ilvl="2" w:tplc="94633693" w:tentative="1">
      <w:start w:val="1"/>
      <w:numFmt w:val="lowerRoman"/>
      <w:lvlText w:val="%3."/>
      <w:lvlJc w:val="right"/>
      <w:pPr>
        <w:ind w:left="2160" w:hanging="180"/>
      </w:pPr>
    </w:lvl>
    <w:lvl w:ilvl="3" w:tplc="94633693" w:tentative="1">
      <w:start w:val="1"/>
      <w:numFmt w:val="decimal"/>
      <w:lvlText w:val="%4."/>
      <w:lvlJc w:val="left"/>
      <w:pPr>
        <w:ind w:left="2880" w:hanging="360"/>
      </w:pPr>
    </w:lvl>
    <w:lvl w:ilvl="4" w:tplc="94633693" w:tentative="1">
      <w:start w:val="1"/>
      <w:numFmt w:val="lowerLetter"/>
      <w:lvlText w:val="%5."/>
      <w:lvlJc w:val="left"/>
      <w:pPr>
        <w:ind w:left="3600" w:hanging="360"/>
      </w:pPr>
    </w:lvl>
    <w:lvl w:ilvl="5" w:tplc="94633693" w:tentative="1">
      <w:start w:val="1"/>
      <w:numFmt w:val="lowerRoman"/>
      <w:lvlText w:val="%6."/>
      <w:lvlJc w:val="right"/>
      <w:pPr>
        <w:ind w:left="4320" w:hanging="180"/>
      </w:pPr>
    </w:lvl>
    <w:lvl w:ilvl="6" w:tplc="94633693" w:tentative="1">
      <w:start w:val="1"/>
      <w:numFmt w:val="decimal"/>
      <w:lvlText w:val="%7."/>
      <w:lvlJc w:val="left"/>
      <w:pPr>
        <w:ind w:left="5040" w:hanging="360"/>
      </w:pPr>
    </w:lvl>
    <w:lvl w:ilvl="7" w:tplc="94633693" w:tentative="1">
      <w:start w:val="1"/>
      <w:numFmt w:val="lowerLetter"/>
      <w:lvlText w:val="%8."/>
      <w:lvlJc w:val="left"/>
      <w:pPr>
        <w:ind w:left="5760" w:hanging="360"/>
      </w:pPr>
    </w:lvl>
    <w:lvl w:ilvl="8" w:tplc="94633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5">
    <w:multiLevelType w:val="hybridMultilevel"/>
    <w:lvl w:ilvl="0" w:tplc="70600554">
      <w:start w:val="1"/>
      <w:numFmt w:val="decimal"/>
      <w:lvlText w:val="%1."/>
      <w:lvlJc w:val="left"/>
      <w:pPr>
        <w:ind w:left="720" w:hanging="360"/>
      </w:pPr>
    </w:lvl>
    <w:lvl w:ilvl="1" w:tplc="70600554" w:tentative="1">
      <w:start w:val="1"/>
      <w:numFmt w:val="lowerLetter"/>
      <w:lvlText w:val="%2."/>
      <w:lvlJc w:val="left"/>
      <w:pPr>
        <w:ind w:left="1440" w:hanging="360"/>
      </w:pPr>
    </w:lvl>
    <w:lvl w:ilvl="2" w:tplc="70600554" w:tentative="1">
      <w:start w:val="1"/>
      <w:numFmt w:val="lowerRoman"/>
      <w:lvlText w:val="%3."/>
      <w:lvlJc w:val="right"/>
      <w:pPr>
        <w:ind w:left="2160" w:hanging="180"/>
      </w:pPr>
    </w:lvl>
    <w:lvl w:ilvl="3" w:tplc="70600554" w:tentative="1">
      <w:start w:val="1"/>
      <w:numFmt w:val="decimal"/>
      <w:lvlText w:val="%4."/>
      <w:lvlJc w:val="left"/>
      <w:pPr>
        <w:ind w:left="2880" w:hanging="360"/>
      </w:pPr>
    </w:lvl>
    <w:lvl w:ilvl="4" w:tplc="70600554" w:tentative="1">
      <w:start w:val="1"/>
      <w:numFmt w:val="lowerLetter"/>
      <w:lvlText w:val="%5."/>
      <w:lvlJc w:val="left"/>
      <w:pPr>
        <w:ind w:left="3600" w:hanging="360"/>
      </w:pPr>
    </w:lvl>
    <w:lvl w:ilvl="5" w:tplc="70600554" w:tentative="1">
      <w:start w:val="1"/>
      <w:numFmt w:val="lowerRoman"/>
      <w:lvlText w:val="%6."/>
      <w:lvlJc w:val="right"/>
      <w:pPr>
        <w:ind w:left="4320" w:hanging="180"/>
      </w:pPr>
    </w:lvl>
    <w:lvl w:ilvl="6" w:tplc="70600554" w:tentative="1">
      <w:start w:val="1"/>
      <w:numFmt w:val="decimal"/>
      <w:lvlText w:val="%7."/>
      <w:lvlJc w:val="left"/>
      <w:pPr>
        <w:ind w:left="5040" w:hanging="360"/>
      </w:pPr>
    </w:lvl>
    <w:lvl w:ilvl="7" w:tplc="70600554" w:tentative="1">
      <w:start w:val="1"/>
      <w:numFmt w:val="lowerLetter"/>
      <w:lvlText w:val="%8."/>
      <w:lvlJc w:val="left"/>
      <w:pPr>
        <w:ind w:left="5760" w:hanging="360"/>
      </w:pPr>
    </w:lvl>
    <w:lvl w:ilvl="8" w:tplc="70600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4">
    <w:multiLevelType w:val="hybridMultilevel"/>
    <w:lvl w:ilvl="0" w:tplc="72968798">
      <w:start w:val="1"/>
      <w:numFmt w:val="decimal"/>
      <w:lvlText w:val="%1."/>
      <w:lvlJc w:val="left"/>
      <w:pPr>
        <w:ind w:left="720" w:hanging="360"/>
      </w:pPr>
    </w:lvl>
    <w:lvl w:ilvl="1" w:tplc="72968798" w:tentative="1">
      <w:start w:val="1"/>
      <w:numFmt w:val="lowerLetter"/>
      <w:lvlText w:val="%2."/>
      <w:lvlJc w:val="left"/>
      <w:pPr>
        <w:ind w:left="1440" w:hanging="360"/>
      </w:pPr>
    </w:lvl>
    <w:lvl w:ilvl="2" w:tplc="72968798" w:tentative="1">
      <w:start w:val="1"/>
      <w:numFmt w:val="lowerRoman"/>
      <w:lvlText w:val="%3."/>
      <w:lvlJc w:val="right"/>
      <w:pPr>
        <w:ind w:left="2160" w:hanging="180"/>
      </w:pPr>
    </w:lvl>
    <w:lvl w:ilvl="3" w:tplc="72968798" w:tentative="1">
      <w:start w:val="1"/>
      <w:numFmt w:val="decimal"/>
      <w:lvlText w:val="%4."/>
      <w:lvlJc w:val="left"/>
      <w:pPr>
        <w:ind w:left="2880" w:hanging="360"/>
      </w:pPr>
    </w:lvl>
    <w:lvl w:ilvl="4" w:tplc="72968798" w:tentative="1">
      <w:start w:val="1"/>
      <w:numFmt w:val="lowerLetter"/>
      <w:lvlText w:val="%5."/>
      <w:lvlJc w:val="left"/>
      <w:pPr>
        <w:ind w:left="3600" w:hanging="360"/>
      </w:pPr>
    </w:lvl>
    <w:lvl w:ilvl="5" w:tplc="72968798" w:tentative="1">
      <w:start w:val="1"/>
      <w:numFmt w:val="lowerRoman"/>
      <w:lvlText w:val="%6."/>
      <w:lvlJc w:val="right"/>
      <w:pPr>
        <w:ind w:left="4320" w:hanging="180"/>
      </w:pPr>
    </w:lvl>
    <w:lvl w:ilvl="6" w:tplc="72968798" w:tentative="1">
      <w:start w:val="1"/>
      <w:numFmt w:val="decimal"/>
      <w:lvlText w:val="%7."/>
      <w:lvlJc w:val="left"/>
      <w:pPr>
        <w:ind w:left="5040" w:hanging="360"/>
      </w:pPr>
    </w:lvl>
    <w:lvl w:ilvl="7" w:tplc="72968798" w:tentative="1">
      <w:start w:val="1"/>
      <w:numFmt w:val="lowerLetter"/>
      <w:lvlText w:val="%8."/>
      <w:lvlJc w:val="left"/>
      <w:pPr>
        <w:ind w:left="5760" w:hanging="360"/>
      </w:pPr>
    </w:lvl>
    <w:lvl w:ilvl="8" w:tplc="72968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3">
    <w:multiLevelType w:val="hybridMultilevel"/>
    <w:lvl w:ilvl="0" w:tplc="33055461">
      <w:start w:val="1"/>
      <w:numFmt w:val="decimal"/>
      <w:lvlText w:val="%1."/>
      <w:lvlJc w:val="left"/>
      <w:pPr>
        <w:ind w:left="720" w:hanging="360"/>
      </w:pPr>
    </w:lvl>
    <w:lvl w:ilvl="1" w:tplc="33055461" w:tentative="1">
      <w:start w:val="1"/>
      <w:numFmt w:val="lowerLetter"/>
      <w:lvlText w:val="%2."/>
      <w:lvlJc w:val="left"/>
      <w:pPr>
        <w:ind w:left="1440" w:hanging="360"/>
      </w:pPr>
    </w:lvl>
    <w:lvl w:ilvl="2" w:tplc="33055461" w:tentative="1">
      <w:start w:val="1"/>
      <w:numFmt w:val="lowerRoman"/>
      <w:lvlText w:val="%3."/>
      <w:lvlJc w:val="right"/>
      <w:pPr>
        <w:ind w:left="2160" w:hanging="180"/>
      </w:pPr>
    </w:lvl>
    <w:lvl w:ilvl="3" w:tplc="33055461" w:tentative="1">
      <w:start w:val="1"/>
      <w:numFmt w:val="decimal"/>
      <w:lvlText w:val="%4."/>
      <w:lvlJc w:val="left"/>
      <w:pPr>
        <w:ind w:left="2880" w:hanging="360"/>
      </w:pPr>
    </w:lvl>
    <w:lvl w:ilvl="4" w:tplc="33055461" w:tentative="1">
      <w:start w:val="1"/>
      <w:numFmt w:val="lowerLetter"/>
      <w:lvlText w:val="%5."/>
      <w:lvlJc w:val="left"/>
      <w:pPr>
        <w:ind w:left="3600" w:hanging="360"/>
      </w:pPr>
    </w:lvl>
    <w:lvl w:ilvl="5" w:tplc="33055461" w:tentative="1">
      <w:start w:val="1"/>
      <w:numFmt w:val="lowerRoman"/>
      <w:lvlText w:val="%6."/>
      <w:lvlJc w:val="right"/>
      <w:pPr>
        <w:ind w:left="4320" w:hanging="180"/>
      </w:pPr>
    </w:lvl>
    <w:lvl w:ilvl="6" w:tplc="33055461" w:tentative="1">
      <w:start w:val="1"/>
      <w:numFmt w:val="decimal"/>
      <w:lvlText w:val="%7."/>
      <w:lvlJc w:val="left"/>
      <w:pPr>
        <w:ind w:left="5040" w:hanging="360"/>
      </w:pPr>
    </w:lvl>
    <w:lvl w:ilvl="7" w:tplc="33055461" w:tentative="1">
      <w:start w:val="1"/>
      <w:numFmt w:val="lowerLetter"/>
      <w:lvlText w:val="%8."/>
      <w:lvlJc w:val="left"/>
      <w:pPr>
        <w:ind w:left="5760" w:hanging="360"/>
      </w:pPr>
    </w:lvl>
    <w:lvl w:ilvl="8" w:tplc="33055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2">
    <w:multiLevelType w:val="hybridMultilevel"/>
    <w:lvl w:ilvl="0" w:tplc="51548078">
      <w:start w:val="1"/>
      <w:numFmt w:val="decimal"/>
      <w:lvlText w:val="%1."/>
      <w:lvlJc w:val="left"/>
      <w:pPr>
        <w:ind w:left="720" w:hanging="360"/>
      </w:pPr>
    </w:lvl>
    <w:lvl w:ilvl="1" w:tplc="51548078" w:tentative="1">
      <w:start w:val="1"/>
      <w:numFmt w:val="lowerLetter"/>
      <w:lvlText w:val="%2."/>
      <w:lvlJc w:val="left"/>
      <w:pPr>
        <w:ind w:left="1440" w:hanging="360"/>
      </w:pPr>
    </w:lvl>
    <w:lvl w:ilvl="2" w:tplc="51548078" w:tentative="1">
      <w:start w:val="1"/>
      <w:numFmt w:val="lowerRoman"/>
      <w:lvlText w:val="%3."/>
      <w:lvlJc w:val="right"/>
      <w:pPr>
        <w:ind w:left="2160" w:hanging="180"/>
      </w:pPr>
    </w:lvl>
    <w:lvl w:ilvl="3" w:tplc="51548078" w:tentative="1">
      <w:start w:val="1"/>
      <w:numFmt w:val="decimal"/>
      <w:lvlText w:val="%4."/>
      <w:lvlJc w:val="left"/>
      <w:pPr>
        <w:ind w:left="2880" w:hanging="360"/>
      </w:pPr>
    </w:lvl>
    <w:lvl w:ilvl="4" w:tplc="51548078" w:tentative="1">
      <w:start w:val="1"/>
      <w:numFmt w:val="lowerLetter"/>
      <w:lvlText w:val="%5."/>
      <w:lvlJc w:val="left"/>
      <w:pPr>
        <w:ind w:left="3600" w:hanging="360"/>
      </w:pPr>
    </w:lvl>
    <w:lvl w:ilvl="5" w:tplc="51548078" w:tentative="1">
      <w:start w:val="1"/>
      <w:numFmt w:val="lowerRoman"/>
      <w:lvlText w:val="%6."/>
      <w:lvlJc w:val="right"/>
      <w:pPr>
        <w:ind w:left="4320" w:hanging="180"/>
      </w:pPr>
    </w:lvl>
    <w:lvl w:ilvl="6" w:tplc="51548078" w:tentative="1">
      <w:start w:val="1"/>
      <w:numFmt w:val="decimal"/>
      <w:lvlText w:val="%7."/>
      <w:lvlJc w:val="left"/>
      <w:pPr>
        <w:ind w:left="5040" w:hanging="360"/>
      </w:pPr>
    </w:lvl>
    <w:lvl w:ilvl="7" w:tplc="51548078" w:tentative="1">
      <w:start w:val="1"/>
      <w:numFmt w:val="lowerLetter"/>
      <w:lvlText w:val="%8."/>
      <w:lvlJc w:val="left"/>
      <w:pPr>
        <w:ind w:left="5760" w:hanging="360"/>
      </w:pPr>
    </w:lvl>
    <w:lvl w:ilvl="8" w:tplc="51548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1">
    <w:multiLevelType w:val="hybridMultilevel"/>
    <w:lvl w:ilvl="0" w:tplc="953506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821">
    <w:abstractNumId w:val="11821"/>
  </w:num>
  <w:num w:numId="11822">
    <w:abstractNumId w:val="11822"/>
  </w:num>
  <w:num w:numId="11823">
    <w:abstractNumId w:val="11823"/>
  </w:num>
  <w:num w:numId="11824">
    <w:abstractNumId w:val="11824"/>
  </w:num>
  <w:num w:numId="11825">
    <w:abstractNumId w:val="11825"/>
  </w:num>
  <w:num w:numId="11826">
    <w:abstractNumId w:val="11826"/>
  </w:num>
  <w:num w:numId="11827">
    <w:abstractNumId w:val="11827"/>
  </w:num>
  <w:num w:numId="11828">
    <w:abstractNumId w:val="11828"/>
  </w:num>
  <w:num w:numId="11829">
    <w:abstractNumId w:val="11829"/>
  </w:num>
  <w:num w:numId="11830">
    <w:abstractNumId w:val="11830"/>
  </w:num>
  <w:num w:numId="11831">
    <w:abstractNumId w:val="11831"/>
  </w:num>
  <w:num w:numId="11832">
    <w:abstractNumId w:val="11832"/>
  </w:num>
  <w:num w:numId="11833">
    <w:abstractNumId w:val="11833"/>
  </w:num>
  <w:num w:numId="11834">
    <w:abstractNumId w:val="11834"/>
  </w:num>
  <w:num w:numId="11835">
    <w:abstractNumId w:val="11835"/>
  </w:num>
  <w:num w:numId="11836">
    <w:abstractNumId w:val="11836"/>
  </w:num>
  <w:num w:numId="11837">
    <w:abstractNumId w:val="11837"/>
  </w:num>
  <w:num w:numId="11838">
    <w:abstractNumId w:val="11838"/>
  </w:num>
  <w:num w:numId="11839">
    <w:abstractNumId w:val="11839"/>
  </w:num>
  <w:num w:numId="11840">
    <w:abstractNumId w:val="11840"/>
  </w:num>
  <w:num w:numId="11841">
    <w:abstractNumId w:val="11841"/>
  </w:num>
  <w:num w:numId="11842">
    <w:abstractNumId w:val="11842"/>
  </w:num>
  <w:num w:numId="11843">
    <w:abstractNumId w:val="11843"/>
  </w:num>
  <w:num w:numId="11844">
    <w:abstractNumId w:val="11844"/>
  </w:num>
  <w:num w:numId="11845">
    <w:abstractNumId w:val="11845"/>
  </w:num>
  <w:num w:numId="11846">
    <w:abstractNumId w:val="11846"/>
  </w:num>
  <w:num w:numId="11847">
    <w:abstractNumId w:val="11847"/>
  </w:num>
  <w:num w:numId="11848">
    <w:abstractNumId w:val="11848"/>
  </w:num>
  <w:num w:numId="11849">
    <w:abstractNumId w:val="11849"/>
  </w:num>
  <w:num w:numId="11850">
    <w:abstractNumId w:val="11850"/>
  </w:num>
  <w:num w:numId="11851">
    <w:abstractNumId w:val="11851"/>
  </w:num>
  <w:num w:numId="11852">
    <w:abstractNumId w:val="11852"/>
  </w:num>
  <w:num w:numId="11853">
    <w:abstractNumId w:val="11853"/>
  </w:num>
  <w:num w:numId="11854">
    <w:abstractNumId w:val="11854"/>
  </w:num>
  <w:num w:numId="11855">
    <w:abstractNumId w:val="11855"/>
  </w:num>
  <w:num w:numId="11856">
    <w:abstractNumId w:val="11856"/>
  </w:num>
  <w:num w:numId="11857">
    <w:abstractNumId w:val="11857"/>
  </w:num>
  <w:num w:numId="11858">
    <w:abstractNumId w:val="11858"/>
  </w:num>
  <w:num w:numId="11859">
    <w:abstractNumId w:val="11859"/>
  </w:num>
  <w:num w:numId="11860">
    <w:abstractNumId w:val="11860"/>
  </w:num>
  <w:num w:numId="11861">
    <w:abstractNumId w:val="11861"/>
  </w:num>
  <w:num w:numId="11862">
    <w:abstractNumId w:val="11862"/>
  </w:num>
  <w:num w:numId="11863">
    <w:abstractNumId w:val="11863"/>
  </w:num>
  <w:num w:numId="11864">
    <w:abstractNumId w:val="11864"/>
  </w:num>
  <w:num w:numId="11865">
    <w:abstractNumId w:val="11865"/>
  </w:num>
  <w:num w:numId="11866">
    <w:abstractNumId w:val="11866"/>
  </w:num>
  <w:num w:numId="11867">
    <w:abstractNumId w:val="11867"/>
  </w:num>
  <w:num w:numId="11868">
    <w:abstractNumId w:val="11868"/>
  </w:num>
  <w:num w:numId="11869">
    <w:abstractNumId w:val="11869"/>
  </w:num>
  <w:num w:numId="11870">
    <w:abstractNumId w:val="11870"/>
  </w:num>
  <w:num w:numId="11871">
    <w:abstractNumId w:val="11871"/>
  </w:num>
  <w:num w:numId="11872">
    <w:abstractNumId w:val="11872"/>
  </w:num>
  <w:num w:numId="11873">
    <w:abstractNumId w:val="11873"/>
  </w:num>
  <w:num w:numId="11874">
    <w:abstractNumId w:val="11874"/>
  </w:num>
  <w:num w:numId="11875">
    <w:abstractNumId w:val="11875"/>
  </w:num>
  <w:num w:numId="11876">
    <w:abstractNumId w:val="11876"/>
  </w:num>
  <w:num w:numId="11877">
    <w:abstractNumId w:val="11877"/>
  </w:num>
  <w:num w:numId="11878">
    <w:abstractNumId w:val="11878"/>
  </w:num>
  <w:num w:numId="11879">
    <w:abstractNumId w:val="11879"/>
  </w:num>
  <w:num w:numId="11880">
    <w:abstractNumId w:val="11880"/>
  </w:num>
  <w:num w:numId="11881">
    <w:abstractNumId w:val="11881"/>
  </w:num>
  <w:num w:numId="11882">
    <w:abstractNumId w:val="11882"/>
  </w:num>
  <w:num w:numId="11883">
    <w:abstractNumId w:val="11883"/>
  </w:num>
  <w:num w:numId="11884">
    <w:abstractNumId w:val="11884"/>
  </w:num>
  <w:num w:numId="11885">
    <w:abstractNumId w:val="11885"/>
  </w:num>
  <w:num w:numId="11886">
    <w:abstractNumId w:val="11886"/>
  </w:num>
  <w:num w:numId="11887">
    <w:abstractNumId w:val="11887"/>
  </w:num>
  <w:num w:numId="11888">
    <w:abstractNumId w:val="11888"/>
  </w:num>
  <w:num w:numId="11889">
    <w:abstractNumId w:val="11889"/>
  </w:num>
  <w:num w:numId="11890">
    <w:abstractNumId w:val="11890"/>
  </w:num>
  <w:num w:numId="11891">
    <w:abstractNumId w:val="11891"/>
  </w:num>
  <w:num w:numId="11892">
    <w:abstractNumId w:val="11892"/>
  </w:num>
  <w:num w:numId="11893">
    <w:abstractNumId w:val="11893"/>
  </w:num>
  <w:num w:numId="11894">
    <w:abstractNumId w:val="11894"/>
  </w:num>
  <w:num w:numId="11895">
    <w:abstractNumId w:val="11895"/>
  </w:num>
  <w:num w:numId="11896">
    <w:abstractNumId w:val="11896"/>
  </w:num>
  <w:num w:numId="11897">
    <w:abstractNumId w:val="11897"/>
  </w:num>
  <w:num w:numId="11898">
    <w:abstractNumId w:val="11898"/>
  </w:num>
  <w:num w:numId="11899">
    <w:abstractNumId w:val="11899"/>
  </w:num>
  <w:num w:numId="11900">
    <w:abstractNumId w:val="11900"/>
  </w:num>
  <w:num w:numId="11901">
    <w:abstractNumId w:val="11901"/>
  </w:num>
  <w:num w:numId="11902">
    <w:abstractNumId w:val="11902"/>
  </w:num>
  <w:num w:numId="11903">
    <w:abstractNumId w:val="11903"/>
  </w:num>
  <w:num w:numId="11904">
    <w:abstractNumId w:val="11904"/>
  </w:num>
  <w:num w:numId="11905">
    <w:abstractNumId w:val="11905"/>
  </w:num>
  <w:num w:numId="11906">
    <w:abstractNumId w:val="11906"/>
  </w:num>
  <w:num w:numId="11907">
    <w:abstractNumId w:val="11907"/>
  </w:num>
  <w:num w:numId="11908">
    <w:abstractNumId w:val="11908"/>
  </w:num>
  <w:num w:numId="11909">
    <w:abstractNumId w:val="11909"/>
  </w:num>
  <w:num w:numId="11910">
    <w:abstractNumId w:val="11910"/>
  </w:num>
  <w:num w:numId="11911">
    <w:abstractNumId w:val="11911"/>
  </w:num>
  <w:num w:numId="11912">
    <w:abstractNumId w:val="11912"/>
  </w:num>
  <w:num w:numId="11913">
    <w:abstractNumId w:val="11913"/>
  </w:num>
  <w:num w:numId="11914">
    <w:abstractNumId w:val="11914"/>
  </w:num>
  <w:num w:numId="11915">
    <w:abstractNumId w:val="11915"/>
  </w:num>
  <w:num w:numId="11916">
    <w:abstractNumId w:val="11916"/>
  </w:num>
  <w:num w:numId="11917">
    <w:abstractNumId w:val="11917"/>
  </w:num>
  <w:num w:numId="11918">
    <w:abstractNumId w:val="11918"/>
  </w:num>
  <w:num w:numId="11919">
    <w:abstractNumId w:val="11919"/>
  </w:num>
  <w:num w:numId="11920">
    <w:abstractNumId w:val="11920"/>
  </w:num>
  <w:num w:numId="11921">
    <w:abstractNumId w:val="11921"/>
  </w:num>
  <w:num w:numId="11922">
    <w:abstractNumId w:val="11922"/>
  </w:num>
  <w:num w:numId="11923">
    <w:abstractNumId w:val="11923"/>
  </w:num>
  <w:num w:numId="11924">
    <w:abstractNumId w:val="11924"/>
  </w:num>
  <w:num w:numId="11925">
    <w:abstractNumId w:val="11925"/>
  </w:num>
  <w:num w:numId="11926">
    <w:abstractNumId w:val="11926"/>
  </w:num>
  <w:num w:numId="11927">
    <w:abstractNumId w:val="11927"/>
  </w:num>
  <w:num w:numId="11928">
    <w:abstractNumId w:val="11928"/>
  </w:num>
  <w:num w:numId="11929">
    <w:abstractNumId w:val="119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1197151" Type="http://schemas.openxmlformats.org/officeDocument/2006/relationships/comments" Target="comments.xml"/><Relationship Id="rId856138290" Type="http://schemas.microsoft.com/office/2011/relationships/commentsExtended" Target="commentsExtended.xml"/><Relationship Id="rId49630809" Type="http://schemas.openxmlformats.org/officeDocument/2006/relationships/image" Target="media/imgrId49630809.jpg"/><Relationship Id="rId685267c58872b8548" Type="http://schemas.openxmlformats.org/officeDocument/2006/relationships/hyperlink" Target="https://iservice.lombardini.it/jsp/Template2/manuale.jsp?id=96&amp;parent=1000" TargetMode="External"/><Relationship Id="rId665267c58872b8847" Type="http://schemas.openxmlformats.org/officeDocument/2006/relationships/hyperlink" Target="https://iservice.lombardini.it/jsp/Template2/manuale.jsp?id=97&amp;parent=1000" TargetMode="External"/><Relationship Id="rId979867c58872b8a60" Type="http://schemas.openxmlformats.org/officeDocument/2006/relationships/hyperlink" Target="https://iservice.lombardini.it/jsp/Template2/manuale.jsp?id=97&amp;parent=1000" TargetMode="External"/><Relationship Id="rId733867c58872b8e8c" Type="http://schemas.openxmlformats.org/officeDocument/2006/relationships/hyperlink" Target="https://iservice.lombardini.it/jsp/Template2/manuale.jsp?id=176&amp;parent=1000" TargetMode="External"/><Relationship Id="rId392367c58872b9320" Type="http://schemas.openxmlformats.org/officeDocument/2006/relationships/hyperlink" Target="https://iservice.lombardini.it/jsp/Template2/manuale.jsp?id=176&amp;parent=1000" TargetMode="External"/><Relationship Id="rId370467c58872b98e3" Type="http://schemas.openxmlformats.org/officeDocument/2006/relationships/hyperlink" Target="https://iservice.lombardini.it/jsp/Template2/manuale.jsp?id=176&amp;parent=1000" TargetMode="External"/><Relationship Id="rId303967c58872b9b1c" Type="http://schemas.openxmlformats.org/officeDocument/2006/relationships/hyperlink" Target="https://iservice.lombardini.it/jsp/Template2/manuale.jsp?id=177&amp;parent=1000" TargetMode="External"/><Relationship Id="rId174867c58872b9d37" Type="http://schemas.openxmlformats.org/officeDocument/2006/relationships/hyperlink" Target="https://iservice.lombardini.it/jsp/Template2/manuale.jsp?id=178&amp;parent=1000" TargetMode="External"/><Relationship Id="rId848267c58872b9f58" Type="http://schemas.openxmlformats.org/officeDocument/2006/relationships/hyperlink" Target="https://iservice.lombardini.it/jsp/Template2/manuale.jsp?id=179&amp;parent=1000" TargetMode="External"/><Relationship Id="rId796267c58872ba16c" Type="http://schemas.openxmlformats.org/officeDocument/2006/relationships/hyperlink" Target="https://iservice.lombardini.it/jsp/Template2/manuale.jsp?id=180&amp;parent=1000" TargetMode="External"/><Relationship Id="rId231067c58872ba6a4" Type="http://schemas.openxmlformats.org/officeDocument/2006/relationships/hyperlink" Target="https://iservice.lombardini.it/jsp/Template2/manuale.jsp?id=181&amp;parent=1000" TargetMode="External"/><Relationship Id="rId263867c58872baa92" Type="http://schemas.openxmlformats.org/officeDocument/2006/relationships/hyperlink" Target="https://iservice.lombardini.it/jsp/Template2/manuale.jsp?id=182&amp;parent=1000" TargetMode="External"/><Relationship Id="rId394367c58872bae3c" Type="http://schemas.openxmlformats.org/officeDocument/2006/relationships/hyperlink" Target="https://iservice.lombardini.it/jsp/Template2/manuale.jsp?id=364&amp;parent=1000" TargetMode="External"/><Relationship Id="rId829267c58872bb3b3" Type="http://schemas.openxmlformats.org/officeDocument/2006/relationships/hyperlink" Target="https://iservice.lombardini.it/jsp/Template2/manuale.jsp?id=183&amp;parent=1000" TargetMode="External"/><Relationship Id="rId428067c58872bb5c7" Type="http://schemas.openxmlformats.org/officeDocument/2006/relationships/hyperlink" Target="https://iservice.lombardini.it/jsp/Template2/manuale.jsp?id=184&amp;parent=1000" TargetMode="External"/><Relationship Id="rId643067c58872bb806" Type="http://schemas.openxmlformats.org/officeDocument/2006/relationships/hyperlink" Target="https://iservice.lombardini.it/jsp/Template2/manuale.jsp?id=185&amp;parent=1000" TargetMode="External"/><Relationship Id="rId471467c58872bba1b" Type="http://schemas.openxmlformats.org/officeDocument/2006/relationships/hyperlink" Target="https://iservice.lombardini.it/jsp/Template2/manuale.jsp?id=821&amp;parent=1000" TargetMode="External"/><Relationship Id="rId467167c58872bbe8b" Type="http://schemas.openxmlformats.org/officeDocument/2006/relationships/hyperlink" Target="https://iservice.lombardini.it/jsp/Template4/manuale.jsp?id=2663&amp;parent=1088" TargetMode="External"/><Relationship Id="rId112667c58872bc29f" Type="http://schemas.openxmlformats.org/officeDocument/2006/relationships/hyperlink" Target="https://iservice.lombardini.it/jsp/Template4/manuale.jsp?id=2665&amp;parent=1088" TargetMode="External"/><Relationship Id="rId652967c58872bc817" Type="http://schemas.openxmlformats.org/officeDocument/2006/relationships/hyperlink" Target="https://iservice.lombardini.it/jsp/Template4/manuale.jsp?id=2666&amp;parent=1088" TargetMode="External"/><Relationship Id="rId823567c58872bcdaf" Type="http://schemas.openxmlformats.org/officeDocument/2006/relationships/hyperlink" Target="https://iservice.lombardini.it/jsp/Template4/manuale.jsp?id=2667&amp;parent=1088" TargetMode="External"/><Relationship Id="rId303867c58872bd1e2" Type="http://schemas.openxmlformats.org/officeDocument/2006/relationships/hyperlink" Target="https://iservice.lombardini.it/jsp/Template4/manuale.jsp?id=2675&amp;parent=1088" TargetMode="External"/><Relationship Id="rId659367c58872bdfd3" Type="http://schemas.openxmlformats.org/officeDocument/2006/relationships/hyperlink" Target="https://iservice.lombardini.it/jsp/Template2/manuale.jsp?id=822&amp;parent=1000" TargetMode="External"/><Relationship Id="rId294167c58872be1e7" Type="http://schemas.openxmlformats.org/officeDocument/2006/relationships/hyperlink" Target="https://iservice.lombardini.it/jsp/Template2/manuale.jsp?id=822&amp;parent=1000" TargetMode="External"/><Relationship Id="rId270567c58872be3f7" Type="http://schemas.openxmlformats.org/officeDocument/2006/relationships/hyperlink" Target="https://iservice.lombardini.it/jsp/Template2/manuale.jsp?id=822&amp;parent=1000" TargetMode="External"/><Relationship Id="rId664667c58872be802" Type="http://schemas.openxmlformats.org/officeDocument/2006/relationships/hyperlink" Target="https://iservice.lombardini.it/jsp/Template2/manuale.jsp?id=822&amp;parent=1000" TargetMode="External"/><Relationship Id="rId467767c58872ce13a" Type="http://schemas.openxmlformats.org/officeDocument/2006/relationships/hyperlink" Target="https://iservice.lombardini.it/jsp/Template2/manuale.jsp?id=198&amp;parent=1000" TargetMode="External"/><Relationship Id="rId431867c58872d7466" Type="http://schemas.openxmlformats.org/officeDocument/2006/relationships/hyperlink" Target="https://iservice.lombardini.it/jsp/Template2/manuale.jsp?id=152&amp;parent=1000" TargetMode="External"/><Relationship Id="rId296867c588731f355" Type="http://schemas.openxmlformats.org/officeDocument/2006/relationships/hyperlink" Target="https://iservice.lombardini.it/jsp/Template2/manuale.jsp?id=154&amp;parent=1000" TargetMode="External"/><Relationship Id="rId128967c5887340d9c" Type="http://schemas.openxmlformats.org/officeDocument/2006/relationships/hyperlink" Target="https://iservice.lombardini.it/jsp/Template2/manuale.jsp?id=154&amp;parent=1000" TargetMode="External"/><Relationship Id="rId641167c588734f1fe" Type="http://schemas.openxmlformats.org/officeDocument/2006/relationships/hyperlink" Target="https://iservice.lombardini.it/jsp/Template2/manuale.jsp?id=154&amp;parent=1000" TargetMode="External"/><Relationship Id="rId371067c588735cb75" Type="http://schemas.openxmlformats.org/officeDocument/2006/relationships/hyperlink" Target="https://iservice.lombardini.it/jsp/Template2/manuale.jsp?id=155&amp;parent=1000" TargetMode="External"/><Relationship Id="rId402567c5887365120" Type="http://schemas.openxmlformats.org/officeDocument/2006/relationships/hyperlink" Target="https://iservice.lombardini.it/jsp/Template2/manuale.jsp?id=155&amp;parent=1000" TargetMode="External"/><Relationship Id="rId689167c5887373c66" Type="http://schemas.openxmlformats.org/officeDocument/2006/relationships/hyperlink" Target="https://iservice.lombardini.it/jsp/Template2/manuale.jsp?id=155&amp;parent=1000" TargetMode="External"/><Relationship Id="rId193367c5887374597" Type="http://schemas.openxmlformats.org/officeDocument/2006/relationships/hyperlink" Target="https://iservice.lombardini.it/jsp/Template2/manuale.jsp?id=160&amp;parent=1000" TargetMode="External"/><Relationship Id="rId618267c588738f16d" Type="http://schemas.openxmlformats.org/officeDocument/2006/relationships/hyperlink" Target="https://iservice.lombardini.it/jsp/Template2/manuale.jsp?id=155&amp;parent=1000" TargetMode="External"/><Relationship Id="rId484567c58873cd729" Type="http://schemas.openxmlformats.org/officeDocument/2006/relationships/hyperlink" Target="https://iservice.lombardini.it/jsp/Template2/manuale.jsp?id=148&amp;parent=1000" TargetMode="External"/><Relationship Id="rId478767c58873ec572" Type="http://schemas.openxmlformats.org/officeDocument/2006/relationships/hyperlink" Target="https://www.youtube.com/embed/Ba8qqxTx6wA?rel=0" TargetMode="External"/><Relationship Id="rId846567c5887491484" Type="http://schemas.openxmlformats.org/officeDocument/2006/relationships/hyperlink" Target="https://iservice.lombardini.it/jsp/Template2/manuale.jsp?id=822&amp;parent=1000" TargetMode="External"/><Relationship Id="rId444967c588749209c" Type="http://schemas.openxmlformats.org/officeDocument/2006/relationships/hyperlink" Target="https://iservice.lombardini.it/jsp/Template2/manuale.jsp?id=822&amp;parent=1000" TargetMode="External"/><Relationship Id="rId495467c5887492485" Type="http://schemas.openxmlformats.org/officeDocument/2006/relationships/hyperlink" Target="https://iservice.lombardini.it/jsp/Template2/manuale.jsp?id=822&amp;parent=1000" TargetMode="External"/><Relationship Id="rId837267c5887492a9a" Type="http://schemas.openxmlformats.org/officeDocument/2006/relationships/hyperlink" Target="https://iservice.lombardini.it/jsp/Template2/manuale.jsp?id=822&amp;parent=1000" TargetMode="External"/><Relationship Id="rId194667c58874e19e9" Type="http://schemas.openxmlformats.org/officeDocument/2006/relationships/hyperlink" Target="https://iservice.lombardini.it/jsp/Template2/manuale.jsp?id=822&amp;parent=1000" TargetMode="External"/><Relationship Id="rId273467c588750ccd8" Type="http://schemas.openxmlformats.org/officeDocument/2006/relationships/hyperlink" Target="https://iservice.lombardini.it/jsp/Template2/manuale.jsp?id=680&amp;parent=1000" TargetMode="External"/><Relationship Id="rId688067c588750dd4b" Type="http://schemas.openxmlformats.org/officeDocument/2006/relationships/hyperlink" Target="https://iservice.lombardini.it/jsp/Template2/manuale.jsp?id=822&amp;parent=1000" TargetMode="External"/><Relationship Id="rId141267c588752a733" Type="http://schemas.openxmlformats.org/officeDocument/2006/relationships/hyperlink" Target="https://iservice.lombardini.it/jsp/Template2/manuale.jsp?id=822&amp;parent=1000" TargetMode="External"/><Relationship Id="rId983667c588753ba3c" Type="http://schemas.openxmlformats.org/officeDocument/2006/relationships/hyperlink" Target="https://iservice.lombardini.it/jsp/Template2/manuale.jsp?id=146&amp;parent=1000" TargetMode="External"/><Relationship Id="rId478167c588753ce86" Type="http://schemas.openxmlformats.org/officeDocument/2006/relationships/hyperlink" Target="https://iservice.lombardini.it/jsp/Template2/manuale.jsp?id=822&amp;parent=1000" TargetMode="External"/><Relationship Id="rId677067c588753daaf" Type="http://schemas.openxmlformats.org/officeDocument/2006/relationships/hyperlink" Target="https://iservice.lombardini.it/jsp/Template2/manuale.jsp?id=822&amp;parent=1000" TargetMode="External"/><Relationship Id="rId686767c588753e0e4" Type="http://schemas.openxmlformats.org/officeDocument/2006/relationships/hyperlink" Target="https://iservice.lombardini.it/jsp/Template2/manuale.jsp?id=822&amp;parent=1000" TargetMode="External"/><Relationship Id="rId514067c588753f0cc" Type="http://schemas.openxmlformats.org/officeDocument/2006/relationships/hyperlink" Target="https://iservice.lombardini.it/jsp/Template2/manuale.jsp?id=822&amp;parent=1000" TargetMode="External"/><Relationship Id="rId176367c588753f71b" Type="http://schemas.openxmlformats.org/officeDocument/2006/relationships/hyperlink" Target="https://iservice.lombardini.it/jsp/Template2/manuale.jsp?id=822&amp;parent=1000" TargetMode="External"/><Relationship Id="rId988567c5887558bc3" Type="http://schemas.openxmlformats.org/officeDocument/2006/relationships/hyperlink" Target="https://iservice.lombardini.it/jsp/Template2/manuale.jsp?id=822&amp;parent=1000" TargetMode="External"/><Relationship Id="rId591567c5887630370" Type="http://schemas.openxmlformats.org/officeDocument/2006/relationships/hyperlink" Target="https://iservice.lombardini.it/jsp/Template2/manuale.jsp?id=822&amp;parent=1000" TargetMode="External"/><Relationship Id="rId395167c58876305c0" Type="http://schemas.openxmlformats.org/officeDocument/2006/relationships/hyperlink" Target="https://iservice.lombardini.it/jsp/Template2/manuale.jsp?id=822&amp;parent=1000" TargetMode="External"/><Relationship Id="rId156367c58876312f9" Type="http://schemas.openxmlformats.org/officeDocument/2006/relationships/hyperlink" Target="https://iservice.lombardini.it/jsp/Template2/manuale.jsp?id=822&amp;parent=1000" TargetMode="External"/><Relationship Id="rId442767c5887631ea8" Type="http://schemas.openxmlformats.org/officeDocument/2006/relationships/hyperlink" Target="https://iservice.lombardini.it/jsp/Template2/manuale.jsp?id=822&amp;parent=1000" TargetMode="External"/><Relationship Id="rId460467c5887652d47" Type="http://schemas.openxmlformats.org/officeDocument/2006/relationships/hyperlink" Target="https://iservice.lombardini.it/jsp/Template2/manuale.jsp?id=822&amp;parent=1000" TargetMode="External"/><Relationship Id="rId114367c58876548b2" Type="http://schemas.openxmlformats.org/officeDocument/2006/relationships/hyperlink" Target="https://iservice.lombardini.it/jsp/Template2/manuale.jsp?id=133&amp;parent=1000" TargetMode="External"/><Relationship Id="rId888567c588767a207" Type="http://schemas.openxmlformats.org/officeDocument/2006/relationships/hyperlink" Target="https://iservice.lombardini.it/jsp/Template2/manuale.jsp?id=143&amp;parent=1000" TargetMode="External"/><Relationship Id="rId282867c588767a6f1" Type="http://schemas.openxmlformats.org/officeDocument/2006/relationships/hyperlink" Target="https://iservice.lombardini.it/jsp/Template2/manuale.jsp?id=822&amp;parent=1000" TargetMode="External"/><Relationship Id="rId681367c58876d8e62" Type="http://schemas.openxmlformats.org/officeDocument/2006/relationships/hyperlink" Target="https://iservice.lombardini.it/jsp/Template2/manuale.jsp?id=97&amp;parent=1000" TargetMode="External"/><Relationship Id="rId221967c58876eaf6b" Type="http://schemas.openxmlformats.org/officeDocument/2006/relationships/hyperlink" Target="https://iservice.lombardini.it/jsp/Template2/manuale.jsp?id=822&amp;parent=1000" TargetMode="External"/><Relationship Id="rId553267c58876ecdaf" Type="http://schemas.openxmlformats.org/officeDocument/2006/relationships/hyperlink" Target="https://iservice.lombardini.it/jsp/Template2/manuale.jsp?id=822&amp;parent=1000" TargetMode="External"/><Relationship Id="rId410867c58876ed8a9" Type="http://schemas.openxmlformats.org/officeDocument/2006/relationships/hyperlink" Target="https://iservice.lombardini.it/jsp/Template2/manuale.jsp?id=822&amp;parent=1000" TargetMode="External"/><Relationship Id="rId729667c588771243c" Type="http://schemas.openxmlformats.org/officeDocument/2006/relationships/hyperlink" Target="https://iservice.lombardini.it/jsp/Template2/manuale.jsp?id=822&amp;parent=1000" TargetMode="External"/><Relationship Id="rId235967c588777e49d" Type="http://schemas.openxmlformats.org/officeDocument/2006/relationships/hyperlink" Target="https://iservice.lombardini.it/jsp/Template2/manuale.jsp?id=132&amp;parent=1000" TargetMode="External"/><Relationship Id="rId277167c5887790c86" Type="http://schemas.openxmlformats.org/officeDocument/2006/relationships/hyperlink" Target="https://iservice.lombardini.it/jsp/Template2/manuale.jsp?id=157&amp;parent=1000" TargetMode="External"/><Relationship Id="rId661867c5887792990" Type="http://schemas.openxmlformats.org/officeDocument/2006/relationships/hyperlink" Target="https://iservice.lombardini.it/jsp/Template2/manuale.jsp?id=104&amp;parent=1000" TargetMode="External"/><Relationship Id="rId301767c58877aa135" Type="http://schemas.openxmlformats.org/officeDocument/2006/relationships/hyperlink" Target="https://iservice.lombardini.it/jsp/Template2/manuale.jsp?id=822&amp;parent=1000" TargetMode="External"/><Relationship Id="rId779467c58877cb0da" Type="http://schemas.openxmlformats.org/officeDocument/2006/relationships/hyperlink" Target="https://iservice.lombardini.it/jsp/Template2/manuale.jsp?id=822&amp;parent=1000" TargetMode="External"/><Relationship Id="rId828267c58877e662e" Type="http://schemas.openxmlformats.org/officeDocument/2006/relationships/hyperlink" Target="https://iservice.lombardini.it/jsp/Template2/manuale.jsp?id=128&amp;parent=1000" TargetMode="External"/><Relationship Id="rId146367c58877e8999" Type="http://schemas.openxmlformats.org/officeDocument/2006/relationships/hyperlink" Target="https://iservice.lombardini.it/jsp/Template2/manuale.jsp?id=822&amp;parent=1000" TargetMode="External"/><Relationship Id="rId248367c588782ef72" Type="http://schemas.openxmlformats.org/officeDocument/2006/relationships/hyperlink" Target="https://iservice.lombardini.it/jsp/Template2/manuale.jsp?id=822&amp;parent=1000" TargetMode="External"/><Relationship Id="rId325067c5887843b27" Type="http://schemas.openxmlformats.org/officeDocument/2006/relationships/hyperlink" Target="https://iservice.lombardini.it/jsp/Template2/manuale.jsp?id=113&amp;parent=1000" TargetMode="External"/><Relationship Id="rId854367c588785b67f" Type="http://schemas.openxmlformats.org/officeDocument/2006/relationships/hyperlink" Target="https://iservice.lombardini.it/jsp/Template2/manuale.jsp?id=113&amp;parent=1000" TargetMode="External"/><Relationship Id="rId710767c5887887143" Type="http://schemas.openxmlformats.org/officeDocument/2006/relationships/hyperlink" Target="https://iservice.lombardini.it/jsp/Template2/manuale.jsp?id=822&amp;parent=1000" TargetMode="External"/><Relationship Id="rId595567c588789fe28" Type="http://schemas.openxmlformats.org/officeDocument/2006/relationships/hyperlink" Target="https://iservice.lombardini.it/jsp/Template2/manuale.jsp?id=822&amp;parent=1000" TargetMode="External"/><Relationship Id="rId309767c58878b795b" Type="http://schemas.openxmlformats.org/officeDocument/2006/relationships/hyperlink" Target="https://iservice.lombardini.it/jsp/Template2/manuale.jsp?id=822&amp;parent=1000" TargetMode="External"/><Relationship Id="rId302067c58878b89d8" Type="http://schemas.openxmlformats.org/officeDocument/2006/relationships/hyperlink" Target="https://iservice.lombardini.it/jsp/Template2/manuale.jsp?id=822&amp;parent=1000" TargetMode="External"/><Relationship Id="rId719567c588791cb1b" Type="http://schemas.openxmlformats.org/officeDocument/2006/relationships/hyperlink" Target="https://iservice.lombardini.it/jsp/Template2/manuale.jsp?id=822&amp;parent=1000" TargetMode="External"/><Relationship Id="rId108767c5887925cf2" Type="http://schemas.openxmlformats.org/officeDocument/2006/relationships/hyperlink" Target="https://iservice.lombardini.it/jsp/Template2/manuale.jsp?id=822&amp;parent=1000" TargetMode="External"/><Relationship Id="rId960167c5887986ea6" Type="http://schemas.openxmlformats.org/officeDocument/2006/relationships/hyperlink" Target="https://iservice.lombardini.it/jsp/Template2/manuale.jsp?id=822&amp;parent=1000" TargetMode="External"/><Relationship Id="rId865167c5887990f6c" Type="http://schemas.openxmlformats.org/officeDocument/2006/relationships/hyperlink" Target="https://iservice.lombardini.it/jsp/Template2/manuale.jsp?id=822&amp;parent=1000" TargetMode="External"/><Relationship Id="rId963467c588799bb1d" Type="http://schemas.openxmlformats.org/officeDocument/2006/relationships/hyperlink" Target="https://iservice.lombardini.it/jsp/Template2/manuale.jsp?id=822&amp;parent=1000" TargetMode="External"/><Relationship Id="rId624567c588799d3f0" Type="http://schemas.openxmlformats.org/officeDocument/2006/relationships/hyperlink" Target="https://iservice.lombardini.it/jsp/Template2/manuale.jsp?id=822&amp;parent=1000" TargetMode="External"/><Relationship Id="rId947367c58872c7750" Type="http://schemas.openxmlformats.org/officeDocument/2006/relationships/image" Target="media/imgrId947367c58872c7750.jpg"/><Relationship Id="rId734967c58872cd75f" Type="http://schemas.openxmlformats.org/officeDocument/2006/relationships/image" Target="media/imgrId734967c58872cd75f.jpg"/><Relationship Id="rId585367c58872d6a08" Type="http://schemas.openxmlformats.org/officeDocument/2006/relationships/image" Target="media/imgrId585367c58872d6a08.jpg"/><Relationship Id="rId691067c58872ddc2e" Type="http://schemas.openxmlformats.org/officeDocument/2006/relationships/image" Target="media/imgrId691067c58872ddc2e.jpg"/><Relationship Id="rId193967c58872ea57a" Type="http://schemas.openxmlformats.org/officeDocument/2006/relationships/image" Target="media/imgrId193967c58872ea57a.jpg"/><Relationship Id="rId641567c58872f27c1" Type="http://schemas.openxmlformats.org/officeDocument/2006/relationships/image" Target="media/imgrId641567c58872f27c1.jpg"/><Relationship Id="rId832167c5887305984" Type="http://schemas.openxmlformats.org/officeDocument/2006/relationships/image" Target="media/imgrId832167c5887305984.jpg"/><Relationship Id="rId551967c5887310f8c" Type="http://schemas.openxmlformats.org/officeDocument/2006/relationships/image" Target="media/imgrId551967c5887310f8c.jpg"/><Relationship Id="rId167667c5887318e2c" Type="http://schemas.openxmlformats.org/officeDocument/2006/relationships/image" Target="media/imgrId167667c5887318e2c.jpg"/><Relationship Id="rId222467c588731e900" Type="http://schemas.openxmlformats.org/officeDocument/2006/relationships/image" Target="media/imgrId222467c588731e900.jpg"/><Relationship Id="rId937067c588732763c" Type="http://schemas.openxmlformats.org/officeDocument/2006/relationships/image" Target="media/imgrId937067c588732763c.jpg"/><Relationship Id="rId963567c588733028c" Type="http://schemas.openxmlformats.org/officeDocument/2006/relationships/image" Target="media/imgrId963567c588733028c.jpg"/><Relationship Id="rId771367c58873382a7" Type="http://schemas.openxmlformats.org/officeDocument/2006/relationships/image" Target="media/imgrId771367c58873382a7.jpg"/><Relationship Id="rId840667c588733d721" Type="http://schemas.openxmlformats.org/officeDocument/2006/relationships/image" Target="media/imgrId840667c588733d721.jpg"/><Relationship Id="rId964567c588734c955" Type="http://schemas.openxmlformats.org/officeDocument/2006/relationships/image" Target="media/imgrId964567c588734c955.jpg"/><Relationship Id="rId616267c588735c21e" Type="http://schemas.openxmlformats.org/officeDocument/2006/relationships/image" Target="media/imgrId616267c588735c21e.jpg"/><Relationship Id="rId353267c58873648f0" Type="http://schemas.openxmlformats.org/officeDocument/2006/relationships/image" Target="media/imgrId353267c58873648f0.jpg"/><Relationship Id="rId145067c588736da5b" Type="http://schemas.openxmlformats.org/officeDocument/2006/relationships/image" Target="media/imgrId145067c588736da5b.png"/><Relationship Id="rId965667c5887373323" Type="http://schemas.openxmlformats.org/officeDocument/2006/relationships/image" Target="media/imgrId965667c5887373323.jpg"/><Relationship Id="rId519067c588738088d" Type="http://schemas.openxmlformats.org/officeDocument/2006/relationships/image" Target="media/imgrId519067c588738088d.jpg"/><Relationship Id="rId903167c5887387a98" Type="http://schemas.openxmlformats.org/officeDocument/2006/relationships/image" Target="media/imgrId903167c5887387a98.jpg"/><Relationship Id="rId576467c588738e800" Type="http://schemas.openxmlformats.org/officeDocument/2006/relationships/image" Target="media/imgrId576467c588738e800.jpg"/><Relationship Id="rId810067c5887395f75" Type="http://schemas.openxmlformats.org/officeDocument/2006/relationships/image" Target="media/imgrId810067c5887395f75.jpg"/><Relationship Id="rId319967c588739c596" Type="http://schemas.openxmlformats.org/officeDocument/2006/relationships/image" Target="media/imgrId319967c588739c596.jpg"/><Relationship Id="rId627567c58873a6d9d" Type="http://schemas.openxmlformats.org/officeDocument/2006/relationships/image" Target="media/imgrId627567c58873a6d9d.jpg"/><Relationship Id="rId318367c58873ae21d" Type="http://schemas.openxmlformats.org/officeDocument/2006/relationships/image" Target="media/imgrId318367c58873ae21d.jpg"/><Relationship Id="rId907667c58873b424c" Type="http://schemas.openxmlformats.org/officeDocument/2006/relationships/image" Target="media/imgrId907667c58873b424c.jpg"/><Relationship Id="rId128567c58873bc802" Type="http://schemas.openxmlformats.org/officeDocument/2006/relationships/image" Target="media/imgrId128567c58873bc802.jpg"/><Relationship Id="rId400867c58873c45b6" Type="http://schemas.openxmlformats.org/officeDocument/2006/relationships/image" Target="media/imgrId400867c58873c45b6.jpg"/><Relationship Id="rId204867c58873cc50e" Type="http://schemas.openxmlformats.org/officeDocument/2006/relationships/image" Target="media/imgrId204867c58873cc50e.jpg"/><Relationship Id="rId751967c58873d379f" Type="http://schemas.openxmlformats.org/officeDocument/2006/relationships/image" Target="media/imgrId751967c58873d379f.jpg"/><Relationship Id="rId242367c58873de0b7" Type="http://schemas.openxmlformats.org/officeDocument/2006/relationships/image" Target="media/imgrId242367c58873de0b7.jpg"/><Relationship Id="rId485067c58873e52c9" Type="http://schemas.openxmlformats.org/officeDocument/2006/relationships/image" Target="media/imgrId485067c58873e52c9.jpg"/><Relationship Id="rId898767c58873ebc9d" Type="http://schemas.openxmlformats.org/officeDocument/2006/relationships/image" Target="media/imgrId898767c58873ebc9d.jpg"/><Relationship Id="rId509667c58873f2e81" Type="http://schemas.openxmlformats.org/officeDocument/2006/relationships/image" Target="media/imgrId509667c58873f2e81.jpg"/><Relationship Id="rId628167c588740c493" Type="http://schemas.openxmlformats.org/officeDocument/2006/relationships/image" Target="media/imgrId628167c588740c493.jpg"/><Relationship Id="rId192667c5887413b51" Type="http://schemas.openxmlformats.org/officeDocument/2006/relationships/image" Target="media/imgrId192667c5887413b51.jpg"/><Relationship Id="rId581667c588741d1c7" Type="http://schemas.openxmlformats.org/officeDocument/2006/relationships/image" Target="media/imgrId581667c588741d1c7.jpg"/><Relationship Id="rId985267c588742650c" Type="http://schemas.openxmlformats.org/officeDocument/2006/relationships/image" Target="media/imgrId985267c588742650c.jpg"/><Relationship Id="rId251167c588743197f" Type="http://schemas.openxmlformats.org/officeDocument/2006/relationships/image" Target="media/imgrId251167c588743197f.jpg"/><Relationship Id="rId399067c5887437837" Type="http://schemas.openxmlformats.org/officeDocument/2006/relationships/image" Target="media/imgrId399067c5887437837.jpg"/><Relationship Id="rId609767c58874450ce" Type="http://schemas.openxmlformats.org/officeDocument/2006/relationships/image" Target="media/imgrId609767c58874450ce.jpg"/><Relationship Id="rId108567c5887450110" Type="http://schemas.openxmlformats.org/officeDocument/2006/relationships/image" Target="media/imgrId108567c5887450110.jpg"/><Relationship Id="rId148367c58874567f6" Type="http://schemas.openxmlformats.org/officeDocument/2006/relationships/image" Target="media/imgrId148367c58874567f6.jpg"/><Relationship Id="rId169567c588745f9b8" Type="http://schemas.openxmlformats.org/officeDocument/2006/relationships/image" Target="media/imgrId169567c588745f9b8.jpg"/><Relationship Id="rId782867c5887466926" Type="http://schemas.openxmlformats.org/officeDocument/2006/relationships/image" Target="media/imgrId782867c5887466926.jpg"/><Relationship Id="rId425467c588747ac6b" Type="http://schemas.openxmlformats.org/officeDocument/2006/relationships/image" Target="media/imgrId425467c588747ac6b.jpg"/><Relationship Id="rId952767c5887481615" Type="http://schemas.openxmlformats.org/officeDocument/2006/relationships/image" Target="media/imgrId952767c5887481615.jpg"/><Relationship Id="rId367067c5887489fe4" Type="http://schemas.openxmlformats.org/officeDocument/2006/relationships/image" Target="media/imgrId367067c5887489fe4.jpg"/><Relationship Id="rId924067c588749067d" Type="http://schemas.openxmlformats.org/officeDocument/2006/relationships/image" Target="media/imgrId924067c588749067d.jpg"/><Relationship Id="rId175867c588749d996" Type="http://schemas.openxmlformats.org/officeDocument/2006/relationships/image" Target="media/imgrId175867c588749d996.jpg"/><Relationship Id="rId384167c58874a77d9" Type="http://schemas.openxmlformats.org/officeDocument/2006/relationships/image" Target="media/imgrId384167c58874a77d9.jpg"/><Relationship Id="rId790367c58874afe32" Type="http://schemas.openxmlformats.org/officeDocument/2006/relationships/image" Target="media/imgrId790367c58874afe32.jpg"/><Relationship Id="rId163667c58874b8a9b" Type="http://schemas.openxmlformats.org/officeDocument/2006/relationships/image" Target="media/imgrId163667c58874b8a9b.jpg"/><Relationship Id="rId211967c58874c164e" Type="http://schemas.openxmlformats.org/officeDocument/2006/relationships/image" Target="media/imgrId211967c58874c164e.jpg"/><Relationship Id="rId556667c58874ceda6" Type="http://schemas.openxmlformats.org/officeDocument/2006/relationships/image" Target="media/imgrId556667c58874ceda6.jpg"/><Relationship Id="rId771367c58874d6460" Type="http://schemas.openxmlformats.org/officeDocument/2006/relationships/image" Target="media/imgrId771367c58874d6460.jpg"/><Relationship Id="rId138667c58874dcb3c" Type="http://schemas.openxmlformats.org/officeDocument/2006/relationships/image" Target="media/imgrId138667c58874dcb3c.jpg"/><Relationship Id="rId865967c58874e9d9c" Type="http://schemas.openxmlformats.org/officeDocument/2006/relationships/image" Target="media/imgrId865967c58874e9d9c.jpg"/><Relationship Id="rId168267c58874f1a7f" Type="http://schemas.openxmlformats.org/officeDocument/2006/relationships/image" Target="media/imgrId168267c58874f1a7f.jpg"/><Relationship Id="rId379067c58875040af" Type="http://schemas.openxmlformats.org/officeDocument/2006/relationships/image" Target="media/imgrId379067c58875040af.jpg"/><Relationship Id="rId366867c588750c214" Type="http://schemas.openxmlformats.org/officeDocument/2006/relationships/image" Target="media/imgrId366867c588750c214.jpg"/><Relationship Id="rId841167c5887519256" Type="http://schemas.openxmlformats.org/officeDocument/2006/relationships/image" Target="media/imgrId841167c5887519256.jpg"/><Relationship Id="rId155067c588751f088" Type="http://schemas.openxmlformats.org/officeDocument/2006/relationships/image" Target="media/imgrId155067c588751f088.gif"/><Relationship Id="rId312767c5887528d17" Type="http://schemas.openxmlformats.org/officeDocument/2006/relationships/image" Target="media/imgrId312767c5887528d17.jpg"/><Relationship Id="rId586967c588753474a" Type="http://schemas.openxmlformats.org/officeDocument/2006/relationships/image" Target="media/imgrId586967c588753474a.jpg"/><Relationship Id="rId275667c588753ab04" Type="http://schemas.openxmlformats.org/officeDocument/2006/relationships/image" Target="media/imgrId275667c588753ab04.jpg"/><Relationship Id="rId840267c58875483f3" Type="http://schemas.openxmlformats.org/officeDocument/2006/relationships/image" Target="media/imgrId840267c58875483f3.jpg"/><Relationship Id="rId734467c588754fb0e" Type="http://schemas.openxmlformats.org/officeDocument/2006/relationships/image" Target="media/imgrId734467c588754fb0e.jpg"/><Relationship Id="rId585567c5887557097" Type="http://schemas.openxmlformats.org/officeDocument/2006/relationships/image" Target="media/imgrId585567c5887557097.jpg"/><Relationship Id="rId966267c5887563d5e" Type="http://schemas.openxmlformats.org/officeDocument/2006/relationships/image" Target="media/imgrId966267c5887563d5e.jpg"/><Relationship Id="rId781367c588756b492" Type="http://schemas.openxmlformats.org/officeDocument/2006/relationships/image" Target="media/imgrId781367c588756b492.jpg"/><Relationship Id="rId236067c58875738df" Type="http://schemas.openxmlformats.org/officeDocument/2006/relationships/image" Target="media/imgrId236067c58875738df.jpg"/><Relationship Id="rId374767c588757a567" Type="http://schemas.openxmlformats.org/officeDocument/2006/relationships/image" Target="media/imgrId374767c588757a567.jpg"/><Relationship Id="rId788367c5887582e78" Type="http://schemas.openxmlformats.org/officeDocument/2006/relationships/image" Target="media/imgrId788367c5887582e78.jpg"/><Relationship Id="rId302367c588758a477" Type="http://schemas.openxmlformats.org/officeDocument/2006/relationships/image" Target="media/imgrId302367c588758a477.jpg"/><Relationship Id="rId813467c588759092f" Type="http://schemas.openxmlformats.org/officeDocument/2006/relationships/image" Target="media/imgrId813467c588759092f.jpg"/><Relationship Id="rId397267c5887596f79" Type="http://schemas.openxmlformats.org/officeDocument/2006/relationships/image" Target="media/imgrId397267c5887596f79.jpg"/><Relationship Id="rId926067c588759f11a" Type="http://schemas.openxmlformats.org/officeDocument/2006/relationships/image" Target="media/imgrId926067c588759f11a.jpg"/><Relationship Id="rId605767c58875a8535" Type="http://schemas.openxmlformats.org/officeDocument/2006/relationships/image" Target="media/imgrId605767c58875a8535.jpg"/><Relationship Id="rId178167c58875b1146" Type="http://schemas.openxmlformats.org/officeDocument/2006/relationships/image" Target="media/imgrId178167c58875b1146.jpg"/><Relationship Id="rId388567c58875bd005" Type="http://schemas.openxmlformats.org/officeDocument/2006/relationships/image" Target="media/imgrId388567c58875bd005.jpg"/><Relationship Id="rId895267c58875c2f0e" Type="http://schemas.openxmlformats.org/officeDocument/2006/relationships/image" Target="media/imgrId895267c58875c2f0e.jpg"/><Relationship Id="rId694467c58875ca353" Type="http://schemas.openxmlformats.org/officeDocument/2006/relationships/image" Target="media/imgrId694467c58875ca353.jpg"/><Relationship Id="rId749067c58875d0e5e" Type="http://schemas.openxmlformats.org/officeDocument/2006/relationships/image" Target="media/imgrId749067c58875d0e5e.jpg"/><Relationship Id="rId417967c58875da19a" Type="http://schemas.openxmlformats.org/officeDocument/2006/relationships/image" Target="media/imgrId417967c58875da19a.jpg"/><Relationship Id="rId417967c58875e694f" Type="http://schemas.openxmlformats.org/officeDocument/2006/relationships/image" Target="media/imgrId417967c58875e694f.jpg"/><Relationship Id="rId735767c58875ee32f" Type="http://schemas.openxmlformats.org/officeDocument/2006/relationships/image" Target="media/imgrId735767c58875ee32f.jpg"/><Relationship Id="rId613767c5887600a19" Type="http://schemas.openxmlformats.org/officeDocument/2006/relationships/image" Target="media/imgrId613767c5887600a19.jpg"/><Relationship Id="rId300767c588760d8a4" Type="http://schemas.openxmlformats.org/officeDocument/2006/relationships/image" Target="media/imgrId300767c588760d8a4.jpg"/><Relationship Id="rId943067c5887614399" Type="http://schemas.openxmlformats.org/officeDocument/2006/relationships/image" Target="media/imgrId943067c5887614399.jpg"/><Relationship Id="rId103867c588761a552" Type="http://schemas.openxmlformats.org/officeDocument/2006/relationships/image" Target="media/imgrId103867c588761a552.jpg"/><Relationship Id="rId322767c5887626d21" Type="http://schemas.openxmlformats.org/officeDocument/2006/relationships/image" Target="media/imgrId322767c5887626d21.jpg"/><Relationship Id="rId410667c588762f6b7" Type="http://schemas.openxmlformats.org/officeDocument/2006/relationships/image" Target="media/imgrId410667c588762f6b7.jpg"/><Relationship Id="rId933367c588763c149" Type="http://schemas.openxmlformats.org/officeDocument/2006/relationships/image" Target="media/imgrId933367c588763c149.jpg"/><Relationship Id="rId137667c5887642ca7" Type="http://schemas.openxmlformats.org/officeDocument/2006/relationships/image" Target="media/imgrId137667c5887642ca7.jpg"/><Relationship Id="rId654967c5887649298" Type="http://schemas.openxmlformats.org/officeDocument/2006/relationships/image" Target="media/imgrId654967c5887649298.jpg"/><Relationship Id="rId563667c58876522c4" Type="http://schemas.openxmlformats.org/officeDocument/2006/relationships/image" Target="media/imgrId563667c58876522c4.jpg"/><Relationship Id="rId912767c588765b704" Type="http://schemas.openxmlformats.org/officeDocument/2006/relationships/image" Target="media/imgrId912767c588765b704.jpg"/><Relationship Id="rId558267c5887662f2d" Type="http://schemas.openxmlformats.org/officeDocument/2006/relationships/image" Target="media/imgrId558267c5887662f2d.jpg"/><Relationship Id="rId808867c588766aa2b" Type="http://schemas.openxmlformats.org/officeDocument/2006/relationships/image" Target="media/imgrId808867c588766aa2b.jpg"/><Relationship Id="rId202267c5887673122" Type="http://schemas.openxmlformats.org/officeDocument/2006/relationships/image" Target="media/imgrId202267c5887673122.jpg"/><Relationship Id="rId551667c5887678f0b" Type="http://schemas.openxmlformats.org/officeDocument/2006/relationships/image" Target="media/imgrId551667c5887678f0b.jpg"/><Relationship Id="rId216667c5887683083" Type="http://schemas.openxmlformats.org/officeDocument/2006/relationships/image" Target="media/imgrId216667c5887683083.jpg"/><Relationship Id="rId392267c5887688ad9" Type="http://schemas.openxmlformats.org/officeDocument/2006/relationships/image" Target="media/imgrId392267c5887688ad9.jpg"/><Relationship Id="rId433067c588768fb40" Type="http://schemas.openxmlformats.org/officeDocument/2006/relationships/image" Target="media/imgrId433067c588768fb40.jpg"/><Relationship Id="rId101467c58876978ba" Type="http://schemas.openxmlformats.org/officeDocument/2006/relationships/image" Target="media/imgrId101467c58876978ba.jpg"/><Relationship Id="rId518767c58876a2c0d" Type="http://schemas.openxmlformats.org/officeDocument/2006/relationships/image" Target="media/imgrId518767c58876a2c0d.jpg"/><Relationship Id="rId278867c58876ab837" Type="http://schemas.openxmlformats.org/officeDocument/2006/relationships/image" Target="media/imgrId278867c58876ab837.jpg"/><Relationship Id="rId422867c58876b2745" Type="http://schemas.openxmlformats.org/officeDocument/2006/relationships/image" Target="media/imgrId422867c58876b2745.jpg"/><Relationship Id="rId203967c58876b9551" Type="http://schemas.openxmlformats.org/officeDocument/2006/relationships/image" Target="media/imgrId203967c58876b9551.jpg"/><Relationship Id="rId438367c58876c3b73" Type="http://schemas.openxmlformats.org/officeDocument/2006/relationships/image" Target="media/imgrId438367c58876c3b73.jpg"/><Relationship Id="rId187767c58876d1d6d" Type="http://schemas.openxmlformats.org/officeDocument/2006/relationships/image" Target="media/imgrId187767c58876d1d6d.jpg"/><Relationship Id="rId385167c58876d82bc" Type="http://schemas.openxmlformats.org/officeDocument/2006/relationships/image" Target="media/imgrId385167c58876d82bc.jpg"/><Relationship Id="rId616767c58876dfd24" Type="http://schemas.openxmlformats.org/officeDocument/2006/relationships/image" Target="media/imgrId616767c58876dfd24.jpg"/><Relationship Id="rId903867c58876e9e0a" Type="http://schemas.openxmlformats.org/officeDocument/2006/relationships/image" Target="media/imgrId903867c58876e9e0a.jpg"/><Relationship Id="rId276467c5887700864" Type="http://schemas.openxmlformats.org/officeDocument/2006/relationships/image" Target="media/imgrId276467c5887700864.jpg"/><Relationship Id="rId346567c5887706f97" Type="http://schemas.openxmlformats.org/officeDocument/2006/relationships/image" Target="media/imgrId346567c5887706f97.jpg"/><Relationship Id="rId201367c588770fb58" Type="http://schemas.openxmlformats.org/officeDocument/2006/relationships/image" Target="media/imgrId201367c588770fb58.jpg"/><Relationship Id="rId119567c5887718b19" Type="http://schemas.openxmlformats.org/officeDocument/2006/relationships/image" Target="media/imgrId119567c5887718b19.jpg"/><Relationship Id="rId446567c5887720412" Type="http://schemas.openxmlformats.org/officeDocument/2006/relationships/image" Target="media/imgrId446567c5887720412.jpg"/><Relationship Id="rId194367c588772643f" Type="http://schemas.openxmlformats.org/officeDocument/2006/relationships/image" Target="media/imgrId194367c588772643f.jpg"/><Relationship Id="rId233467c588772fec6" Type="http://schemas.openxmlformats.org/officeDocument/2006/relationships/image" Target="media/imgrId233467c588772fec6.jpg"/><Relationship Id="rId908167c5887736556" Type="http://schemas.openxmlformats.org/officeDocument/2006/relationships/image" Target="media/imgrId908167c5887736556.jpg"/><Relationship Id="rId324067c588773f274" Type="http://schemas.openxmlformats.org/officeDocument/2006/relationships/image" Target="media/imgrId324067c588773f274.jpg"/><Relationship Id="rId465167c588774a6c4" Type="http://schemas.openxmlformats.org/officeDocument/2006/relationships/image" Target="media/imgrId465167c588774a6c4.jpg"/><Relationship Id="rId835667c5887759131" Type="http://schemas.openxmlformats.org/officeDocument/2006/relationships/image" Target="media/imgrId835667c5887759131.jpg"/><Relationship Id="rId393067c5887760afe" Type="http://schemas.openxmlformats.org/officeDocument/2006/relationships/image" Target="media/imgrId393067c5887760afe.jpg"/><Relationship Id="rId618567c588777db10" Type="http://schemas.openxmlformats.org/officeDocument/2006/relationships/image" Target="media/imgrId618567c588777db10.jpg"/><Relationship Id="rId603667c5887786487" Type="http://schemas.openxmlformats.org/officeDocument/2006/relationships/image" Target="media/imgrId603667c5887786487.jpg"/><Relationship Id="rId545667c588778fe56" Type="http://schemas.openxmlformats.org/officeDocument/2006/relationships/image" Target="media/imgrId545667c588778fe56.jpg"/><Relationship Id="rId851967c588779a897" Type="http://schemas.openxmlformats.org/officeDocument/2006/relationships/image" Target="media/imgrId851967c588779a897.jpg"/><Relationship Id="rId287667c58877a2575" Type="http://schemas.openxmlformats.org/officeDocument/2006/relationships/image" Target="media/imgrId287667c58877a2575.jpg"/><Relationship Id="rId799167c58877a934c" Type="http://schemas.openxmlformats.org/officeDocument/2006/relationships/image" Target="media/imgrId799167c58877a934c.jpg"/><Relationship Id="rId574067c58877b643f" Type="http://schemas.openxmlformats.org/officeDocument/2006/relationships/image" Target="media/imgrId574067c58877b643f.jpg"/><Relationship Id="rId486367c58877bcf85" Type="http://schemas.openxmlformats.org/officeDocument/2006/relationships/image" Target="media/imgrId486367c58877bcf85.jpg"/><Relationship Id="rId449667c58877c3849" Type="http://schemas.openxmlformats.org/officeDocument/2006/relationships/image" Target="media/imgrId449667c58877c3849.jpg"/><Relationship Id="rId594867c58877c9610" Type="http://schemas.openxmlformats.org/officeDocument/2006/relationships/image" Target="media/imgrId594867c58877c9610.jpg"/><Relationship Id="rId706067c58877d657c" Type="http://schemas.openxmlformats.org/officeDocument/2006/relationships/image" Target="media/imgrId706067c58877d657c.jpg"/><Relationship Id="rId883767c58877dd19c" Type="http://schemas.openxmlformats.org/officeDocument/2006/relationships/image" Target="media/imgrId883767c58877dd19c.jpg"/><Relationship Id="rId499367c58877e52d1" Type="http://schemas.openxmlformats.org/officeDocument/2006/relationships/image" Target="media/imgrId499367c58877e52d1.jpg"/><Relationship Id="rId759167c58877f0644" Type="http://schemas.openxmlformats.org/officeDocument/2006/relationships/image" Target="media/imgrId759167c58877f0644.jpg"/><Relationship Id="rId103867c588780267c" Type="http://schemas.openxmlformats.org/officeDocument/2006/relationships/image" Target="media/imgrId103867c588780267c.jpg"/><Relationship Id="rId424767c588780f4b9" Type="http://schemas.openxmlformats.org/officeDocument/2006/relationships/image" Target="media/imgrId424767c588780f4b9.jpg"/><Relationship Id="rId819367c5887818961" Type="http://schemas.openxmlformats.org/officeDocument/2006/relationships/image" Target="media/imgrId819367c5887818961.jpg"/><Relationship Id="rId297567c58878217b1" Type="http://schemas.openxmlformats.org/officeDocument/2006/relationships/image" Target="media/imgrId297567c58878217b1.jpg"/><Relationship Id="rId896767c588782d69c" Type="http://schemas.openxmlformats.org/officeDocument/2006/relationships/image" Target="media/imgrId896767c588782d69c.jpg"/><Relationship Id="rId821467c588783955f" Type="http://schemas.openxmlformats.org/officeDocument/2006/relationships/image" Target="media/imgrId821467c588783955f.jpg"/><Relationship Id="rId518167c588784312a" Type="http://schemas.openxmlformats.org/officeDocument/2006/relationships/image" Target="media/imgrId518167c588784312a.jpg"/><Relationship Id="rId393467c588784a13c" Type="http://schemas.openxmlformats.org/officeDocument/2006/relationships/image" Target="media/imgrId393467c588784a13c.jpg"/><Relationship Id="rId703967c5887851168" Type="http://schemas.openxmlformats.org/officeDocument/2006/relationships/image" Target="media/imgrId703967c5887851168.jpg"/><Relationship Id="rId464667c588785a71e" Type="http://schemas.openxmlformats.org/officeDocument/2006/relationships/image" Target="media/imgrId464667c588785a71e.jpg"/><Relationship Id="rId603467c588786d84c" Type="http://schemas.openxmlformats.org/officeDocument/2006/relationships/image" Target="media/imgrId603467c588786d84c.jpg"/><Relationship Id="rId911667c588787744d" Type="http://schemas.openxmlformats.org/officeDocument/2006/relationships/image" Target="media/imgrId911667c588787744d.jpg"/><Relationship Id="rId963567c588787e5d6" Type="http://schemas.openxmlformats.org/officeDocument/2006/relationships/image" Target="media/imgrId963567c588787e5d6.jpg"/><Relationship Id="rId266867c588788525f" Type="http://schemas.openxmlformats.org/officeDocument/2006/relationships/image" Target="media/imgrId266867c588788525f.jpg"/><Relationship Id="rId317967c588788e143" Type="http://schemas.openxmlformats.org/officeDocument/2006/relationships/image" Target="media/imgrId317967c588788e143.jpg"/><Relationship Id="rId338667c588789566a" Type="http://schemas.openxmlformats.org/officeDocument/2006/relationships/image" Target="media/imgrId338667c588789566a.jpg"/><Relationship Id="rId262167c588789d8d4" Type="http://schemas.openxmlformats.org/officeDocument/2006/relationships/image" Target="media/imgrId262167c588789d8d4.jpg"/><Relationship Id="rId271267c58878a96d2" Type="http://schemas.openxmlformats.org/officeDocument/2006/relationships/image" Target="media/imgrId271267c58878a96d2.jpg"/><Relationship Id="rId430767c58878b4999" Type="http://schemas.openxmlformats.org/officeDocument/2006/relationships/image" Target="media/imgrId430767c58878b4999.jpg"/><Relationship Id="rId598067c58878c0094" Type="http://schemas.openxmlformats.org/officeDocument/2006/relationships/image" Target="media/imgrId598067c58878c0094.jpg"/><Relationship Id="rId782467c58878c8c2b" Type="http://schemas.openxmlformats.org/officeDocument/2006/relationships/image" Target="media/imgrId782467c58878c8c2b.jpg"/><Relationship Id="rId741967c58878d3dea" Type="http://schemas.openxmlformats.org/officeDocument/2006/relationships/image" Target="media/imgrId741967c58878d3dea.jpg"/><Relationship Id="rId962867c58878dd494" Type="http://schemas.openxmlformats.org/officeDocument/2006/relationships/image" Target="media/imgrId962867c58878dd494.jpg"/><Relationship Id="rId744367c58878e5ee7" Type="http://schemas.openxmlformats.org/officeDocument/2006/relationships/image" Target="media/imgrId744367c58878e5ee7.jpg"/><Relationship Id="rId599267c58878ee6cb" Type="http://schemas.openxmlformats.org/officeDocument/2006/relationships/image" Target="media/imgrId599267c58878ee6cb.jpg"/><Relationship Id="rId620767c5887906db7" Type="http://schemas.openxmlformats.org/officeDocument/2006/relationships/image" Target="media/imgrId620767c5887906db7.jpg"/><Relationship Id="rId216867c5887911018" Type="http://schemas.openxmlformats.org/officeDocument/2006/relationships/image" Target="media/imgrId216867c5887911018.jpg"/><Relationship Id="rId992567c588791c110" Type="http://schemas.openxmlformats.org/officeDocument/2006/relationships/image" Target="media/imgrId992567c588791c110.jpg"/><Relationship Id="rId354367c588792426c" Type="http://schemas.openxmlformats.org/officeDocument/2006/relationships/image" Target="media/imgrId354367c588792426c.jpg"/><Relationship Id="rId355567c5887930383" Type="http://schemas.openxmlformats.org/officeDocument/2006/relationships/image" Target="media/imgrId355567c5887930383.jpg"/><Relationship Id="rId287167c588793b53e" Type="http://schemas.openxmlformats.org/officeDocument/2006/relationships/image" Target="media/imgrId287167c588793b53e.jpg"/><Relationship Id="rId792567c588794641c" Type="http://schemas.openxmlformats.org/officeDocument/2006/relationships/image" Target="media/imgrId792567c588794641c.jpg"/><Relationship Id="rId205767c5887952381" Type="http://schemas.openxmlformats.org/officeDocument/2006/relationships/image" Target="media/imgrId205767c5887952381.jpg"/><Relationship Id="rId995567c588795e028" Type="http://schemas.openxmlformats.org/officeDocument/2006/relationships/image" Target="media/imgrId995567c588795e028.jpg"/><Relationship Id="rId132767c5887964eb2" Type="http://schemas.openxmlformats.org/officeDocument/2006/relationships/image" Target="media/imgrId132767c5887964eb2.jpg"/><Relationship Id="rId916867c5887971eb5" Type="http://schemas.openxmlformats.org/officeDocument/2006/relationships/image" Target="media/imgrId916867c5887971eb5.jpg"/><Relationship Id="rId996767c588797aaa9" Type="http://schemas.openxmlformats.org/officeDocument/2006/relationships/image" Target="media/imgrId996767c588797aaa9.jpg"/><Relationship Id="rId508967c5887985326" Type="http://schemas.openxmlformats.org/officeDocument/2006/relationships/image" Target="media/imgrId508967c5887985326.jpg"/><Relationship Id="rId593267c588798fd55" Type="http://schemas.openxmlformats.org/officeDocument/2006/relationships/image" Target="media/imgrId593267c588798fd55.jpg"/><Relationship Id="rId468567c588799abf1" Type="http://schemas.openxmlformats.org/officeDocument/2006/relationships/image" Target="media/imgrId468567c588799abf1.jpg"/><Relationship Id="rId968967c58879a4a09" Type="http://schemas.openxmlformats.org/officeDocument/2006/relationships/image" Target="media/imgrId968967c58879a4a0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630809" Type="http://schemas.openxmlformats.org/officeDocument/2006/relationships/image" Target="media/imgrId496308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