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64018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776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104033" w:name="ctxt"/>
    <w:bookmarkEnd w:id="791040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676067c58b17c44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9467c58b17c47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3667c58b17c4a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09867c58b17c4f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393267c58b17c53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11067c58b17c5a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0067c58b17c5c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1367c58b17c5f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20467c58b17c61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7867c58b17c64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91067c58b17c69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36867c58b17c6d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52067c58b17c71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85467c58b17c76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55267c58b17c79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03967c58b17c7b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10967c58b17c7d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64567c58b17c81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2167c58b17c86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4667c58b17c8b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72367c58b17c92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20367c58b17c96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281667c58b17ca1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631267c58b17ca5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765937" name="name383367c58b17d162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6667c58b17d1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289180" name="name596367c58b17d774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3267c58b17d77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738667c58b17d81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5969" name="name197767c58b17df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167c58b17df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95667c58b17e0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0409" name="name689167c58b17e6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667c58b17e6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5060" name="name582467c58b17ef35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90667c58b17ef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04346" name="name205867c58b1801c6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57967c58b1801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3881" name="name746267c58b1808f5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12267c58b1808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38004" name="name712767c58b181362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65467c58b1813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52942" name="name938167c58b1842c0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8467c58b1842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83221" name="name423867c58b184c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7c58b184c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48267c58b184c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0006" name="name955967c58b185524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6467c58b1855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13968" name="name155167c58b18608c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2267c58b1860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743738" name="name935567c58b186ca4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68867c58b186c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3733" name="name758267c58b1872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367c58b1872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87967c58b1875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9335661" name="name496267c58b1881a6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06367c58b1881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69767c58b1884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4026805" name="name386567c58b189134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5367c58b1891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05767c58b1892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374148" name="name268867c58b189dc4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66667c58b189d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66567c58b189e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204024" name="name565467c58b18a999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55467c58b18a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81783" name="name651267c58b18af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867c58b18af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78167c58b18b0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233267c58b18b0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845579" name="name643367c58b18bcb3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1967c58b18bc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5453953" name="name958867c58b18c406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0667c58b18c4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5399" name="name808867c58b18cb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7c58b18cb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830867c58b18cb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24036" name="name305367c58b18d49a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40167c58b18d4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0659" name="name682767c58b18df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567c58b18df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95669" name="name814367c58b18edb5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7967c58b18ed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9529" name="name757567c58b1908d3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96767c58b1908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00922" name="name788467c58b192022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99567c58b1920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4314" name="name692667c58b1929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667c58b1929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9802892" name="name199067c58b193b82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2667c58b193b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27596" name="name783567c58b194c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7c58b194c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370667c58b194e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0794" name="name508667c58b195a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267c58b195a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963456" name="name945767c58b196785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03567c58b1967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79638" name="name827067c58b19730c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72267c58b1973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7721" name="name369567c58b197f64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00167c58b197f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6667c58b197ff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0612" name="name454867c58b1989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667c58b1989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77171" name="name695467c58b1999e9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5367c58b199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5009" name="name999867c58b19a7e8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2367c58b19a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771" name="name550867c58b19b2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667c58b19b2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5605" name="name851667c58b19ca5a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65167c58b19ca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24285" name="name966367c58b19df4d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50167c58b19df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45974" name="name560267c58b19f0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7c58b19f0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999545" name="name613467c58b1a0687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08267c58b1a06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292590" name="name876967c58b1a1328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6167c58b1a13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91214" name="name516967c58b1a1b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367c58b1a1b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453534" name="name197567c58b1a2935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34767c58b1a29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83722" name="name148567c58b1a324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767c58b1a32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73266" name="name914567c58b1a3aa2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03967c58b1a3a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57011" name="name952867c58b1a42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7c58b1a42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91982" name="name713967c58b1a4aa4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05367c58b1a4a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56293" name="name185167c58b1a5071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267c58b1a50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987267c58b1a51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993067c58b1a523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707067c58b1a52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97567c58b1a52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81878" name="name400667c58b1a59db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52567c58b1a59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7706" name="name889167c58b1a64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067c58b1a64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5604" name="name414067c58b1a6f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667c58b1a6f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36460" name="name679267c58b1a7d5d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81267c58b1a7d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67055" name="name720367c58b1a87fc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06067c58b1a87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457497" name="name484667c58b1a93e9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63867c58b1a93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49104" name="name709667c58b1a9eaa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70667c58b1a9e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53447" name="name266567c58b1aac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567c58b1aac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128167c58b1ab0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9966" name="name841767c58b1abcd2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4667c58b1abc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89649" name="name113867c58b1ac69d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92967c58b1ac6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237" name="name188867c58b1ad129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43567c58b1ad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86112" name="name364667c58b1ad7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7c58b1ad7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55967c58b1ad8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56867c58b1ad9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8532" name="name606367c58b1adfd9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9367c58b1adf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040148" name="name772467c58b1ae5a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5167c58b1ae5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082704" name="name963267c58b1aefb0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7967c58b1aef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516967c58b1af1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1161" name="name753267c58b1b047a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63967c58b1b04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11603" name="name523667c58b1b0ca5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02867c58b1b0c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726567c58b1b0d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02167c58b1b0e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263167c58b1b0f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99767c58b1b10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514767c58b1b11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654267c58b1b11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38655" name="name930467c58b1b1f9e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1367c58b1b1f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3580985" name="name523167c58b1b2efe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84667c58b1b2e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714202" name="name238567c58b1b3fbe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2167c58b1b3f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58467c58b1b41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524359" name="name910067c58b1b4bf6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71567c58b1b4bf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092243" name="name783767c58b1b581f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5767c58b1b581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487771" name="name132667c58b1b5f65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62967c58b1b5f6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10469" name="name225667c58b1b66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067c58b1b66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98147" name="name566667c58b1b6e9b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0267c58b1b6e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38272" name="name786867c58b1b778c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35867c58b1b77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717070" name="name391967c58b1b821a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5667c58b1b82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77134" name="name425567c58b1b8c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267c58b1b8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819753" name="name801967c58b1b9dfc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70767c58b1b9d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08458" name="name458767c58b1bab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7c58b1bab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3211381" name="name668467c58b1bc16a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2367c58b1bc1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2867459" name="name869067c58b1bdde4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06967c58b1bdd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2873" name="name640867c58b1bf3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567c58b1bf3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94477" name="name710467c58b1c1351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1667c58b1c13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823813" name="name120167c58b1c2545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0467c58b1c25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2846" name="name393767c58b1c34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7c58b1c34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375874" name="name354367c58b1c49e1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0867c58b1c49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481258" name="name678767c58b1c57e8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73067c58b1c57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1050" name="name972067c58b1c63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867c58b1c63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721915" name="name329567c58b1c78ca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63967c58b1c78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7500" name="name700267c58b1c878a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1267c58b1c87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9591938" name="name443367c58b1c9cb0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23467c58b1c9c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75843" name="name892267c58b1ca5a8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71267c58b1ca5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07513" name="name129567c58b1cab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567c58b1cab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8267c58b1cac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7067c58b1cac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64667c58b1cad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488467c58b1cad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896178" name="name784867c58b1cb87d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44067c58b1cb8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3253068" name="name868767c58b1cc0dc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7567c58b1cc0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42038" name="name817467c58b1ccb55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75167c58b1ccb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2304" name="name228567c58b1cd4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067c58b1cd4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124167c58b1cd5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61167c58b1cd7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8671" name="name409267c58b1ce34b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32167c58b1ce3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7559" name="name856167c58b1cee07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72167c58b1cee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71190" name="name186367c58b1d0bef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1767c58b1d0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34431" name="name462567c58b1d16be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38967c58b1d16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83873" name="name876567c58b1d25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7c58b1d25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09467c58b1d26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984267c58b1d27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22645" name="name920367c58b1d41ad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30467c58b1d41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37601" name="name560067c58b1d52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167c58b1d52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10401" name="name862067c58b1d63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367c58b1d63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5030" name="name927467c58b1d75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967c58b1d75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30186" name="name861067c58b1d85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867c58b1d85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677634" name="name741167c58b1d962e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21367c58b1d96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0554" name="name187967c58b1da458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94167c58b1da4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958106" name="name427867c58b1dac82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9367c58b1da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7148" name="name403267c58b1db46f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90867c58b1db4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3393" name="name451467c58b1dbd32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43667c58b1db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5657" name="name752467c58b1dc3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567c58b1dc3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779867c58b1dc4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656342" name="name691867c58b1dcb6d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13867c58b1dcb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92245" name="name165667c58b1dd2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067c58b1dd2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00667c58b1dd3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9967c58b1dd5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6767c58b1dd6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71118" name="name362867c58b1ddd3a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92067c58b1ddd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1074" name="name704767c58b1de3a7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39367c58b1de3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95895" name="name400267c58b1dea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867c58b1dea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75767c58b1dec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9582" name="name438367c58b1df339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38667c58b1df3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68444" name="name770867c58b1e05b3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49967c58b1e05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42198" name="name541467c58b1e0d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7c58b1e0d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210814" name="name897467c58b1e1aed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59067c58b1e1a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84061" name="name582467c58b1e24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267c58b1e24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48362" name="name731267c58b1e33ed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93967c58b1e33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22309" name="name451767c58b1e3e8d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34767c58b1e3e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96293" name="name508567c58b1e4b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567c58b1e4b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601" name="name151467c58b1e59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967c58b1e59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3300894" name="name990067c58b1e66e1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40867c58b1e66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25667c58b1e679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76989" name="name475867c58b1e77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167c58b1e77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95110" name="name423567c58b1e8c44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87567c58b1e8c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560167c58b1e8d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410867c58b1e8e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448896" name="name704567c58b1ea00e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95867c58b1ea0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366674" name="name660967c58b1eb0f9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00267c58b1eb0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44977" name="name528967c58b1ec02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967c58b1ec0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104167c58b1ec0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35824" name="name723967c58b1ecd65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31267c58b1ecd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9172" name="name127267c58b1ed6fb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99767c58b1ed6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434354" name="name157167c58b1edf63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6967c58b1edf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7679" name="name912367c58b1eea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767c58b1eea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0667c58b1eec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1769" name="name331967c58b1f004a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17267c58b1f00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80149" name="name348367c58b1f0d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767c58b1f0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24317" name="name787567c58b1f15cc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10367c58b1f15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261867c58b1f17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534867c58b1f19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0853" name="name514367c58b1f242e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61467c58b1f24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33231" name="name904467c58b1f2f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767c58b1f2f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586979" name="name703867c58b1f3df0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06667c58b1f3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87837" name="name738467c58b1f43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567c58b1f43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3849760" name="name415867c58b1f4ee7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2367c58b1f4e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1721510" name="name913067c58b1f5ef0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58667c58b1f5e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0467c58b1f60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84546" name="name604467c58b1f6c6e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4267c58b1f6c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6085" name="name561267c58b1f7ea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7c58b1f7e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930867c58b1f7f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0959" name="name965167c58b1f85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7c58b1f85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390567c58b1f86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99964" name="name824967c58b1f8df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167c58b1f8d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9595" name="name695267c58b1f97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567c58b1f97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8910" name="name156367c58b1faccb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99967c58b1fac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74863" name="name506467c58b1fb69a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50767c58b1fb6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0718" name="name331167c58b1fc1f2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46967c58b1fc1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4349" name="name599367c58b1fd0c8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30067c58b1fd0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5967c58b1fd2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80474" name="name586367c58b1fdc6b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63667c58b1fdc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43046" name="name766467c58b1fe7f6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47367c58b1fe7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41990" name="name312367c58b1ff20a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0667c58b1ff2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6967c58b2000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64563" name="name749267c58b200837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44467c58b2008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4935" name="name848467c58b20139b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25067c58b2013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0267c58b2016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4867c58b2017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85105" name="name632767c58b20201d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03867c58b2020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0967" name="name931567c58b2027db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90167c58b2027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59679" name="name977367c58b2035de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59467c58b2035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11730" name="name738767c58b203fab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09767c58b203f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6265" name="name351367c58b2046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7c58b2046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185308" name="name678267c58b205533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9567c58b2055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82752" name="name864167c58b2063ff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12167c58b2063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58963" name="name425667c58b20795b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56567c58b2079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68523" name="name115367c58b208a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867c58b208a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01767c58b208b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84800" name="name246367c58b209ad6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90667c58b209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6167c58b209d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86066" name="name710167c58b20aaaa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30167c58b20aa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2653" name="name220367c58b20bc59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96667c58b20bc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73951" name="name656367c58b20d142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28067c58b20d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51678" name="name662467c58b20ded5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46067c58b20de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8225" name="name379067c58b20ed0b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7967c58b20ed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11588" name="name143467c58b2104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867c58b2104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931" name="name431767c58b2110bc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17167c58b2110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10536" name="name924667c58b211c78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92767c58b211c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866316" name="name941267c58b212703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30567c58b2127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38567c58b2128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6623" name="name826967c58b2130b3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64067c58b2130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3067c58b2131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771049" name="name264567c58b213f25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6167c58b213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43167c58b2140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46467c58b2141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36015" name="name923767c58b214a7a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19067c58b214a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320">
    <w:multiLevelType w:val="hybridMultilevel"/>
    <w:lvl w:ilvl="0" w:tplc="57334113">
      <w:start w:val="1"/>
      <w:numFmt w:val="decimal"/>
      <w:lvlText w:val="%1."/>
      <w:lvlJc w:val="left"/>
      <w:pPr>
        <w:ind w:left="720" w:hanging="360"/>
      </w:pPr>
    </w:lvl>
    <w:lvl w:ilvl="1" w:tplc="57334113" w:tentative="1">
      <w:start w:val="1"/>
      <w:numFmt w:val="lowerLetter"/>
      <w:lvlText w:val="%2."/>
      <w:lvlJc w:val="left"/>
      <w:pPr>
        <w:ind w:left="1440" w:hanging="360"/>
      </w:pPr>
    </w:lvl>
    <w:lvl w:ilvl="2" w:tplc="57334113" w:tentative="1">
      <w:start w:val="1"/>
      <w:numFmt w:val="lowerRoman"/>
      <w:lvlText w:val="%3."/>
      <w:lvlJc w:val="right"/>
      <w:pPr>
        <w:ind w:left="2160" w:hanging="180"/>
      </w:pPr>
    </w:lvl>
    <w:lvl w:ilvl="3" w:tplc="57334113" w:tentative="1">
      <w:start w:val="1"/>
      <w:numFmt w:val="decimal"/>
      <w:lvlText w:val="%4."/>
      <w:lvlJc w:val="left"/>
      <w:pPr>
        <w:ind w:left="2880" w:hanging="360"/>
      </w:pPr>
    </w:lvl>
    <w:lvl w:ilvl="4" w:tplc="57334113" w:tentative="1">
      <w:start w:val="1"/>
      <w:numFmt w:val="lowerLetter"/>
      <w:lvlText w:val="%5."/>
      <w:lvlJc w:val="left"/>
      <w:pPr>
        <w:ind w:left="3600" w:hanging="360"/>
      </w:pPr>
    </w:lvl>
    <w:lvl w:ilvl="5" w:tplc="57334113" w:tentative="1">
      <w:start w:val="1"/>
      <w:numFmt w:val="lowerRoman"/>
      <w:lvlText w:val="%6."/>
      <w:lvlJc w:val="right"/>
      <w:pPr>
        <w:ind w:left="4320" w:hanging="180"/>
      </w:pPr>
    </w:lvl>
    <w:lvl w:ilvl="6" w:tplc="57334113" w:tentative="1">
      <w:start w:val="1"/>
      <w:numFmt w:val="decimal"/>
      <w:lvlText w:val="%7."/>
      <w:lvlJc w:val="left"/>
      <w:pPr>
        <w:ind w:left="5040" w:hanging="360"/>
      </w:pPr>
    </w:lvl>
    <w:lvl w:ilvl="7" w:tplc="57334113" w:tentative="1">
      <w:start w:val="1"/>
      <w:numFmt w:val="lowerLetter"/>
      <w:lvlText w:val="%8."/>
      <w:lvlJc w:val="left"/>
      <w:pPr>
        <w:ind w:left="5760" w:hanging="360"/>
      </w:pPr>
    </w:lvl>
    <w:lvl w:ilvl="8" w:tplc="5733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9">
    <w:multiLevelType w:val="hybridMultilevel"/>
    <w:lvl w:ilvl="0" w:tplc="35476431">
      <w:start w:val="1"/>
      <w:numFmt w:val="decimal"/>
      <w:lvlText w:val="%1."/>
      <w:lvlJc w:val="left"/>
      <w:pPr>
        <w:ind w:left="720" w:hanging="360"/>
      </w:pPr>
    </w:lvl>
    <w:lvl w:ilvl="1" w:tplc="35476431" w:tentative="1">
      <w:start w:val="1"/>
      <w:numFmt w:val="lowerLetter"/>
      <w:lvlText w:val="%2."/>
      <w:lvlJc w:val="left"/>
      <w:pPr>
        <w:ind w:left="1440" w:hanging="360"/>
      </w:pPr>
    </w:lvl>
    <w:lvl w:ilvl="2" w:tplc="35476431" w:tentative="1">
      <w:start w:val="1"/>
      <w:numFmt w:val="lowerRoman"/>
      <w:lvlText w:val="%3."/>
      <w:lvlJc w:val="right"/>
      <w:pPr>
        <w:ind w:left="2160" w:hanging="180"/>
      </w:pPr>
    </w:lvl>
    <w:lvl w:ilvl="3" w:tplc="35476431" w:tentative="1">
      <w:start w:val="1"/>
      <w:numFmt w:val="decimal"/>
      <w:lvlText w:val="%4."/>
      <w:lvlJc w:val="left"/>
      <w:pPr>
        <w:ind w:left="2880" w:hanging="360"/>
      </w:pPr>
    </w:lvl>
    <w:lvl w:ilvl="4" w:tplc="35476431" w:tentative="1">
      <w:start w:val="1"/>
      <w:numFmt w:val="lowerLetter"/>
      <w:lvlText w:val="%5."/>
      <w:lvlJc w:val="left"/>
      <w:pPr>
        <w:ind w:left="3600" w:hanging="360"/>
      </w:pPr>
    </w:lvl>
    <w:lvl w:ilvl="5" w:tplc="35476431" w:tentative="1">
      <w:start w:val="1"/>
      <w:numFmt w:val="lowerRoman"/>
      <w:lvlText w:val="%6."/>
      <w:lvlJc w:val="right"/>
      <w:pPr>
        <w:ind w:left="4320" w:hanging="180"/>
      </w:pPr>
    </w:lvl>
    <w:lvl w:ilvl="6" w:tplc="35476431" w:tentative="1">
      <w:start w:val="1"/>
      <w:numFmt w:val="decimal"/>
      <w:lvlText w:val="%7."/>
      <w:lvlJc w:val="left"/>
      <w:pPr>
        <w:ind w:left="5040" w:hanging="360"/>
      </w:pPr>
    </w:lvl>
    <w:lvl w:ilvl="7" w:tplc="35476431" w:tentative="1">
      <w:start w:val="1"/>
      <w:numFmt w:val="lowerLetter"/>
      <w:lvlText w:val="%8."/>
      <w:lvlJc w:val="left"/>
      <w:pPr>
        <w:ind w:left="5760" w:hanging="360"/>
      </w:pPr>
    </w:lvl>
    <w:lvl w:ilvl="8" w:tplc="3547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8">
    <w:multiLevelType w:val="hybridMultilevel"/>
    <w:lvl w:ilvl="0" w:tplc="10800063">
      <w:start w:val="1"/>
      <w:numFmt w:val="decimal"/>
      <w:lvlText w:val="%1."/>
      <w:lvlJc w:val="left"/>
      <w:pPr>
        <w:ind w:left="720" w:hanging="360"/>
      </w:pPr>
    </w:lvl>
    <w:lvl w:ilvl="1" w:tplc="10800063" w:tentative="1">
      <w:start w:val="1"/>
      <w:numFmt w:val="lowerLetter"/>
      <w:lvlText w:val="%2."/>
      <w:lvlJc w:val="left"/>
      <w:pPr>
        <w:ind w:left="1440" w:hanging="360"/>
      </w:pPr>
    </w:lvl>
    <w:lvl w:ilvl="2" w:tplc="10800063" w:tentative="1">
      <w:start w:val="1"/>
      <w:numFmt w:val="lowerRoman"/>
      <w:lvlText w:val="%3."/>
      <w:lvlJc w:val="right"/>
      <w:pPr>
        <w:ind w:left="2160" w:hanging="180"/>
      </w:pPr>
    </w:lvl>
    <w:lvl w:ilvl="3" w:tplc="10800063" w:tentative="1">
      <w:start w:val="1"/>
      <w:numFmt w:val="decimal"/>
      <w:lvlText w:val="%4."/>
      <w:lvlJc w:val="left"/>
      <w:pPr>
        <w:ind w:left="2880" w:hanging="360"/>
      </w:pPr>
    </w:lvl>
    <w:lvl w:ilvl="4" w:tplc="10800063" w:tentative="1">
      <w:start w:val="1"/>
      <w:numFmt w:val="lowerLetter"/>
      <w:lvlText w:val="%5."/>
      <w:lvlJc w:val="left"/>
      <w:pPr>
        <w:ind w:left="3600" w:hanging="360"/>
      </w:pPr>
    </w:lvl>
    <w:lvl w:ilvl="5" w:tplc="10800063" w:tentative="1">
      <w:start w:val="1"/>
      <w:numFmt w:val="lowerRoman"/>
      <w:lvlText w:val="%6."/>
      <w:lvlJc w:val="right"/>
      <w:pPr>
        <w:ind w:left="4320" w:hanging="180"/>
      </w:pPr>
    </w:lvl>
    <w:lvl w:ilvl="6" w:tplc="10800063" w:tentative="1">
      <w:start w:val="1"/>
      <w:numFmt w:val="decimal"/>
      <w:lvlText w:val="%7."/>
      <w:lvlJc w:val="left"/>
      <w:pPr>
        <w:ind w:left="5040" w:hanging="360"/>
      </w:pPr>
    </w:lvl>
    <w:lvl w:ilvl="7" w:tplc="10800063" w:tentative="1">
      <w:start w:val="1"/>
      <w:numFmt w:val="lowerLetter"/>
      <w:lvlText w:val="%8."/>
      <w:lvlJc w:val="left"/>
      <w:pPr>
        <w:ind w:left="5760" w:hanging="360"/>
      </w:pPr>
    </w:lvl>
    <w:lvl w:ilvl="8" w:tplc="10800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7">
    <w:multiLevelType w:val="hybridMultilevel"/>
    <w:lvl w:ilvl="0" w:tplc="42062714">
      <w:start w:val="1"/>
      <w:numFmt w:val="decimal"/>
      <w:lvlText w:val="%1."/>
      <w:lvlJc w:val="left"/>
      <w:pPr>
        <w:ind w:left="720" w:hanging="360"/>
      </w:pPr>
    </w:lvl>
    <w:lvl w:ilvl="1" w:tplc="42062714" w:tentative="1">
      <w:start w:val="1"/>
      <w:numFmt w:val="lowerLetter"/>
      <w:lvlText w:val="%2."/>
      <w:lvlJc w:val="left"/>
      <w:pPr>
        <w:ind w:left="1440" w:hanging="360"/>
      </w:pPr>
    </w:lvl>
    <w:lvl w:ilvl="2" w:tplc="42062714" w:tentative="1">
      <w:start w:val="1"/>
      <w:numFmt w:val="lowerRoman"/>
      <w:lvlText w:val="%3."/>
      <w:lvlJc w:val="right"/>
      <w:pPr>
        <w:ind w:left="2160" w:hanging="180"/>
      </w:pPr>
    </w:lvl>
    <w:lvl w:ilvl="3" w:tplc="42062714" w:tentative="1">
      <w:start w:val="1"/>
      <w:numFmt w:val="decimal"/>
      <w:lvlText w:val="%4."/>
      <w:lvlJc w:val="left"/>
      <w:pPr>
        <w:ind w:left="2880" w:hanging="360"/>
      </w:pPr>
    </w:lvl>
    <w:lvl w:ilvl="4" w:tplc="42062714" w:tentative="1">
      <w:start w:val="1"/>
      <w:numFmt w:val="lowerLetter"/>
      <w:lvlText w:val="%5."/>
      <w:lvlJc w:val="left"/>
      <w:pPr>
        <w:ind w:left="3600" w:hanging="360"/>
      </w:pPr>
    </w:lvl>
    <w:lvl w:ilvl="5" w:tplc="42062714" w:tentative="1">
      <w:start w:val="1"/>
      <w:numFmt w:val="lowerRoman"/>
      <w:lvlText w:val="%6."/>
      <w:lvlJc w:val="right"/>
      <w:pPr>
        <w:ind w:left="4320" w:hanging="180"/>
      </w:pPr>
    </w:lvl>
    <w:lvl w:ilvl="6" w:tplc="42062714" w:tentative="1">
      <w:start w:val="1"/>
      <w:numFmt w:val="decimal"/>
      <w:lvlText w:val="%7."/>
      <w:lvlJc w:val="left"/>
      <w:pPr>
        <w:ind w:left="5040" w:hanging="360"/>
      </w:pPr>
    </w:lvl>
    <w:lvl w:ilvl="7" w:tplc="42062714" w:tentative="1">
      <w:start w:val="1"/>
      <w:numFmt w:val="lowerLetter"/>
      <w:lvlText w:val="%8."/>
      <w:lvlJc w:val="left"/>
      <w:pPr>
        <w:ind w:left="5760" w:hanging="360"/>
      </w:pPr>
    </w:lvl>
    <w:lvl w:ilvl="8" w:tplc="42062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6">
    <w:multiLevelType w:val="hybridMultilevel"/>
    <w:lvl w:ilvl="0" w:tplc="79001254">
      <w:start w:val="1"/>
      <w:numFmt w:val="decimal"/>
      <w:lvlText w:val="%1."/>
      <w:lvlJc w:val="left"/>
      <w:pPr>
        <w:ind w:left="720" w:hanging="360"/>
      </w:pPr>
    </w:lvl>
    <w:lvl w:ilvl="1" w:tplc="79001254" w:tentative="1">
      <w:start w:val="1"/>
      <w:numFmt w:val="lowerLetter"/>
      <w:lvlText w:val="%2."/>
      <w:lvlJc w:val="left"/>
      <w:pPr>
        <w:ind w:left="1440" w:hanging="360"/>
      </w:pPr>
    </w:lvl>
    <w:lvl w:ilvl="2" w:tplc="79001254" w:tentative="1">
      <w:start w:val="1"/>
      <w:numFmt w:val="lowerRoman"/>
      <w:lvlText w:val="%3."/>
      <w:lvlJc w:val="right"/>
      <w:pPr>
        <w:ind w:left="2160" w:hanging="180"/>
      </w:pPr>
    </w:lvl>
    <w:lvl w:ilvl="3" w:tplc="79001254" w:tentative="1">
      <w:start w:val="1"/>
      <w:numFmt w:val="decimal"/>
      <w:lvlText w:val="%4."/>
      <w:lvlJc w:val="left"/>
      <w:pPr>
        <w:ind w:left="2880" w:hanging="360"/>
      </w:pPr>
    </w:lvl>
    <w:lvl w:ilvl="4" w:tplc="79001254" w:tentative="1">
      <w:start w:val="1"/>
      <w:numFmt w:val="lowerLetter"/>
      <w:lvlText w:val="%5."/>
      <w:lvlJc w:val="left"/>
      <w:pPr>
        <w:ind w:left="3600" w:hanging="360"/>
      </w:pPr>
    </w:lvl>
    <w:lvl w:ilvl="5" w:tplc="79001254" w:tentative="1">
      <w:start w:val="1"/>
      <w:numFmt w:val="lowerRoman"/>
      <w:lvlText w:val="%6."/>
      <w:lvlJc w:val="right"/>
      <w:pPr>
        <w:ind w:left="4320" w:hanging="180"/>
      </w:pPr>
    </w:lvl>
    <w:lvl w:ilvl="6" w:tplc="79001254" w:tentative="1">
      <w:start w:val="1"/>
      <w:numFmt w:val="decimal"/>
      <w:lvlText w:val="%7."/>
      <w:lvlJc w:val="left"/>
      <w:pPr>
        <w:ind w:left="5040" w:hanging="360"/>
      </w:pPr>
    </w:lvl>
    <w:lvl w:ilvl="7" w:tplc="79001254" w:tentative="1">
      <w:start w:val="1"/>
      <w:numFmt w:val="lowerLetter"/>
      <w:lvlText w:val="%8."/>
      <w:lvlJc w:val="left"/>
      <w:pPr>
        <w:ind w:left="5760" w:hanging="360"/>
      </w:pPr>
    </w:lvl>
    <w:lvl w:ilvl="8" w:tplc="7900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5">
    <w:multiLevelType w:val="hybridMultilevel"/>
    <w:lvl w:ilvl="0" w:tplc="73632442">
      <w:start w:val="1"/>
      <w:numFmt w:val="decimal"/>
      <w:lvlText w:val="%1."/>
      <w:lvlJc w:val="left"/>
      <w:pPr>
        <w:ind w:left="720" w:hanging="360"/>
      </w:pPr>
    </w:lvl>
    <w:lvl w:ilvl="1" w:tplc="73632442" w:tentative="1">
      <w:start w:val="1"/>
      <w:numFmt w:val="lowerLetter"/>
      <w:lvlText w:val="%2."/>
      <w:lvlJc w:val="left"/>
      <w:pPr>
        <w:ind w:left="1440" w:hanging="360"/>
      </w:pPr>
    </w:lvl>
    <w:lvl w:ilvl="2" w:tplc="73632442" w:tentative="1">
      <w:start w:val="1"/>
      <w:numFmt w:val="lowerRoman"/>
      <w:lvlText w:val="%3."/>
      <w:lvlJc w:val="right"/>
      <w:pPr>
        <w:ind w:left="2160" w:hanging="180"/>
      </w:pPr>
    </w:lvl>
    <w:lvl w:ilvl="3" w:tplc="73632442" w:tentative="1">
      <w:start w:val="1"/>
      <w:numFmt w:val="decimal"/>
      <w:lvlText w:val="%4."/>
      <w:lvlJc w:val="left"/>
      <w:pPr>
        <w:ind w:left="2880" w:hanging="360"/>
      </w:pPr>
    </w:lvl>
    <w:lvl w:ilvl="4" w:tplc="73632442" w:tentative="1">
      <w:start w:val="1"/>
      <w:numFmt w:val="lowerLetter"/>
      <w:lvlText w:val="%5."/>
      <w:lvlJc w:val="left"/>
      <w:pPr>
        <w:ind w:left="3600" w:hanging="360"/>
      </w:pPr>
    </w:lvl>
    <w:lvl w:ilvl="5" w:tplc="73632442" w:tentative="1">
      <w:start w:val="1"/>
      <w:numFmt w:val="lowerRoman"/>
      <w:lvlText w:val="%6."/>
      <w:lvlJc w:val="right"/>
      <w:pPr>
        <w:ind w:left="4320" w:hanging="180"/>
      </w:pPr>
    </w:lvl>
    <w:lvl w:ilvl="6" w:tplc="73632442" w:tentative="1">
      <w:start w:val="1"/>
      <w:numFmt w:val="decimal"/>
      <w:lvlText w:val="%7."/>
      <w:lvlJc w:val="left"/>
      <w:pPr>
        <w:ind w:left="5040" w:hanging="360"/>
      </w:pPr>
    </w:lvl>
    <w:lvl w:ilvl="7" w:tplc="73632442" w:tentative="1">
      <w:start w:val="1"/>
      <w:numFmt w:val="lowerLetter"/>
      <w:lvlText w:val="%8."/>
      <w:lvlJc w:val="left"/>
      <w:pPr>
        <w:ind w:left="5760" w:hanging="360"/>
      </w:pPr>
    </w:lvl>
    <w:lvl w:ilvl="8" w:tplc="7363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4">
    <w:multiLevelType w:val="hybridMultilevel"/>
    <w:lvl w:ilvl="0" w:tplc="56035350">
      <w:start w:val="1"/>
      <w:numFmt w:val="decimal"/>
      <w:lvlText w:val="%1."/>
      <w:lvlJc w:val="left"/>
      <w:pPr>
        <w:ind w:left="720" w:hanging="360"/>
      </w:pPr>
    </w:lvl>
    <w:lvl w:ilvl="1" w:tplc="56035350" w:tentative="1">
      <w:start w:val="1"/>
      <w:numFmt w:val="lowerLetter"/>
      <w:lvlText w:val="%2."/>
      <w:lvlJc w:val="left"/>
      <w:pPr>
        <w:ind w:left="1440" w:hanging="360"/>
      </w:pPr>
    </w:lvl>
    <w:lvl w:ilvl="2" w:tplc="56035350" w:tentative="1">
      <w:start w:val="1"/>
      <w:numFmt w:val="lowerRoman"/>
      <w:lvlText w:val="%3."/>
      <w:lvlJc w:val="right"/>
      <w:pPr>
        <w:ind w:left="2160" w:hanging="180"/>
      </w:pPr>
    </w:lvl>
    <w:lvl w:ilvl="3" w:tplc="56035350" w:tentative="1">
      <w:start w:val="1"/>
      <w:numFmt w:val="decimal"/>
      <w:lvlText w:val="%4."/>
      <w:lvlJc w:val="left"/>
      <w:pPr>
        <w:ind w:left="2880" w:hanging="360"/>
      </w:pPr>
    </w:lvl>
    <w:lvl w:ilvl="4" w:tplc="56035350" w:tentative="1">
      <w:start w:val="1"/>
      <w:numFmt w:val="lowerLetter"/>
      <w:lvlText w:val="%5."/>
      <w:lvlJc w:val="left"/>
      <w:pPr>
        <w:ind w:left="3600" w:hanging="360"/>
      </w:pPr>
    </w:lvl>
    <w:lvl w:ilvl="5" w:tplc="56035350" w:tentative="1">
      <w:start w:val="1"/>
      <w:numFmt w:val="lowerRoman"/>
      <w:lvlText w:val="%6."/>
      <w:lvlJc w:val="right"/>
      <w:pPr>
        <w:ind w:left="4320" w:hanging="180"/>
      </w:pPr>
    </w:lvl>
    <w:lvl w:ilvl="6" w:tplc="56035350" w:tentative="1">
      <w:start w:val="1"/>
      <w:numFmt w:val="decimal"/>
      <w:lvlText w:val="%7."/>
      <w:lvlJc w:val="left"/>
      <w:pPr>
        <w:ind w:left="5040" w:hanging="360"/>
      </w:pPr>
    </w:lvl>
    <w:lvl w:ilvl="7" w:tplc="56035350" w:tentative="1">
      <w:start w:val="1"/>
      <w:numFmt w:val="lowerLetter"/>
      <w:lvlText w:val="%8."/>
      <w:lvlJc w:val="left"/>
      <w:pPr>
        <w:ind w:left="5760" w:hanging="360"/>
      </w:pPr>
    </w:lvl>
    <w:lvl w:ilvl="8" w:tplc="5603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3">
    <w:multiLevelType w:val="hybridMultilevel"/>
    <w:lvl w:ilvl="0" w:tplc="26084268">
      <w:start w:val="1"/>
      <w:numFmt w:val="decimal"/>
      <w:lvlText w:val="%1."/>
      <w:lvlJc w:val="left"/>
      <w:pPr>
        <w:ind w:left="720" w:hanging="360"/>
      </w:pPr>
    </w:lvl>
    <w:lvl w:ilvl="1" w:tplc="26084268" w:tentative="1">
      <w:start w:val="1"/>
      <w:numFmt w:val="lowerLetter"/>
      <w:lvlText w:val="%2."/>
      <w:lvlJc w:val="left"/>
      <w:pPr>
        <w:ind w:left="1440" w:hanging="360"/>
      </w:pPr>
    </w:lvl>
    <w:lvl w:ilvl="2" w:tplc="26084268" w:tentative="1">
      <w:start w:val="1"/>
      <w:numFmt w:val="lowerRoman"/>
      <w:lvlText w:val="%3."/>
      <w:lvlJc w:val="right"/>
      <w:pPr>
        <w:ind w:left="2160" w:hanging="180"/>
      </w:pPr>
    </w:lvl>
    <w:lvl w:ilvl="3" w:tplc="26084268" w:tentative="1">
      <w:start w:val="1"/>
      <w:numFmt w:val="decimal"/>
      <w:lvlText w:val="%4."/>
      <w:lvlJc w:val="left"/>
      <w:pPr>
        <w:ind w:left="2880" w:hanging="360"/>
      </w:pPr>
    </w:lvl>
    <w:lvl w:ilvl="4" w:tplc="26084268" w:tentative="1">
      <w:start w:val="1"/>
      <w:numFmt w:val="lowerLetter"/>
      <w:lvlText w:val="%5."/>
      <w:lvlJc w:val="left"/>
      <w:pPr>
        <w:ind w:left="3600" w:hanging="360"/>
      </w:pPr>
    </w:lvl>
    <w:lvl w:ilvl="5" w:tplc="26084268" w:tentative="1">
      <w:start w:val="1"/>
      <w:numFmt w:val="lowerRoman"/>
      <w:lvlText w:val="%6."/>
      <w:lvlJc w:val="right"/>
      <w:pPr>
        <w:ind w:left="4320" w:hanging="180"/>
      </w:pPr>
    </w:lvl>
    <w:lvl w:ilvl="6" w:tplc="26084268" w:tentative="1">
      <w:start w:val="1"/>
      <w:numFmt w:val="decimal"/>
      <w:lvlText w:val="%7."/>
      <w:lvlJc w:val="left"/>
      <w:pPr>
        <w:ind w:left="5040" w:hanging="360"/>
      </w:pPr>
    </w:lvl>
    <w:lvl w:ilvl="7" w:tplc="26084268" w:tentative="1">
      <w:start w:val="1"/>
      <w:numFmt w:val="lowerLetter"/>
      <w:lvlText w:val="%8."/>
      <w:lvlJc w:val="left"/>
      <w:pPr>
        <w:ind w:left="5760" w:hanging="360"/>
      </w:pPr>
    </w:lvl>
    <w:lvl w:ilvl="8" w:tplc="2608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2">
    <w:multiLevelType w:val="hybridMultilevel"/>
    <w:lvl w:ilvl="0" w:tplc="72611852">
      <w:start w:val="1"/>
      <w:numFmt w:val="decimal"/>
      <w:lvlText w:val="%1."/>
      <w:lvlJc w:val="left"/>
      <w:pPr>
        <w:ind w:left="720" w:hanging="360"/>
      </w:pPr>
    </w:lvl>
    <w:lvl w:ilvl="1" w:tplc="72611852" w:tentative="1">
      <w:start w:val="1"/>
      <w:numFmt w:val="lowerLetter"/>
      <w:lvlText w:val="%2."/>
      <w:lvlJc w:val="left"/>
      <w:pPr>
        <w:ind w:left="1440" w:hanging="360"/>
      </w:pPr>
    </w:lvl>
    <w:lvl w:ilvl="2" w:tplc="72611852" w:tentative="1">
      <w:start w:val="1"/>
      <w:numFmt w:val="lowerRoman"/>
      <w:lvlText w:val="%3."/>
      <w:lvlJc w:val="right"/>
      <w:pPr>
        <w:ind w:left="2160" w:hanging="180"/>
      </w:pPr>
    </w:lvl>
    <w:lvl w:ilvl="3" w:tplc="72611852" w:tentative="1">
      <w:start w:val="1"/>
      <w:numFmt w:val="decimal"/>
      <w:lvlText w:val="%4."/>
      <w:lvlJc w:val="left"/>
      <w:pPr>
        <w:ind w:left="2880" w:hanging="360"/>
      </w:pPr>
    </w:lvl>
    <w:lvl w:ilvl="4" w:tplc="72611852" w:tentative="1">
      <w:start w:val="1"/>
      <w:numFmt w:val="lowerLetter"/>
      <w:lvlText w:val="%5."/>
      <w:lvlJc w:val="left"/>
      <w:pPr>
        <w:ind w:left="3600" w:hanging="360"/>
      </w:pPr>
    </w:lvl>
    <w:lvl w:ilvl="5" w:tplc="72611852" w:tentative="1">
      <w:start w:val="1"/>
      <w:numFmt w:val="lowerRoman"/>
      <w:lvlText w:val="%6."/>
      <w:lvlJc w:val="right"/>
      <w:pPr>
        <w:ind w:left="4320" w:hanging="180"/>
      </w:pPr>
    </w:lvl>
    <w:lvl w:ilvl="6" w:tplc="72611852" w:tentative="1">
      <w:start w:val="1"/>
      <w:numFmt w:val="decimal"/>
      <w:lvlText w:val="%7."/>
      <w:lvlJc w:val="left"/>
      <w:pPr>
        <w:ind w:left="5040" w:hanging="360"/>
      </w:pPr>
    </w:lvl>
    <w:lvl w:ilvl="7" w:tplc="72611852" w:tentative="1">
      <w:start w:val="1"/>
      <w:numFmt w:val="lowerLetter"/>
      <w:lvlText w:val="%8."/>
      <w:lvlJc w:val="left"/>
      <w:pPr>
        <w:ind w:left="5760" w:hanging="360"/>
      </w:pPr>
    </w:lvl>
    <w:lvl w:ilvl="8" w:tplc="7261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1">
    <w:multiLevelType w:val="hybridMultilevel"/>
    <w:lvl w:ilvl="0" w:tplc="90961260">
      <w:start w:val="1"/>
      <w:numFmt w:val="decimal"/>
      <w:lvlText w:val="%1."/>
      <w:lvlJc w:val="left"/>
      <w:pPr>
        <w:ind w:left="720" w:hanging="360"/>
      </w:pPr>
    </w:lvl>
    <w:lvl w:ilvl="1" w:tplc="90961260" w:tentative="1">
      <w:start w:val="1"/>
      <w:numFmt w:val="lowerLetter"/>
      <w:lvlText w:val="%2."/>
      <w:lvlJc w:val="left"/>
      <w:pPr>
        <w:ind w:left="1440" w:hanging="360"/>
      </w:pPr>
    </w:lvl>
    <w:lvl w:ilvl="2" w:tplc="90961260" w:tentative="1">
      <w:start w:val="1"/>
      <w:numFmt w:val="lowerRoman"/>
      <w:lvlText w:val="%3."/>
      <w:lvlJc w:val="right"/>
      <w:pPr>
        <w:ind w:left="2160" w:hanging="180"/>
      </w:pPr>
    </w:lvl>
    <w:lvl w:ilvl="3" w:tplc="90961260" w:tentative="1">
      <w:start w:val="1"/>
      <w:numFmt w:val="decimal"/>
      <w:lvlText w:val="%4."/>
      <w:lvlJc w:val="left"/>
      <w:pPr>
        <w:ind w:left="2880" w:hanging="360"/>
      </w:pPr>
    </w:lvl>
    <w:lvl w:ilvl="4" w:tplc="90961260" w:tentative="1">
      <w:start w:val="1"/>
      <w:numFmt w:val="lowerLetter"/>
      <w:lvlText w:val="%5."/>
      <w:lvlJc w:val="left"/>
      <w:pPr>
        <w:ind w:left="3600" w:hanging="360"/>
      </w:pPr>
    </w:lvl>
    <w:lvl w:ilvl="5" w:tplc="90961260" w:tentative="1">
      <w:start w:val="1"/>
      <w:numFmt w:val="lowerRoman"/>
      <w:lvlText w:val="%6."/>
      <w:lvlJc w:val="right"/>
      <w:pPr>
        <w:ind w:left="4320" w:hanging="180"/>
      </w:pPr>
    </w:lvl>
    <w:lvl w:ilvl="6" w:tplc="90961260" w:tentative="1">
      <w:start w:val="1"/>
      <w:numFmt w:val="decimal"/>
      <w:lvlText w:val="%7."/>
      <w:lvlJc w:val="left"/>
      <w:pPr>
        <w:ind w:left="5040" w:hanging="360"/>
      </w:pPr>
    </w:lvl>
    <w:lvl w:ilvl="7" w:tplc="90961260" w:tentative="1">
      <w:start w:val="1"/>
      <w:numFmt w:val="lowerLetter"/>
      <w:lvlText w:val="%8."/>
      <w:lvlJc w:val="left"/>
      <w:pPr>
        <w:ind w:left="5760" w:hanging="360"/>
      </w:pPr>
    </w:lvl>
    <w:lvl w:ilvl="8" w:tplc="9096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0">
    <w:multiLevelType w:val="hybridMultilevel"/>
    <w:lvl w:ilvl="0" w:tplc="42842510">
      <w:start w:val="1"/>
      <w:numFmt w:val="decimal"/>
      <w:lvlText w:val="%1."/>
      <w:lvlJc w:val="left"/>
      <w:pPr>
        <w:ind w:left="720" w:hanging="360"/>
      </w:pPr>
    </w:lvl>
    <w:lvl w:ilvl="1" w:tplc="42842510" w:tentative="1">
      <w:start w:val="1"/>
      <w:numFmt w:val="lowerLetter"/>
      <w:lvlText w:val="%2."/>
      <w:lvlJc w:val="left"/>
      <w:pPr>
        <w:ind w:left="1440" w:hanging="360"/>
      </w:pPr>
    </w:lvl>
    <w:lvl w:ilvl="2" w:tplc="42842510" w:tentative="1">
      <w:start w:val="1"/>
      <w:numFmt w:val="lowerRoman"/>
      <w:lvlText w:val="%3."/>
      <w:lvlJc w:val="right"/>
      <w:pPr>
        <w:ind w:left="2160" w:hanging="180"/>
      </w:pPr>
    </w:lvl>
    <w:lvl w:ilvl="3" w:tplc="42842510" w:tentative="1">
      <w:start w:val="1"/>
      <w:numFmt w:val="decimal"/>
      <w:lvlText w:val="%4."/>
      <w:lvlJc w:val="left"/>
      <w:pPr>
        <w:ind w:left="2880" w:hanging="360"/>
      </w:pPr>
    </w:lvl>
    <w:lvl w:ilvl="4" w:tplc="42842510" w:tentative="1">
      <w:start w:val="1"/>
      <w:numFmt w:val="lowerLetter"/>
      <w:lvlText w:val="%5."/>
      <w:lvlJc w:val="left"/>
      <w:pPr>
        <w:ind w:left="3600" w:hanging="360"/>
      </w:pPr>
    </w:lvl>
    <w:lvl w:ilvl="5" w:tplc="42842510" w:tentative="1">
      <w:start w:val="1"/>
      <w:numFmt w:val="lowerRoman"/>
      <w:lvlText w:val="%6."/>
      <w:lvlJc w:val="right"/>
      <w:pPr>
        <w:ind w:left="4320" w:hanging="180"/>
      </w:pPr>
    </w:lvl>
    <w:lvl w:ilvl="6" w:tplc="42842510" w:tentative="1">
      <w:start w:val="1"/>
      <w:numFmt w:val="decimal"/>
      <w:lvlText w:val="%7."/>
      <w:lvlJc w:val="left"/>
      <w:pPr>
        <w:ind w:left="5040" w:hanging="360"/>
      </w:pPr>
    </w:lvl>
    <w:lvl w:ilvl="7" w:tplc="42842510" w:tentative="1">
      <w:start w:val="1"/>
      <w:numFmt w:val="lowerLetter"/>
      <w:lvlText w:val="%8."/>
      <w:lvlJc w:val="left"/>
      <w:pPr>
        <w:ind w:left="5760" w:hanging="360"/>
      </w:pPr>
    </w:lvl>
    <w:lvl w:ilvl="8" w:tplc="4284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9">
    <w:multiLevelType w:val="hybridMultilevel"/>
    <w:lvl w:ilvl="0" w:tplc="72075091">
      <w:start w:val="1"/>
      <w:numFmt w:val="decimal"/>
      <w:lvlText w:val="%1."/>
      <w:lvlJc w:val="left"/>
      <w:pPr>
        <w:ind w:left="720" w:hanging="360"/>
      </w:pPr>
    </w:lvl>
    <w:lvl w:ilvl="1" w:tplc="72075091" w:tentative="1">
      <w:start w:val="1"/>
      <w:numFmt w:val="lowerLetter"/>
      <w:lvlText w:val="%2."/>
      <w:lvlJc w:val="left"/>
      <w:pPr>
        <w:ind w:left="1440" w:hanging="360"/>
      </w:pPr>
    </w:lvl>
    <w:lvl w:ilvl="2" w:tplc="72075091" w:tentative="1">
      <w:start w:val="1"/>
      <w:numFmt w:val="lowerRoman"/>
      <w:lvlText w:val="%3."/>
      <w:lvlJc w:val="right"/>
      <w:pPr>
        <w:ind w:left="2160" w:hanging="180"/>
      </w:pPr>
    </w:lvl>
    <w:lvl w:ilvl="3" w:tplc="72075091" w:tentative="1">
      <w:start w:val="1"/>
      <w:numFmt w:val="decimal"/>
      <w:lvlText w:val="%4."/>
      <w:lvlJc w:val="left"/>
      <w:pPr>
        <w:ind w:left="2880" w:hanging="360"/>
      </w:pPr>
    </w:lvl>
    <w:lvl w:ilvl="4" w:tplc="72075091" w:tentative="1">
      <w:start w:val="1"/>
      <w:numFmt w:val="lowerLetter"/>
      <w:lvlText w:val="%5."/>
      <w:lvlJc w:val="left"/>
      <w:pPr>
        <w:ind w:left="3600" w:hanging="360"/>
      </w:pPr>
    </w:lvl>
    <w:lvl w:ilvl="5" w:tplc="72075091" w:tentative="1">
      <w:start w:val="1"/>
      <w:numFmt w:val="lowerRoman"/>
      <w:lvlText w:val="%6."/>
      <w:lvlJc w:val="right"/>
      <w:pPr>
        <w:ind w:left="4320" w:hanging="180"/>
      </w:pPr>
    </w:lvl>
    <w:lvl w:ilvl="6" w:tplc="72075091" w:tentative="1">
      <w:start w:val="1"/>
      <w:numFmt w:val="decimal"/>
      <w:lvlText w:val="%7."/>
      <w:lvlJc w:val="left"/>
      <w:pPr>
        <w:ind w:left="5040" w:hanging="360"/>
      </w:pPr>
    </w:lvl>
    <w:lvl w:ilvl="7" w:tplc="72075091" w:tentative="1">
      <w:start w:val="1"/>
      <w:numFmt w:val="lowerLetter"/>
      <w:lvlText w:val="%8."/>
      <w:lvlJc w:val="left"/>
      <w:pPr>
        <w:ind w:left="5760" w:hanging="360"/>
      </w:pPr>
    </w:lvl>
    <w:lvl w:ilvl="8" w:tplc="7207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8">
    <w:multiLevelType w:val="hybridMultilevel"/>
    <w:lvl w:ilvl="0" w:tplc="80841779">
      <w:start w:val="1"/>
      <w:numFmt w:val="decimal"/>
      <w:lvlText w:val="%1."/>
      <w:lvlJc w:val="left"/>
      <w:pPr>
        <w:ind w:left="720" w:hanging="360"/>
      </w:pPr>
    </w:lvl>
    <w:lvl w:ilvl="1" w:tplc="80841779" w:tentative="1">
      <w:start w:val="1"/>
      <w:numFmt w:val="lowerLetter"/>
      <w:lvlText w:val="%2."/>
      <w:lvlJc w:val="left"/>
      <w:pPr>
        <w:ind w:left="1440" w:hanging="360"/>
      </w:pPr>
    </w:lvl>
    <w:lvl w:ilvl="2" w:tplc="80841779" w:tentative="1">
      <w:start w:val="1"/>
      <w:numFmt w:val="lowerRoman"/>
      <w:lvlText w:val="%3."/>
      <w:lvlJc w:val="right"/>
      <w:pPr>
        <w:ind w:left="2160" w:hanging="180"/>
      </w:pPr>
    </w:lvl>
    <w:lvl w:ilvl="3" w:tplc="80841779" w:tentative="1">
      <w:start w:val="1"/>
      <w:numFmt w:val="decimal"/>
      <w:lvlText w:val="%4."/>
      <w:lvlJc w:val="left"/>
      <w:pPr>
        <w:ind w:left="2880" w:hanging="360"/>
      </w:pPr>
    </w:lvl>
    <w:lvl w:ilvl="4" w:tplc="80841779" w:tentative="1">
      <w:start w:val="1"/>
      <w:numFmt w:val="lowerLetter"/>
      <w:lvlText w:val="%5."/>
      <w:lvlJc w:val="left"/>
      <w:pPr>
        <w:ind w:left="3600" w:hanging="360"/>
      </w:pPr>
    </w:lvl>
    <w:lvl w:ilvl="5" w:tplc="80841779" w:tentative="1">
      <w:start w:val="1"/>
      <w:numFmt w:val="lowerRoman"/>
      <w:lvlText w:val="%6."/>
      <w:lvlJc w:val="right"/>
      <w:pPr>
        <w:ind w:left="4320" w:hanging="180"/>
      </w:pPr>
    </w:lvl>
    <w:lvl w:ilvl="6" w:tplc="80841779" w:tentative="1">
      <w:start w:val="1"/>
      <w:numFmt w:val="decimal"/>
      <w:lvlText w:val="%7."/>
      <w:lvlJc w:val="left"/>
      <w:pPr>
        <w:ind w:left="5040" w:hanging="360"/>
      </w:pPr>
    </w:lvl>
    <w:lvl w:ilvl="7" w:tplc="80841779" w:tentative="1">
      <w:start w:val="1"/>
      <w:numFmt w:val="lowerLetter"/>
      <w:lvlText w:val="%8."/>
      <w:lvlJc w:val="left"/>
      <w:pPr>
        <w:ind w:left="5760" w:hanging="360"/>
      </w:pPr>
    </w:lvl>
    <w:lvl w:ilvl="8" w:tplc="8084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7">
    <w:multiLevelType w:val="hybridMultilevel"/>
    <w:lvl w:ilvl="0" w:tplc="79876479">
      <w:start w:val="1"/>
      <w:numFmt w:val="decimal"/>
      <w:lvlText w:val="%1."/>
      <w:lvlJc w:val="left"/>
      <w:pPr>
        <w:ind w:left="720" w:hanging="360"/>
      </w:pPr>
    </w:lvl>
    <w:lvl w:ilvl="1" w:tplc="79876479" w:tentative="1">
      <w:start w:val="1"/>
      <w:numFmt w:val="lowerLetter"/>
      <w:lvlText w:val="%2."/>
      <w:lvlJc w:val="left"/>
      <w:pPr>
        <w:ind w:left="1440" w:hanging="360"/>
      </w:pPr>
    </w:lvl>
    <w:lvl w:ilvl="2" w:tplc="79876479" w:tentative="1">
      <w:start w:val="1"/>
      <w:numFmt w:val="lowerRoman"/>
      <w:lvlText w:val="%3."/>
      <w:lvlJc w:val="right"/>
      <w:pPr>
        <w:ind w:left="2160" w:hanging="180"/>
      </w:pPr>
    </w:lvl>
    <w:lvl w:ilvl="3" w:tplc="79876479" w:tentative="1">
      <w:start w:val="1"/>
      <w:numFmt w:val="decimal"/>
      <w:lvlText w:val="%4."/>
      <w:lvlJc w:val="left"/>
      <w:pPr>
        <w:ind w:left="2880" w:hanging="360"/>
      </w:pPr>
    </w:lvl>
    <w:lvl w:ilvl="4" w:tplc="79876479" w:tentative="1">
      <w:start w:val="1"/>
      <w:numFmt w:val="lowerLetter"/>
      <w:lvlText w:val="%5."/>
      <w:lvlJc w:val="left"/>
      <w:pPr>
        <w:ind w:left="3600" w:hanging="360"/>
      </w:pPr>
    </w:lvl>
    <w:lvl w:ilvl="5" w:tplc="79876479" w:tentative="1">
      <w:start w:val="1"/>
      <w:numFmt w:val="lowerRoman"/>
      <w:lvlText w:val="%6."/>
      <w:lvlJc w:val="right"/>
      <w:pPr>
        <w:ind w:left="4320" w:hanging="180"/>
      </w:pPr>
    </w:lvl>
    <w:lvl w:ilvl="6" w:tplc="79876479" w:tentative="1">
      <w:start w:val="1"/>
      <w:numFmt w:val="decimal"/>
      <w:lvlText w:val="%7."/>
      <w:lvlJc w:val="left"/>
      <w:pPr>
        <w:ind w:left="5040" w:hanging="360"/>
      </w:pPr>
    </w:lvl>
    <w:lvl w:ilvl="7" w:tplc="79876479" w:tentative="1">
      <w:start w:val="1"/>
      <w:numFmt w:val="lowerLetter"/>
      <w:lvlText w:val="%8."/>
      <w:lvlJc w:val="left"/>
      <w:pPr>
        <w:ind w:left="5760" w:hanging="360"/>
      </w:pPr>
    </w:lvl>
    <w:lvl w:ilvl="8" w:tplc="7987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6">
    <w:multiLevelType w:val="hybridMultilevel"/>
    <w:lvl w:ilvl="0" w:tplc="71674310">
      <w:start w:val="1"/>
      <w:numFmt w:val="decimal"/>
      <w:lvlText w:val="%1."/>
      <w:lvlJc w:val="left"/>
      <w:pPr>
        <w:ind w:left="720" w:hanging="360"/>
      </w:pPr>
    </w:lvl>
    <w:lvl w:ilvl="1" w:tplc="71674310" w:tentative="1">
      <w:start w:val="1"/>
      <w:numFmt w:val="lowerLetter"/>
      <w:lvlText w:val="%2."/>
      <w:lvlJc w:val="left"/>
      <w:pPr>
        <w:ind w:left="1440" w:hanging="360"/>
      </w:pPr>
    </w:lvl>
    <w:lvl w:ilvl="2" w:tplc="71674310" w:tentative="1">
      <w:start w:val="1"/>
      <w:numFmt w:val="lowerRoman"/>
      <w:lvlText w:val="%3."/>
      <w:lvlJc w:val="right"/>
      <w:pPr>
        <w:ind w:left="2160" w:hanging="180"/>
      </w:pPr>
    </w:lvl>
    <w:lvl w:ilvl="3" w:tplc="71674310" w:tentative="1">
      <w:start w:val="1"/>
      <w:numFmt w:val="decimal"/>
      <w:lvlText w:val="%4."/>
      <w:lvlJc w:val="left"/>
      <w:pPr>
        <w:ind w:left="2880" w:hanging="360"/>
      </w:pPr>
    </w:lvl>
    <w:lvl w:ilvl="4" w:tplc="71674310" w:tentative="1">
      <w:start w:val="1"/>
      <w:numFmt w:val="lowerLetter"/>
      <w:lvlText w:val="%5."/>
      <w:lvlJc w:val="left"/>
      <w:pPr>
        <w:ind w:left="3600" w:hanging="360"/>
      </w:pPr>
    </w:lvl>
    <w:lvl w:ilvl="5" w:tplc="71674310" w:tentative="1">
      <w:start w:val="1"/>
      <w:numFmt w:val="lowerRoman"/>
      <w:lvlText w:val="%6."/>
      <w:lvlJc w:val="right"/>
      <w:pPr>
        <w:ind w:left="4320" w:hanging="180"/>
      </w:pPr>
    </w:lvl>
    <w:lvl w:ilvl="6" w:tplc="71674310" w:tentative="1">
      <w:start w:val="1"/>
      <w:numFmt w:val="decimal"/>
      <w:lvlText w:val="%7."/>
      <w:lvlJc w:val="left"/>
      <w:pPr>
        <w:ind w:left="5040" w:hanging="360"/>
      </w:pPr>
    </w:lvl>
    <w:lvl w:ilvl="7" w:tplc="71674310" w:tentative="1">
      <w:start w:val="1"/>
      <w:numFmt w:val="lowerLetter"/>
      <w:lvlText w:val="%8."/>
      <w:lvlJc w:val="left"/>
      <w:pPr>
        <w:ind w:left="5760" w:hanging="360"/>
      </w:pPr>
    </w:lvl>
    <w:lvl w:ilvl="8" w:tplc="7167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5">
    <w:multiLevelType w:val="hybridMultilevel"/>
    <w:lvl w:ilvl="0" w:tplc="50959233">
      <w:start w:val="1"/>
      <w:numFmt w:val="decimal"/>
      <w:lvlText w:val="%1."/>
      <w:lvlJc w:val="left"/>
      <w:pPr>
        <w:ind w:left="720" w:hanging="360"/>
      </w:pPr>
    </w:lvl>
    <w:lvl w:ilvl="1" w:tplc="50959233" w:tentative="1">
      <w:start w:val="1"/>
      <w:numFmt w:val="lowerLetter"/>
      <w:lvlText w:val="%2."/>
      <w:lvlJc w:val="left"/>
      <w:pPr>
        <w:ind w:left="1440" w:hanging="360"/>
      </w:pPr>
    </w:lvl>
    <w:lvl w:ilvl="2" w:tplc="50959233" w:tentative="1">
      <w:start w:val="1"/>
      <w:numFmt w:val="lowerRoman"/>
      <w:lvlText w:val="%3."/>
      <w:lvlJc w:val="right"/>
      <w:pPr>
        <w:ind w:left="2160" w:hanging="180"/>
      </w:pPr>
    </w:lvl>
    <w:lvl w:ilvl="3" w:tplc="50959233" w:tentative="1">
      <w:start w:val="1"/>
      <w:numFmt w:val="decimal"/>
      <w:lvlText w:val="%4."/>
      <w:lvlJc w:val="left"/>
      <w:pPr>
        <w:ind w:left="2880" w:hanging="360"/>
      </w:pPr>
    </w:lvl>
    <w:lvl w:ilvl="4" w:tplc="50959233" w:tentative="1">
      <w:start w:val="1"/>
      <w:numFmt w:val="lowerLetter"/>
      <w:lvlText w:val="%5."/>
      <w:lvlJc w:val="left"/>
      <w:pPr>
        <w:ind w:left="3600" w:hanging="360"/>
      </w:pPr>
    </w:lvl>
    <w:lvl w:ilvl="5" w:tplc="50959233" w:tentative="1">
      <w:start w:val="1"/>
      <w:numFmt w:val="lowerRoman"/>
      <w:lvlText w:val="%6."/>
      <w:lvlJc w:val="right"/>
      <w:pPr>
        <w:ind w:left="4320" w:hanging="180"/>
      </w:pPr>
    </w:lvl>
    <w:lvl w:ilvl="6" w:tplc="50959233" w:tentative="1">
      <w:start w:val="1"/>
      <w:numFmt w:val="decimal"/>
      <w:lvlText w:val="%7."/>
      <w:lvlJc w:val="left"/>
      <w:pPr>
        <w:ind w:left="5040" w:hanging="360"/>
      </w:pPr>
    </w:lvl>
    <w:lvl w:ilvl="7" w:tplc="50959233" w:tentative="1">
      <w:start w:val="1"/>
      <w:numFmt w:val="lowerLetter"/>
      <w:lvlText w:val="%8."/>
      <w:lvlJc w:val="left"/>
      <w:pPr>
        <w:ind w:left="5760" w:hanging="360"/>
      </w:pPr>
    </w:lvl>
    <w:lvl w:ilvl="8" w:tplc="5095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4">
    <w:multiLevelType w:val="hybridMultilevel"/>
    <w:lvl w:ilvl="0" w:tplc="45714343">
      <w:start w:val="1"/>
      <w:numFmt w:val="decimal"/>
      <w:lvlText w:val="%1."/>
      <w:lvlJc w:val="left"/>
      <w:pPr>
        <w:ind w:left="720" w:hanging="360"/>
      </w:pPr>
    </w:lvl>
    <w:lvl w:ilvl="1" w:tplc="45714343" w:tentative="1">
      <w:start w:val="1"/>
      <w:numFmt w:val="lowerLetter"/>
      <w:lvlText w:val="%2."/>
      <w:lvlJc w:val="left"/>
      <w:pPr>
        <w:ind w:left="1440" w:hanging="360"/>
      </w:pPr>
    </w:lvl>
    <w:lvl w:ilvl="2" w:tplc="45714343" w:tentative="1">
      <w:start w:val="1"/>
      <w:numFmt w:val="lowerRoman"/>
      <w:lvlText w:val="%3."/>
      <w:lvlJc w:val="right"/>
      <w:pPr>
        <w:ind w:left="2160" w:hanging="180"/>
      </w:pPr>
    </w:lvl>
    <w:lvl w:ilvl="3" w:tplc="45714343" w:tentative="1">
      <w:start w:val="1"/>
      <w:numFmt w:val="decimal"/>
      <w:lvlText w:val="%4."/>
      <w:lvlJc w:val="left"/>
      <w:pPr>
        <w:ind w:left="2880" w:hanging="360"/>
      </w:pPr>
    </w:lvl>
    <w:lvl w:ilvl="4" w:tplc="45714343" w:tentative="1">
      <w:start w:val="1"/>
      <w:numFmt w:val="lowerLetter"/>
      <w:lvlText w:val="%5."/>
      <w:lvlJc w:val="left"/>
      <w:pPr>
        <w:ind w:left="3600" w:hanging="360"/>
      </w:pPr>
    </w:lvl>
    <w:lvl w:ilvl="5" w:tplc="45714343" w:tentative="1">
      <w:start w:val="1"/>
      <w:numFmt w:val="lowerRoman"/>
      <w:lvlText w:val="%6."/>
      <w:lvlJc w:val="right"/>
      <w:pPr>
        <w:ind w:left="4320" w:hanging="180"/>
      </w:pPr>
    </w:lvl>
    <w:lvl w:ilvl="6" w:tplc="45714343" w:tentative="1">
      <w:start w:val="1"/>
      <w:numFmt w:val="decimal"/>
      <w:lvlText w:val="%7."/>
      <w:lvlJc w:val="left"/>
      <w:pPr>
        <w:ind w:left="5040" w:hanging="360"/>
      </w:pPr>
    </w:lvl>
    <w:lvl w:ilvl="7" w:tplc="45714343" w:tentative="1">
      <w:start w:val="1"/>
      <w:numFmt w:val="lowerLetter"/>
      <w:lvlText w:val="%8."/>
      <w:lvlJc w:val="left"/>
      <w:pPr>
        <w:ind w:left="5760" w:hanging="360"/>
      </w:pPr>
    </w:lvl>
    <w:lvl w:ilvl="8" w:tplc="45714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3">
    <w:multiLevelType w:val="hybridMultilevel"/>
    <w:lvl w:ilvl="0" w:tplc="29781219">
      <w:start w:val="1"/>
      <w:numFmt w:val="decimal"/>
      <w:lvlText w:val="%1."/>
      <w:lvlJc w:val="left"/>
      <w:pPr>
        <w:ind w:left="720" w:hanging="360"/>
      </w:pPr>
    </w:lvl>
    <w:lvl w:ilvl="1" w:tplc="29781219" w:tentative="1">
      <w:start w:val="1"/>
      <w:numFmt w:val="lowerLetter"/>
      <w:lvlText w:val="%2."/>
      <w:lvlJc w:val="left"/>
      <w:pPr>
        <w:ind w:left="1440" w:hanging="360"/>
      </w:pPr>
    </w:lvl>
    <w:lvl w:ilvl="2" w:tplc="29781219" w:tentative="1">
      <w:start w:val="1"/>
      <w:numFmt w:val="lowerRoman"/>
      <w:lvlText w:val="%3."/>
      <w:lvlJc w:val="right"/>
      <w:pPr>
        <w:ind w:left="2160" w:hanging="180"/>
      </w:pPr>
    </w:lvl>
    <w:lvl w:ilvl="3" w:tplc="29781219" w:tentative="1">
      <w:start w:val="1"/>
      <w:numFmt w:val="decimal"/>
      <w:lvlText w:val="%4."/>
      <w:lvlJc w:val="left"/>
      <w:pPr>
        <w:ind w:left="2880" w:hanging="360"/>
      </w:pPr>
    </w:lvl>
    <w:lvl w:ilvl="4" w:tplc="29781219" w:tentative="1">
      <w:start w:val="1"/>
      <w:numFmt w:val="lowerLetter"/>
      <w:lvlText w:val="%5."/>
      <w:lvlJc w:val="left"/>
      <w:pPr>
        <w:ind w:left="3600" w:hanging="360"/>
      </w:pPr>
    </w:lvl>
    <w:lvl w:ilvl="5" w:tplc="29781219" w:tentative="1">
      <w:start w:val="1"/>
      <w:numFmt w:val="lowerRoman"/>
      <w:lvlText w:val="%6."/>
      <w:lvlJc w:val="right"/>
      <w:pPr>
        <w:ind w:left="4320" w:hanging="180"/>
      </w:pPr>
    </w:lvl>
    <w:lvl w:ilvl="6" w:tplc="29781219" w:tentative="1">
      <w:start w:val="1"/>
      <w:numFmt w:val="decimal"/>
      <w:lvlText w:val="%7."/>
      <w:lvlJc w:val="left"/>
      <w:pPr>
        <w:ind w:left="5040" w:hanging="360"/>
      </w:pPr>
    </w:lvl>
    <w:lvl w:ilvl="7" w:tplc="29781219" w:tentative="1">
      <w:start w:val="1"/>
      <w:numFmt w:val="lowerLetter"/>
      <w:lvlText w:val="%8."/>
      <w:lvlJc w:val="left"/>
      <w:pPr>
        <w:ind w:left="5760" w:hanging="360"/>
      </w:pPr>
    </w:lvl>
    <w:lvl w:ilvl="8" w:tplc="2978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2">
    <w:multiLevelType w:val="hybridMultilevel"/>
    <w:lvl w:ilvl="0" w:tplc="39101834">
      <w:start w:val="1"/>
      <w:numFmt w:val="decimal"/>
      <w:lvlText w:val="%1."/>
      <w:lvlJc w:val="left"/>
      <w:pPr>
        <w:ind w:left="720" w:hanging="360"/>
      </w:pPr>
    </w:lvl>
    <w:lvl w:ilvl="1" w:tplc="39101834" w:tentative="1">
      <w:start w:val="1"/>
      <w:numFmt w:val="lowerLetter"/>
      <w:lvlText w:val="%2."/>
      <w:lvlJc w:val="left"/>
      <w:pPr>
        <w:ind w:left="1440" w:hanging="360"/>
      </w:pPr>
    </w:lvl>
    <w:lvl w:ilvl="2" w:tplc="39101834" w:tentative="1">
      <w:start w:val="1"/>
      <w:numFmt w:val="lowerRoman"/>
      <w:lvlText w:val="%3."/>
      <w:lvlJc w:val="right"/>
      <w:pPr>
        <w:ind w:left="2160" w:hanging="180"/>
      </w:pPr>
    </w:lvl>
    <w:lvl w:ilvl="3" w:tplc="39101834" w:tentative="1">
      <w:start w:val="1"/>
      <w:numFmt w:val="decimal"/>
      <w:lvlText w:val="%4."/>
      <w:lvlJc w:val="left"/>
      <w:pPr>
        <w:ind w:left="2880" w:hanging="360"/>
      </w:pPr>
    </w:lvl>
    <w:lvl w:ilvl="4" w:tplc="39101834" w:tentative="1">
      <w:start w:val="1"/>
      <w:numFmt w:val="lowerLetter"/>
      <w:lvlText w:val="%5."/>
      <w:lvlJc w:val="left"/>
      <w:pPr>
        <w:ind w:left="3600" w:hanging="360"/>
      </w:pPr>
    </w:lvl>
    <w:lvl w:ilvl="5" w:tplc="39101834" w:tentative="1">
      <w:start w:val="1"/>
      <w:numFmt w:val="lowerRoman"/>
      <w:lvlText w:val="%6."/>
      <w:lvlJc w:val="right"/>
      <w:pPr>
        <w:ind w:left="4320" w:hanging="180"/>
      </w:pPr>
    </w:lvl>
    <w:lvl w:ilvl="6" w:tplc="39101834" w:tentative="1">
      <w:start w:val="1"/>
      <w:numFmt w:val="decimal"/>
      <w:lvlText w:val="%7."/>
      <w:lvlJc w:val="left"/>
      <w:pPr>
        <w:ind w:left="5040" w:hanging="360"/>
      </w:pPr>
    </w:lvl>
    <w:lvl w:ilvl="7" w:tplc="39101834" w:tentative="1">
      <w:start w:val="1"/>
      <w:numFmt w:val="lowerLetter"/>
      <w:lvlText w:val="%8."/>
      <w:lvlJc w:val="left"/>
      <w:pPr>
        <w:ind w:left="5760" w:hanging="360"/>
      </w:pPr>
    </w:lvl>
    <w:lvl w:ilvl="8" w:tplc="3910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1">
    <w:multiLevelType w:val="hybridMultilevel"/>
    <w:lvl w:ilvl="0" w:tplc="88717880">
      <w:start w:val="1"/>
      <w:numFmt w:val="decimal"/>
      <w:lvlText w:val="%1."/>
      <w:lvlJc w:val="left"/>
      <w:pPr>
        <w:ind w:left="720" w:hanging="360"/>
      </w:pPr>
    </w:lvl>
    <w:lvl w:ilvl="1" w:tplc="88717880" w:tentative="1">
      <w:start w:val="1"/>
      <w:numFmt w:val="lowerLetter"/>
      <w:lvlText w:val="%2."/>
      <w:lvlJc w:val="left"/>
      <w:pPr>
        <w:ind w:left="1440" w:hanging="360"/>
      </w:pPr>
    </w:lvl>
    <w:lvl w:ilvl="2" w:tplc="88717880" w:tentative="1">
      <w:start w:val="1"/>
      <w:numFmt w:val="lowerRoman"/>
      <w:lvlText w:val="%3."/>
      <w:lvlJc w:val="right"/>
      <w:pPr>
        <w:ind w:left="2160" w:hanging="180"/>
      </w:pPr>
    </w:lvl>
    <w:lvl w:ilvl="3" w:tplc="88717880" w:tentative="1">
      <w:start w:val="1"/>
      <w:numFmt w:val="decimal"/>
      <w:lvlText w:val="%4."/>
      <w:lvlJc w:val="left"/>
      <w:pPr>
        <w:ind w:left="2880" w:hanging="360"/>
      </w:pPr>
    </w:lvl>
    <w:lvl w:ilvl="4" w:tplc="88717880" w:tentative="1">
      <w:start w:val="1"/>
      <w:numFmt w:val="lowerLetter"/>
      <w:lvlText w:val="%5."/>
      <w:lvlJc w:val="left"/>
      <w:pPr>
        <w:ind w:left="3600" w:hanging="360"/>
      </w:pPr>
    </w:lvl>
    <w:lvl w:ilvl="5" w:tplc="88717880" w:tentative="1">
      <w:start w:val="1"/>
      <w:numFmt w:val="lowerRoman"/>
      <w:lvlText w:val="%6."/>
      <w:lvlJc w:val="right"/>
      <w:pPr>
        <w:ind w:left="4320" w:hanging="180"/>
      </w:pPr>
    </w:lvl>
    <w:lvl w:ilvl="6" w:tplc="88717880" w:tentative="1">
      <w:start w:val="1"/>
      <w:numFmt w:val="decimal"/>
      <w:lvlText w:val="%7."/>
      <w:lvlJc w:val="left"/>
      <w:pPr>
        <w:ind w:left="5040" w:hanging="360"/>
      </w:pPr>
    </w:lvl>
    <w:lvl w:ilvl="7" w:tplc="88717880" w:tentative="1">
      <w:start w:val="1"/>
      <w:numFmt w:val="lowerLetter"/>
      <w:lvlText w:val="%8."/>
      <w:lvlJc w:val="left"/>
      <w:pPr>
        <w:ind w:left="5760" w:hanging="360"/>
      </w:pPr>
    </w:lvl>
    <w:lvl w:ilvl="8" w:tplc="8871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0">
    <w:multiLevelType w:val="hybridMultilevel"/>
    <w:lvl w:ilvl="0" w:tplc="60239426">
      <w:start w:val="1"/>
      <w:numFmt w:val="decimal"/>
      <w:lvlText w:val="%1."/>
      <w:lvlJc w:val="left"/>
      <w:pPr>
        <w:ind w:left="720" w:hanging="360"/>
      </w:pPr>
    </w:lvl>
    <w:lvl w:ilvl="1" w:tplc="60239426" w:tentative="1">
      <w:start w:val="1"/>
      <w:numFmt w:val="lowerLetter"/>
      <w:lvlText w:val="%2."/>
      <w:lvlJc w:val="left"/>
      <w:pPr>
        <w:ind w:left="1440" w:hanging="360"/>
      </w:pPr>
    </w:lvl>
    <w:lvl w:ilvl="2" w:tplc="60239426" w:tentative="1">
      <w:start w:val="1"/>
      <w:numFmt w:val="lowerRoman"/>
      <w:lvlText w:val="%3."/>
      <w:lvlJc w:val="right"/>
      <w:pPr>
        <w:ind w:left="2160" w:hanging="180"/>
      </w:pPr>
    </w:lvl>
    <w:lvl w:ilvl="3" w:tplc="60239426" w:tentative="1">
      <w:start w:val="1"/>
      <w:numFmt w:val="decimal"/>
      <w:lvlText w:val="%4."/>
      <w:lvlJc w:val="left"/>
      <w:pPr>
        <w:ind w:left="2880" w:hanging="360"/>
      </w:pPr>
    </w:lvl>
    <w:lvl w:ilvl="4" w:tplc="60239426" w:tentative="1">
      <w:start w:val="1"/>
      <w:numFmt w:val="lowerLetter"/>
      <w:lvlText w:val="%5."/>
      <w:lvlJc w:val="left"/>
      <w:pPr>
        <w:ind w:left="3600" w:hanging="360"/>
      </w:pPr>
    </w:lvl>
    <w:lvl w:ilvl="5" w:tplc="60239426" w:tentative="1">
      <w:start w:val="1"/>
      <w:numFmt w:val="lowerRoman"/>
      <w:lvlText w:val="%6."/>
      <w:lvlJc w:val="right"/>
      <w:pPr>
        <w:ind w:left="4320" w:hanging="180"/>
      </w:pPr>
    </w:lvl>
    <w:lvl w:ilvl="6" w:tplc="60239426" w:tentative="1">
      <w:start w:val="1"/>
      <w:numFmt w:val="decimal"/>
      <w:lvlText w:val="%7."/>
      <w:lvlJc w:val="left"/>
      <w:pPr>
        <w:ind w:left="5040" w:hanging="360"/>
      </w:pPr>
    </w:lvl>
    <w:lvl w:ilvl="7" w:tplc="60239426" w:tentative="1">
      <w:start w:val="1"/>
      <w:numFmt w:val="lowerLetter"/>
      <w:lvlText w:val="%8."/>
      <w:lvlJc w:val="left"/>
      <w:pPr>
        <w:ind w:left="5760" w:hanging="360"/>
      </w:pPr>
    </w:lvl>
    <w:lvl w:ilvl="8" w:tplc="6023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9">
    <w:multiLevelType w:val="hybridMultilevel"/>
    <w:lvl w:ilvl="0" w:tplc="94927825">
      <w:start w:val="1"/>
      <w:numFmt w:val="decimal"/>
      <w:lvlText w:val="%1."/>
      <w:lvlJc w:val="left"/>
      <w:pPr>
        <w:ind w:left="720" w:hanging="360"/>
      </w:pPr>
    </w:lvl>
    <w:lvl w:ilvl="1" w:tplc="94927825" w:tentative="1">
      <w:start w:val="1"/>
      <w:numFmt w:val="lowerLetter"/>
      <w:lvlText w:val="%2."/>
      <w:lvlJc w:val="left"/>
      <w:pPr>
        <w:ind w:left="1440" w:hanging="360"/>
      </w:pPr>
    </w:lvl>
    <w:lvl w:ilvl="2" w:tplc="94927825" w:tentative="1">
      <w:start w:val="1"/>
      <w:numFmt w:val="lowerRoman"/>
      <w:lvlText w:val="%3."/>
      <w:lvlJc w:val="right"/>
      <w:pPr>
        <w:ind w:left="2160" w:hanging="180"/>
      </w:pPr>
    </w:lvl>
    <w:lvl w:ilvl="3" w:tplc="94927825" w:tentative="1">
      <w:start w:val="1"/>
      <w:numFmt w:val="decimal"/>
      <w:lvlText w:val="%4."/>
      <w:lvlJc w:val="left"/>
      <w:pPr>
        <w:ind w:left="2880" w:hanging="360"/>
      </w:pPr>
    </w:lvl>
    <w:lvl w:ilvl="4" w:tplc="94927825" w:tentative="1">
      <w:start w:val="1"/>
      <w:numFmt w:val="lowerLetter"/>
      <w:lvlText w:val="%5."/>
      <w:lvlJc w:val="left"/>
      <w:pPr>
        <w:ind w:left="3600" w:hanging="360"/>
      </w:pPr>
    </w:lvl>
    <w:lvl w:ilvl="5" w:tplc="94927825" w:tentative="1">
      <w:start w:val="1"/>
      <w:numFmt w:val="lowerRoman"/>
      <w:lvlText w:val="%6."/>
      <w:lvlJc w:val="right"/>
      <w:pPr>
        <w:ind w:left="4320" w:hanging="180"/>
      </w:pPr>
    </w:lvl>
    <w:lvl w:ilvl="6" w:tplc="94927825" w:tentative="1">
      <w:start w:val="1"/>
      <w:numFmt w:val="decimal"/>
      <w:lvlText w:val="%7."/>
      <w:lvlJc w:val="left"/>
      <w:pPr>
        <w:ind w:left="5040" w:hanging="360"/>
      </w:pPr>
    </w:lvl>
    <w:lvl w:ilvl="7" w:tplc="94927825" w:tentative="1">
      <w:start w:val="1"/>
      <w:numFmt w:val="lowerLetter"/>
      <w:lvlText w:val="%8."/>
      <w:lvlJc w:val="left"/>
      <w:pPr>
        <w:ind w:left="5760" w:hanging="360"/>
      </w:pPr>
    </w:lvl>
    <w:lvl w:ilvl="8" w:tplc="94927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8">
    <w:multiLevelType w:val="hybridMultilevel"/>
    <w:lvl w:ilvl="0" w:tplc="55124946">
      <w:start w:val="1"/>
      <w:numFmt w:val="decimal"/>
      <w:lvlText w:val="%1."/>
      <w:lvlJc w:val="left"/>
      <w:pPr>
        <w:ind w:left="720" w:hanging="360"/>
      </w:pPr>
    </w:lvl>
    <w:lvl w:ilvl="1" w:tplc="55124946" w:tentative="1">
      <w:start w:val="1"/>
      <w:numFmt w:val="lowerLetter"/>
      <w:lvlText w:val="%2."/>
      <w:lvlJc w:val="left"/>
      <w:pPr>
        <w:ind w:left="1440" w:hanging="360"/>
      </w:pPr>
    </w:lvl>
    <w:lvl w:ilvl="2" w:tplc="55124946" w:tentative="1">
      <w:start w:val="1"/>
      <w:numFmt w:val="lowerRoman"/>
      <w:lvlText w:val="%3."/>
      <w:lvlJc w:val="right"/>
      <w:pPr>
        <w:ind w:left="2160" w:hanging="180"/>
      </w:pPr>
    </w:lvl>
    <w:lvl w:ilvl="3" w:tplc="55124946" w:tentative="1">
      <w:start w:val="1"/>
      <w:numFmt w:val="decimal"/>
      <w:lvlText w:val="%4."/>
      <w:lvlJc w:val="left"/>
      <w:pPr>
        <w:ind w:left="2880" w:hanging="360"/>
      </w:pPr>
    </w:lvl>
    <w:lvl w:ilvl="4" w:tplc="55124946" w:tentative="1">
      <w:start w:val="1"/>
      <w:numFmt w:val="lowerLetter"/>
      <w:lvlText w:val="%5."/>
      <w:lvlJc w:val="left"/>
      <w:pPr>
        <w:ind w:left="3600" w:hanging="360"/>
      </w:pPr>
    </w:lvl>
    <w:lvl w:ilvl="5" w:tplc="55124946" w:tentative="1">
      <w:start w:val="1"/>
      <w:numFmt w:val="lowerRoman"/>
      <w:lvlText w:val="%6."/>
      <w:lvlJc w:val="right"/>
      <w:pPr>
        <w:ind w:left="4320" w:hanging="180"/>
      </w:pPr>
    </w:lvl>
    <w:lvl w:ilvl="6" w:tplc="55124946" w:tentative="1">
      <w:start w:val="1"/>
      <w:numFmt w:val="decimal"/>
      <w:lvlText w:val="%7."/>
      <w:lvlJc w:val="left"/>
      <w:pPr>
        <w:ind w:left="5040" w:hanging="360"/>
      </w:pPr>
    </w:lvl>
    <w:lvl w:ilvl="7" w:tplc="55124946" w:tentative="1">
      <w:start w:val="1"/>
      <w:numFmt w:val="lowerLetter"/>
      <w:lvlText w:val="%8."/>
      <w:lvlJc w:val="left"/>
      <w:pPr>
        <w:ind w:left="5760" w:hanging="360"/>
      </w:pPr>
    </w:lvl>
    <w:lvl w:ilvl="8" w:tplc="5512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7">
    <w:multiLevelType w:val="hybridMultilevel"/>
    <w:lvl w:ilvl="0" w:tplc="53609876">
      <w:start w:val="1"/>
      <w:numFmt w:val="decimal"/>
      <w:lvlText w:val="%1."/>
      <w:lvlJc w:val="left"/>
      <w:pPr>
        <w:ind w:left="720" w:hanging="360"/>
      </w:pPr>
    </w:lvl>
    <w:lvl w:ilvl="1" w:tplc="53609876" w:tentative="1">
      <w:start w:val="1"/>
      <w:numFmt w:val="lowerLetter"/>
      <w:lvlText w:val="%2."/>
      <w:lvlJc w:val="left"/>
      <w:pPr>
        <w:ind w:left="1440" w:hanging="360"/>
      </w:pPr>
    </w:lvl>
    <w:lvl w:ilvl="2" w:tplc="53609876" w:tentative="1">
      <w:start w:val="1"/>
      <w:numFmt w:val="lowerRoman"/>
      <w:lvlText w:val="%3."/>
      <w:lvlJc w:val="right"/>
      <w:pPr>
        <w:ind w:left="2160" w:hanging="180"/>
      </w:pPr>
    </w:lvl>
    <w:lvl w:ilvl="3" w:tplc="53609876" w:tentative="1">
      <w:start w:val="1"/>
      <w:numFmt w:val="decimal"/>
      <w:lvlText w:val="%4."/>
      <w:lvlJc w:val="left"/>
      <w:pPr>
        <w:ind w:left="2880" w:hanging="360"/>
      </w:pPr>
    </w:lvl>
    <w:lvl w:ilvl="4" w:tplc="53609876" w:tentative="1">
      <w:start w:val="1"/>
      <w:numFmt w:val="lowerLetter"/>
      <w:lvlText w:val="%5."/>
      <w:lvlJc w:val="left"/>
      <w:pPr>
        <w:ind w:left="3600" w:hanging="360"/>
      </w:pPr>
    </w:lvl>
    <w:lvl w:ilvl="5" w:tplc="53609876" w:tentative="1">
      <w:start w:val="1"/>
      <w:numFmt w:val="lowerRoman"/>
      <w:lvlText w:val="%6."/>
      <w:lvlJc w:val="right"/>
      <w:pPr>
        <w:ind w:left="4320" w:hanging="180"/>
      </w:pPr>
    </w:lvl>
    <w:lvl w:ilvl="6" w:tplc="53609876" w:tentative="1">
      <w:start w:val="1"/>
      <w:numFmt w:val="decimal"/>
      <w:lvlText w:val="%7."/>
      <w:lvlJc w:val="left"/>
      <w:pPr>
        <w:ind w:left="5040" w:hanging="360"/>
      </w:pPr>
    </w:lvl>
    <w:lvl w:ilvl="7" w:tplc="53609876" w:tentative="1">
      <w:start w:val="1"/>
      <w:numFmt w:val="lowerLetter"/>
      <w:lvlText w:val="%8."/>
      <w:lvlJc w:val="left"/>
      <w:pPr>
        <w:ind w:left="5760" w:hanging="360"/>
      </w:pPr>
    </w:lvl>
    <w:lvl w:ilvl="8" w:tplc="5360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6">
    <w:multiLevelType w:val="hybridMultilevel"/>
    <w:lvl w:ilvl="0" w:tplc="35399159">
      <w:start w:val="1"/>
      <w:numFmt w:val="decimal"/>
      <w:lvlText w:val="%1."/>
      <w:lvlJc w:val="left"/>
      <w:pPr>
        <w:ind w:left="720" w:hanging="360"/>
      </w:pPr>
    </w:lvl>
    <w:lvl w:ilvl="1" w:tplc="35399159" w:tentative="1">
      <w:start w:val="1"/>
      <w:numFmt w:val="lowerLetter"/>
      <w:lvlText w:val="%2."/>
      <w:lvlJc w:val="left"/>
      <w:pPr>
        <w:ind w:left="1440" w:hanging="360"/>
      </w:pPr>
    </w:lvl>
    <w:lvl w:ilvl="2" w:tplc="35399159" w:tentative="1">
      <w:start w:val="1"/>
      <w:numFmt w:val="lowerRoman"/>
      <w:lvlText w:val="%3."/>
      <w:lvlJc w:val="right"/>
      <w:pPr>
        <w:ind w:left="2160" w:hanging="180"/>
      </w:pPr>
    </w:lvl>
    <w:lvl w:ilvl="3" w:tplc="35399159" w:tentative="1">
      <w:start w:val="1"/>
      <w:numFmt w:val="decimal"/>
      <w:lvlText w:val="%4."/>
      <w:lvlJc w:val="left"/>
      <w:pPr>
        <w:ind w:left="2880" w:hanging="360"/>
      </w:pPr>
    </w:lvl>
    <w:lvl w:ilvl="4" w:tplc="35399159" w:tentative="1">
      <w:start w:val="1"/>
      <w:numFmt w:val="lowerLetter"/>
      <w:lvlText w:val="%5."/>
      <w:lvlJc w:val="left"/>
      <w:pPr>
        <w:ind w:left="3600" w:hanging="360"/>
      </w:pPr>
    </w:lvl>
    <w:lvl w:ilvl="5" w:tplc="35399159" w:tentative="1">
      <w:start w:val="1"/>
      <w:numFmt w:val="lowerRoman"/>
      <w:lvlText w:val="%6."/>
      <w:lvlJc w:val="right"/>
      <w:pPr>
        <w:ind w:left="4320" w:hanging="180"/>
      </w:pPr>
    </w:lvl>
    <w:lvl w:ilvl="6" w:tplc="35399159" w:tentative="1">
      <w:start w:val="1"/>
      <w:numFmt w:val="decimal"/>
      <w:lvlText w:val="%7."/>
      <w:lvlJc w:val="left"/>
      <w:pPr>
        <w:ind w:left="5040" w:hanging="360"/>
      </w:pPr>
    </w:lvl>
    <w:lvl w:ilvl="7" w:tplc="35399159" w:tentative="1">
      <w:start w:val="1"/>
      <w:numFmt w:val="lowerLetter"/>
      <w:lvlText w:val="%8."/>
      <w:lvlJc w:val="left"/>
      <w:pPr>
        <w:ind w:left="5760" w:hanging="360"/>
      </w:pPr>
    </w:lvl>
    <w:lvl w:ilvl="8" w:tplc="3539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5">
    <w:multiLevelType w:val="hybridMultilevel"/>
    <w:lvl w:ilvl="0" w:tplc="80075688">
      <w:start w:val="1"/>
      <w:numFmt w:val="decimal"/>
      <w:lvlText w:val="%1."/>
      <w:lvlJc w:val="left"/>
      <w:pPr>
        <w:ind w:left="720" w:hanging="360"/>
      </w:pPr>
    </w:lvl>
    <w:lvl w:ilvl="1" w:tplc="80075688" w:tentative="1">
      <w:start w:val="1"/>
      <w:numFmt w:val="lowerLetter"/>
      <w:lvlText w:val="%2."/>
      <w:lvlJc w:val="left"/>
      <w:pPr>
        <w:ind w:left="1440" w:hanging="360"/>
      </w:pPr>
    </w:lvl>
    <w:lvl w:ilvl="2" w:tplc="80075688" w:tentative="1">
      <w:start w:val="1"/>
      <w:numFmt w:val="lowerRoman"/>
      <w:lvlText w:val="%3."/>
      <w:lvlJc w:val="right"/>
      <w:pPr>
        <w:ind w:left="2160" w:hanging="180"/>
      </w:pPr>
    </w:lvl>
    <w:lvl w:ilvl="3" w:tplc="80075688" w:tentative="1">
      <w:start w:val="1"/>
      <w:numFmt w:val="decimal"/>
      <w:lvlText w:val="%4."/>
      <w:lvlJc w:val="left"/>
      <w:pPr>
        <w:ind w:left="2880" w:hanging="360"/>
      </w:pPr>
    </w:lvl>
    <w:lvl w:ilvl="4" w:tplc="80075688" w:tentative="1">
      <w:start w:val="1"/>
      <w:numFmt w:val="lowerLetter"/>
      <w:lvlText w:val="%5."/>
      <w:lvlJc w:val="left"/>
      <w:pPr>
        <w:ind w:left="3600" w:hanging="360"/>
      </w:pPr>
    </w:lvl>
    <w:lvl w:ilvl="5" w:tplc="80075688" w:tentative="1">
      <w:start w:val="1"/>
      <w:numFmt w:val="lowerRoman"/>
      <w:lvlText w:val="%6."/>
      <w:lvlJc w:val="right"/>
      <w:pPr>
        <w:ind w:left="4320" w:hanging="180"/>
      </w:pPr>
    </w:lvl>
    <w:lvl w:ilvl="6" w:tplc="80075688" w:tentative="1">
      <w:start w:val="1"/>
      <w:numFmt w:val="decimal"/>
      <w:lvlText w:val="%7."/>
      <w:lvlJc w:val="left"/>
      <w:pPr>
        <w:ind w:left="5040" w:hanging="360"/>
      </w:pPr>
    </w:lvl>
    <w:lvl w:ilvl="7" w:tplc="80075688" w:tentative="1">
      <w:start w:val="1"/>
      <w:numFmt w:val="lowerLetter"/>
      <w:lvlText w:val="%8."/>
      <w:lvlJc w:val="left"/>
      <w:pPr>
        <w:ind w:left="5760" w:hanging="360"/>
      </w:pPr>
    </w:lvl>
    <w:lvl w:ilvl="8" w:tplc="8007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4">
    <w:multiLevelType w:val="hybridMultilevel"/>
    <w:lvl w:ilvl="0" w:tplc="51128609">
      <w:start w:val="1"/>
      <w:numFmt w:val="decimal"/>
      <w:lvlText w:val="%1."/>
      <w:lvlJc w:val="left"/>
      <w:pPr>
        <w:ind w:left="720" w:hanging="360"/>
      </w:pPr>
    </w:lvl>
    <w:lvl w:ilvl="1" w:tplc="51128609" w:tentative="1">
      <w:start w:val="1"/>
      <w:numFmt w:val="lowerLetter"/>
      <w:lvlText w:val="%2."/>
      <w:lvlJc w:val="left"/>
      <w:pPr>
        <w:ind w:left="1440" w:hanging="360"/>
      </w:pPr>
    </w:lvl>
    <w:lvl w:ilvl="2" w:tplc="51128609" w:tentative="1">
      <w:start w:val="1"/>
      <w:numFmt w:val="lowerRoman"/>
      <w:lvlText w:val="%3."/>
      <w:lvlJc w:val="right"/>
      <w:pPr>
        <w:ind w:left="2160" w:hanging="180"/>
      </w:pPr>
    </w:lvl>
    <w:lvl w:ilvl="3" w:tplc="51128609" w:tentative="1">
      <w:start w:val="1"/>
      <w:numFmt w:val="decimal"/>
      <w:lvlText w:val="%4."/>
      <w:lvlJc w:val="left"/>
      <w:pPr>
        <w:ind w:left="2880" w:hanging="360"/>
      </w:pPr>
    </w:lvl>
    <w:lvl w:ilvl="4" w:tplc="51128609" w:tentative="1">
      <w:start w:val="1"/>
      <w:numFmt w:val="lowerLetter"/>
      <w:lvlText w:val="%5."/>
      <w:lvlJc w:val="left"/>
      <w:pPr>
        <w:ind w:left="3600" w:hanging="360"/>
      </w:pPr>
    </w:lvl>
    <w:lvl w:ilvl="5" w:tplc="51128609" w:tentative="1">
      <w:start w:val="1"/>
      <w:numFmt w:val="lowerRoman"/>
      <w:lvlText w:val="%6."/>
      <w:lvlJc w:val="right"/>
      <w:pPr>
        <w:ind w:left="4320" w:hanging="180"/>
      </w:pPr>
    </w:lvl>
    <w:lvl w:ilvl="6" w:tplc="51128609" w:tentative="1">
      <w:start w:val="1"/>
      <w:numFmt w:val="decimal"/>
      <w:lvlText w:val="%7."/>
      <w:lvlJc w:val="left"/>
      <w:pPr>
        <w:ind w:left="5040" w:hanging="360"/>
      </w:pPr>
    </w:lvl>
    <w:lvl w:ilvl="7" w:tplc="51128609" w:tentative="1">
      <w:start w:val="1"/>
      <w:numFmt w:val="lowerLetter"/>
      <w:lvlText w:val="%8."/>
      <w:lvlJc w:val="left"/>
      <w:pPr>
        <w:ind w:left="5760" w:hanging="360"/>
      </w:pPr>
    </w:lvl>
    <w:lvl w:ilvl="8" w:tplc="5112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3">
    <w:multiLevelType w:val="hybridMultilevel"/>
    <w:lvl w:ilvl="0" w:tplc="87719066">
      <w:start w:val="1"/>
      <w:numFmt w:val="decimal"/>
      <w:lvlText w:val="%1."/>
      <w:lvlJc w:val="left"/>
      <w:pPr>
        <w:ind w:left="720" w:hanging="360"/>
      </w:pPr>
    </w:lvl>
    <w:lvl w:ilvl="1" w:tplc="87719066" w:tentative="1">
      <w:start w:val="1"/>
      <w:numFmt w:val="lowerLetter"/>
      <w:lvlText w:val="%2."/>
      <w:lvlJc w:val="left"/>
      <w:pPr>
        <w:ind w:left="1440" w:hanging="360"/>
      </w:pPr>
    </w:lvl>
    <w:lvl w:ilvl="2" w:tplc="87719066" w:tentative="1">
      <w:start w:val="1"/>
      <w:numFmt w:val="lowerRoman"/>
      <w:lvlText w:val="%3."/>
      <w:lvlJc w:val="right"/>
      <w:pPr>
        <w:ind w:left="2160" w:hanging="180"/>
      </w:pPr>
    </w:lvl>
    <w:lvl w:ilvl="3" w:tplc="87719066" w:tentative="1">
      <w:start w:val="1"/>
      <w:numFmt w:val="decimal"/>
      <w:lvlText w:val="%4."/>
      <w:lvlJc w:val="left"/>
      <w:pPr>
        <w:ind w:left="2880" w:hanging="360"/>
      </w:pPr>
    </w:lvl>
    <w:lvl w:ilvl="4" w:tplc="87719066" w:tentative="1">
      <w:start w:val="1"/>
      <w:numFmt w:val="lowerLetter"/>
      <w:lvlText w:val="%5."/>
      <w:lvlJc w:val="left"/>
      <w:pPr>
        <w:ind w:left="3600" w:hanging="360"/>
      </w:pPr>
    </w:lvl>
    <w:lvl w:ilvl="5" w:tplc="87719066" w:tentative="1">
      <w:start w:val="1"/>
      <w:numFmt w:val="lowerRoman"/>
      <w:lvlText w:val="%6."/>
      <w:lvlJc w:val="right"/>
      <w:pPr>
        <w:ind w:left="4320" w:hanging="180"/>
      </w:pPr>
    </w:lvl>
    <w:lvl w:ilvl="6" w:tplc="87719066" w:tentative="1">
      <w:start w:val="1"/>
      <w:numFmt w:val="decimal"/>
      <w:lvlText w:val="%7."/>
      <w:lvlJc w:val="left"/>
      <w:pPr>
        <w:ind w:left="5040" w:hanging="360"/>
      </w:pPr>
    </w:lvl>
    <w:lvl w:ilvl="7" w:tplc="87719066" w:tentative="1">
      <w:start w:val="1"/>
      <w:numFmt w:val="lowerLetter"/>
      <w:lvlText w:val="%8."/>
      <w:lvlJc w:val="left"/>
      <w:pPr>
        <w:ind w:left="5760" w:hanging="360"/>
      </w:pPr>
    </w:lvl>
    <w:lvl w:ilvl="8" w:tplc="8771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2">
    <w:multiLevelType w:val="hybridMultilevel"/>
    <w:lvl w:ilvl="0" w:tplc="98172818">
      <w:start w:val="1"/>
      <w:numFmt w:val="decimal"/>
      <w:lvlText w:val="%1."/>
      <w:lvlJc w:val="left"/>
      <w:pPr>
        <w:ind w:left="720" w:hanging="360"/>
      </w:pPr>
    </w:lvl>
    <w:lvl w:ilvl="1" w:tplc="98172818" w:tentative="1">
      <w:start w:val="1"/>
      <w:numFmt w:val="lowerLetter"/>
      <w:lvlText w:val="%2."/>
      <w:lvlJc w:val="left"/>
      <w:pPr>
        <w:ind w:left="1440" w:hanging="360"/>
      </w:pPr>
    </w:lvl>
    <w:lvl w:ilvl="2" w:tplc="98172818" w:tentative="1">
      <w:start w:val="1"/>
      <w:numFmt w:val="lowerRoman"/>
      <w:lvlText w:val="%3."/>
      <w:lvlJc w:val="right"/>
      <w:pPr>
        <w:ind w:left="2160" w:hanging="180"/>
      </w:pPr>
    </w:lvl>
    <w:lvl w:ilvl="3" w:tplc="98172818" w:tentative="1">
      <w:start w:val="1"/>
      <w:numFmt w:val="decimal"/>
      <w:lvlText w:val="%4."/>
      <w:lvlJc w:val="left"/>
      <w:pPr>
        <w:ind w:left="2880" w:hanging="360"/>
      </w:pPr>
    </w:lvl>
    <w:lvl w:ilvl="4" w:tplc="98172818" w:tentative="1">
      <w:start w:val="1"/>
      <w:numFmt w:val="lowerLetter"/>
      <w:lvlText w:val="%5."/>
      <w:lvlJc w:val="left"/>
      <w:pPr>
        <w:ind w:left="3600" w:hanging="360"/>
      </w:pPr>
    </w:lvl>
    <w:lvl w:ilvl="5" w:tplc="98172818" w:tentative="1">
      <w:start w:val="1"/>
      <w:numFmt w:val="lowerRoman"/>
      <w:lvlText w:val="%6."/>
      <w:lvlJc w:val="right"/>
      <w:pPr>
        <w:ind w:left="4320" w:hanging="180"/>
      </w:pPr>
    </w:lvl>
    <w:lvl w:ilvl="6" w:tplc="98172818" w:tentative="1">
      <w:start w:val="1"/>
      <w:numFmt w:val="decimal"/>
      <w:lvlText w:val="%7."/>
      <w:lvlJc w:val="left"/>
      <w:pPr>
        <w:ind w:left="5040" w:hanging="360"/>
      </w:pPr>
    </w:lvl>
    <w:lvl w:ilvl="7" w:tplc="98172818" w:tentative="1">
      <w:start w:val="1"/>
      <w:numFmt w:val="lowerLetter"/>
      <w:lvlText w:val="%8."/>
      <w:lvlJc w:val="left"/>
      <w:pPr>
        <w:ind w:left="5760" w:hanging="360"/>
      </w:pPr>
    </w:lvl>
    <w:lvl w:ilvl="8" w:tplc="9817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1">
    <w:multiLevelType w:val="hybridMultilevel"/>
    <w:lvl w:ilvl="0" w:tplc="58212260">
      <w:start w:val="1"/>
      <w:numFmt w:val="decimal"/>
      <w:lvlText w:val="%1."/>
      <w:lvlJc w:val="left"/>
      <w:pPr>
        <w:ind w:left="720" w:hanging="360"/>
      </w:pPr>
    </w:lvl>
    <w:lvl w:ilvl="1" w:tplc="58212260" w:tentative="1">
      <w:start w:val="1"/>
      <w:numFmt w:val="lowerLetter"/>
      <w:lvlText w:val="%2."/>
      <w:lvlJc w:val="left"/>
      <w:pPr>
        <w:ind w:left="1440" w:hanging="360"/>
      </w:pPr>
    </w:lvl>
    <w:lvl w:ilvl="2" w:tplc="58212260" w:tentative="1">
      <w:start w:val="1"/>
      <w:numFmt w:val="lowerRoman"/>
      <w:lvlText w:val="%3."/>
      <w:lvlJc w:val="right"/>
      <w:pPr>
        <w:ind w:left="2160" w:hanging="180"/>
      </w:pPr>
    </w:lvl>
    <w:lvl w:ilvl="3" w:tplc="58212260" w:tentative="1">
      <w:start w:val="1"/>
      <w:numFmt w:val="decimal"/>
      <w:lvlText w:val="%4."/>
      <w:lvlJc w:val="left"/>
      <w:pPr>
        <w:ind w:left="2880" w:hanging="360"/>
      </w:pPr>
    </w:lvl>
    <w:lvl w:ilvl="4" w:tplc="58212260" w:tentative="1">
      <w:start w:val="1"/>
      <w:numFmt w:val="lowerLetter"/>
      <w:lvlText w:val="%5."/>
      <w:lvlJc w:val="left"/>
      <w:pPr>
        <w:ind w:left="3600" w:hanging="360"/>
      </w:pPr>
    </w:lvl>
    <w:lvl w:ilvl="5" w:tplc="58212260" w:tentative="1">
      <w:start w:val="1"/>
      <w:numFmt w:val="lowerRoman"/>
      <w:lvlText w:val="%6."/>
      <w:lvlJc w:val="right"/>
      <w:pPr>
        <w:ind w:left="4320" w:hanging="180"/>
      </w:pPr>
    </w:lvl>
    <w:lvl w:ilvl="6" w:tplc="58212260" w:tentative="1">
      <w:start w:val="1"/>
      <w:numFmt w:val="decimal"/>
      <w:lvlText w:val="%7."/>
      <w:lvlJc w:val="left"/>
      <w:pPr>
        <w:ind w:left="5040" w:hanging="360"/>
      </w:pPr>
    </w:lvl>
    <w:lvl w:ilvl="7" w:tplc="58212260" w:tentative="1">
      <w:start w:val="1"/>
      <w:numFmt w:val="lowerLetter"/>
      <w:lvlText w:val="%8."/>
      <w:lvlJc w:val="left"/>
      <w:pPr>
        <w:ind w:left="5760" w:hanging="360"/>
      </w:pPr>
    </w:lvl>
    <w:lvl w:ilvl="8" w:tplc="5821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0">
    <w:multiLevelType w:val="hybridMultilevel"/>
    <w:lvl w:ilvl="0" w:tplc="28929466">
      <w:start w:val="1"/>
      <w:numFmt w:val="decimal"/>
      <w:lvlText w:val="%1."/>
      <w:lvlJc w:val="left"/>
      <w:pPr>
        <w:ind w:left="720" w:hanging="360"/>
      </w:pPr>
    </w:lvl>
    <w:lvl w:ilvl="1" w:tplc="28929466" w:tentative="1">
      <w:start w:val="1"/>
      <w:numFmt w:val="lowerLetter"/>
      <w:lvlText w:val="%2."/>
      <w:lvlJc w:val="left"/>
      <w:pPr>
        <w:ind w:left="1440" w:hanging="360"/>
      </w:pPr>
    </w:lvl>
    <w:lvl w:ilvl="2" w:tplc="28929466" w:tentative="1">
      <w:start w:val="1"/>
      <w:numFmt w:val="lowerRoman"/>
      <w:lvlText w:val="%3."/>
      <w:lvlJc w:val="right"/>
      <w:pPr>
        <w:ind w:left="2160" w:hanging="180"/>
      </w:pPr>
    </w:lvl>
    <w:lvl w:ilvl="3" w:tplc="28929466" w:tentative="1">
      <w:start w:val="1"/>
      <w:numFmt w:val="decimal"/>
      <w:lvlText w:val="%4."/>
      <w:lvlJc w:val="left"/>
      <w:pPr>
        <w:ind w:left="2880" w:hanging="360"/>
      </w:pPr>
    </w:lvl>
    <w:lvl w:ilvl="4" w:tplc="28929466" w:tentative="1">
      <w:start w:val="1"/>
      <w:numFmt w:val="lowerLetter"/>
      <w:lvlText w:val="%5."/>
      <w:lvlJc w:val="left"/>
      <w:pPr>
        <w:ind w:left="3600" w:hanging="360"/>
      </w:pPr>
    </w:lvl>
    <w:lvl w:ilvl="5" w:tplc="28929466" w:tentative="1">
      <w:start w:val="1"/>
      <w:numFmt w:val="lowerRoman"/>
      <w:lvlText w:val="%6."/>
      <w:lvlJc w:val="right"/>
      <w:pPr>
        <w:ind w:left="4320" w:hanging="180"/>
      </w:pPr>
    </w:lvl>
    <w:lvl w:ilvl="6" w:tplc="28929466" w:tentative="1">
      <w:start w:val="1"/>
      <w:numFmt w:val="decimal"/>
      <w:lvlText w:val="%7."/>
      <w:lvlJc w:val="left"/>
      <w:pPr>
        <w:ind w:left="5040" w:hanging="360"/>
      </w:pPr>
    </w:lvl>
    <w:lvl w:ilvl="7" w:tplc="28929466" w:tentative="1">
      <w:start w:val="1"/>
      <w:numFmt w:val="lowerLetter"/>
      <w:lvlText w:val="%8."/>
      <w:lvlJc w:val="left"/>
      <w:pPr>
        <w:ind w:left="5760" w:hanging="360"/>
      </w:pPr>
    </w:lvl>
    <w:lvl w:ilvl="8" w:tplc="2892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9">
    <w:multiLevelType w:val="hybridMultilevel"/>
    <w:lvl w:ilvl="0" w:tplc="88732460">
      <w:start w:val="1"/>
      <w:numFmt w:val="decimal"/>
      <w:lvlText w:val="%1."/>
      <w:lvlJc w:val="left"/>
      <w:pPr>
        <w:ind w:left="720" w:hanging="360"/>
      </w:pPr>
    </w:lvl>
    <w:lvl w:ilvl="1" w:tplc="88732460" w:tentative="1">
      <w:start w:val="1"/>
      <w:numFmt w:val="lowerLetter"/>
      <w:lvlText w:val="%2."/>
      <w:lvlJc w:val="left"/>
      <w:pPr>
        <w:ind w:left="1440" w:hanging="360"/>
      </w:pPr>
    </w:lvl>
    <w:lvl w:ilvl="2" w:tplc="88732460" w:tentative="1">
      <w:start w:val="1"/>
      <w:numFmt w:val="lowerRoman"/>
      <w:lvlText w:val="%3."/>
      <w:lvlJc w:val="right"/>
      <w:pPr>
        <w:ind w:left="2160" w:hanging="180"/>
      </w:pPr>
    </w:lvl>
    <w:lvl w:ilvl="3" w:tplc="88732460" w:tentative="1">
      <w:start w:val="1"/>
      <w:numFmt w:val="decimal"/>
      <w:lvlText w:val="%4."/>
      <w:lvlJc w:val="left"/>
      <w:pPr>
        <w:ind w:left="2880" w:hanging="360"/>
      </w:pPr>
    </w:lvl>
    <w:lvl w:ilvl="4" w:tplc="88732460" w:tentative="1">
      <w:start w:val="1"/>
      <w:numFmt w:val="lowerLetter"/>
      <w:lvlText w:val="%5."/>
      <w:lvlJc w:val="left"/>
      <w:pPr>
        <w:ind w:left="3600" w:hanging="360"/>
      </w:pPr>
    </w:lvl>
    <w:lvl w:ilvl="5" w:tplc="88732460" w:tentative="1">
      <w:start w:val="1"/>
      <w:numFmt w:val="lowerRoman"/>
      <w:lvlText w:val="%6."/>
      <w:lvlJc w:val="right"/>
      <w:pPr>
        <w:ind w:left="4320" w:hanging="180"/>
      </w:pPr>
    </w:lvl>
    <w:lvl w:ilvl="6" w:tplc="88732460" w:tentative="1">
      <w:start w:val="1"/>
      <w:numFmt w:val="decimal"/>
      <w:lvlText w:val="%7."/>
      <w:lvlJc w:val="left"/>
      <w:pPr>
        <w:ind w:left="5040" w:hanging="360"/>
      </w:pPr>
    </w:lvl>
    <w:lvl w:ilvl="7" w:tplc="88732460" w:tentative="1">
      <w:start w:val="1"/>
      <w:numFmt w:val="lowerLetter"/>
      <w:lvlText w:val="%8."/>
      <w:lvlJc w:val="left"/>
      <w:pPr>
        <w:ind w:left="5760" w:hanging="360"/>
      </w:pPr>
    </w:lvl>
    <w:lvl w:ilvl="8" w:tplc="8873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8">
    <w:multiLevelType w:val="hybridMultilevel"/>
    <w:lvl w:ilvl="0" w:tplc="46930576">
      <w:start w:val="1"/>
      <w:numFmt w:val="decimal"/>
      <w:lvlText w:val="%1."/>
      <w:lvlJc w:val="left"/>
      <w:pPr>
        <w:ind w:left="720" w:hanging="360"/>
      </w:pPr>
    </w:lvl>
    <w:lvl w:ilvl="1" w:tplc="46930576" w:tentative="1">
      <w:start w:val="1"/>
      <w:numFmt w:val="lowerLetter"/>
      <w:lvlText w:val="%2."/>
      <w:lvlJc w:val="left"/>
      <w:pPr>
        <w:ind w:left="1440" w:hanging="360"/>
      </w:pPr>
    </w:lvl>
    <w:lvl w:ilvl="2" w:tplc="46930576" w:tentative="1">
      <w:start w:val="1"/>
      <w:numFmt w:val="lowerRoman"/>
      <w:lvlText w:val="%3."/>
      <w:lvlJc w:val="right"/>
      <w:pPr>
        <w:ind w:left="2160" w:hanging="180"/>
      </w:pPr>
    </w:lvl>
    <w:lvl w:ilvl="3" w:tplc="46930576" w:tentative="1">
      <w:start w:val="1"/>
      <w:numFmt w:val="decimal"/>
      <w:lvlText w:val="%4."/>
      <w:lvlJc w:val="left"/>
      <w:pPr>
        <w:ind w:left="2880" w:hanging="360"/>
      </w:pPr>
    </w:lvl>
    <w:lvl w:ilvl="4" w:tplc="46930576" w:tentative="1">
      <w:start w:val="1"/>
      <w:numFmt w:val="lowerLetter"/>
      <w:lvlText w:val="%5."/>
      <w:lvlJc w:val="left"/>
      <w:pPr>
        <w:ind w:left="3600" w:hanging="360"/>
      </w:pPr>
    </w:lvl>
    <w:lvl w:ilvl="5" w:tplc="46930576" w:tentative="1">
      <w:start w:val="1"/>
      <w:numFmt w:val="lowerRoman"/>
      <w:lvlText w:val="%6."/>
      <w:lvlJc w:val="right"/>
      <w:pPr>
        <w:ind w:left="4320" w:hanging="180"/>
      </w:pPr>
    </w:lvl>
    <w:lvl w:ilvl="6" w:tplc="46930576" w:tentative="1">
      <w:start w:val="1"/>
      <w:numFmt w:val="decimal"/>
      <w:lvlText w:val="%7."/>
      <w:lvlJc w:val="left"/>
      <w:pPr>
        <w:ind w:left="5040" w:hanging="360"/>
      </w:pPr>
    </w:lvl>
    <w:lvl w:ilvl="7" w:tplc="46930576" w:tentative="1">
      <w:start w:val="1"/>
      <w:numFmt w:val="lowerLetter"/>
      <w:lvlText w:val="%8."/>
      <w:lvlJc w:val="left"/>
      <w:pPr>
        <w:ind w:left="5760" w:hanging="360"/>
      </w:pPr>
    </w:lvl>
    <w:lvl w:ilvl="8" w:tplc="4693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7">
    <w:multiLevelType w:val="hybridMultilevel"/>
    <w:lvl w:ilvl="0" w:tplc="84238550">
      <w:start w:val="1"/>
      <w:numFmt w:val="decimal"/>
      <w:lvlText w:val="%1."/>
      <w:lvlJc w:val="left"/>
      <w:pPr>
        <w:ind w:left="720" w:hanging="360"/>
      </w:pPr>
    </w:lvl>
    <w:lvl w:ilvl="1" w:tplc="84238550" w:tentative="1">
      <w:start w:val="1"/>
      <w:numFmt w:val="lowerLetter"/>
      <w:lvlText w:val="%2."/>
      <w:lvlJc w:val="left"/>
      <w:pPr>
        <w:ind w:left="1440" w:hanging="360"/>
      </w:pPr>
    </w:lvl>
    <w:lvl w:ilvl="2" w:tplc="84238550" w:tentative="1">
      <w:start w:val="1"/>
      <w:numFmt w:val="lowerRoman"/>
      <w:lvlText w:val="%3."/>
      <w:lvlJc w:val="right"/>
      <w:pPr>
        <w:ind w:left="2160" w:hanging="180"/>
      </w:pPr>
    </w:lvl>
    <w:lvl w:ilvl="3" w:tplc="84238550" w:tentative="1">
      <w:start w:val="1"/>
      <w:numFmt w:val="decimal"/>
      <w:lvlText w:val="%4."/>
      <w:lvlJc w:val="left"/>
      <w:pPr>
        <w:ind w:left="2880" w:hanging="360"/>
      </w:pPr>
    </w:lvl>
    <w:lvl w:ilvl="4" w:tplc="84238550" w:tentative="1">
      <w:start w:val="1"/>
      <w:numFmt w:val="lowerLetter"/>
      <w:lvlText w:val="%5."/>
      <w:lvlJc w:val="left"/>
      <w:pPr>
        <w:ind w:left="3600" w:hanging="360"/>
      </w:pPr>
    </w:lvl>
    <w:lvl w:ilvl="5" w:tplc="84238550" w:tentative="1">
      <w:start w:val="1"/>
      <w:numFmt w:val="lowerRoman"/>
      <w:lvlText w:val="%6."/>
      <w:lvlJc w:val="right"/>
      <w:pPr>
        <w:ind w:left="4320" w:hanging="180"/>
      </w:pPr>
    </w:lvl>
    <w:lvl w:ilvl="6" w:tplc="84238550" w:tentative="1">
      <w:start w:val="1"/>
      <w:numFmt w:val="decimal"/>
      <w:lvlText w:val="%7."/>
      <w:lvlJc w:val="left"/>
      <w:pPr>
        <w:ind w:left="5040" w:hanging="360"/>
      </w:pPr>
    </w:lvl>
    <w:lvl w:ilvl="7" w:tplc="84238550" w:tentative="1">
      <w:start w:val="1"/>
      <w:numFmt w:val="lowerLetter"/>
      <w:lvlText w:val="%8."/>
      <w:lvlJc w:val="left"/>
      <w:pPr>
        <w:ind w:left="5760" w:hanging="360"/>
      </w:pPr>
    </w:lvl>
    <w:lvl w:ilvl="8" w:tplc="8423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6">
    <w:multiLevelType w:val="hybridMultilevel"/>
    <w:lvl w:ilvl="0" w:tplc="58399592">
      <w:start w:val="1"/>
      <w:numFmt w:val="decimal"/>
      <w:lvlText w:val="%1."/>
      <w:lvlJc w:val="left"/>
      <w:pPr>
        <w:ind w:left="720" w:hanging="360"/>
      </w:pPr>
    </w:lvl>
    <w:lvl w:ilvl="1" w:tplc="58399592" w:tentative="1">
      <w:start w:val="1"/>
      <w:numFmt w:val="lowerLetter"/>
      <w:lvlText w:val="%2."/>
      <w:lvlJc w:val="left"/>
      <w:pPr>
        <w:ind w:left="1440" w:hanging="360"/>
      </w:pPr>
    </w:lvl>
    <w:lvl w:ilvl="2" w:tplc="58399592" w:tentative="1">
      <w:start w:val="1"/>
      <w:numFmt w:val="lowerRoman"/>
      <w:lvlText w:val="%3."/>
      <w:lvlJc w:val="right"/>
      <w:pPr>
        <w:ind w:left="2160" w:hanging="180"/>
      </w:pPr>
    </w:lvl>
    <w:lvl w:ilvl="3" w:tplc="58399592" w:tentative="1">
      <w:start w:val="1"/>
      <w:numFmt w:val="decimal"/>
      <w:lvlText w:val="%4."/>
      <w:lvlJc w:val="left"/>
      <w:pPr>
        <w:ind w:left="2880" w:hanging="360"/>
      </w:pPr>
    </w:lvl>
    <w:lvl w:ilvl="4" w:tplc="58399592" w:tentative="1">
      <w:start w:val="1"/>
      <w:numFmt w:val="lowerLetter"/>
      <w:lvlText w:val="%5."/>
      <w:lvlJc w:val="left"/>
      <w:pPr>
        <w:ind w:left="3600" w:hanging="360"/>
      </w:pPr>
    </w:lvl>
    <w:lvl w:ilvl="5" w:tplc="58399592" w:tentative="1">
      <w:start w:val="1"/>
      <w:numFmt w:val="lowerRoman"/>
      <w:lvlText w:val="%6."/>
      <w:lvlJc w:val="right"/>
      <w:pPr>
        <w:ind w:left="4320" w:hanging="180"/>
      </w:pPr>
    </w:lvl>
    <w:lvl w:ilvl="6" w:tplc="58399592" w:tentative="1">
      <w:start w:val="1"/>
      <w:numFmt w:val="decimal"/>
      <w:lvlText w:val="%7."/>
      <w:lvlJc w:val="left"/>
      <w:pPr>
        <w:ind w:left="5040" w:hanging="360"/>
      </w:pPr>
    </w:lvl>
    <w:lvl w:ilvl="7" w:tplc="58399592" w:tentative="1">
      <w:start w:val="1"/>
      <w:numFmt w:val="lowerLetter"/>
      <w:lvlText w:val="%8."/>
      <w:lvlJc w:val="left"/>
      <w:pPr>
        <w:ind w:left="5760" w:hanging="360"/>
      </w:pPr>
    </w:lvl>
    <w:lvl w:ilvl="8" w:tplc="5839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5">
    <w:multiLevelType w:val="hybridMultilevel"/>
    <w:lvl w:ilvl="0" w:tplc="52874814">
      <w:start w:val="1"/>
      <w:numFmt w:val="decimal"/>
      <w:lvlText w:val="%1."/>
      <w:lvlJc w:val="left"/>
      <w:pPr>
        <w:ind w:left="720" w:hanging="360"/>
      </w:pPr>
    </w:lvl>
    <w:lvl w:ilvl="1" w:tplc="52874814" w:tentative="1">
      <w:start w:val="1"/>
      <w:numFmt w:val="lowerLetter"/>
      <w:lvlText w:val="%2."/>
      <w:lvlJc w:val="left"/>
      <w:pPr>
        <w:ind w:left="1440" w:hanging="360"/>
      </w:pPr>
    </w:lvl>
    <w:lvl w:ilvl="2" w:tplc="52874814" w:tentative="1">
      <w:start w:val="1"/>
      <w:numFmt w:val="lowerRoman"/>
      <w:lvlText w:val="%3."/>
      <w:lvlJc w:val="right"/>
      <w:pPr>
        <w:ind w:left="2160" w:hanging="180"/>
      </w:pPr>
    </w:lvl>
    <w:lvl w:ilvl="3" w:tplc="52874814" w:tentative="1">
      <w:start w:val="1"/>
      <w:numFmt w:val="decimal"/>
      <w:lvlText w:val="%4."/>
      <w:lvlJc w:val="left"/>
      <w:pPr>
        <w:ind w:left="2880" w:hanging="360"/>
      </w:pPr>
    </w:lvl>
    <w:lvl w:ilvl="4" w:tplc="52874814" w:tentative="1">
      <w:start w:val="1"/>
      <w:numFmt w:val="lowerLetter"/>
      <w:lvlText w:val="%5."/>
      <w:lvlJc w:val="left"/>
      <w:pPr>
        <w:ind w:left="3600" w:hanging="360"/>
      </w:pPr>
    </w:lvl>
    <w:lvl w:ilvl="5" w:tplc="52874814" w:tentative="1">
      <w:start w:val="1"/>
      <w:numFmt w:val="lowerRoman"/>
      <w:lvlText w:val="%6."/>
      <w:lvlJc w:val="right"/>
      <w:pPr>
        <w:ind w:left="4320" w:hanging="180"/>
      </w:pPr>
    </w:lvl>
    <w:lvl w:ilvl="6" w:tplc="52874814" w:tentative="1">
      <w:start w:val="1"/>
      <w:numFmt w:val="decimal"/>
      <w:lvlText w:val="%7."/>
      <w:lvlJc w:val="left"/>
      <w:pPr>
        <w:ind w:left="5040" w:hanging="360"/>
      </w:pPr>
    </w:lvl>
    <w:lvl w:ilvl="7" w:tplc="52874814" w:tentative="1">
      <w:start w:val="1"/>
      <w:numFmt w:val="lowerLetter"/>
      <w:lvlText w:val="%8."/>
      <w:lvlJc w:val="left"/>
      <w:pPr>
        <w:ind w:left="5760" w:hanging="360"/>
      </w:pPr>
    </w:lvl>
    <w:lvl w:ilvl="8" w:tplc="52874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4">
    <w:multiLevelType w:val="hybridMultilevel"/>
    <w:lvl w:ilvl="0" w:tplc="85823678">
      <w:start w:val="1"/>
      <w:numFmt w:val="decimal"/>
      <w:lvlText w:val="%1."/>
      <w:lvlJc w:val="left"/>
      <w:pPr>
        <w:ind w:left="720" w:hanging="360"/>
      </w:pPr>
    </w:lvl>
    <w:lvl w:ilvl="1" w:tplc="85823678" w:tentative="1">
      <w:start w:val="1"/>
      <w:numFmt w:val="lowerLetter"/>
      <w:lvlText w:val="%2."/>
      <w:lvlJc w:val="left"/>
      <w:pPr>
        <w:ind w:left="1440" w:hanging="360"/>
      </w:pPr>
    </w:lvl>
    <w:lvl w:ilvl="2" w:tplc="85823678" w:tentative="1">
      <w:start w:val="1"/>
      <w:numFmt w:val="lowerRoman"/>
      <w:lvlText w:val="%3."/>
      <w:lvlJc w:val="right"/>
      <w:pPr>
        <w:ind w:left="2160" w:hanging="180"/>
      </w:pPr>
    </w:lvl>
    <w:lvl w:ilvl="3" w:tplc="85823678" w:tentative="1">
      <w:start w:val="1"/>
      <w:numFmt w:val="decimal"/>
      <w:lvlText w:val="%4."/>
      <w:lvlJc w:val="left"/>
      <w:pPr>
        <w:ind w:left="2880" w:hanging="360"/>
      </w:pPr>
    </w:lvl>
    <w:lvl w:ilvl="4" w:tplc="85823678" w:tentative="1">
      <w:start w:val="1"/>
      <w:numFmt w:val="lowerLetter"/>
      <w:lvlText w:val="%5."/>
      <w:lvlJc w:val="left"/>
      <w:pPr>
        <w:ind w:left="3600" w:hanging="360"/>
      </w:pPr>
    </w:lvl>
    <w:lvl w:ilvl="5" w:tplc="85823678" w:tentative="1">
      <w:start w:val="1"/>
      <w:numFmt w:val="lowerRoman"/>
      <w:lvlText w:val="%6."/>
      <w:lvlJc w:val="right"/>
      <w:pPr>
        <w:ind w:left="4320" w:hanging="180"/>
      </w:pPr>
    </w:lvl>
    <w:lvl w:ilvl="6" w:tplc="85823678" w:tentative="1">
      <w:start w:val="1"/>
      <w:numFmt w:val="decimal"/>
      <w:lvlText w:val="%7."/>
      <w:lvlJc w:val="left"/>
      <w:pPr>
        <w:ind w:left="5040" w:hanging="360"/>
      </w:pPr>
    </w:lvl>
    <w:lvl w:ilvl="7" w:tplc="85823678" w:tentative="1">
      <w:start w:val="1"/>
      <w:numFmt w:val="lowerLetter"/>
      <w:lvlText w:val="%8."/>
      <w:lvlJc w:val="left"/>
      <w:pPr>
        <w:ind w:left="5760" w:hanging="360"/>
      </w:pPr>
    </w:lvl>
    <w:lvl w:ilvl="8" w:tplc="8582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3">
    <w:multiLevelType w:val="hybridMultilevel"/>
    <w:lvl w:ilvl="0" w:tplc="41211322">
      <w:start w:val="1"/>
      <w:numFmt w:val="decimal"/>
      <w:lvlText w:val="%1."/>
      <w:lvlJc w:val="left"/>
      <w:pPr>
        <w:ind w:left="720" w:hanging="360"/>
      </w:pPr>
    </w:lvl>
    <w:lvl w:ilvl="1" w:tplc="41211322" w:tentative="1">
      <w:start w:val="1"/>
      <w:numFmt w:val="lowerLetter"/>
      <w:lvlText w:val="%2."/>
      <w:lvlJc w:val="left"/>
      <w:pPr>
        <w:ind w:left="1440" w:hanging="360"/>
      </w:pPr>
    </w:lvl>
    <w:lvl w:ilvl="2" w:tplc="41211322" w:tentative="1">
      <w:start w:val="1"/>
      <w:numFmt w:val="lowerRoman"/>
      <w:lvlText w:val="%3."/>
      <w:lvlJc w:val="right"/>
      <w:pPr>
        <w:ind w:left="2160" w:hanging="180"/>
      </w:pPr>
    </w:lvl>
    <w:lvl w:ilvl="3" w:tplc="41211322" w:tentative="1">
      <w:start w:val="1"/>
      <w:numFmt w:val="decimal"/>
      <w:lvlText w:val="%4."/>
      <w:lvlJc w:val="left"/>
      <w:pPr>
        <w:ind w:left="2880" w:hanging="360"/>
      </w:pPr>
    </w:lvl>
    <w:lvl w:ilvl="4" w:tplc="41211322" w:tentative="1">
      <w:start w:val="1"/>
      <w:numFmt w:val="lowerLetter"/>
      <w:lvlText w:val="%5."/>
      <w:lvlJc w:val="left"/>
      <w:pPr>
        <w:ind w:left="3600" w:hanging="360"/>
      </w:pPr>
    </w:lvl>
    <w:lvl w:ilvl="5" w:tplc="41211322" w:tentative="1">
      <w:start w:val="1"/>
      <w:numFmt w:val="lowerRoman"/>
      <w:lvlText w:val="%6."/>
      <w:lvlJc w:val="right"/>
      <w:pPr>
        <w:ind w:left="4320" w:hanging="180"/>
      </w:pPr>
    </w:lvl>
    <w:lvl w:ilvl="6" w:tplc="41211322" w:tentative="1">
      <w:start w:val="1"/>
      <w:numFmt w:val="decimal"/>
      <w:lvlText w:val="%7."/>
      <w:lvlJc w:val="left"/>
      <w:pPr>
        <w:ind w:left="5040" w:hanging="360"/>
      </w:pPr>
    </w:lvl>
    <w:lvl w:ilvl="7" w:tplc="41211322" w:tentative="1">
      <w:start w:val="1"/>
      <w:numFmt w:val="lowerLetter"/>
      <w:lvlText w:val="%8."/>
      <w:lvlJc w:val="left"/>
      <w:pPr>
        <w:ind w:left="5760" w:hanging="360"/>
      </w:pPr>
    </w:lvl>
    <w:lvl w:ilvl="8" w:tplc="4121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2">
    <w:multiLevelType w:val="hybridMultilevel"/>
    <w:lvl w:ilvl="0" w:tplc="17740150">
      <w:start w:val="1"/>
      <w:numFmt w:val="decimal"/>
      <w:lvlText w:val="%1."/>
      <w:lvlJc w:val="left"/>
      <w:pPr>
        <w:ind w:left="720" w:hanging="360"/>
      </w:pPr>
    </w:lvl>
    <w:lvl w:ilvl="1" w:tplc="17740150" w:tentative="1">
      <w:start w:val="1"/>
      <w:numFmt w:val="lowerLetter"/>
      <w:lvlText w:val="%2."/>
      <w:lvlJc w:val="left"/>
      <w:pPr>
        <w:ind w:left="1440" w:hanging="360"/>
      </w:pPr>
    </w:lvl>
    <w:lvl w:ilvl="2" w:tplc="17740150" w:tentative="1">
      <w:start w:val="1"/>
      <w:numFmt w:val="lowerRoman"/>
      <w:lvlText w:val="%3."/>
      <w:lvlJc w:val="right"/>
      <w:pPr>
        <w:ind w:left="2160" w:hanging="180"/>
      </w:pPr>
    </w:lvl>
    <w:lvl w:ilvl="3" w:tplc="17740150" w:tentative="1">
      <w:start w:val="1"/>
      <w:numFmt w:val="decimal"/>
      <w:lvlText w:val="%4."/>
      <w:lvlJc w:val="left"/>
      <w:pPr>
        <w:ind w:left="2880" w:hanging="360"/>
      </w:pPr>
    </w:lvl>
    <w:lvl w:ilvl="4" w:tplc="17740150" w:tentative="1">
      <w:start w:val="1"/>
      <w:numFmt w:val="lowerLetter"/>
      <w:lvlText w:val="%5."/>
      <w:lvlJc w:val="left"/>
      <w:pPr>
        <w:ind w:left="3600" w:hanging="360"/>
      </w:pPr>
    </w:lvl>
    <w:lvl w:ilvl="5" w:tplc="17740150" w:tentative="1">
      <w:start w:val="1"/>
      <w:numFmt w:val="lowerRoman"/>
      <w:lvlText w:val="%6."/>
      <w:lvlJc w:val="right"/>
      <w:pPr>
        <w:ind w:left="4320" w:hanging="180"/>
      </w:pPr>
    </w:lvl>
    <w:lvl w:ilvl="6" w:tplc="17740150" w:tentative="1">
      <w:start w:val="1"/>
      <w:numFmt w:val="decimal"/>
      <w:lvlText w:val="%7."/>
      <w:lvlJc w:val="left"/>
      <w:pPr>
        <w:ind w:left="5040" w:hanging="360"/>
      </w:pPr>
    </w:lvl>
    <w:lvl w:ilvl="7" w:tplc="17740150" w:tentative="1">
      <w:start w:val="1"/>
      <w:numFmt w:val="lowerLetter"/>
      <w:lvlText w:val="%8."/>
      <w:lvlJc w:val="left"/>
      <w:pPr>
        <w:ind w:left="5760" w:hanging="360"/>
      </w:pPr>
    </w:lvl>
    <w:lvl w:ilvl="8" w:tplc="1774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1">
    <w:multiLevelType w:val="hybridMultilevel"/>
    <w:lvl w:ilvl="0" w:tplc="42499732">
      <w:start w:val="1"/>
      <w:numFmt w:val="decimal"/>
      <w:lvlText w:val="%1."/>
      <w:lvlJc w:val="left"/>
      <w:pPr>
        <w:ind w:left="720" w:hanging="360"/>
      </w:pPr>
    </w:lvl>
    <w:lvl w:ilvl="1" w:tplc="42499732" w:tentative="1">
      <w:start w:val="1"/>
      <w:numFmt w:val="lowerLetter"/>
      <w:lvlText w:val="%2."/>
      <w:lvlJc w:val="left"/>
      <w:pPr>
        <w:ind w:left="1440" w:hanging="360"/>
      </w:pPr>
    </w:lvl>
    <w:lvl w:ilvl="2" w:tplc="42499732" w:tentative="1">
      <w:start w:val="1"/>
      <w:numFmt w:val="lowerRoman"/>
      <w:lvlText w:val="%3."/>
      <w:lvlJc w:val="right"/>
      <w:pPr>
        <w:ind w:left="2160" w:hanging="180"/>
      </w:pPr>
    </w:lvl>
    <w:lvl w:ilvl="3" w:tplc="42499732" w:tentative="1">
      <w:start w:val="1"/>
      <w:numFmt w:val="decimal"/>
      <w:lvlText w:val="%4."/>
      <w:lvlJc w:val="left"/>
      <w:pPr>
        <w:ind w:left="2880" w:hanging="360"/>
      </w:pPr>
    </w:lvl>
    <w:lvl w:ilvl="4" w:tplc="42499732" w:tentative="1">
      <w:start w:val="1"/>
      <w:numFmt w:val="lowerLetter"/>
      <w:lvlText w:val="%5."/>
      <w:lvlJc w:val="left"/>
      <w:pPr>
        <w:ind w:left="3600" w:hanging="360"/>
      </w:pPr>
    </w:lvl>
    <w:lvl w:ilvl="5" w:tplc="42499732" w:tentative="1">
      <w:start w:val="1"/>
      <w:numFmt w:val="lowerRoman"/>
      <w:lvlText w:val="%6."/>
      <w:lvlJc w:val="right"/>
      <w:pPr>
        <w:ind w:left="4320" w:hanging="180"/>
      </w:pPr>
    </w:lvl>
    <w:lvl w:ilvl="6" w:tplc="42499732" w:tentative="1">
      <w:start w:val="1"/>
      <w:numFmt w:val="decimal"/>
      <w:lvlText w:val="%7."/>
      <w:lvlJc w:val="left"/>
      <w:pPr>
        <w:ind w:left="5040" w:hanging="360"/>
      </w:pPr>
    </w:lvl>
    <w:lvl w:ilvl="7" w:tplc="42499732" w:tentative="1">
      <w:start w:val="1"/>
      <w:numFmt w:val="lowerLetter"/>
      <w:lvlText w:val="%8."/>
      <w:lvlJc w:val="left"/>
      <w:pPr>
        <w:ind w:left="5760" w:hanging="360"/>
      </w:pPr>
    </w:lvl>
    <w:lvl w:ilvl="8" w:tplc="4249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0">
    <w:multiLevelType w:val="hybridMultilevel"/>
    <w:lvl w:ilvl="0" w:tplc="77817299">
      <w:start w:val="1"/>
      <w:numFmt w:val="decimal"/>
      <w:lvlText w:val="%1."/>
      <w:lvlJc w:val="left"/>
      <w:pPr>
        <w:ind w:left="720" w:hanging="360"/>
      </w:pPr>
    </w:lvl>
    <w:lvl w:ilvl="1" w:tplc="77817299" w:tentative="1">
      <w:start w:val="1"/>
      <w:numFmt w:val="lowerLetter"/>
      <w:lvlText w:val="%2."/>
      <w:lvlJc w:val="left"/>
      <w:pPr>
        <w:ind w:left="1440" w:hanging="360"/>
      </w:pPr>
    </w:lvl>
    <w:lvl w:ilvl="2" w:tplc="77817299" w:tentative="1">
      <w:start w:val="1"/>
      <w:numFmt w:val="lowerRoman"/>
      <w:lvlText w:val="%3."/>
      <w:lvlJc w:val="right"/>
      <w:pPr>
        <w:ind w:left="2160" w:hanging="180"/>
      </w:pPr>
    </w:lvl>
    <w:lvl w:ilvl="3" w:tplc="77817299" w:tentative="1">
      <w:start w:val="1"/>
      <w:numFmt w:val="decimal"/>
      <w:lvlText w:val="%4."/>
      <w:lvlJc w:val="left"/>
      <w:pPr>
        <w:ind w:left="2880" w:hanging="360"/>
      </w:pPr>
    </w:lvl>
    <w:lvl w:ilvl="4" w:tplc="77817299" w:tentative="1">
      <w:start w:val="1"/>
      <w:numFmt w:val="lowerLetter"/>
      <w:lvlText w:val="%5."/>
      <w:lvlJc w:val="left"/>
      <w:pPr>
        <w:ind w:left="3600" w:hanging="360"/>
      </w:pPr>
    </w:lvl>
    <w:lvl w:ilvl="5" w:tplc="77817299" w:tentative="1">
      <w:start w:val="1"/>
      <w:numFmt w:val="lowerRoman"/>
      <w:lvlText w:val="%6."/>
      <w:lvlJc w:val="right"/>
      <w:pPr>
        <w:ind w:left="4320" w:hanging="180"/>
      </w:pPr>
    </w:lvl>
    <w:lvl w:ilvl="6" w:tplc="77817299" w:tentative="1">
      <w:start w:val="1"/>
      <w:numFmt w:val="decimal"/>
      <w:lvlText w:val="%7."/>
      <w:lvlJc w:val="left"/>
      <w:pPr>
        <w:ind w:left="5040" w:hanging="360"/>
      </w:pPr>
    </w:lvl>
    <w:lvl w:ilvl="7" w:tplc="77817299" w:tentative="1">
      <w:start w:val="1"/>
      <w:numFmt w:val="lowerLetter"/>
      <w:lvlText w:val="%8."/>
      <w:lvlJc w:val="left"/>
      <w:pPr>
        <w:ind w:left="5760" w:hanging="360"/>
      </w:pPr>
    </w:lvl>
    <w:lvl w:ilvl="8" w:tplc="7781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9">
    <w:multiLevelType w:val="hybridMultilevel"/>
    <w:lvl w:ilvl="0" w:tplc="75396244">
      <w:start w:val="1"/>
      <w:numFmt w:val="decimal"/>
      <w:lvlText w:val="%1."/>
      <w:lvlJc w:val="left"/>
      <w:pPr>
        <w:ind w:left="720" w:hanging="360"/>
      </w:pPr>
    </w:lvl>
    <w:lvl w:ilvl="1" w:tplc="75396244" w:tentative="1">
      <w:start w:val="1"/>
      <w:numFmt w:val="lowerLetter"/>
      <w:lvlText w:val="%2."/>
      <w:lvlJc w:val="left"/>
      <w:pPr>
        <w:ind w:left="1440" w:hanging="360"/>
      </w:pPr>
    </w:lvl>
    <w:lvl w:ilvl="2" w:tplc="75396244" w:tentative="1">
      <w:start w:val="1"/>
      <w:numFmt w:val="lowerRoman"/>
      <w:lvlText w:val="%3."/>
      <w:lvlJc w:val="right"/>
      <w:pPr>
        <w:ind w:left="2160" w:hanging="180"/>
      </w:pPr>
    </w:lvl>
    <w:lvl w:ilvl="3" w:tplc="75396244" w:tentative="1">
      <w:start w:val="1"/>
      <w:numFmt w:val="decimal"/>
      <w:lvlText w:val="%4."/>
      <w:lvlJc w:val="left"/>
      <w:pPr>
        <w:ind w:left="2880" w:hanging="360"/>
      </w:pPr>
    </w:lvl>
    <w:lvl w:ilvl="4" w:tplc="75396244" w:tentative="1">
      <w:start w:val="1"/>
      <w:numFmt w:val="lowerLetter"/>
      <w:lvlText w:val="%5."/>
      <w:lvlJc w:val="left"/>
      <w:pPr>
        <w:ind w:left="3600" w:hanging="360"/>
      </w:pPr>
    </w:lvl>
    <w:lvl w:ilvl="5" w:tplc="75396244" w:tentative="1">
      <w:start w:val="1"/>
      <w:numFmt w:val="lowerRoman"/>
      <w:lvlText w:val="%6."/>
      <w:lvlJc w:val="right"/>
      <w:pPr>
        <w:ind w:left="4320" w:hanging="180"/>
      </w:pPr>
    </w:lvl>
    <w:lvl w:ilvl="6" w:tplc="75396244" w:tentative="1">
      <w:start w:val="1"/>
      <w:numFmt w:val="decimal"/>
      <w:lvlText w:val="%7."/>
      <w:lvlJc w:val="left"/>
      <w:pPr>
        <w:ind w:left="5040" w:hanging="360"/>
      </w:pPr>
    </w:lvl>
    <w:lvl w:ilvl="7" w:tplc="75396244" w:tentative="1">
      <w:start w:val="1"/>
      <w:numFmt w:val="lowerLetter"/>
      <w:lvlText w:val="%8."/>
      <w:lvlJc w:val="left"/>
      <w:pPr>
        <w:ind w:left="5760" w:hanging="360"/>
      </w:pPr>
    </w:lvl>
    <w:lvl w:ilvl="8" w:tplc="7539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8">
    <w:multiLevelType w:val="hybridMultilevel"/>
    <w:lvl w:ilvl="0" w:tplc="98095070">
      <w:start w:val="1"/>
      <w:numFmt w:val="decimal"/>
      <w:lvlText w:val="%1."/>
      <w:lvlJc w:val="left"/>
      <w:pPr>
        <w:ind w:left="720" w:hanging="360"/>
      </w:pPr>
    </w:lvl>
    <w:lvl w:ilvl="1" w:tplc="98095070" w:tentative="1">
      <w:start w:val="1"/>
      <w:numFmt w:val="lowerLetter"/>
      <w:lvlText w:val="%2."/>
      <w:lvlJc w:val="left"/>
      <w:pPr>
        <w:ind w:left="1440" w:hanging="360"/>
      </w:pPr>
    </w:lvl>
    <w:lvl w:ilvl="2" w:tplc="98095070" w:tentative="1">
      <w:start w:val="1"/>
      <w:numFmt w:val="lowerRoman"/>
      <w:lvlText w:val="%3."/>
      <w:lvlJc w:val="right"/>
      <w:pPr>
        <w:ind w:left="2160" w:hanging="180"/>
      </w:pPr>
    </w:lvl>
    <w:lvl w:ilvl="3" w:tplc="98095070" w:tentative="1">
      <w:start w:val="1"/>
      <w:numFmt w:val="decimal"/>
      <w:lvlText w:val="%4."/>
      <w:lvlJc w:val="left"/>
      <w:pPr>
        <w:ind w:left="2880" w:hanging="360"/>
      </w:pPr>
    </w:lvl>
    <w:lvl w:ilvl="4" w:tplc="98095070" w:tentative="1">
      <w:start w:val="1"/>
      <w:numFmt w:val="lowerLetter"/>
      <w:lvlText w:val="%5."/>
      <w:lvlJc w:val="left"/>
      <w:pPr>
        <w:ind w:left="3600" w:hanging="360"/>
      </w:pPr>
    </w:lvl>
    <w:lvl w:ilvl="5" w:tplc="98095070" w:tentative="1">
      <w:start w:val="1"/>
      <w:numFmt w:val="lowerRoman"/>
      <w:lvlText w:val="%6."/>
      <w:lvlJc w:val="right"/>
      <w:pPr>
        <w:ind w:left="4320" w:hanging="180"/>
      </w:pPr>
    </w:lvl>
    <w:lvl w:ilvl="6" w:tplc="98095070" w:tentative="1">
      <w:start w:val="1"/>
      <w:numFmt w:val="decimal"/>
      <w:lvlText w:val="%7."/>
      <w:lvlJc w:val="left"/>
      <w:pPr>
        <w:ind w:left="5040" w:hanging="360"/>
      </w:pPr>
    </w:lvl>
    <w:lvl w:ilvl="7" w:tplc="98095070" w:tentative="1">
      <w:start w:val="1"/>
      <w:numFmt w:val="lowerLetter"/>
      <w:lvlText w:val="%8."/>
      <w:lvlJc w:val="left"/>
      <w:pPr>
        <w:ind w:left="5760" w:hanging="360"/>
      </w:pPr>
    </w:lvl>
    <w:lvl w:ilvl="8" w:tplc="9809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7">
    <w:multiLevelType w:val="hybridMultilevel"/>
    <w:lvl w:ilvl="0" w:tplc="47627974">
      <w:start w:val="1"/>
      <w:numFmt w:val="decimal"/>
      <w:lvlText w:val="%1."/>
      <w:lvlJc w:val="left"/>
      <w:pPr>
        <w:ind w:left="720" w:hanging="360"/>
      </w:pPr>
    </w:lvl>
    <w:lvl w:ilvl="1" w:tplc="47627974" w:tentative="1">
      <w:start w:val="1"/>
      <w:numFmt w:val="lowerLetter"/>
      <w:lvlText w:val="%2."/>
      <w:lvlJc w:val="left"/>
      <w:pPr>
        <w:ind w:left="1440" w:hanging="360"/>
      </w:pPr>
    </w:lvl>
    <w:lvl w:ilvl="2" w:tplc="47627974" w:tentative="1">
      <w:start w:val="1"/>
      <w:numFmt w:val="lowerRoman"/>
      <w:lvlText w:val="%3."/>
      <w:lvlJc w:val="right"/>
      <w:pPr>
        <w:ind w:left="2160" w:hanging="180"/>
      </w:pPr>
    </w:lvl>
    <w:lvl w:ilvl="3" w:tplc="47627974" w:tentative="1">
      <w:start w:val="1"/>
      <w:numFmt w:val="decimal"/>
      <w:lvlText w:val="%4."/>
      <w:lvlJc w:val="left"/>
      <w:pPr>
        <w:ind w:left="2880" w:hanging="360"/>
      </w:pPr>
    </w:lvl>
    <w:lvl w:ilvl="4" w:tplc="47627974" w:tentative="1">
      <w:start w:val="1"/>
      <w:numFmt w:val="lowerLetter"/>
      <w:lvlText w:val="%5."/>
      <w:lvlJc w:val="left"/>
      <w:pPr>
        <w:ind w:left="3600" w:hanging="360"/>
      </w:pPr>
    </w:lvl>
    <w:lvl w:ilvl="5" w:tplc="47627974" w:tentative="1">
      <w:start w:val="1"/>
      <w:numFmt w:val="lowerRoman"/>
      <w:lvlText w:val="%6."/>
      <w:lvlJc w:val="right"/>
      <w:pPr>
        <w:ind w:left="4320" w:hanging="180"/>
      </w:pPr>
    </w:lvl>
    <w:lvl w:ilvl="6" w:tplc="47627974" w:tentative="1">
      <w:start w:val="1"/>
      <w:numFmt w:val="decimal"/>
      <w:lvlText w:val="%7."/>
      <w:lvlJc w:val="left"/>
      <w:pPr>
        <w:ind w:left="5040" w:hanging="360"/>
      </w:pPr>
    </w:lvl>
    <w:lvl w:ilvl="7" w:tplc="47627974" w:tentative="1">
      <w:start w:val="1"/>
      <w:numFmt w:val="lowerLetter"/>
      <w:lvlText w:val="%8."/>
      <w:lvlJc w:val="left"/>
      <w:pPr>
        <w:ind w:left="5760" w:hanging="360"/>
      </w:pPr>
    </w:lvl>
    <w:lvl w:ilvl="8" w:tplc="47627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6">
    <w:multiLevelType w:val="hybridMultilevel"/>
    <w:lvl w:ilvl="0" w:tplc="30655635">
      <w:start w:val="1"/>
      <w:numFmt w:val="decimal"/>
      <w:lvlText w:val="%1."/>
      <w:lvlJc w:val="left"/>
      <w:pPr>
        <w:ind w:left="720" w:hanging="360"/>
      </w:pPr>
    </w:lvl>
    <w:lvl w:ilvl="1" w:tplc="30655635" w:tentative="1">
      <w:start w:val="1"/>
      <w:numFmt w:val="lowerLetter"/>
      <w:lvlText w:val="%2."/>
      <w:lvlJc w:val="left"/>
      <w:pPr>
        <w:ind w:left="1440" w:hanging="360"/>
      </w:pPr>
    </w:lvl>
    <w:lvl w:ilvl="2" w:tplc="30655635" w:tentative="1">
      <w:start w:val="1"/>
      <w:numFmt w:val="lowerRoman"/>
      <w:lvlText w:val="%3."/>
      <w:lvlJc w:val="right"/>
      <w:pPr>
        <w:ind w:left="2160" w:hanging="180"/>
      </w:pPr>
    </w:lvl>
    <w:lvl w:ilvl="3" w:tplc="30655635" w:tentative="1">
      <w:start w:val="1"/>
      <w:numFmt w:val="decimal"/>
      <w:lvlText w:val="%4."/>
      <w:lvlJc w:val="left"/>
      <w:pPr>
        <w:ind w:left="2880" w:hanging="360"/>
      </w:pPr>
    </w:lvl>
    <w:lvl w:ilvl="4" w:tplc="30655635" w:tentative="1">
      <w:start w:val="1"/>
      <w:numFmt w:val="lowerLetter"/>
      <w:lvlText w:val="%5."/>
      <w:lvlJc w:val="left"/>
      <w:pPr>
        <w:ind w:left="3600" w:hanging="360"/>
      </w:pPr>
    </w:lvl>
    <w:lvl w:ilvl="5" w:tplc="30655635" w:tentative="1">
      <w:start w:val="1"/>
      <w:numFmt w:val="lowerRoman"/>
      <w:lvlText w:val="%6."/>
      <w:lvlJc w:val="right"/>
      <w:pPr>
        <w:ind w:left="4320" w:hanging="180"/>
      </w:pPr>
    </w:lvl>
    <w:lvl w:ilvl="6" w:tplc="30655635" w:tentative="1">
      <w:start w:val="1"/>
      <w:numFmt w:val="decimal"/>
      <w:lvlText w:val="%7."/>
      <w:lvlJc w:val="left"/>
      <w:pPr>
        <w:ind w:left="5040" w:hanging="360"/>
      </w:pPr>
    </w:lvl>
    <w:lvl w:ilvl="7" w:tplc="30655635" w:tentative="1">
      <w:start w:val="1"/>
      <w:numFmt w:val="lowerLetter"/>
      <w:lvlText w:val="%8."/>
      <w:lvlJc w:val="left"/>
      <w:pPr>
        <w:ind w:left="5760" w:hanging="360"/>
      </w:pPr>
    </w:lvl>
    <w:lvl w:ilvl="8" w:tplc="306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5">
    <w:multiLevelType w:val="hybridMultilevel"/>
    <w:lvl w:ilvl="0" w:tplc="42423888">
      <w:start w:val="1"/>
      <w:numFmt w:val="decimal"/>
      <w:lvlText w:val="%1."/>
      <w:lvlJc w:val="left"/>
      <w:pPr>
        <w:ind w:left="720" w:hanging="360"/>
      </w:pPr>
    </w:lvl>
    <w:lvl w:ilvl="1" w:tplc="42423888" w:tentative="1">
      <w:start w:val="1"/>
      <w:numFmt w:val="lowerLetter"/>
      <w:lvlText w:val="%2."/>
      <w:lvlJc w:val="left"/>
      <w:pPr>
        <w:ind w:left="1440" w:hanging="360"/>
      </w:pPr>
    </w:lvl>
    <w:lvl w:ilvl="2" w:tplc="42423888" w:tentative="1">
      <w:start w:val="1"/>
      <w:numFmt w:val="lowerRoman"/>
      <w:lvlText w:val="%3."/>
      <w:lvlJc w:val="right"/>
      <w:pPr>
        <w:ind w:left="2160" w:hanging="180"/>
      </w:pPr>
    </w:lvl>
    <w:lvl w:ilvl="3" w:tplc="42423888" w:tentative="1">
      <w:start w:val="1"/>
      <w:numFmt w:val="decimal"/>
      <w:lvlText w:val="%4."/>
      <w:lvlJc w:val="left"/>
      <w:pPr>
        <w:ind w:left="2880" w:hanging="360"/>
      </w:pPr>
    </w:lvl>
    <w:lvl w:ilvl="4" w:tplc="42423888" w:tentative="1">
      <w:start w:val="1"/>
      <w:numFmt w:val="lowerLetter"/>
      <w:lvlText w:val="%5."/>
      <w:lvlJc w:val="left"/>
      <w:pPr>
        <w:ind w:left="3600" w:hanging="360"/>
      </w:pPr>
    </w:lvl>
    <w:lvl w:ilvl="5" w:tplc="42423888" w:tentative="1">
      <w:start w:val="1"/>
      <w:numFmt w:val="lowerRoman"/>
      <w:lvlText w:val="%6."/>
      <w:lvlJc w:val="right"/>
      <w:pPr>
        <w:ind w:left="4320" w:hanging="180"/>
      </w:pPr>
    </w:lvl>
    <w:lvl w:ilvl="6" w:tplc="42423888" w:tentative="1">
      <w:start w:val="1"/>
      <w:numFmt w:val="decimal"/>
      <w:lvlText w:val="%7."/>
      <w:lvlJc w:val="left"/>
      <w:pPr>
        <w:ind w:left="5040" w:hanging="360"/>
      </w:pPr>
    </w:lvl>
    <w:lvl w:ilvl="7" w:tplc="42423888" w:tentative="1">
      <w:start w:val="1"/>
      <w:numFmt w:val="lowerLetter"/>
      <w:lvlText w:val="%8."/>
      <w:lvlJc w:val="left"/>
      <w:pPr>
        <w:ind w:left="5760" w:hanging="360"/>
      </w:pPr>
    </w:lvl>
    <w:lvl w:ilvl="8" w:tplc="4242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4">
    <w:multiLevelType w:val="hybridMultilevel"/>
    <w:lvl w:ilvl="0" w:tplc="22097208">
      <w:start w:val="1"/>
      <w:numFmt w:val="decimal"/>
      <w:lvlText w:val="%1."/>
      <w:lvlJc w:val="left"/>
      <w:pPr>
        <w:ind w:left="720" w:hanging="360"/>
      </w:pPr>
    </w:lvl>
    <w:lvl w:ilvl="1" w:tplc="22097208" w:tentative="1">
      <w:start w:val="1"/>
      <w:numFmt w:val="lowerLetter"/>
      <w:lvlText w:val="%2."/>
      <w:lvlJc w:val="left"/>
      <w:pPr>
        <w:ind w:left="1440" w:hanging="360"/>
      </w:pPr>
    </w:lvl>
    <w:lvl w:ilvl="2" w:tplc="22097208" w:tentative="1">
      <w:start w:val="1"/>
      <w:numFmt w:val="lowerRoman"/>
      <w:lvlText w:val="%3."/>
      <w:lvlJc w:val="right"/>
      <w:pPr>
        <w:ind w:left="2160" w:hanging="180"/>
      </w:pPr>
    </w:lvl>
    <w:lvl w:ilvl="3" w:tplc="22097208" w:tentative="1">
      <w:start w:val="1"/>
      <w:numFmt w:val="decimal"/>
      <w:lvlText w:val="%4."/>
      <w:lvlJc w:val="left"/>
      <w:pPr>
        <w:ind w:left="2880" w:hanging="360"/>
      </w:pPr>
    </w:lvl>
    <w:lvl w:ilvl="4" w:tplc="22097208" w:tentative="1">
      <w:start w:val="1"/>
      <w:numFmt w:val="lowerLetter"/>
      <w:lvlText w:val="%5."/>
      <w:lvlJc w:val="left"/>
      <w:pPr>
        <w:ind w:left="3600" w:hanging="360"/>
      </w:pPr>
    </w:lvl>
    <w:lvl w:ilvl="5" w:tplc="22097208" w:tentative="1">
      <w:start w:val="1"/>
      <w:numFmt w:val="lowerRoman"/>
      <w:lvlText w:val="%6."/>
      <w:lvlJc w:val="right"/>
      <w:pPr>
        <w:ind w:left="4320" w:hanging="180"/>
      </w:pPr>
    </w:lvl>
    <w:lvl w:ilvl="6" w:tplc="22097208" w:tentative="1">
      <w:start w:val="1"/>
      <w:numFmt w:val="decimal"/>
      <w:lvlText w:val="%7."/>
      <w:lvlJc w:val="left"/>
      <w:pPr>
        <w:ind w:left="5040" w:hanging="360"/>
      </w:pPr>
    </w:lvl>
    <w:lvl w:ilvl="7" w:tplc="22097208" w:tentative="1">
      <w:start w:val="1"/>
      <w:numFmt w:val="lowerLetter"/>
      <w:lvlText w:val="%8."/>
      <w:lvlJc w:val="left"/>
      <w:pPr>
        <w:ind w:left="5760" w:hanging="360"/>
      </w:pPr>
    </w:lvl>
    <w:lvl w:ilvl="8" w:tplc="2209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3">
    <w:multiLevelType w:val="hybridMultilevel"/>
    <w:lvl w:ilvl="0" w:tplc="26754179">
      <w:start w:val="1"/>
      <w:numFmt w:val="decimal"/>
      <w:lvlText w:val="%1."/>
      <w:lvlJc w:val="left"/>
      <w:pPr>
        <w:ind w:left="720" w:hanging="360"/>
      </w:pPr>
    </w:lvl>
    <w:lvl w:ilvl="1" w:tplc="26754179" w:tentative="1">
      <w:start w:val="1"/>
      <w:numFmt w:val="lowerLetter"/>
      <w:lvlText w:val="%2."/>
      <w:lvlJc w:val="left"/>
      <w:pPr>
        <w:ind w:left="1440" w:hanging="360"/>
      </w:pPr>
    </w:lvl>
    <w:lvl w:ilvl="2" w:tplc="26754179" w:tentative="1">
      <w:start w:val="1"/>
      <w:numFmt w:val="lowerRoman"/>
      <w:lvlText w:val="%3."/>
      <w:lvlJc w:val="right"/>
      <w:pPr>
        <w:ind w:left="2160" w:hanging="180"/>
      </w:pPr>
    </w:lvl>
    <w:lvl w:ilvl="3" w:tplc="26754179" w:tentative="1">
      <w:start w:val="1"/>
      <w:numFmt w:val="decimal"/>
      <w:lvlText w:val="%4."/>
      <w:lvlJc w:val="left"/>
      <w:pPr>
        <w:ind w:left="2880" w:hanging="360"/>
      </w:pPr>
    </w:lvl>
    <w:lvl w:ilvl="4" w:tplc="26754179" w:tentative="1">
      <w:start w:val="1"/>
      <w:numFmt w:val="lowerLetter"/>
      <w:lvlText w:val="%5."/>
      <w:lvlJc w:val="left"/>
      <w:pPr>
        <w:ind w:left="3600" w:hanging="360"/>
      </w:pPr>
    </w:lvl>
    <w:lvl w:ilvl="5" w:tplc="26754179" w:tentative="1">
      <w:start w:val="1"/>
      <w:numFmt w:val="lowerRoman"/>
      <w:lvlText w:val="%6."/>
      <w:lvlJc w:val="right"/>
      <w:pPr>
        <w:ind w:left="4320" w:hanging="180"/>
      </w:pPr>
    </w:lvl>
    <w:lvl w:ilvl="6" w:tplc="26754179" w:tentative="1">
      <w:start w:val="1"/>
      <w:numFmt w:val="decimal"/>
      <w:lvlText w:val="%7."/>
      <w:lvlJc w:val="left"/>
      <w:pPr>
        <w:ind w:left="5040" w:hanging="360"/>
      </w:pPr>
    </w:lvl>
    <w:lvl w:ilvl="7" w:tplc="26754179" w:tentative="1">
      <w:start w:val="1"/>
      <w:numFmt w:val="lowerLetter"/>
      <w:lvlText w:val="%8."/>
      <w:lvlJc w:val="left"/>
      <w:pPr>
        <w:ind w:left="5760" w:hanging="360"/>
      </w:pPr>
    </w:lvl>
    <w:lvl w:ilvl="8" w:tplc="26754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2">
    <w:multiLevelType w:val="hybridMultilevel"/>
    <w:lvl w:ilvl="0" w:tplc="28229076">
      <w:start w:val="1"/>
      <w:numFmt w:val="decimal"/>
      <w:lvlText w:val="%1."/>
      <w:lvlJc w:val="left"/>
      <w:pPr>
        <w:ind w:left="720" w:hanging="360"/>
      </w:pPr>
    </w:lvl>
    <w:lvl w:ilvl="1" w:tplc="28229076" w:tentative="1">
      <w:start w:val="1"/>
      <w:numFmt w:val="lowerLetter"/>
      <w:lvlText w:val="%2."/>
      <w:lvlJc w:val="left"/>
      <w:pPr>
        <w:ind w:left="1440" w:hanging="360"/>
      </w:pPr>
    </w:lvl>
    <w:lvl w:ilvl="2" w:tplc="28229076" w:tentative="1">
      <w:start w:val="1"/>
      <w:numFmt w:val="lowerRoman"/>
      <w:lvlText w:val="%3."/>
      <w:lvlJc w:val="right"/>
      <w:pPr>
        <w:ind w:left="2160" w:hanging="180"/>
      </w:pPr>
    </w:lvl>
    <w:lvl w:ilvl="3" w:tplc="28229076" w:tentative="1">
      <w:start w:val="1"/>
      <w:numFmt w:val="decimal"/>
      <w:lvlText w:val="%4."/>
      <w:lvlJc w:val="left"/>
      <w:pPr>
        <w:ind w:left="2880" w:hanging="360"/>
      </w:pPr>
    </w:lvl>
    <w:lvl w:ilvl="4" w:tplc="28229076" w:tentative="1">
      <w:start w:val="1"/>
      <w:numFmt w:val="lowerLetter"/>
      <w:lvlText w:val="%5."/>
      <w:lvlJc w:val="left"/>
      <w:pPr>
        <w:ind w:left="3600" w:hanging="360"/>
      </w:pPr>
    </w:lvl>
    <w:lvl w:ilvl="5" w:tplc="28229076" w:tentative="1">
      <w:start w:val="1"/>
      <w:numFmt w:val="lowerRoman"/>
      <w:lvlText w:val="%6."/>
      <w:lvlJc w:val="right"/>
      <w:pPr>
        <w:ind w:left="4320" w:hanging="180"/>
      </w:pPr>
    </w:lvl>
    <w:lvl w:ilvl="6" w:tplc="28229076" w:tentative="1">
      <w:start w:val="1"/>
      <w:numFmt w:val="decimal"/>
      <w:lvlText w:val="%7."/>
      <w:lvlJc w:val="left"/>
      <w:pPr>
        <w:ind w:left="5040" w:hanging="360"/>
      </w:pPr>
    </w:lvl>
    <w:lvl w:ilvl="7" w:tplc="28229076" w:tentative="1">
      <w:start w:val="1"/>
      <w:numFmt w:val="lowerLetter"/>
      <w:lvlText w:val="%8."/>
      <w:lvlJc w:val="left"/>
      <w:pPr>
        <w:ind w:left="5760" w:hanging="360"/>
      </w:pPr>
    </w:lvl>
    <w:lvl w:ilvl="8" w:tplc="2822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1">
    <w:multiLevelType w:val="hybridMultilevel"/>
    <w:lvl w:ilvl="0" w:tplc="88925595">
      <w:start w:val="1"/>
      <w:numFmt w:val="decimal"/>
      <w:lvlText w:val="%1."/>
      <w:lvlJc w:val="left"/>
      <w:pPr>
        <w:ind w:left="720" w:hanging="360"/>
      </w:pPr>
    </w:lvl>
    <w:lvl w:ilvl="1" w:tplc="88925595" w:tentative="1">
      <w:start w:val="1"/>
      <w:numFmt w:val="lowerLetter"/>
      <w:lvlText w:val="%2."/>
      <w:lvlJc w:val="left"/>
      <w:pPr>
        <w:ind w:left="1440" w:hanging="360"/>
      </w:pPr>
    </w:lvl>
    <w:lvl w:ilvl="2" w:tplc="88925595" w:tentative="1">
      <w:start w:val="1"/>
      <w:numFmt w:val="lowerRoman"/>
      <w:lvlText w:val="%3."/>
      <w:lvlJc w:val="right"/>
      <w:pPr>
        <w:ind w:left="2160" w:hanging="180"/>
      </w:pPr>
    </w:lvl>
    <w:lvl w:ilvl="3" w:tplc="88925595" w:tentative="1">
      <w:start w:val="1"/>
      <w:numFmt w:val="decimal"/>
      <w:lvlText w:val="%4."/>
      <w:lvlJc w:val="left"/>
      <w:pPr>
        <w:ind w:left="2880" w:hanging="360"/>
      </w:pPr>
    </w:lvl>
    <w:lvl w:ilvl="4" w:tplc="88925595" w:tentative="1">
      <w:start w:val="1"/>
      <w:numFmt w:val="lowerLetter"/>
      <w:lvlText w:val="%5."/>
      <w:lvlJc w:val="left"/>
      <w:pPr>
        <w:ind w:left="3600" w:hanging="360"/>
      </w:pPr>
    </w:lvl>
    <w:lvl w:ilvl="5" w:tplc="88925595" w:tentative="1">
      <w:start w:val="1"/>
      <w:numFmt w:val="lowerRoman"/>
      <w:lvlText w:val="%6."/>
      <w:lvlJc w:val="right"/>
      <w:pPr>
        <w:ind w:left="4320" w:hanging="180"/>
      </w:pPr>
    </w:lvl>
    <w:lvl w:ilvl="6" w:tplc="88925595" w:tentative="1">
      <w:start w:val="1"/>
      <w:numFmt w:val="decimal"/>
      <w:lvlText w:val="%7."/>
      <w:lvlJc w:val="left"/>
      <w:pPr>
        <w:ind w:left="5040" w:hanging="360"/>
      </w:pPr>
    </w:lvl>
    <w:lvl w:ilvl="7" w:tplc="88925595" w:tentative="1">
      <w:start w:val="1"/>
      <w:numFmt w:val="lowerLetter"/>
      <w:lvlText w:val="%8."/>
      <w:lvlJc w:val="left"/>
      <w:pPr>
        <w:ind w:left="5760" w:hanging="360"/>
      </w:pPr>
    </w:lvl>
    <w:lvl w:ilvl="8" w:tplc="8892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0">
    <w:multiLevelType w:val="hybridMultilevel"/>
    <w:lvl w:ilvl="0" w:tplc="28495988">
      <w:start w:val="1"/>
      <w:numFmt w:val="decimal"/>
      <w:lvlText w:val="%1."/>
      <w:lvlJc w:val="left"/>
      <w:pPr>
        <w:ind w:left="720" w:hanging="360"/>
      </w:pPr>
    </w:lvl>
    <w:lvl w:ilvl="1" w:tplc="28495988" w:tentative="1">
      <w:start w:val="1"/>
      <w:numFmt w:val="lowerLetter"/>
      <w:lvlText w:val="%2."/>
      <w:lvlJc w:val="left"/>
      <w:pPr>
        <w:ind w:left="1440" w:hanging="360"/>
      </w:pPr>
    </w:lvl>
    <w:lvl w:ilvl="2" w:tplc="28495988" w:tentative="1">
      <w:start w:val="1"/>
      <w:numFmt w:val="lowerRoman"/>
      <w:lvlText w:val="%3."/>
      <w:lvlJc w:val="right"/>
      <w:pPr>
        <w:ind w:left="2160" w:hanging="180"/>
      </w:pPr>
    </w:lvl>
    <w:lvl w:ilvl="3" w:tplc="28495988" w:tentative="1">
      <w:start w:val="1"/>
      <w:numFmt w:val="decimal"/>
      <w:lvlText w:val="%4."/>
      <w:lvlJc w:val="left"/>
      <w:pPr>
        <w:ind w:left="2880" w:hanging="360"/>
      </w:pPr>
    </w:lvl>
    <w:lvl w:ilvl="4" w:tplc="28495988" w:tentative="1">
      <w:start w:val="1"/>
      <w:numFmt w:val="lowerLetter"/>
      <w:lvlText w:val="%5."/>
      <w:lvlJc w:val="left"/>
      <w:pPr>
        <w:ind w:left="3600" w:hanging="360"/>
      </w:pPr>
    </w:lvl>
    <w:lvl w:ilvl="5" w:tplc="28495988" w:tentative="1">
      <w:start w:val="1"/>
      <w:numFmt w:val="lowerRoman"/>
      <w:lvlText w:val="%6."/>
      <w:lvlJc w:val="right"/>
      <w:pPr>
        <w:ind w:left="4320" w:hanging="180"/>
      </w:pPr>
    </w:lvl>
    <w:lvl w:ilvl="6" w:tplc="28495988" w:tentative="1">
      <w:start w:val="1"/>
      <w:numFmt w:val="decimal"/>
      <w:lvlText w:val="%7."/>
      <w:lvlJc w:val="left"/>
      <w:pPr>
        <w:ind w:left="5040" w:hanging="360"/>
      </w:pPr>
    </w:lvl>
    <w:lvl w:ilvl="7" w:tplc="28495988" w:tentative="1">
      <w:start w:val="1"/>
      <w:numFmt w:val="lowerLetter"/>
      <w:lvlText w:val="%8."/>
      <w:lvlJc w:val="left"/>
      <w:pPr>
        <w:ind w:left="5760" w:hanging="360"/>
      </w:pPr>
    </w:lvl>
    <w:lvl w:ilvl="8" w:tplc="2849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9">
    <w:multiLevelType w:val="hybridMultilevel"/>
    <w:lvl w:ilvl="0" w:tplc="69213448">
      <w:start w:val="1"/>
      <w:numFmt w:val="decimal"/>
      <w:lvlText w:val="%1."/>
      <w:lvlJc w:val="left"/>
      <w:pPr>
        <w:ind w:left="720" w:hanging="360"/>
      </w:pPr>
    </w:lvl>
    <w:lvl w:ilvl="1" w:tplc="69213448" w:tentative="1">
      <w:start w:val="1"/>
      <w:numFmt w:val="lowerLetter"/>
      <w:lvlText w:val="%2."/>
      <w:lvlJc w:val="left"/>
      <w:pPr>
        <w:ind w:left="1440" w:hanging="360"/>
      </w:pPr>
    </w:lvl>
    <w:lvl w:ilvl="2" w:tplc="69213448" w:tentative="1">
      <w:start w:val="1"/>
      <w:numFmt w:val="lowerRoman"/>
      <w:lvlText w:val="%3."/>
      <w:lvlJc w:val="right"/>
      <w:pPr>
        <w:ind w:left="2160" w:hanging="180"/>
      </w:pPr>
    </w:lvl>
    <w:lvl w:ilvl="3" w:tplc="69213448" w:tentative="1">
      <w:start w:val="1"/>
      <w:numFmt w:val="decimal"/>
      <w:lvlText w:val="%4."/>
      <w:lvlJc w:val="left"/>
      <w:pPr>
        <w:ind w:left="2880" w:hanging="360"/>
      </w:pPr>
    </w:lvl>
    <w:lvl w:ilvl="4" w:tplc="69213448" w:tentative="1">
      <w:start w:val="1"/>
      <w:numFmt w:val="lowerLetter"/>
      <w:lvlText w:val="%5."/>
      <w:lvlJc w:val="left"/>
      <w:pPr>
        <w:ind w:left="3600" w:hanging="360"/>
      </w:pPr>
    </w:lvl>
    <w:lvl w:ilvl="5" w:tplc="69213448" w:tentative="1">
      <w:start w:val="1"/>
      <w:numFmt w:val="lowerRoman"/>
      <w:lvlText w:val="%6."/>
      <w:lvlJc w:val="right"/>
      <w:pPr>
        <w:ind w:left="4320" w:hanging="180"/>
      </w:pPr>
    </w:lvl>
    <w:lvl w:ilvl="6" w:tplc="69213448" w:tentative="1">
      <w:start w:val="1"/>
      <w:numFmt w:val="decimal"/>
      <w:lvlText w:val="%7."/>
      <w:lvlJc w:val="left"/>
      <w:pPr>
        <w:ind w:left="5040" w:hanging="360"/>
      </w:pPr>
    </w:lvl>
    <w:lvl w:ilvl="7" w:tplc="69213448" w:tentative="1">
      <w:start w:val="1"/>
      <w:numFmt w:val="lowerLetter"/>
      <w:lvlText w:val="%8."/>
      <w:lvlJc w:val="left"/>
      <w:pPr>
        <w:ind w:left="5760" w:hanging="360"/>
      </w:pPr>
    </w:lvl>
    <w:lvl w:ilvl="8" w:tplc="69213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8">
    <w:multiLevelType w:val="hybridMultilevel"/>
    <w:lvl w:ilvl="0" w:tplc="93288547">
      <w:start w:val="1"/>
      <w:numFmt w:val="decimal"/>
      <w:lvlText w:val="%1."/>
      <w:lvlJc w:val="left"/>
      <w:pPr>
        <w:ind w:left="720" w:hanging="360"/>
      </w:pPr>
    </w:lvl>
    <w:lvl w:ilvl="1" w:tplc="93288547" w:tentative="1">
      <w:start w:val="1"/>
      <w:numFmt w:val="lowerLetter"/>
      <w:lvlText w:val="%2."/>
      <w:lvlJc w:val="left"/>
      <w:pPr>
        <w:ind w:left="1440" w:hanging="360"/>
      </w:pPr>
    </w:lvl>
    <w:lvl w:ilvl="2" w:tplc="93288547" w:tentative="1">
      <w:start w:val="1"/>
      <w:numFmt w:val="lowerRoman"/>
      <w:lvlText w:val="%3."/>
      <w:lvlJc w:val="right"/>
      <w:pPr>
        <w:ind w:left="2160" w:hanging="180"/>
      </w:pPr>
    </w:lvl>
    <w:lvl w:ilvl="3" w:tplc="93288547" w:tentative="1">
      <w:start w:val="1"/>
      <w:numFmt w:val="decimal"/>
      <w:lvlText w:val="%4."/>
      <w:lvlJc w:val="left"/>
      <w:pPr>
        <w:ind w:left="2880" w:hanging="360"/>
      </w:pPr>
    </w:lvl>
    <w:lvl w:ilvl="4" w:tplc="93288547" w:tentative="1">
      <w:start w:val="1"/>
      <w:numFmt w:val="lowerLetter"/>
      <w:lvlText w:val="%5."/>
      <w:lvlJc w:val="left"/>
      <w:pPr>
        <w:ind w:left="3600" w:hanging="360"/>
      </w:pPr>
    </w:lvl>
    <w:lvl w:ilvl="5" w:tplc="93288547" w:tentative="1">
      <w:start w:val="1"/>
      <w:numFmt w:val="lowerRoman"/>
      <w:lvlText w:val="%6."/>
      <w:lvlJc w:val="right"/>
      <w:pPr>
        <w:ind w:left="4320" w:hanging="180"/>
      </w:pPr>
    </w:lvl>
    <w:lvl w:ilvl="6" w:tplc="93288547" w:tentative="1">
      <w:start w:val="1"/>
      <w:numFmt w:val="decimal"/>
      <w:lvlText w:val="%7."/>
      <w:lvlJc w:val="left"/>
      <w:pPr>
        <w:ind w:left="5040" w:hanging="360"/>
      </w:pPr>
    </w:lvl>
    <w:lvl w:ilvl="7" w:tplc="93288547" w:tentative="1">
      <w:start w:val="1"/>
      <w:numFmt w:val="lowerLetter"/>
      <w:lvlText w:val="%8."/>
      <w:lvlJc w:val="left"/>
      <w:pPr>
        <w:ind w:left="5760" w:hanging="360"/>
      </w:pPr>
    </w:lvl>
    <w:lvl w:ilvl="8" w:tplc="9328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7">
    <w:multiLevelType w:val="hybridMultilevel"/>
    <w:lvl w:ilvl="0" w:tplc="94544558">
      <w:start w:val="1"/>
      <w:numFmt w:val="decimal"/>
      <w:lvlText w:val="%1."/>
      <w:lvlJc w:val="left"/>
      <w:pPr>
        <w:ind w:left="720" w:hanging="360"/>
      </w:pPr>
    </w:lvl>
    <w:lvl w:ilvl="1" w:tplc="94544558" w:tentative="1">
      <w:start w:val="1"/>
      <w:numFmt w:val="lowerLetter"/>
      <w:lvlText w:val="%2."/>
      <w:lvlJc w:val="left"/>
      <w:pPr>
        <w:ind w:left="1440" w:hanging="360"/>
      </w:pPr>
    </w:lvl>
    <w:lvl w:ilvl="2" w:tplc="94544558" w:tentative="1">
      <w:start w:val="1"/>
      <w:numFmt w:val="lowerRoman"/>
      <w:lvlText w:val="%3."/>
      <w:lvlJc w:val="right"/>
      <w:pPr>
        <w:ind w:left="2160" w:hanging="180"/>
      </w:pPr>
    </w:lvl>
    <w:lvl w:ilvl="3" w:tplc="94544558" w:tentative="1">
      <w:start w:val="1"/>
      <w:numFmt w:val="decimal"/>
      <w:lvlText w:val="%4."/>
      <w:lvlJc w:val="left"/>
      <w:pPr>
        <w:ind w:left="2880" w:hanging="360"/>
      </w:pPr>
    </w:lvl>
    <w:lvl w:ilvl="4" w:tplc="94544558" w:tentative="1">
      <w:start w:val="1"/>
      <w:numFmt w:val="lowerLetter"/>
      <w:lvlText w:val="%5."/>
      <w:lvlJc w:val="left"/>
      <w:pPr>
        <w:ind w:left="3600" w:hanging="360"/>
      </w:pPr>
    </w:lvl>
    <w:lvl w:ilvl="5" w:tplc="94544558" w:tentative="1">
      <w:start w:val="1"/>
      <w:numFmt w:val="lowerRoman"/>
      <w:lvlText w:val="%6."/>
      <w:lvlJc w:val="right"/>
      <w:pPr>
        <w:ind w:left="4320" w:hanging="180"/>
      </w:pPr>
    </w:lvl>
    <w:lvl w:ilvl="6" w:tplc="94544558" w:tentative="1">
      <w:start w:val="1"/>
      <w:numFmt w:val="decimal"/>
      <w:lvlText w:val="%7."/>
      <w:lvlJc w:val="left"/>
      <w:pPr>
        <w:ind w:left="5040" w:hanging="360"/>
      </w:pPr>
    </w:lvl>
    <w:lvl w:ilvl="7" w:tplc="94544558" w:tentative="1">
      <w:start w:val="1"/>
      <w:numFmt w:val="lowerLetter"/>
      <w:lvlText w:val="%8."/>
      <w:lvlJc w:val="left"/>
      <w:pPr>
        <w:ind w:left="5760" w:hanging="360"/>
      </w:pPr>
    </w:lvl>
    <w:lvl w:ilvl="8" w:tplc="9454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6">
    <w:multiLevelType w:val="hybridMultilevel"/>
    <w:lvl w:ilvl="0" w:tplc="20154997">
      <w:start w:val="1"/>
      <w:numFmt w:val="decimal"/>
      <w:lvlText w:val="%1."/>
      <w:lvlJc w:val="left"/>
      <w:pPr>
        <w:ind w:left="720" w:hanging="360"/>
      </w:pPr>
    </w:lvl>
    <w:lvl w:ilvl="1" w:tplc="20154997" w:tentative="1">
      <w:start w:val="1"/>
      <w:numFmt w:val="lowerLetter"/>
      <w:lvlText w:val="%2."/>
      <w:lvlJc w:val="left"/>
      <w:pPr>
        <w:ind w:left="1440" w:hanging="360"/>
      </w:pPr>
    </w:lvl>
    <w:lvl w:ilvl="2" w:tplc="20154997" w:tentative="1">
      <w:start w:val="1"/>
      <w:numFmt w:val="lowerRoman"/>
      <w:lvlText w:val="%3."/>
      <w:lvlJc w:val="right"/>
      <w:pPr>
        <w:ind w:left="2160" w:hanging="180"/>
      </w:pPr>
    </w:lvl>
    <w:lvl w:ilvl="3" w:tplc="20154997" w:tentative="1">
      <w:start w:val="1"/>
      <w:numFmt w:val="decimal"/>
      <w:lvlText w:val="%4."/>
      <w:lvlJc w:val="left"/>
      <w:pPr>
        <w:ind w:left="2880" w:hanging="360"/>
      </w:pPr>
    </w:lvl>
    <w:lvl w:ilvl="4" w:tplc="20154997" w:tentative="1">
      <w:start w:val="1"/>
      <w:numFmt w:val="lowerLetter"/>
      <w:lvlText w:val="%5."/>
      <w:lvlJc w:val="left"/>
      <w:pPr>
        <w:ind w:left="3600" w:hanging="360"/>
      </w:pPr>
    </w:lvl>
    <w:lvl w:ilvl="5" w:tplc="20154997" w:tentative="1">
      <w:start w:val="1"/>
      <w:numFmt w:val="lowerRoman"/>
      <w:lvlText w:val="%6."/>
      <w:lvlJc w:val="right"/>
      <w:pPr>
        <w:ind w:left="4320" w:hanging="180"/>
      </w:pPr>
    </w:lvl>
    <w:lvl w:ilvl="6" w:tplc="20154997" w:tentative="1">
      <w:start w:val="1"/>
      <w:numFmt w:val="decimal"/>
      <w:lvlText w:val="%7."/>
      <w:lvlJc w:val="left"/>
      <w:pPr>
        <w:ind w:left="5040" w:hanging="360"/>
      </w:pPr>
    </w:lvl>
    <w:lvl w:ilvl="7" w:tplc="20154997" w:tentative="1">
      <w:start w:val="1"/>
      <w:numFmt w:val="lowerLetter"/>
      <w:lvlText w:val="%8."/>
      <w:lvlJc w:val="left"/>
      <w:pPr>
        <w:ind w:left="5760" w:hanging="360"/>
      </w:pPr>
    </w:lvl>
    <w:lvl w:ilvl="8" w:tplc="2015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5">
    <w:multiLevelType w:val="hybridMultilevel"/>
    <w:lvl w:ilvl="0" w:tplc="93254737">
      <w:start w:val="1"/>
      <w:numFmt w:val="decimal"/>
      <w:lvlText w:val="%1."/>
      <w:lvlJc w:val="left"/>
      <w:pPr>
        <w:ind w:left="720" w:hanging="360"/>
      </w:pPr>
    </w:lvl>
    <w:lvl w:ilvl="1" w:tplc="93254737" w:tentative="1">
      <w:start w:val="1"/>
      <w:numFmt w:val="lowerLetter"/>
      <w:lvlText w:val="%2."/>
      <w:lvlJc w:val="left"/>
      <w:pPr>
        <w:ind w:left="1440" w:hanging="360"/>
      </w:pPr>
    </w:lvl>
    <w:lvl w:ilvl="2" w:tplc="93254737" w:tentative="1">
      <w:start w:val="1"/>
      <w:numFmt w:val="lowerRoman"/>
      <w:lvlText w:val="%3."/>
      <w:lvlJc w:val="right"/>
      <w:pPr>
        <w:ind w:left="2160" w:hanging="180"/>
      </w:pPr>
    </w:lvl>
    <w:lvl w:ilvl="3" w:tplc="93254737" w:tentative="1">
      <w:start w:val="1"/>
      <w:numFmt w:val="decimal"/>
      <w:lvlText w:val="%4."/>
      <w:lvlJc w:val="left"/>
      <w:pPr>
        <w:ind w:left="2880" w:hanging="360"/>
      </w:pPr>
    </w:lvl>
    <w:lvl w:ilvl="4" w:tplc="93254737" w:tentative="1">
      <w:start w:val="1"/>
      <w:numFmt w:val="lowerLetter"/>
      <w:lvlText w:val="%5."/>
      <w:lvlJc w:val="left"/>
      <w:pPr>
        <w:ind w:left="3600" w:hanging="360"/>
      </w:pPr>
    </w:lvl>
    <w:lvl w:ilvl="5" w:tplc="93254737" w:tentative="1">
      <w:start w:val="1"/>
      <w:numFmt w:val="lowerRoman"/>
      <w:lvlText w:val="%6."/>
      <w:lvlJc w:val="right"/>
      <w:pPr>
        <w:ind w:left="4320" w:hanging="180"/>
      </w:pPr>
    </w:lvl>
    <w:lvl w:ilvl="6" w:tplc="93254737" w:tentative="1">
      <w:start w:val="1"/>
      <w:numFmt w:val="decimal"/>
      <w:lvlText w:val="%7."/>
      <w:lvlJc w:val="left"/>
      <w:pPr>
        <w:ind w:left="5040" w:hanging="360"/>
      </w:pPr>
    </w:lvl>
    <w:lvl w:ilvl="7" w:tplc="93254737" w:tentative="1">
      <w:start w:val="1"/>
      <w:numFmt w:val="lowerLetter"/>
      <w:lvlText w:val="%8."/>
      <w:lvlJc w:val="left"/>
      <w:pPr>
        <w:ind w:left="5760" w:hanging="360"/>
      </w:pPr>
    </w:lvl>
    <w:lvl w:ilvl="8" w:tplc="9325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4">
    <w:multiLevelType w:val="hybridMultilevel"/>
    <w:lvl w:ilvl="0" w:tplc="90499318">
      <w:start w:val="1"/>
      <w:numFmt w:val="decimal"/>
      <w:lvlText w:val="%1."/>
      <w:lvlJc w:val="left"/>
      <w:pPr>
        <w:ind w:left="720" w:hanging="360"/>
      </w:pPr>
    </w:lvl>
    <w:lvl w:ilvl="1" w:tplc="90499318" w:tentative="1">
      <w:start w:val="1"/>
      <w:numFmt w:val="lowerLetter"/>
      <w:lvlText w:val="%2."/>
      <w:lvlJc w:val="left"/>
      <w:pPr>
        <w:ind w:left="1440" w:hanging="360"/>
      </w:pPr>
    </w:lvl>
    <w:lvl w:ilvl="2" w:tplc="90499318" w:tentative="1">
      <w:start w:val="1"/>
      <w:numFmt w:val="lowerRoman"/>
      <w:lvlText w:val="%3."/>
      <w:lvlJc w:val="right"/>
      <w:pPr>
        <w:ind w:left="2160" w:hanging="180"/>
      </w:pPr>
    </w:lvl>
    <w:lvl w:ilvl="3" w:tplc="90499318" w:tentative="1">
      <w:start w:val="1"/>
      <w:numFmt w:val="decimal"/>
      <w:lvlText w:val="%4."/>
      <w:lvlJc w:val="left"/>
      <w:pPr>
        <w:ind w:left="2880" w:hanging="360"/>
      </w:pPr>
    </w:lvl>
    <w:lvl w:ilvl="4" w:tplc="90499318" w:tentative="1">
      <w:start w:val="1"/>
      <w:numFmt w:val="lowerLetter"/>
      <w:lvlText w:val="%5."/>
      <w:lvlJc w:val="left"/>
      <w:pPr>
        <w:ind w:left="3600" w:hanging="360"/>
      </w:pPr>
    </w:lvl>
    <w:lvl w:ilvl="5" w:tplc="90499318" w:tentative="1">
      <w:start w:val="1"/>
      <w:numFmt w:val="lowerRoman"/>
      <w:lvlText w:val="%6."/>
      <w:lvlJc w:val="right"/>
      <w:pPr>
        <w:ind w:left="4320" w:hanging="180"/>
      </w:pPr>
    </w:lvl>
    <w:lvl w:ilvl="6" w:tplc="90499318" w:tentative="1">
      <w:start w:val="1"/>
      <w:numFmt w:val="decimal"/>
      <w:lvlText w:val="%7."/>
      <w:lvlJc w:val="left"/>
      <w:pPr>
        <w:ind w:left="5040" w:hanging="360"/>
      </w:pPr>
    </w:lvl>
    <w:lvl w:ilvl="7" w:tplc="90499318" w:tentative="1">
      <w:start w:val="1"/>
      <w:numFmt w:val="lowerLetter"/>
      <w:lvlText w:val="%8."/>
      <w:lvlJc w:val="left"/>
      <w:pPr>
        <w:ind w:left="5760" w:hanging="360"/>
      </w:pPr>
    </w:lvl>
    <w:lvl w:ilvl="8" w:tplc="9049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3">
    <w:multiLevelType w:val="hybridMultilevel"/>
    <w:lvl w:ilvl="0" w:tplc="69366928">
      <w:start w:val="1"/>
      <w:numFmt w:val="decimal"/>
      <w:lvlText w:val="%1."/>
      <w:lvlJc w:val="left"/>
      <w:pPr>
        <w:ind w:left="720" w:hanging="360"/>
      </w:pPr>
    </w:lvl>
    <w:lvl w:ilvl="1" w:tplc="69366928" w:tentative="1">
      <w:start w:val="1"/>
      <w:numFmt w:val="lowerLetter"/>
      <w:lvlText w:val="%2."/>
      <w:lvlJc w:val="left"/>
      <w:pPr>
        <w:ind w:left="1440" w:hanging="360"/>
      </w:pPr>
    </w:lvl>
    <w:lvl w:ilvl="2" w:tplc="69366928" w:tentative="1">
      <w:start w:val="1"/>
      <w:numFmt w:val="lowerRoman"/>
      <w:lvlText w:val="%3."/>
      <w:lvlJc w:val="right"/>
      <w:pPr>
        <w:ind w:left="2160" w:hanging="180"/>
      </w:pPr>
    </w:lvl>
    <w:lvl w:ilvl="3" w:tplc="69366928" w:tentative="1">
      <w:start w:val="1"/>
      <w:numFmt w:val="decimal"/>
      <w:lvlText w:val="%4."/>
      <w:lvlJc w:val="left"/>
      <w:pPr>
        <w:ind w:left="2880" w:hanging="360"/>
      </w:pPr>
    </w:lvl>
    <w:lvl w:ilvl="4" w:tplc="69366928" w:tentative="1">
      <w:start w:val="1"/>
      <w:numFmt w:val="lowerLetter"/>
      <w:lvlText w:val="%5."/>
      <w:lvlJc w:val="left"/>
      <w:pPr>
        <w:ind w:left="3600" w:hanging="360"/>
      </w:pPr>
    </w:lvl>
    <w:lvl w:ilvl="5" w:tplc="69366928" w:tentative="1">
      <w:start w:val="1"/>
      <w:numFmt w:val="lowerRoman"/>
      <w:lvlText w:val="%6."/>
      <w:lvlJc w:val="right"/>
      <w:pPr>
        <w:ind w:left="4320" w:hanging="180"/>
      </w:pPr>
    </w:lvl>
    <w:lvl w:ilvl="6" w:tplc="69366928" w:tentative="1">
      <w:start w:val="1"/>
      <w:numFmt w:val="decimal"/>
      <w:lvlText w:val="%7."/>
      <w:lvlJc w:val="left"/>
      <w:pPr>
        <w:ind w:left="5040" w:hanging="360"/>
      </w:pPr>
    </w:lvl>
    <w:lvl w:ilvl="7" w:tplc="69366928" w:tentative="1">
      <w:start w:val="1"/>
      <w:numFmt w:val="lowerLetter"/>
      <w:lvlText w:val="%8."/>
      <w:lvlJc w:val="left"/>
      <w:pPr>
        <w:ind w:left="5760" w:hanging="360"/>
      </w:pPr>
    </w:lvl>
    <w:lvl w:ilvl="8" w:tplc="69366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2">
    <w:multiLevelType w:val="hybridMultilevel"/>
    <w:lvl w:ilvl="0" w:tplc="22916372">
      <w:start w:val="1"/>
      <w:numFmt w:val="decimal"/>
      <w:lvlText w:val="%1."/>
      <w:lvlJc w:val="left"/>
      <w:pPr>
        <w:ind w:left="720" w:hanging="360"/>
      </w:pPr>
    </w:lvl>
    <w:lvl w:ilvl="1" w:tplc="22916372" w:tentative="1">
      <w:start w:val="1"/>
      <w:numFmt w:val="lowerLetter"/>
      <w:lvlText w:val="%2."/>
      <w:lvlJc w:val="left"/>
      <w:pPr>
        <w:ind w:left="1440" w:hanging="360"/>
      </w:pPr>
    </w:lvl>
    <w:lvl w:ilvl="2" w:tplc="22916372" w:tentative="1">
      <w:start w:val="1"/>
      <w:numFmt w:val="lowerRoman"/>
      <w:lvlText w:val="%3."/>
      <w:lvlJc w:val="right"/>
      <w:pPr>
        <w:ind w:left="2160" w:hanging="180"/>
      </w:pPr>
    </w:lvl>
    <w:lvl w:ilvl="3" w:tplc="22916372" w:tentative="1">
      <w:start w:val="1"/>
      <w:numFmt w:val="decimal"/>
      <w:lvlText w:val="%4."/>
      <w:lvlJc w:val="left"/>
      <w:pPr>
        <w:ind w:left="2880" w:hanging="360"/>
      </w:pPr>
    </w:lvl>
    <w:lvl w:ilvl="4" w:tplc="22916372" w:tentative="1">
      <w:start w:val="1"/>
      <w:numFmt w:val="lowerLetter"/>
      <w:lvlText w:val="%5."/>
      <w:lvlJc w:val="left"/>
      <w:pPr>
        <w:ind w:left="3600" w:hanging="360"/>
      </w:pPr>
    </w:lvl>
    <w:lvl w:ilvl="5" w:tplc="22916372" w:tentative="1">
      <w:start w:val="1"/>
      <w:numFmt w:val="lowerRoman"/>
      <w:lvlText w:val="%6."/>
      <w:lvlJc w:val="right"/>
      <w:pPr>
        <w:ind w:left="4320" w:hanging="180"/>
      </w:pPr>
    </w:lvl>
    <w:lvl w:ilvl="6" w:tplc="22916372" w:tentative="1">
      <w:start w:val="1"/>
      <w:numFmt w:val="decimal"/>
      <w:lvlText w:val="%7."/>
      <w:lvlJc w:val="left"/>
      <w:pPr>
        <w:ind w:left="5040" w:hanging="360"/>
      </w:pPr>
    </w:lvl>
    <w:lvl w:ilvl="7" w:tplc="22916372" w:tentative="1">
      <w:start w:val="1"/>
      <w:numFmt w:val="lowerLetter"/>
      <w:lvlText w:val="%8."/>
      <w:lvlJc w:val="left"/>
      <w:pPr>
        <w:ind w:left="5760" w:hanging="360"/>
      </w:pPr>
    </w:lvl>
    <w:lvl w:ilvl="8" w:tplc="2291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1">
    <w:multiLevelType w:val="hybridMultilevel"/>
    <w:lvl w:ilvl="0" w:tplc="22743528">
      <w:start w:val="1"/>
      <w:numFmt w:val="decimal"/>
      <w:lvlText w:val="%1."/>
      <w:lvlJc w:val="left"/>
      <w:pPr>
        <w:ind w:left="720" w:hanging="360"/>
      </w:pPr>
    </w:lvl>
    <w:lvl w:ilvl="1" w:tplc="22743528" w:tentative="1">
      <w:start w:val="1"/>
      <w:numFmt w:val="lowerLetter"/>
      <w:lvlText w:val="%2."/>
      <w:lvlJc w:val="left"/>
      <w:pPr>
        <w:ind w:left="1440" w:hanging="360"/>
      </w:pPr>
    </w:lvl>
    <w:lvl w:ilvl="2" w:tplc="22743528" w:tentative="1">
      <w:start w:val="1"/>
      <w:numFmt w:val="lowerRoman"/>
      <w:lvlText w:val="%3."/>
      <w:lvlJc w:val="right"/>
      <w:pPr>
        <w:ind w:left="2160" w:hanging="180"/>
      </w:pPr>
    </w:lvl>
    <w:lvl w:ilvl="3" w:tplc="22743528" w:tentative="1">
      <w:start w:val="1"/>
      <w:numFmt w:val="decimal"/>
      <w:lvlText w:val="%4."/>
      <w:lvlJc w:val="left"/>
      <w:pPr>
        <w:ind w:left="2880" w:hanging="360"/>
      </w:pPr>
    </w:lvl>
    <w:lvl w:ilvl="4" w:tplc="22743528" w:tentative="1">
      <w:start w:val="1"/>
      <w:numFmt w:val="lowerLetter"/>
      <w:lvlText w:val="%5."/>
      <w:lvlJc w:val="left"/>
      <w:pPr>
        <w:ind w:left="3600" w:hanging="360"/>
      </w:pPr>
    </w:lvl>
    <w:lvl w:ilvl="5" w:tplc="22743528" w:tentative="1">
      <w:start w:val="1"/>
      <w:numFmt w:val="lowerRoman"/>
      <w:lvlText w:val="%6."/>
      <w:lvlJc w:val="right"/>
      <w:pPr>
        <w:ind w:left="4320" w:hanging="180"/>
      </w:pPr>
    </w:lvl>
    <w:lvl w:ilvl="6" w:tplc="22743528" w:tentative="1">
      <w:start w:val="1"/>
      <w:numFmt w:val="decimal"/>
      <w:lvlText w:val="%7."/>
      <w:lvlJc w:val="left"/>
      <w:pPr>
        <w:ind w:left="5040" w:hanging="360"/>
      </w:pPr>
    </w:lvl>
    <w:lvl w:ilvl="7" w:tplc="22743528" w:tentative="1">
      <w:start w:val="1"/>
      <w:numFmt w:val="lowerLetter"/>
      <w:lvlText w:val="%8."/>
      <w:lvlJc w:val="left"/>
      <w:pPr>
        <w:ind w:left="5760" w:hanging="360"/>
      </w:pPr>
    </w:lvl>
    <w:lvl w:ilvl="8" w:tplc="2274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0">
    <w:multiLevelType w:val="hybridMultilevel"/>
    <w:lvl w:ilvl="0" w:tplc="14471355">
      <w:start w:val="1"/>
      <w:numFmt w:val="decimal"/>
      <w:lvlText w:val="%1."/>
      <w:lvlJc w:val="left"/>
      <w:pPr>
        <w:ind w:left="720" w:hanging="360"/>
      </w:pPr>
    </w:lvl>
    <w:lvl w:ilvl="1" w:tplc="14471355" w:tentative="1">
      <w:start w:val="1"/>
      <w:numFmt w:val="lowerLetter"/>
      <w:lvlText w:val="%2."/>
      <w:lvlJc w:val="left"/>
      <w:pPr>
        <w:ind w:left="1440" w:hanging="360"/>
      </w:pPr>
    </w:lvl>
    <w:lvl w:ilvl="2" w:tplc="14471355" w:tentative="1">
      <w:start w:val="1"/>
      <w:numFmt w:val="lowerRoman"/>
      <w:lvlText w:val="%3."/>
      <w:lvlJc w:val="right"/>
      <w:pPr>
        <w:ind w:left="2160" w:hanging="180"/>
      </w:pPr>
    </w:lvl>
    <w:lvl w:ilvl="3" w:tplc="14471355" w:tentative="1">
      <w:start w:val="1"/>
      <w:numFmt w:val="decimal"/>
      <w:lvlText w:val="%4."/>
      <w:lvlJc w:val="left"/>
      <w:pPr>
        <w:ind w:left="2880" w:hanging="360"/>
      </w:pPr>
    </w:lvl>
    <w:lvl w:ilvl="4" w:tplc="14471355" w:tentative="1">
      <w:start w:val="1"/>
      <w:numFmt w:val="lowerLetter"/>
      <w:lvlText w:val="%5."/>
      <w:lvlJc w:val="left"/>
      <w:pPr>
        <w:ind w:left="3600" w:hanging="360"/>
      </w:pPr>
    </w:lvl>
    <w:lvl w:ilvl="5" w:tplc="14471355" w:tentative="1">
      <w:start w:val="1"/>
      <w:numFmt w:val="lowerRoman"/>
      <w:lvlText w:val="%6."/>
      <w:lvlJc w:val="right"/>
      <w:pPr>
        <w:ind w:left="4320" w:hanging="180"/>
      </w:pPr>
    </w:lvl>
    <w:lvl w:ilvl="6" w:tplc="14471355" w:tentative="1">
      <w:start w:val="1"/>
      <w:numFmt w:val="decimal"/>
      <w:lvlText w:val="%7."/>
      <w:lvlJc w:val="left"/>
      <w:pPr>
        <w:ind w:left="5040" w:hanging="360"/>
      </w:pPr>
    </w:lvl>
    <w:lvl w:ilvl="7" w:tplc="14471355" w:tentative="1">
      <w:start w:val="1"/>
      <w:numFmt w:val="lowerLetter"/>
      <w:lvlText w:val="%8."/>
      <w:lvlJc w:val="left"/>
      <w:pPr>
        <w:ind w:left="5760" w:hanging="360"/>
      </w:pPr>
    </w:lvl>
    <w:lvl w:ilvl="8" w:tplc="1447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9">
    <w:multiLevelType w:val="hybridMultilevel"/>
    <w:lvl w:ilvl="0" w:tplc="92585304">
      <w:start w:val="1"/>
      <w:numFmt w:val="decimal"/>
      <w:lvlText w:val="%1."/>
      <w:lvlJc w:val="left"/>
      <w:pPr>
        <w:ind w:left="720" w:hanging="360"/>
      </w:pPr>
    </w:lvl>
    <w:lvl w:ilvl="1" w:tplc="92585304" w:tentative="1">
      <w:start w:val="1"/>
      <w:numFmt w:val="lowerLetter"/>
      <w:lvlText w:val="%2."/>
      <w:lvlJc w:val="left"/>
      <w:pPr>
        <w:ind w:left="1440" w:hanging="360"/>
      </w:pPr>
    </w:lvl>
    <w:lvl w:ilvl="2" w:tplc="92585304" w:tentative="1">
      <w:start w:val="1"/>
      <w:numFmt w:val="lowerRoman"/>
      <w:lvlText w:val="%3."/>
      <w:lvlJc w:val="right"/>
      <w:pPr>
        <w:ind w:left="2160" w:hanging="180"/>
      </w:pPr>
    </w:lvl>
    <w:lvl w:ilvl="3" w:tplc="92585304" w:tentative="1">
      <w:start w:val="1"/>
      <w:numFmt w:val="decimal"/>
      <w:lvlText w:val="%4."/>
      <w:lvlJc w:val="left"/>
      <w:pPr>
        <w:ind w:left="2880" w:hanging="360"/>
      </w:pPr>
    </w:lvl>
    <w:lvl w:ilvl="4" w:tplc="92585304" w:tentative="1">
      <w:start w:val="1"/>
      <w:numFmt w:val="lowerLetter"/>
      <w:lvlText w:val="%5."/>
      <w:lvlJc w:val="left"/>
      <w:pPr>
        <w:ind w:left="3600" w:hanging="360"/>
      </w:pPr>
    </w:lvl>
    <w:lvl w:ilvl="5" w:tplc="92585304" w:tentative="1">
      <w:start w:val="1"/>
      <w:numFmt w:val="lowerRoman"/>
      <w:lvlText w:val="%6."/>
      <w:lvlJc w:val="right"/>
      <w:pPr>
        <w:ind w:left="4320" w:hanging="180"/>
      </w:pPr>
    </w:lvl>
    <w:lvl w:ilvl="6" w:tplc="92585304" w:tentative="1">
      <w:start w:val="1"/>
      <w:numFmt w:val="decimal"/>
      <w:lvlText w:val="%7."/>
      <w:lvlJc w:val="left"/>
      <w:pPr>
        <w:ind w:left="5040" w:hanging="360"/>
      </w:pPr>
    </w:lvl>
    <w:lvl w:ilvl="7" w:tplc="92585304" w:tentative="1">
      <w:start w:val="1"/>
      <w:numFmt w:val="lowerLetter"/>
      <w:lvlText w:val="%8."/>
      <w:lvlJc w:val="left"/>
      <w:pPr>
        <w:ind w:left="5760" w:hanging="360"/>
      </w:pPr>
    </w:lvl>
    <w:lvl w:ilvl="8" w:tplc="9258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8">
    <w:multiLevelType w:val="hybridMultilevel"/>
    <w:lvl w:ilvl="0" w:tplc="99443547">
      <w:start w:val="1"/>
      <w:numFmt w:val="decimal"/>
      <w:lvlText w:val="%1."/>
      <w:lvlJc w:val="left"/>
      <w:pPr>
        <w:ind w:left="720" w:hanging="360"/>
      </w:pPr>
    </w:lvl>
    <w:lvl w:ilvl="1" w:tplc="99443547" w:tentative="1">
      <w:start w:val="1"/>
      <w:numFmt w:val="lowerLetter"/>
      <w:lvlText w:val="%2."/>
      <w:lvlJc w:val="left"/>
      <w:pPr>
        <w:ind w:left="1440" w:hanging="360"/>
      </w:pPr>
    </w:lvl>
    <w:lvl w:ilvl="2" w:tplc="99443547" w:tentative="1">
      <w:start w:val="1"/>
      <w:numFmt w:val="lowerRoman"/>
      <w:lvlText w:val="%3."/>
      <w:lvlJc w:val="right"/>
      <w:pPr>
        <w:ind w:left="2160" w:hanging="180"/>
      </w:pPr>
    </w:lvl>
    <w:lvl w:ilvl="3" w:tplc="99443547" w:tentative="1">
      <w:start w:val="1"/>
      <w:numFmt w:val="decimal"/>
      <w:lvlText w:val="%4."/>
      <w:lvlJc w:val="left"/>
      <w:pPr>
        <w:ind w:left="2880" w:hanging="360"/>
      </w:pPr>
    </w:lvl>
    <w:lvl w:ilvl="4" w:tplc="99443547" w:tentative="1">
      <w:start w:val="1"/>
      <w:numFmt w:val="lowerLetter"/>
      <w:lvlText w:val="%5."/>
      <w:lvlJc w:val="left"/>
      <w:pPr>
        <w:ind w:left="3600" w:hanging="360"/>
      </w:pPr>
    </w:lvl>
    <w:lvl w:ilvl="5" w:tplc="99443547" w:tentative="1">
      <w:start w:val="1"/>
      <w:numFmt w:val="lowerRoman"/>
      <w:lvlText w:val="%6."/>
      <w:lvlJc w:val="right"/>
      <w:pPr>
        <w:ind w:left="4320" w:hanging="180"/>
      </w:pPr>
    </w:lvl>
    <w:lvl w:ilvl="6" w:tplc="99443547" w:tentative="1">
      <w:start w:val="1"/>
      <w:numFmt w:val="decimal"/>
      <w:lvlText w:val="%7."/>
      <w:lvlJc w:val="left"/>
      <w:pPr>
        <w:ind w:left="5040" w:hanging="360"/>
      </w:pPr>
    </w:lvl>
    <w:lvl w:ilvl="7" w:tplc="99443547" w:tentative="1">
      <w:start w:val="1"/>
      <w:numFmt w:val="lowerLetter"/>
      <w:lvlText w:val="%8."/>
      <w:lvlJc w:val="left"/>
      <w:pPr>
        <w:ind w:left="5760" w:hanging="360"/>
      </w:pPr>
    </w:lvl>
    <w:lvl w:ilvl="8" w:tplc="9944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7">
    <w:multiLevelType w:val="hybridMultilevel"/>
    <w:lvl w:ilvl="0" w:tplc="47890732">
      <w:start w:val="1"/>
      <w:numFmt w:val="decimal"/>
      <w:lvlText w:val="%1."/>
      <w:lvlJc w:val="left"/>
      <w:pPr>
        <w:ind w:left="720" w:hanging="360"/>
      </w:pPr>
    </w:lvl>
    <w:lvl w:ilvl="1" w:tplc="47890732" w:tentative="1">
      <w:start w:val="1"/>
      <w:numFmt w:val="lowerLetter"/>
      <w:lvlText w:val="%2."/>
      <w:lvlJc w:val="left"/>
      <w:pPr>
        <w:ind w:left="1440" w:hanging="360"/>
      </w:pPr>
    </w:lvl>
    <w:lvl w:ilvl="2" w:tplc="47890732" w:tentative="1">
      <w:start w:val="1"/>
      <w:numFmt w:val="lowerRoman"/>
      <w:lvlText w:val="%3."/>
      <w:lvlJc w:val="right"/>
      <w:pPr>
        <w:ind w:left="2160" w:hanging="180"/>
      </w:pPr>
    </w:lvl>
    <w:lvl w:ilvl="3" w:tplc="47890732" w:tentative="1">
      <w:start w:val="1"/>
      <w:numFmt w:val="decimal"/>
      <w:lvlText w:val="%4."/>
      <w:lvlJc w:val="left"/>
      <w:pPr>
        <w:ind w:left="2880" w:hanging="360"/>
      </w:pPr>
    </w:lvl>
    <w:lvl w:ilvl="4" w:tplc="47890732" w:tentative="1">
      <w:start w:val="1"/>
      <w:numFmt w:val="lowerLetter"/>
      <w:lvlText w:val="%5."/>
      <w:lvlJc w:val="left"/>
      <w:pPr>
        <w:ind w:left="3600" w:hanging="360"/>
      </w:pPr>
    </w:lvl>
    <w:lvl w:ilvl="5" w:tplc="47890732" w:tentative="1">
      <w:start w:val="1"/>
      <w:numFmt w:val="lowerRoman"/>
      <w:lvlText w:val="%6."/>
      <w:lvlJc w:val="right"/>
      <w:pPr>
        <w:ind w:left="4320" w:hanging="180"/>
      </w:pPr>
    </w:lvl>
    <w:lvl w:ilvl="6" w:tplc="47890732" w:tentative="1">
      <w:start w:val="1"/>
      <w:numFmt w:val="decimal"/>
      <w:lvlText w:val="%7."/>
      <w:lvlJc w:val="left"/>
      <w:pPr>
        <w:ind w:left="5040" w:hanging="360"/>
      </w:pPr>
    </w:lvl>
    <w:lvl w:ilvl="7" w:tplc="47890732" w:tentative="1">
      <w:start w:val="1"/>
      <w:numFmt w:val="lowerLetter"/>
      <w:lvlText w:val="%8."/>
      <w:lvlJc w:val="left"/>
      <w:pPr>
        <w:ind w:left="5760" w:hanging="360"/>
      </w:pPr>
    </w:lvl>
    <w:lvl w:ilvl="8" w:tplc="4789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6">
    <w:multiLevelType w:val="hybridMultilevel"/>
    <w:lvl w:ilvl="0" w:tplc="42831282">
      <w:start w:val="1"/>
      <w:numFmt w:val="decimal"/>
      <w:lvlText w:val="%1."/>
      <w:lvlJc w:val="left"/>
      <w:pPr>
        <w:ind w:left="720" w:hanging="360"/>
      </w:pPr>
    </w:lvl>
    <w:lvl w:ilvl="1" w:tplc="42831282" w:tentative="1">
      <w:start w:val="1"/>
      <w:numFmt w:val="lowerLetter"/>
      <w:lvlText w:val="%2."/>
      <w:lvlJc w:val="left"/>
      <w:pPr>
        <w:ind w:left="1440" w:hanging="360"/>
      </w:pPr>
    </w:lvl>
    <w:lvl w:ilvl="2" w:tplc="42831282" w:tentative="1">
      <w:start w:val="1"/>
      <w:numFmt w:val="lowerRoman"/>
      <w:lvlText w:val="%3."/>
      <w:lvlJc w:val="right"/>
      <w:pPr>
        <w:ind w:left="2160" w:hanging="180"/>
      </w:pPr>
    </w:lvl>
    <w:lvl w:ilvl="3" w:tplc="42831282" w:tentative="1">
      <w:start w:val="1"/>
      <w:numFmt w:val="decimal"/>
      <w:lvlText w:val="%4."/>
      <w:lvlJc w:val="left"/>
      <w:pPr>
        <w:ind w:left="2880" w:hanging="360"/>
      </w:pPr>
    </w:lvl>
    <w:lvl w:ilvl="4" w:tplc="42831282" w:tentative="1">
      <w:start w:val="1"/>
      <w:numFmt w:val="lowerLetter"/>
      <w:lvlText w:val="%5."/>
      <w:lvlJc w:val="left"/>
      <w:pPr>
        <w:ind w:left="3600" w:hanging="360"/>
      </w:pPr>
    </w:lvl>
    <w:lvl w:ilvl="5" w:tplc="42831282" w:tentative="1">
      <w:start w:val="1"/>
      <w:numFmt w:val="lowerRoman"/>
      <w:lvlText w:val="%6."/>
      <w:lvlJc w:val="right"/>
      <w:pPr>
        <w:ind w:left="4320" w:hanging="180"/>
      </w:pPr>
    </w:lvl>
    <w:lvl w:ilvl="6" w:tplc="42831282" w:tentative="1">
      <w:start w:val="1"/>
      <w:numFmt w:val="decimal"/>
      <w:lvlText w:val="%7."/>
      <w:lvlJc w:val="left"/>
      <w:pPr>
        <w:ind w:left="5040" w:hanging="360"/>
      </w:pPr>
    </w:lvl>
    <w:lvl w:ilvl="7" w:tplc="42831282" w:tentative="1">
      <w:start w:val="1"/>
      <w:numFmt w:val="lowerLetter"/>
      <w:lvlText w:val="%8."/>
      <w:lvlJc w:val="left"/>
      <w:pPr>
        <w:ind w:left="5760" w:hanging="360"/>
      </w:pPr>
    </w:lvl>
    <w:lvl w:ilvl="8" w:tplc="4283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5">
    <w:multiLevelType w:val="hybridMultilevel"/>
    <w:lvl w:ilvl="0" w:tplc="32741551">
      <w:start w:val="1"/>
      <w:numFmt w:val="decimal"/>
      <w:lvlText w:val="%1."/>
      <w:lvlJc w:val="left"/>
      <w:pPr>
        <w:ind w:left="720" w:hanging="360"/>
      </w:pPr>
    </w:lvl>
    <w:lvl w:ilvl="1" w:tplc="32741551" w:tentative="1">
      <w:start w:val="1"/>
      <w:numFmt w:val="lowerLetter"/>
      <w:lvlText w:val="%2."/>
      <w:lvlJc w:val="left"/>
      <w:pPr>
        <w:ind w:left="1440" w:hanging="360"/>
      </w:pPr>
    </w:lvl>
    <w:lvl w:ilvl="2" w:tplc="32741551" w:tentative="1">
      <w:start w:val="1"/>
      <w:numFmt w:val="lowerRoman"/>
      <w:lvlText w:val="%3."/>
      <w:lvlJc w:val="right"/>
      <w:pPr>
        <w:ind w:left="2160" w:hanging="180"/>
      </w:pPr>
    </w:lvl>
    <w:lvl w:ilvl="3" w:tplc="32741551" w:tentative="1">
      <w:start w:val="1"/>
      <w:numFmt w:val="decimal"/>
      <w:lvlText w:val="%4."/>
      <w:lvlJc w:val="left"/>
      <w:pPr>
        <w:ind w:left="2880" w:hanging="360"/>
      </w:pPr>
    </w:lvl>
    <w:lvl w:ilvl="4" w:tplc="32741551" w:tentative="1">
      <w:start w:val="1"/>
      <w:numFmt w:val="lowerLetter"/>
      <w:lvlText w:val="%5."/>
      <w:lvlJc w:val="left"/>
      <w:pPr>
        <w:ind w:left="3600" w:hanging="360"/>
      </w:pPr>
    </w:lvl>
    <w:lvl w:ilvl="5" w:tplc="32741551" w:tentative="1">
      <w:start w:val="1"/>
      <w:numFmt w:val="lowerRoman"/>
      <w:lvlText w:val="%6."/>
      <w:lvlJc w:val="right"/>
      <w:pPr>
        <w:ind w:left="4320" w:hanging="180"/>
      </w:pPr>
    </w:lvl>
    <w:lvl w:ilvl="6" w:tplc="32741551" w:tentative="1">
      <w:start w:val="1"/>
      <w:numFmt w:val="decimal"/>
      <w:lvlText w:val="%7."/>
      <w:lvlJc w:val="left"/>
      <w:pPr>
        <w:ind w:left="5040" w:hanging="360"/>
      </w:pPr>
    </w:lvl>
    <w:lvl w:ilvl="7" w:tplc="32741551" w:tentative="1">
      <w:start w:val="1"/>
      <w:numFmt w:val="lowerLetter"/>
      <w:lvlText w:val="%8."/>
      <w:lvlJc w:val="left"/>
      <w:pPr>
        <w:ind w:left="5760" w:hanging="360"/>
      </w:pPr>
    </w:lvl>
    <w:lvl w:ilvl="8" w:tplc="3274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4">
    <w:multiLevelType w:val="hybridMultilevel"/>
    <w:lvl w:ilvl="0" w:tplc="78359384">
      <w:start w:val="1"/>
      <w:numFmt w:val="decimal"/>
      <w:lvlText w:val="%1."/>
      <w:lvlJc w:val="left"/>
      <w:pPr>
        <w:ind w:left="720" w:hanging="360"/>
      </w:pPr>
    </w:lvl>
    <w:lvl w:ilvl="1" w:tplc="78359384" w:tentative="1">
      <w:start w:val="1"/>
      <w:numFmt w:val="lowerLetter"/>
      <w:lvlText w:val="%2."/>
      <w:lvlJc w:val="left"/>
      <w:pPr>
        <w:ind w:left="1440" w:hanging="360"/>
      </w:pPr>
    </w:lvl>
    <w:lvl w:ilvl="2" w:tplc="78359384" w:tentative="1">
      <w:start w:val="1"/>
      <w:numFmt w:val="lowerRoman"/>
      <w:lvlText w:val="%3."/>
      <w:lvlJc w:val="right"/>
      <w:pPr>
        <w:ind w:left="2160" w:hanging="180"/>
      </w:pPr>
    </w:lvl>
    <w:lvl w:ilvl="3" w:tplc="78359384" w:tentative="1">
      <w:start w:val="1"/>
      <w:numFmt w:val="decimal"/>
      <w:lvlText w:val="%4."/>
      <w:lvlJc w:val="left"/>
      <w:pPr>
        <w:ind w:left="2880" w:hanging="360"/>
      </w:pPr>
    </w:lvl>
    <w:lvl w:ilvl="4" w:tplc="78359384" w:tentative="1">
      <w:start w:val="1"/>
      <w:numFmt w:val="lowerLetter"/>
      <w:lvlText w:val="%5."/>
      <w:lvlJc w:val="left"/>
      <w:pPr>
        <w:ind w:left="3600" w:hanging="360"/>
      </w:pPr>
    </w:lvl>
    <w:lvl w:ilvl="5" w:tplc="78359384" w:tentative="1">
      <w:start w:val="1"/>
      <w:numFmt w:val="lowerRoman"/>
      <w:lvlText w:val="%6."/>
      <w:lvlJc w:val="right"/>
      <w:pPr>
        <w:ind w:left="4320" w:hanging="180"/>
      </w:pPr>
    </w:lvl>
    <w:lvl w:ilvl="6" w:tplc="78359384" w:tentative="1">
      <w:start w:val="1"/>
      <w:numFmt w:val="decimal"/>
      <w:lvlText w:val="%7."/>
      <w:lvlJc w:val="left"/>
      <w:pPr>
        <w:ind w:left="5040" w:hanging="360"/>
      </w:pPr>
    </w:lvl>
    <w:lvl w:ilvl="7" w:tplc="78359384" w:tentative="1">
      <w:start w:val="1"/>
      <w:numFmt w:val="lowerLetter"/>
      <w:lvlText w:val="%8."/>
      <w:lvlJc w:val="left"/>
      <w:pPr>
        <w:ind w:left="5760" w:hanging="360"/>
      </w:pPr>
    </w:lvl>
    <w:lvl w:ilvl="8" w:tplc="7835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3">
    <w:multiLevelType w:val="hybridMultilevel"/>
    <w:lvl w:ilvl="0" w:tplc="96343275">
      <w:start w:val="1"/>
      <w:numFmt w:val="decimal"/>
      <w:lvlText w:val="%1."/>
      <w:lvlJc w:val="left"/>
      <w:pPr>
        <w:ind w:left="720" w:hanging="360"/>
      </w:pPr>
    </w:lvl>
    <w:lvl w:ilvl="1" w:tplc="96343275" w:tentative="1">
      <w:start w:val="1"/>
      <w:numFmt w:val="lowerLetter"/>
      <w:lvlText w:val="%2."/>
      <w:lvlJc w:val="left"/>
      <w:pPr>
        <w:ind w:left="1440" w:hanging="360"/>
      </w:pPr>
    </w:lvl>
    <w:lvl w:ilvl="2" w:tplc="96343275" w:tentative="1">
      <w:start w:val="1"/>
      <w:numFmt w:val="lowerRoman"/>
      <w:lvlText w:val="%3."/>
      <w:lvlJc w:val="right"/>
      <w:pPr>
        <w:ind w:left="2160" w:hanging="180"/>
      </w:pPr>
    </w:lvl>
    <w:lvl w:ilvl="3" w:tplc="96343275" w:tentative="1">
      <w:start w:val="1"/>
      <w:numFmt w:val="decimal"/>
      <w:lvlText w:val="%4."/>
      <w:lvlJc w:val="left"/>
      <w:pPr>
        <w:ind w:left="2880" w:hanging="360"/>
      </w:pPr>
    </w:lvl>
    <w:lvl w:ilvl="4" w:tplc="96343275" w:tentative="1">
      <w:start w:val="1"/>
      <w:numFmt w:val="lowerLetter"/>
      <w:lvlText w:val="%5."/>
      <w:lvlJc w:val="left"/>
      <w:pPr>
        <w:ind w:left="3600" w:hanging="360"/>
      </w:pPr>
    </w:lvl>
    <w:lvl w:ilvl="5" w:tplc="96343275" w:tentative="1">
      <w:start w:val="1"/>
      <w:numFmt w:val="lowerRoman"/>
      <w:lvlText w:val="%6."/>
      <w:lvlJc w:val="right"/>
      <w:pPr>
        <w:ind w:left="4320" w:hanging="180"/>
      </w:pPr>
    </w:lvl>
    <w:lvl w:ilvl="6" w:tplc="96343275" w:tentative="1">
      <w:start w:val="1"/>
      <w:numFmt w:val="decimal"/>
      <w:lvlText w:val="%7."/>
      <w:lvlJc w:val="left"/>
      <w:pPr>
        <w:ind w:left="5040" w:hanging="360"/>
      </w:pPr>
    </w:lvl>
    <w:lvl w:ilvl="7" w:tplc="96343275" w:tentative="1">
      <w:start w:val="1"/>
      <w:numFmt w:val="lowerLetter"/>
      <w:lvlText w:val="%8."/>
      <w:lvlJc w:val="left"/>
      <w:pPr>
        <w:ind w:left="5760" w:hanging="360"/>
      </w:pPr>
    </w:lvl>
    <w:lvl w:ilvl="8" w:tplc="9634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2">
    <w:multiLevelType w:val="hybridMultilevel"/>
    <w:lvl w:ilvl="0" w:tplc="55889285">
      <w:start w:val="1"/>
      <w:numFmt w:val="decimal"/>
      <w:lvlText w:val="%1."/>
      <w:lvlJc w:val="left"/>
      <w:pPr>
        <w:ind w:left="720" w:hanging="360"/>
      </w:pPr>
    </w:lvl>
    <w:lvl w:ilvl="1" w:tplc="55889285" w:tentative="1">
      <w:start w:val="1"/>
      <w:numFmt w:val="lowerLetter"/>
      <w:lvlText w:val="%2."/>
      <w:lvlJc w:val="left"/>
      <w:pPr>
        <w:ind w:left="1440" w:hanging="360"/>
      </w:pPr>
    </w:lvl>
    <w:lvl w:ilvl="2" w:tplc="55889285" w:tentative="1">
      <w:start w:val="1"/>
      <w:numFmt w:val="lowerRoman"/>
      <w:lvlText w:val="%3."/>
      <w:lvlJc w:val="right"/>
      <w:pPr>
        <w:ind w:left="2160" w:hanging="180"/>
      </w:pPr>
    </w:lvl>
    <w:lvl w:ilvl="3" w:tplc="55889285" w:tentative="1">
      <w:start w:val="1"/>
      <w:numFmt w:val="decimal"/>
      <w:lvlText w:val="%4."/>
      <w:lvlJc w:val="left"/>
      <w:pPr>
        <w:ind w:left="2880" w:hanging="360"/>
      </w:pPr>
    </w:lvl>
    <w:lvl w:ilvl="4" w:tplc="55889285" w:tentative="1">
      <w:start w:val="1"/>
      <w:numFmt w:val="lowerLetter"/>
      <w:lvlText w:val="%5."/>
      <w:lvlJc w:val="left"/>
      <w:pPr>
        <w:ind w:left="3600" w:hanging="360"/>
      </w:pPr>
    </w:lvl>
    <w:lvl w:ilvl="5" w:tplc="55889285" w:tentative="1">
      <w:start w:val="1"/>
      <w:numFmt w:val="lowerRoman"/>
      <w:lvlText w:val="%6."/>
      <w:lvlJc w:val="right"/>
      <w:pPr>
        <w:ind w:left="4320" w:hanging="180"/>
      </w:pPr>
    </w:lvl>
    <w:lvl w:ilvl="6" w:tplc="55889285" w:tentative="1">
      <w:start w:val="1"/>
      <w:numFmt w:val="decimal"/>
      <w:lvlText w:val="%7."/>
      <w:lvlJc w:val="left"/>
      <w:pPr>
        <w:ind w:left="5040" w:hanging="360"/>
      </w:pPr>
    </w:lvl>
    <w:lvl w:ilvl="7" w:tplc="55889285" w:tentative="1">
      <w:start w:val="1"/>
      <w:numFmt w:val="lowerLetter"/>
      <w:lvlText w:val="%8."/>
      <w:lvlJc w:val="left"/>
      <w:pPr>
        <w:ind w:left="5760" w:hanging="360"/>
      </w:pPr>
    </w:lvl>
    <w:lvl w:ilvl="8" w:tplc="55889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1">
    <w:multiLevelType w:val="hybridMultilevel"/>
    <w:lvl w:ilvl="0" w:tplc="49777676">
      <w:start w:val="1"/>
      <w:numFmt w:val="decimal"/>
      <w:lvlText w:val="%1."/>
      <w:lvlJc w:val="left"/>
      <w:pPr>
        <w:ind w:left="720" w:hanging="360"/>
      </w:pPr>
    </w:lvl>
    <w:lvl w:ilvl="1" w:tplc="49777676" w:tentative="1">
      <w:start w:val="1"/>
      <w:numFmt w:val="lowerLetter"/>
      <w:lvlText w:val="%2."/>
      <w:lvlJc w:val="left"/>
      <w:pPr>
        <w:ind w:left="1440" w:hanging="360"/>
      </w:pPr>
    </w:lvl>
    <w:lvl w:ilvl="2" w:tplc="49777676" w:tentative="1">
      <w:start w:val="1"/>
      <w:numFmt w:val="lowerRoman"/>
      <w:lvlText w:val="%3."/>
      <w:lvlJc w:val="right"/>
      <w:pPr>
        <w:ind w:left="2160" w:hanging="180"/>
      </w:pPr>
    </w:lvl>
    <w:lvl w:ilvl="3" w:tplc="49777676" w:tentative="1">
      <w:start w:val="1"/>
      <w:numFmt w:val="decimal"/>
      <w:lvlText w:val="%4."/>
      <w:lvlJc w:val="left"/>
      <w:pPr>
        <w:ind w:left="2880" w:hanging="360"/>
      </w:pPr>
    </w:lvl>
    <w:lvl w:ilvl="4" w:tplc="49777676" w:tentative="1">
      <w:start w:val="1"/>
      <w:numFmt w:val="lowerLetter"/>
      <w:lvlText w:val="%5."/>
      <w:lvlJc w:val="left"/>
      <w:pPr>
        <w:ind w:left="3600" w:hanging="360"/>
      </w:pPr>
    </w:lvl>
    <w:lvl w:ilvl="5" w:tplc="49777676" w:tentative="1">
      <w:start w:val="1"/>
      <w:numFmt w:val="lowerRoman"/>
      <w:lvlText w:val="%6."/>
      <w:lvlJc w:val="right"/>
      <w:pPr>
        <w:ind w:left="4320" w:hanging="180"/>
      </w:pPr>
    </w:lvl>
    <w:lvl w:ilvl="6" w:tplc="49777676" w:tentative="1">
      <w:start w:val="1"/>
      <w:numFmt w:val="decimal"/>
      <w:lvlText w:val="%7."/>
      <w:lvlJc w:val="left"/>
      <w:pPr>
        <w:ind w:left="5040" w:hanging="360"/>
      </w:pPr>
    </w:lvl>
    <w:lvl w:ilvl="7" w:tplc="49777676" w:tentative="1">
      <w:start w:val="1"/>
      <w:numFmt w:val="lowerLetter"/>
      <w:lvlText w:val="%8."/>
      <w:lvlJc w:val="left"/>
      <w:pPr>
        <w:ind w:left="5760" w:hanging="360"/>
      </w:pPr>
    </w:lvl>
    <w:lvl w:ilvl="8" w:tplc="4977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0">
    <w:multiLevelType w:val="hybridMultilevel"/>
    <w:lvl w:ilvl="0" w:tplc="94436173">
      <w:start w:val="1"/>
      <w:numFmt w:val="decimal"/>
      <w:lvlText w:val="%1."/>
      <w:lvlJc w:val="left"/>
      <w:pPr>
        <w:ind w:left="720" w:hanging="360"/>
      </w:pPr>
    </w:lvl>
    <w:lvl w:ilvl="1" w:tplc="94436173" w:tentative="1">
      <w:start w:val="1"/>
      <w:numFmt w:val="lowerLetter"/>
      <w:lvlText w:val="%2."/>
      <w:lvlJc w:val="left"/>
      <w:pPr>
        <w:ind w:left="1440" w:hanging="360"/>
      </w:pPr>
    </w:lvl>
    <w:lvl w:ilvl="2" w:tplc="94436173" w:tentative="1">
      <w:start w:val="1"/>
      <w:numFmt w:val="lowerRoman"/>
      <w:lvlText w:val="%3."/>
      <w:lvlJc w:val="right"/>
      <w:pPr>
        <w:ind w:left="2160" w:hanging="180"/>
      </w:pPr>
    </w:lvl>
    <w:lvl w:ilvl="3" w:tplc="94436173" w:tentative="1">
      <w:start w:val="1"/>
      <w:numFmt w:val="decimal"/>
      <w:lvlText w:val="%4."/>
      <w:lvlJc w:val="left"/>
      <w:pPr>
        <w:ind w:left="2880" w:hanging="360"/>
      </w:pPr>
    </w:lvl>
    <w:lvl w:ilvl="4" w:tplc="94436173" w:tentative="1">
      <w:start w:val="1"/>
      <w:numFmt w:val="lowerLetter"/>
      <w:lvlText w:val="%5."/>
      <w:lvlJc w:val="left"/>
      <w:pPr>
        <w:ind w:left="3600" w:hanging="360"/>
      </w:pPr>
    </w:lvl>
    <w:lvl w:ilvl="5" w:tplc="94436173" w:tentative="1">
      <w:start w:val="1"/>
      <w:numFmt w:val="lowerRoman"/>
      <w:lvlText w:val="%6."/>
      <w:lvlJc w:val="right"/>
      <w:pPr>
        <w:ind w:left="4320" w:hanging="180"/>
      </w:pPr>
    </w:lvl>
    <w:lvl w:ilvl="6" w:tplc="94436173" w:tentative="1">
      <w:start w:val="1"/>
      <w:numFmt w:val="decimal"/>
      <w:lvlText w:val="%7."/>
      <w:lvlJc w:val="left"/>
      <w:pPr>
        <w:ind w:left="5040" w:hanging="360"/>
      </w:pPr>
    </w:lvl>
    <w:lvl w:ilvl="7" w:tplc="94436173" w:tentative="1">
      <w:start w:val="1"/>
      <w:numFmt w:val="lowerLetter"/>
      <w:lvlText w:val="%8."/>
      <w:lvlJc w:val="left"/>
      <w:pPr>
        <w:ind w:left="5760" w:hanging="360"/>
      </w:pPr>
    </w:lvl>
    <w:lvl w:ilvl="8" w:tplc="9443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9">
    <w:multiLevelType w:val="hybridMultilevel"/>
    <w:lvl w:ilvl="0" w:tplc="81921967">
      <w:start w:val="1"/>
      <w:numFmt w:val="decimal"/>
      <w:lvlText w:val="%1."/>
      <w:lvlJc w:val="left"/>
      <w:pPr>
        <w:ind w:left="720" w:hanging="360"/>
      </w:pPr>
    </w:lvl>
    <w:lvl w:ilvl="1" w:tplc="81921967" w:tentative="1">
      <w:start w:val="1"/>
      <w:numFmt w:val="lowerLetter"/>
      <w:lvlText w:val="%2."/>
      <w:lvlJc w:val="left"/>
      <w:pPr>
        <w:ind w:left="1440" w:hanging="360"/>
      </w:pPr>
    </w:lvl>
    <w:lvl w:ilvl="2" w:tplc="81921967" w:tentative="1">
      <w:start w:val="1"/>
      <w:numFmt w:val="lowerRoman"/>
      <w:lvlText w:val="%3."/>
      <w:lvlJc w:val="right"/>
      <w:pPr>
        <w:ind w:left="2160" w:hanging="180"/>
      </w:pPr>
    </w:lvl>
    <w:lvl w:ilvl="3" w:tplc="81921967" w:tentative="1">
      <w:start w:val="1"/>
      <w:numFmt w:val="decimal"/>
      <w:lvlText w:val="%4."/>
      <w:lvlJc w:val="left"/>
      <w:pPr>
        <w:ind w:left="2880" w:hanging="360"/>
      </w:pPr>
    </w:lvl>
    <w:lvl w:ilvl="4" w:tplc="81921967" w:tentative="1">
      <w:start w:val="1"/>
      <w:numFmt w:val="lowerLetter"/>
      <w:lvlText w:val="%5."/>
      <w:lvlJc w:val="left"/>
      <w:pPr>
        <w:ind w:left="3600" w:hanging="360"/>
      </w:pPr>
    </w:lvl>
    <w:lvl w:ilvl="5" w:tplc="81921967" w:tentative="1">
      <w:start w:val="1"/>
      <w:numFmt w:val="lowerRoman"/>
      <w:lvlText w:val="%6."/>
      <w:lvlJc w:val="right"/>
      <w:pPr>
        <w:ind w:left="4320" w:hanging="180"/>
      </w:pPr>
    </w:lvl>
    <w:lvl w:ilvl="6" w:tplc="81921967" w:tentative="1">
      <w:start w:val="1"/>
      <w:numFmt w:val="decimal"/>
      <w:lvlText w:val="%7."/>
      <w:lvlJc w:val="left"/>
      <w:pPr>
        <w:ind w:left="5040" w:hanging="360"/>
      </w:pPr>
    </w:lvl>
    <w:lvl w:ilvl="7" w:tplc="81921967" w:tentative="1">
      <w:start w:val="1"/>
      <w:numFmt w:val="lowerLetter"/>
      <w:lvlText w:val="%8."/>
      <w:lvlJc w:val="left"/>
      <w:pPr>
        <w:ind w:left="5760" w:hanging="360"/>
      </w:pPr>
    </w:lvl>
    <w:lvl w:ilvl="8" w:tplc="8192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8">
    <w:multiLevelType w:val="hybridMultilevel"/>
    <w:lvl w:ilvl="0" w:tplc="88769994">
      <w:start w:val="1"/>
      <w:numFmt w:val="decimal"/>
      <w:lvlText w:val="%1."/>
      <w:lvlJc w:val="left"/>
      <w:pPr>
        <w:ind w:left="720" w:hanging="360"/>
      </w:pPr>
    </w:lvl>
    <w:lvl w:ilvl="1" w:tplc="88769994" w:tentative="1">
      <w:start w:val="1"/>
      <w:numFmt w:val="lowerLetter"/>
      <w:lvlText w:val="%2."/>
      <w:lvlJc w:val="left"/>
      <w:pPr>
        <w:ind w:left="1440" w:hanging="360"/>
      </w:pPr>
    </w:lvl>
    <w:lvl w:ilvl="2" w:tplc="88769994" w:tentative="1">
      <w:start w:val="1"/>
      <w:numFmt w:val="lowerRoman"/>
      <w:lvlText w:val="%3."/>
      <w:lvlJc w:val="right"/>
      <w:pPr>
        <w:ind w:left="2160" w:hanging="180"/>
      </w:pPr>
    </w:lvl>
    <w:lvl w:ilvl="3" w:tplc="88769994" w:tentative="1">
      <w:start w:val="1"/>
      <w:numFmt w:val="decimal"/>
      <w:lvlText w:val="%4."/>
      <w:lvlJc w:val="left"/>
      <w:pPr>
        <w:ind w:left="2880" w:hanging="360"/>
      </w:pPr>
    </w:lvl>
    <w:lvl w:ilvl="4" w:tplc="88769994" w:tentative="1">
      <w:start w:val="1"/>
      <w:numFmt w:val="lowerLetter"/>
      <w:lvlText w:val="%5."/>
      <w:lvlJc w:val="left"/>
      <w:pPr>
        <w:ind w:left="3600" w:hanging="360"/>
      </w:pPr>
    </w:lvl>
    <w:lvl w:ilvl="5" w:tplc="88769994" w:tentative="1">
      <w:start w:val="1"/>
      <w:numFmt w:val="lowerRoman"/>
      <w:lvlText w:val="%6."/>
      <w:lvlJc w:val="right"/>
      <w:pPr>
        <w:ind w:left="4320" w:hanging="180"/>
      </w:pPr>
    </w:lvl>
    <w:lvl w:ilvl="6" w:tplc="88769994" w:tentative="1">
      <w:start w:val="1"/>
      <w:numFmt w:val="decimal"/>
      <w:lvlText w:val="%7."/>
      <w:lvlJc w:val="left"/>
      <w:pPr>
        <w:ind w:left="5040" w:hanging="360"/>
      </w:pPr>
    </w:lvl>
    <w:lvl w:ilvl="7" w:tplc="88769994" w:tentative="1">
      <w:start w:val="1"/>
      <w:numFmt w:val="lowerLetter"/>
      <w:lvlText w:val="%8."/>
      <w:lvlJc w:val="left"/>
      <w:pPr>
        <w:ind w:left="5760" w:hanging="360"/>
      </w:pPr>
    </w:lvl>
    <w:lvl w:ilvl="8" w:tplc="8876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7">
    <w:multiLevelType w:val="hybridMultilevel"/>
    <w:lvl w:ilvl="0" w:tplc="73624520">
      <w:start w:val="1"/>
      <w:numFmt w:val="decimal"/>
      <w:lvlText w:val="%1."/>
      <w:lvlJc w:val="left"/>
      <w:pPr>
        <w:ind w:left="720" w:hanging="360"/>
      </w:pPr>
    </w:lvl>
    <w:lvl w:ilvl="1" w:tplc="73624520" w:tentative="1">
      <w:start w:val="1"/>
      <w:numFmt w:val="lowerLetter"/>
      <w:lvlText w:val="%2."/>
      <w:lvlJc w:val="left"/>
      <w:pPr>
        <w:ind w:left="1440" w:hanging="360"/>
      </w:pPr>
    </w:lvl>
    <w:lvl w:ilvl="2" w:tplc="73624520" w:tentative="1">
      <w:start w:val="1"/>
      <w:numFmt w:val="lowerRoman"/>
      <w:lvlText w:val="%3."/>
      <w:lvlJc w:val="right"/>
      <w:pPr>
        <w:ind w:left="2160" w:hanging="180"/>
      </w:pPr>
    </w:lvl>
    <w:lvl w:ilvl="3" w:tplc="73624520" w:tentative="1">
      <w:start w:val="1"/>
      <w:numFmt w:val="decimal"/>
      <w:lvlText w:val="%4."/>
      <w:lvlJc w:val="left"/>
      <w:pPr>
        <w:ind w:left="2880" w:hanging="360"/>
      </w:pPr>
    </w:lvl>
    <w:lvl w:ilvl="4" w:tplc="73624520" w:tentative="1">
      <w:start w:val="1"/>
      <w:numFmt w:val="lowerLetter"/>
      <w:lvlText w:val="%5."/>
      <w:lvlJc w:val="left"/>
      <w:pPr>
        <w:ind w:left="3600" w:hanging="360"/>
      </w:pPr>
    </w:lvl>
    <w:lvl w:ilvl="5" w:tplc="73624520" w:tentative="1">
      <w:start w:val="1"/>
      <w:numFmt w:val="lowerRoman"/>
      <w:lvlText w:val="%6."/>
      <w:lvlJc w:val="right"/>
      <w:pPr>
        <w:ind w:left="4320" w:hanging="180"/>
      </w:pPr>
    </w:lvl>
    <w:lvl w:ilvl="6" w:tplc="73624520" w:tentative="1">
      <w:start w:val="1"/>
      <w:numFmt w:val="decimal"/>
      <w:lvlText w:val="%7."/>
      <w:lvlJc w:val="left"/>
      <w:pPr>
        <w:ind w:left="5040" w:hanging="360"/>
      </w:pPr>
    </w:lvl>
    <w:lvl w:ilvl="7" w:tplc="73624520" w:tentative="1">
      <w:start w:val="1"/>
      <w:numFmt w:val="lowerLetter"/>
      <w:lvlText w:val="%8."/>
      <w:lvlJc w:val="left"/>
      <w:pPr>
        <w:ind w:left="5760" w:hanging="360"/>
      </w:pPr>
    </w:lvl>
    <w:lvl w:ilvl="8" w:tplc="7362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6">
    <w:multiLevelType w:val="hybridMultilevel"/>
    <w:lvl w:ilvl="0" w:tplc="10045369">
      <w:start w:val="1"/>
      <w:numFmt w:val="decimal"/>
      <w:lvlText w:val="%1."/>
      <w:lvlJc w:val="left"/>
      <w:pPr>
        <w:ind w:left="720" w:hanging="360"/>
      </w:pPr>
    </w:lvl>
    <w:lvl w:ilvl="1" w:tplc="10045369" w:tentative="1">
      <w:start w:val="1"/>
      <w:numFmt w:val="lowerLetter"/>
      <w:lvlText w:val="%2."/>
      <w:lvlJc w:val="left"/>
      <w:pPr>
        <w:ind w:left="1440" w:hanging="360"/>
      </w:pPr>
    </w:lvl>
    <w:lvl w:ilvl="2" w:tplc="10045369" w:tentative="1">
      <w:start w:val="1"/>
      <w:numFmt w:val="lowerRoman"/>
      <w:lvlText w:val="%3."/>
      <w:lvlJc w:val="right"/>
      <w:pPr>
        <w:ind w:left="2160" w:hanging="180"/>
      </w:pPr>
    </w:lvl>
    <w:lvl w:ilvl="3" w:tplc="10045369" w:tentative="1">
      <w:start w:val="1"/>
      <w:numFmt w:val="decimal"/>
      <w:lvlText w:val="%4."/>
      <w:lvlJc w:val="left"/>
      <w:pPr>
        <w:ind w:left="2880" w:hanging="360"/>
      </w:pPr>
    </w:lvl>
    <w:lvl w:ilvl="4" w:tplc="10045369" w:tentative="1">
      <w:start w:val="1"/>
      <w:numFmt w:val="lowerLetter"/>
      <w:lvlText w:val="%5."/>
      <w:lvlJc w:val="left"/>
      <w:pPr>
        <w:ind w:left="3600" w:hanging="360"/>
      </w:pPr>
    </w:lvl>
    <w:lvl w:ilvl="5" w:tplc="10045369" w:tentative="1">
      <w:start w:val="1"/>
      <w:numFmt w:val="lowerRoman"/>
      <w:lvlText w:val="%6."/>
      <w:lvlJc w:val="right"/>
      <w:pPr>
        <w:ind w:left="4320" w:hanging="180"/>
      </w:pPr>
    </w:lvl>
    <w:lvl w:ilvl="6" w:tplc="10045369" w:tentative="1">
      <w:start w:val="1"/>
      <w:numFmt w:val="decimal"/>
      <w:lvlText w:val="%7."/>
      <w:lvlJc w:val="left"/>
      <w:pPr>
        <w:ind w:left="5040" w:hanging="360"/>
      </w:pPr>
    </w:lvl>
    <w:lvl w:ilvl="7" w:tplc="10045369" w:tentative="1">
      <w:start w:val="1"/>
      <w:numFmt w:val="lowerLetter"/>
      <w:lvlText w:val="%8."/>
      <w:lvlJc w:val="left"/>
      <w:pPr>
        <w:ind w:left="5760" w:hanging="360"/>
      </w:pPr>
    </w:lvl>
    <w:lvl w:ilvl="8" w:tplc="10045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5">
    <w:multiLevelType w:val="hybridMultilevel"/>
    <w:lvl w:ilvl="0" w:tplc="44059804">
      <w:start w:val="1"/>
      <w:numFmt w:val="decimal"/>
      <w:lvlText w:val="%1."/>
      <w:lvlJc w:val="left"/>
      <w:pPr>
        <w:ind w:left="720" w:hanging="360"/>
      </w:pPr>
    </w:lvl>
    <w:lvl w:ilvl="1" w:tplc="44059804" w:tentative="1">
      <w:start w:val="1"/>
      <w:numFmt w:val="lowerLetter"/>
      <w:lvlText w:val="%2."/>
      <w:lvlJc w:val="left"/>
      <w:pPr>
        <w:ind w:left="1440" w:hanging="360"/>
      </w:pPr>
    </w:lvl>
    <w:lvl w:ilvl="2" w:tplc="44059804" w:tentative="1">
      <w:start w:val="1"/>
      <w:numFmt w:val="lowerRoman"/>
      <w:lvlText w:val="%3."/>
      <w:lvlJc w:val="right"/>
      <w:pPr>
        <w:ind w:left="2160" w:hanging="180"/>
      </w:pPr>
    </w:lvl>
    <w:lvl w:ilvl="3" w:tplc="44059804" w:tentative="1">
      <w:start w:val="1"/>
      <w:numFmt w:val="decimal"/>
      <w:lvlText w:val="%4."/>
      <w:lvlJc w:val="left"/>
      <w:pPr>
        <w:ind w:left="2880" w:hanging="360"/>
      </w:pPr>
    </w:lvl>
    <w:lvl w:ilvl="4" w:tplc="44059804" w:tentative="1">
      <w:start w:val="1"/>
      <w:numFmt w:val="lowerLetter"/>
      <w:lvlText w:val="%5."/>
      <w:lvlJc w:val="left"/>
      <w:pPr>
        <w:ind w:left="3600" w:hanging="360"/>
      </w:pPr>
    </w:lvl>
    <w:lvl w:ilvl="5" w:tplc="44059804" w:tentative="1">
      <w:start w:val="1"/>
      <w:numFmt w:val="lowerRoman"/>
      <w:lvlText w:val="%6."/>
      <w:lvlJc w:val="right"/>
      <w:pPr>
        <w:ind w:left="4320" w:hanging="180"/>
      </w:pPr>
    </w:lvl>
    <w:lvl w:ilvl="6" w:tplc="44059804" w:tentative="1">
      <w:start w:val="1"/>
      <w:numFmt w:val="decimal"/>
      <w:lvlText w:val="%7."/>
      <w:lvlJc w:val="left"/>
      <w:pPr>
        <w:ind w:left="5040" w:hanging="360"/>
      </w:pPr>
    </w:lvl>
    <w:lvl w:ilvl="7" w:tplc="44059804" w:tentative="1">
      <w:start w:val="1"/>
      <w:numFmt w:val="lowerLetter"/>
      <w:lvlText w:val="%8."/>
      <w:lvlJc w:val="left"/>
      <w:pPr>
        <w:ind w:left="5760" w:hanging="360"/>
      </w:pPr>
    </w:lvl>
    <w:lvl w:ilvl="8" w:tplc="44059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4">
    <w:multiLevelType w:val="hybridMultilevel"/>
    <w:lvl w:ilvl="0" w:tplc="69582874">
      <w:start w:val="1"/>
      <w:numFmt w:val="decimal"/>
      <w:lvlText w:val="%1."/>
      <w:lvlJc w:val="left"/>
      <w:pPr>
        <w:ind w:left="720" w:hanging="360"/>
      </w:pPr>
    </w:lvl>
    <w:lvl w:ilvl="1" w:tplc="69582874" w:tentative="1">
      <w:start w:val="1"/>
      <w:numFmt w:val="lowerLetter"/>
      <w:lvlText w:val="%2."/>
      <w:lvlJc w:val="left"/>
      <w:pPr>
        <w:ind w:left="1440" w:hanging="360"/>
      </w:pPr>
    </w:lvl>
    <w:lvl w:ilvl="2" w:tplc="69582874" w:tentative="1">
      <w:start w:val="1"/>
      <w:numFmt w:val="lowerRoman"/>
      <w:lvlText w:val="%3."/>
      <w:lvlJc w:val="right"/>
      <w:pPr>
        <w:ind w:left="2160" w:hanging="180"/>
      </w:pPr>
    </w:lvl>
    <w:lvl w:ilvl="3" w:tplc="69582874" w:tentative="1">
      <w:start w:val="1"/>
      <w:numFmt w:val="decimal"/>
      <w:lvlText w:val="%4."/>
      <w:lvlJc w:val="left"/>
      <w:pPr>
        <w:ind w:left="2880" w:hanging="360"/>
      </w:pPr>
    </w:lvl>
    <w:lvl w:ilvl="4" w:tplc="69582874" w:tentative="1">
      <w:start w:val="1"/>
      <w:numFmt w:val="lowerLetter"/>
      <w:lvlText w:val="%5."/>
      <w:lvlJc w:val="left"/>
      <w:pPr>
        <w:ind w:left="3600" w:hanging="360"/>
      </w:pPr>
    </w:lvl>
    <w:lvl w:ilvl="5" w:tplc="69582874" w:tentative="1">
      <w:start w:val="1"/>
      <w:numFmt w:val="lowerRoman"/>
      <w:lvlText w:val="%6."/>
      <w:lvlJc w:val="right"/>
      <w:pPr>
        <w:ind w:left="4320" w:hanging="180"/>
      </w:pPr>
    </w:lvl>
    <w:lvl w:ilvl="6" w:tplc="69582874" w:tentative="1">
      <w:start w:val="1"/>
      <w:numFmt w:val="decimal"/>
      <w:lvlText w:val="%7."/>
      <w:lvlJc w:val="left"/>
      <w:pPr>
        <w:ind w:left="5040" w:hanging="360"/>
      </w:pPr>
    </w:lvl>
    <w:lvl w:ilvl="7" w:tplc="69582874" w:tentative="1">
      <w:start w:val="1"/>
      <w:numFmt w:val="lowerLetter"/>
      <w:lvlText w:val="%8."/>
      <w:lvlJc w:val="left"/>
      <w:pPr>
        <w:ind w:left="5760" w:hanging="360"/>
      </w:pPr>
    </w:lvl>
    <w:lvl w:ilvl="8" w:tplc="6958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3">
    <w:multiLevelType w:val="hybridMultilevel"/>
    <w:lvl w:ilvl="0" w:tplc="68060053">
      <w:start w:val="1"/>
      <w:numFmt w:val="decimal"/>
      <w:lvlText w:val="%1."/>
      <w:lvlJc w:val="left"/>
      <w:pPr>
        <w:ind w:left="720" w:hanging="360"/>
      </w:pPr>
    </w:lvl>
    <w:lvl w:ilvl="1" w:tplc="68060053" w:tentative="1">
      <w:start w:val="1"/>
      <w:numFmt w:val="lowerLetter"/>
      <w:lvlText w:val="%2."/>
      <w:lvlJc w:val="left"/>
      <w:pPr>
        <w:ind w:left="1440" w:hanging="360"/>
      </w:pPr>
    </w:lvl>
    <w:lvl w:ilvl="2" w:tplc="68060053" w:tentative="1">
      <w:start w:val="1"/>
      <w:numFmt w:val="lowerRoman"/>
      <w:lvlText w:val="%3."/>
      <w:lvlJc w:val="right"/>
      <w:pPr>
        <w:ind w:left="2160" w:hanging="180"/>
      </w:pPr>
    </w:lvl>
    <w:lvl w:ilvl="3" w:tplc="68060053" w:tentative="1">
      <w:start w:val="1"/>
      <w:numFmt w:val="decimal"/>
      <w:lvlText w:val="%4."/>
      <w:lvlJc w:val="left"/>
      <w:pPr>
        <w:ind w:left="2880" w:hanging="360"/>
      </w:pPr>
    </w:lvl>
    <w:lvl w:ilvl="4" w:tplc="68060053" w:tentative="1">
      <w:start w:val="1"/>
      <w:numFmt w:val="lowerLetter"/>
      <w:lvlText w:val="%5."/>
      <w:lvlJc w:val="left"/>
      <w:pPr>
        <w:ind w:left="3600" w:hanging="360"/>
      </w:pPr>
    </w:lvl>
    <w:lvl w:ilvl="5" w:tplc="68060053" w:tentative="1">
      <w:start w:val="1"/>
      <w:numFmt w:val="lowerRoman"/>
      <w:lvlText w:val="%6."/>
      <w:lvlJc w:val="right"/>
      <w:pPr>
        <w:ind w:left="4320" w:hanging="180"/>
      </w:pPr>
    </w:lvl>
    <w:lvl w:ilvl="6" w:tplc="68060053" w:tentative="1">
      <w:start w:val="1"/>
      <w:numFmt w:val="decimal"/>
      <w:lvlText w:val="%7."/>
      <w:lvlJc w:val="left"/>
      <w:pPr>
        <w:ind w:left="5040" w:hanging="360"/>
      </w:pPr>
    </w:lvl>
    <w:lvl w:ilvl="7" w:tplc="68060053" w:tentative="1">
      <w:start w:val="1"/>
      <w:numFmt w:val="lowerLetter"/>
      <w:lvlText w:val="%8."/>
      <w:lvlJc w:val="left"/>
      <w:pPr>
        <w:ind w:left="5760" w:hanging="360"/>
      </w:pPr>
    </w:lvl>
    <w:lvl w:ilvl="8" w:tplc="6806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2">
    <w:multiLevelType w:val="hybridMultilevel"/>
    <w:lvl w:ilvl="0" w:tplc="63851954">
      <w:start w:val="1"/>
      <w:numFmt w:val="decimal"/>
      <w:lvlText w:val="%1."/>
      <w:lvlJc w:val="left"/>
      <w:pPr>
        <w:ind w:left="720" w:hanging="360"/>
      </w:pPr>
    </w:lvl>
    <w:lvl w:ilvl="1" w:tplc="63851954" w:tentative="1">
      <w:start w:val="1"/>
      <w:numFmt w:val="lowerLetter"/>
      <w:lvlText w:val="%2."/>
      <w:lvlJc w:val="left"/>
      <w:pPr>
        <w:ind w:left="1440" w:hanging="360"/>
      </w:pPr>
    </w:lvl>
    <w:lvl w:ilvl="2" w:tplc="63851954" w:tentative="1">
      <w:start w:val="1"/>
      <w:numFmt w:val="lowerRoman"/>
      <w:lvlText w:val="%3."/>
      <w:lvlJc w:val="right"/>
      <w:pPr>
        <w:ind w:left="2160" w:hanging="180"/>
      </w:pPr>
    </w:lvl>
    <w:lvl w:ilvl="3" w:tplc="63851954" w:tentative="1">
      <w:start w:val="1"/>
      <w:numFmt w:val="decimal"/>
      <w:lvlText w:val="%4."/>
      <w:lvlJc w:val="left"/>
      <w:pPr>
        <w:ind w:left="2880" w:hanging="360"/>
      </w:pPr>
    </w:lvl>
    <w:lvl w:ilvl="4" w:tplc="63851954" w:tentative="1">
      <w:start w:val="1"/>
      <w:numFmt w:val="lowerLetter"/>
      <w:lvlText w:val="%5."/>
      <w:lvlJc w:val="left"/>
      <w:pPr>
        <w:ind w:left="3600" w:hanging="360"/>
      </w:pPr>
    </w:lvl>
    <w:lvl w:ilvl="5" w:tplc="63851954" w:tentative="1">
      <w:start w:val="1"/>
      <w:numFmt w:val="lowerRoman"/>
      <w:lvlText w:val="%6."/>
      <w:lvlJc w:val="right"/>
      <w:pPr>
        <w:ind w:left="4320" w:hanging="180"/>
      </w:pPr>
    </w:lvl>
    <w:lvl w:ilvl="6" w:tplc="63851954" w:tentative="1">
      <w:start w:val="1"/>
      <w:numFmt w:val="decimal"/>
      <w:lvlText w:val="%7."/>
      <w:lvlJc w:val="left"/>
      <w:pPr>
        <w:ind w:left="5040" w:hanging="360"/>
      </w:pPr>
    </w:lvl>
    <w:lvl w:ilvl="7" w:tplc="63851954" w:tentative="1">
      <w:start w:val="1"/>
      <w:numFmt w:val="lowerLetter"/>
      <w:lvlText w:val="%8."/>
      <w:lvlJc w:val="left"/>
      <w:pPr>
        <w:ind w:left="5760" w:hanging="360"/>
      </w:pPr>
    </w:lvl>
    <w:lvl w:ilvl="8" w:tplc="6385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1">
    <w:multiLevelType w:val="hybridMultilevel"/>
    <w:lvl w:ilvl="0" w:tplc="59588011">
      <w:start w:val="1"/>
      <w:numFmt w:val="decimal"/>
      <w:lvlText w:val="%1."/>
      <w:lvlJc w:val="left"/>
      <w:pPr>
        <w:ind w:left="720" w:hanging="360"/>
      </w:pPr>
    </w:lvl>
    <w:lvl w:ilvl="1" w:tplc="59588011" w:tentative="1">
      <w:start w:val="1"/>
      <w:numFmt w:val="lowerLetter"/>
      <w:lvlText w:val="%2."/>
      <w:lvlJc w:val="left"/>
      <w:pPr>
        <w:ind w:left="1440" w:hanging="360"/>
      </w:pPr>
    </w:lvl>
    <w:lvl w:ilvl="2" w:tplc="59588011" w:tentative="1">
      <w:start w:val="1"/>
      <w:numFmt w:val="lowerRoman"/>
      <w:lvlText w:val="%3."/>
      <w:lvlJc w:val="right"/>
      <w:pPr>
        <w:ind w:left="2160" w:hanging="180"/>
      </w:pPr>
    </w:lvl>
    <w:lvl w:ilvl="3" w:tplc="59588011" w:tentative="1">
      <w:start w:val="1"/>
      <w:numFmt w:val="decimal"/>
      <w:lvlText w:val="%4."/>
      <w:lvlJc w:val="left"/>
      <w:pPr>
        <w:ind w:left="2880" w:hanging="360"/>
      </w:pPr>
    </w:lvl>
    <w:lvl w:ilvl="4" w:tplc="59588011" w:tentative="1">
      <w:start w:val="1"/>
      <w:numFmt w:val="lowerLetter"/>
      <w:lvlText w:val="%5."/>
      <w:lvlJc w:val="left"/>
      <w:pPr>
        <w:ind w:left="3600" w:hanging="360"/>
      </w:pPr>
    </w:lvl>
    <w:lvl w:ilvl="5" w:tplc="59588011" w:tentative="1">
      <w:start w:val="1"/>
      <w:numFmt w:val="lowerRoman"/>
      <w:lvlText w:val="%6."/>
      <w:lvlJc w:val="right"/>
      <w:pPr>
        <w:ind w:left="4320" w:hanging="180"/>
      </w:pPr>
    </w:lvl>
    <w:lvl w:ilvl="6" w:tplc="59588011" w:tentative="1">
      <w:start w:val="1"/>
      <w:numFmt w:val="decimal"/>
      <w:lvlText w:val="%7."/>
      <w:lvlJc w:val="left"/>
      <w:pPr>
        <w:ind w:left="5040" w:hanging="360"/>
      </w:pPr>
    </w:lvl>
    <w:lvl w:ilvl="7" w:tplc="59588011" w:tentative="1">
      <w:start w:val="1"/>
      <w:numFmt w:val="lowerLetter"/>
      <w:lvlText w:val="%8."/>
      <w:lvlJc w:val="left"/>
      <w:pPr>
        <w:ind w:left="5760" w:hanging="360"/>
      </w:pPr>
    </w:lvl>
    <w:lvl w:ilvl="8" w:tplc="5958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0">
    <w:multiLevelType w:val="hybridMultilevel"/>
    <w:lvl w:ilvl="0" w:tplc="48102066">
      <w:start w:val="1"/>
      <w:numFmt w:val="decimal"/>
      <w:lvlText w:val="%1."/>
      <w:lvlJc w:val="left"/>
      <w:pPr>
        <w:ind w:left="720" w:hanging="360"/>
      </w:pPr>
    </w:lvl>
    <w:lvl w:ilvl="1" w:tplc="48102066" w:tentative="1">
      <w:start w:val="1"/>
      <w:numFmt w:val="lowerLetter"/>
      <w:lvlText w:val="%2."/>
      <w:lvlJc w:val="left"/>
      <w:pPr>
        <w:ind w:left="1440" w:hanging="360"/>
      </w:pPr>
    </w:lvl>
    <w:lvl w:ilvl="2" w:tplc="48102066" w:tentative="1">
      <w:start w:val="1"/>
      <w:numFmt w:val="lowerRoman"/>
      <w:lvlText w:val="%3."/>
      <w:lvlJc w:val="right"/>
      <w:pPr>
        <w:ind w:left="2160" w:hanging="180"/>
      </w:pPr>
    </w:lvl>
    <w:lvl w:ilvl="3" w:tplc="48102066" w:tentative="1">
      <w:start w:val="1"/>
      <w:numFmt w:val="decimal"/>
      <w:lvlText w:val="%4."/>
      <w:lvlJc w:val="left"/>
      <w:pPr>
        <w:ind w:left="2880" w:hanging="360"/>
      </w:pPr>
    </w:lvl>
    <w:lvl w:ilvl="4" w:tplc="48102066" w:tentative="1">
      <w:start w:val="1"/>
      <w:numFmt w:val="lowerLetter"/>
      <w:lvlText w:val="%5."/>
      <w:lvlJc w:val="left"/>
      <w:pPr>
        <w:ind w:left="3600" w:hanging="360"/>
      </w:pPr>
    </w:lvl>
    <w:lvl w:ilvl="5" w:tplc="48102066" w:tentative="1">
      <w:start w:val="1"/>
      <w:numFmt w:val="lowerRoman"/>
      <w:lvlText w:val="%6."/>
      <w:lvlJc w:val="right"/>
      <w:pPr>
        <w:ind w:left="4320" w:hanging="180"/>
      </w:pPr>
    </w:lvl>
    <w:lvl w:ilvl="6" w:tplc="48102066" w:tentative="1">
      <w:start w:val="1"/>
      <w:numFmt w:val="decimal"/>
      <w:lvlText w:val="%7."/>
      <w:lvlJc w:val="left"/>
      <w:pPr>
        <w:ind w:left="5040" w:hanging="360"/>
      </w:pPr>
    </w:lvl>
    <w:lvl w:ilvl="7" w:tplc="48102066" w:tentative="1">
      <w:start w:val="1"/>
      <w:numFmt w:val="lowerLetter"/>
      <w:lvlText w:val="%8."/>
      <w:lvlJc w:val="left"/>
      <w:pPr>
        <w:ind w:left="5760" w:hanging="360"/>
      </w:pPr>
    </w:lvl>
    <w:lvl w:ilvl="8" w:tplc="48102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9">
    <w:multiLevelType w:val="hybridMultilevel"/>
    <w:lvl w:ilvl="0" w:tplc="65478093">
      <w:start w:val="1"/>
      <w:numFmt w:val="decimal"/>
      <w:lvlText w:val="%1."/>
      <w:lvlJc w:val="left"/>
      <w:pPr>
        <w:ind w:left="720" w:hanging="360"/>
      </w:pPr>
    </w:lvl>
    <w:lvl w:ilvl="1" w:tplc="65478093" w:tentative="1">
      <w:start w:val="1"/>
      <w:numFmt w:val="lowerLetter"/>
      <w:lvlText w:val="%2."/>
      <w:lvlJc w:val="left"/>
      <w:pPr>
        <w:ind w:left="1440" w:hanging="360"/>
      </w:pPr>
    </w:lvl>
    <w:lvl w:ilvl="2" w:tplc="65478093" w:tentative="1">
      <w:start w:val="1"/>
      <w:numFmt w:val="lowerRoman"/>
      <w:lvlText w:val="%3."/>
      <w:lvlJc w:val="right"/>
      <w:pPr>
        <w:ind w:left="2160" w:hanging="180"/>
      </w:pPr>
    </w:lvl>
    <w:lvl w:ilvl="3" w:tplc="65478093" w:tentative="1">
      <w:start w:val="1"/>
      <w:numFmt w:val="decimal"/>
      <w:lvlText w:val="%4."/>
      <w:lvlJc w:val="left"/>
      <w:pPr>
        <w:ind w:left="2880" w:hanging="360"/>
      </w:pPr>
    </w:lvl>
    <w:lvl w:ilvl="4" w:tplc="65478093" w:tentative="1">
      <w:start w:val="1"/>
      <w:numFmt w:val="lowerLetter"/>
      <w:lvlText w:val="%5."/>
      <w:lvlJc w:val="left"/>
      <w:pPr>
        <w:ind w:left="3600" w:hanging="360"/>
      </w:pPr>
    </w:lvl>
    <w:lvl w:ilvl="5" w:tplc="65478093" w:tentative="1">
      <w:start w:val="1"/>
      <w:numFmt w:val="lowerRoman"/>
      <w:lvlText w:val="%6."/>
      <w:lvlJc w:val="right"/>
      <w:pPr>
        <w:ind w:left="4320" w:hanging="180"/>
      </w:pPr>
    </w:lvl>
    <w:lvl w:ilvl="6" w:tplc="65478093" w:tentative="1">
      <w:start w:val="1"/>
      <w:numFmt w:val="decimal"/>
      <w:lvlText w:val="%7."/>
      <w:lvlJc w:val="left"/>
      <w:pPr>
        <w:ind w:left="5040" w:hanging="360"/>
      </w:pPr>
    </w:lvl>
    <w:lvl w:ilvl="7" w:tplc="65478093" w:tentative="1">
      <w:start w:val="1"/>
      <w:numFmt w:val="lowerLetter"/>
      <w:lvlText w:val="%8."/>
      <w:lvlJc w:val="left"/>
      <w:pPr>
        <w:ind w:left="5760" w:hanging="360"/>
      </w:pPr>
    </w:lvl>
    <w:lvl w:ilvl="8" w:tplc="6547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8">
    <w:multiLevelType w:val="hybridMultilevel"/>
    <w:lvl w:ilvl="0" w:tplc="57319226">
      <w:start w:val="1"/>
      <w:numFmt w:val="decimal"/>
      <w:lvlText w:val="%1."/>
      <w:lvlJc w:val="left"/>
      <w:pPr>
        <w:ind w:left="720" w:hanging="360"/>
      </w:pPr>
    </w:lvl>
    <w:lvl w:ilvl="1" w:tplc="57319226" w:tentative="1">
      <w:start w:val="1"/>
      <w:numFmt w:val="lowerLetter"/>
      <w:lvlText w:val="%2."/>
      <w:lvlJc w:val="left"/>
      <w:pPr>
        <w:ind w:left="1440" w:hanging="360"/>
      </w:pPr>
    </w:lvl>
    <w:lvl w:ilvl="2" w:tplc="57319226" w:tentative="1">
      <w:start w:val="1"/>
      <w:numFmt w:val="lowerRoman"/>
      <w:lvlText w:val="%3."/>
      <w:lvlJc w:val="right"/>
      <w:pPr>
        <w:ind w:left="2160" w:hanging="180"/>
      </w:pPr>
    </w:lvl>
    <w:lvl w:ilvl="3" w:tplc="57319226" w:tentative="1">
      <w:start w:val="1"/>
      <w:numFmt w:val="decimal"/>
      <w:lvlText w:val="%4."/>
      <w:lvlJc w:val="left"/>
      <w:pPr>
        <w:ind w:left="2880" w:hanging="360"/>
      </w:pPr>
    </w:lvl>
    <w:lvl w:ilvl="4" w:tplc="57319226" w:tentative="1">
      <w:start w:val="1"/>
      <w:numFmt w:val="lowerLetter"/>
      <w:lvlText w:val="%5."/>
      <w:lvlJc w:val="left"/>
      <w:pPr>
        <w:ind w:left="3600" w:hanging="360"/>
      </w:pPr>
    </w:lvl>
    <w:lvl w:ilvl="5" w:tplc="57319226" w:tentative="1">
      <w:start w:val="1"/>
      <w:numFmt w:val="lowerRoman"/>
      <w:lvlText w:val="%6."/>
      <w:lvlJc w:val="right"/>
      <w:pPr>
        <w:ind w:left="4320" w:hanging="180"/>
      </w:pPr>
    </w:lvl>
    <w:lvl w:ilvl="6" w:tplc="57319226" w:tentative="1">
      <w:start w:val="1"/>
      <w:numFmt w:val="decimal"/>
      <w:lvlText w:val="%7."/>
      <w:lvlJc w:val="left"/>
      <w:pPr>
        <w:ind w:left="5040" w:hanging="360"/>
      </w:pPr>
    </w:lvl>
    <w:lvl w:ilvl="7" w:tplc="57319226" w:tentative="1">
      <w:start w:val="1"/>
      <w:numFmt w:val="lowerLetter"/>
      <w:lvlText w:val="%8."/>
      <w:lvlJc w:val="left"/>
      <w:pPr>
        <w:ind w:left="5760" w:hanging="360"/>
      </w:pPr>
    </w:lvl>
    <w:lvl w:ilvl="8" w:tplc="5731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7">
    <w:multiLevelType w:val="hybridMultilevel"/>
    <w:lvl w:ilvl="0" w:tplc="28290803">
      <w:start w:val="1"/>
      <w:numFmt w:val="decimal"/>
      <w:lvlText w:val="%1."/>
      <w:lvlJc w:val="left"/>
      <w:pPr>
        <w:ind w:left="720" w:hanging="360"/>
      </w:pPr>
    </w:lvl>
    <w:lvl w:ilvl="1" w:tplc="28290803" w:tentative="1">
      <w:start w:val="1"/>
      <w:numFmt w:val="lowerLetter"/>
      <w:lvlText w:val="%2."/>
      <w:lvlJc w:val="left"/>
      <w:pPr>
        <w:ind w:left="1440" w:hanging="360"/>
      </w:pPr>
    </w:lvl>
    <w:lvl w:ilvl="2" w:tplc="28290803" w:tentative="1">
      <w:start w:val="1"/>
      <w:numFmt w:val="lowerRoman"/>
      <w:lvlText w:val="%3."/>
      <w:lvlJc w:val="right"/>
      <w:pPr>
        <w:ind w:left="2160" w:hanging="180"/>
      </w:pPr>
    </w:lvl>
    <w:lvl w:ilvl="3" w:tplc="28290803" w:tentative="1">
      <w:start w:val="1"/>
      <w:numFmt w:val="decimal"/>
      <w:lvlText w:val="%4."/>
      <w:lvlJc w:val="left"/>
      <w:pPr>
        <w:ind w:left="2880" w:hanging="360"/>
      </w:pPr>
    </w:lvl>
    <w:lvl w:ilvl="4" w:tplc="28290803" w:tentative="1">
      <w:start w:val="1"/>
      <w:numFmt w:val="lowerLetter"/>
      <w:lvlText w:val="%5."/>
      <w:lvlJc w:val="left"/>
      <w:pPr>
        <w:ind w:left="3600" w:hanging="360"/>
      </w:pPr>
    </w:lvl>
    <w:lvl w:ilvl="5" w:tplc="28290803" w:tentative="1">
      <w:start w:val="1"/>
      <w:numFmt w:val="lowerRoman"/>
      <w:lvlText w:val="%6."/>
      <w:lvlJc w:val="right"/>
      <w:pPr>
        <w:ind w:left="4320" w:hanging="180"/>
      </w:pPr>
    </w:lvl>
    <w:lvl w:ilvl="6" w:tplc="28290803" w:tentative="1">
      <w:start w:val="1"/>
      <w:numFmt w:val="decimal"/>
      <w:lvlText w:val="%7."/>
      <w:lvlJc w:val="left"/>
      <w:pPr>
        <w:ind w:left="5040" w:hanging="360"/>
      </w:pPr>
    </w:lvl>
    <w:lvl w:ilvl="7" w:tplc="28290803" w:tentative="1">
      <w:start w:val="1"/>
      <w:numFmt w:val="lowerLetter"/>
      <w:lvlText w:val="%8."/>
      <w:lvlJc w:val="left"/>
      <w:pPr>
        <w:ind w:left="5760" w:hanging="360"/>
      </w:pPr>
    </w:lvl>
    <w:lvl w:ilvl="8" w:tplc="2829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6">
    <w:multiLevelType w:val="hybridMultilevel"/>
    <w:lvl w:ilvl="0" w:tplc="43595675">
      <w:start w:val="1"/>
      <w:numFmt w:val="decimal"/>
      <w:lvlText w:val="%1."/>
      <w:lvlJc w:val="left"/>
      <w:pPr>
        <w:ind w:left="720" w:hanging="360"/>
      </w:pPr>
    </w:lvl>
    <w:lvl w:ilvl="1" w:tplc="43595675" w:tentative="1">
      <w:start w:val="1"/>
      <w:numFmt w:val="lowerLetter"/>
      <w:lvlText w:val="%2."/>
      <w:lvlJc w:val="left"/>
      <w:pPr>
        <w:ind w:left="1440" w:hanging="360"/>
      </w:pPr>
    </w:lvl>
    <w:lvl w:ilvl="2" w:tplc="43595675" w:tentative="1">
      <w:start w:val="1"/>
      <w:numFmt w:val="lowerRoman"/>
      <w:lvlText w:val="%3."/>
      <w:lvlJc w:val="right"/>
      <w:pPr>
        <w:ind w:left="2160" w:hanging="180"/>
      </w:pPr>
    </w:lvl>
    <w:lvl w:ilvl="3" w:tplc="43595675" w:tentative="1">
      <w:start w:val="1"/>
      <w:numFmt w:val="decimal"/>
      <w:lvlText w:val="%4."/>
      <w:lvlJc w:val="left"/>
      <w:pPr>
        <w:ind w:left="2880" w:hanging="360"/>
      </w:pPr>
    </w:lvl>
    <w:lvl w:ilvl="4" w:tplc="43595675" w:tentative="1">
      <w:start w:val="1"/>
      <w:numFmt w:val="lowerLetter"/>
      <w:lvlText w:val="%5."/>
      <w:lvlJc w:val="left"/>
      <w:pPr>
        <w:ind w:left="3600" w:hanging="360"/>
      </w:pPr>
    </w:lvl>
    <w:lvl w:ilvl="5" w:tplc="43595675" w:tentative="1">
      <w:start w:val="1"/>
      <w:numFmt w:val="lowerRoman"/>
      <w:lvlText w:val="%6."/>
      <w:lvlJc w:val="right"/>
      <w:pPr>
        <w:ind w:left="4320" w:hanging="180"/>
      </w:pPr>
    </w:lvl>
    <w:lvl w:ilvl="6" w:tplc="43595675" w:tentative="1">
      <w:start w:val="1"/>
      <w:numFmt w:val="decimal"/>
      <w:lvlText w:val="%7."/>
      <w:lvlJc w:val="left"/>
      <w:pPr>
        <w:ind w:left="5040" w:hanging="360"/>
      </w:pPr>
    </w:lvl>
    <w:lvl w:ilvl="7" w:tplc="43595675" w:tentative="1">
      <w:start w:val="1"/>
      <w:numFmt w:val="lowerLetter"/>
      <w:lvlText w:val="%8."/>
      <w:lvlJc w:val="left"/>
      <w:pPr>
        <w:ind w:left="5760" w:hanging="360"/>
      </w:pPr>
    </w:lvl>
    <w:lvl w:ilvl="8" w:tplc="4359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5">
    <w:multiLevelType w:val="hybridMultilevel"/>
    <w:lvl w:ilvl="0" w:tplc="19483805">
      <w:start w:val="1"/>
      <w:numFmt w:val="decimal"/>
      <w:lvlText w:val="%1."/>
      <w:lvlJc w:val="left"/>
      <w:pPr>
        <w:ind w:left="720" w:hanging="360"/>
      </w:pPr>
    </w:lvl>
    <w:lvl w:ilvl="1" w:tplc="19483805" w:tentative="1">
      <w:start w:val="1"/>
      <w:numFmt w:val="lowerLetter"/>
      <w:lvlText w:val="%2."/>
      <w:lvlJc w:val="left"/>
      <w:pPr>
        <w:ind w:left="1440" w:hanging="360"/>
      </w:pPr>
    </w:lvl>
    <w:lvl w:ilvl="2" w:tplc="19483805" w:tentative="1">
      <w:start w:val="1"/>
      <w:numFmt w:val="lowerRoman"/>
      <w:lvlText w:val="%3."/>
      <w:lvlJc w:val="right"/>
      <w:pPr>
        <w:ind w:left="2160" w:hanging="180"/>
      </w:pPr>
    </w:lvl>
    <w:lvl w:ilvl="3" w:tplc="19483805" w:tentative="1">
      <w:start w:val="1"/>
      <w:numFmt w:val="decimal"/>
      <w:lvlText w:val="%4."/>
      <w:lvlJc w:val="left"/>
      <w:pPr>
        <w:ind w:left="2880" w:hanging="360"/>
      </w:pPr>
    </w:lvl>
    <w:lvl w:ilvl="4" w:tplc="19483805" w:tentative="1">
      <w:start w:val="1"/>
      <w:numFmt w:val="lowerLetter"/>
      <w:lvlText w:val="%5."/>
      <w:lvlJc w:val="left"/>
      <w:pPr>
        <w:ind w:left="3600" w:hanging="360"/>
      </w:pPr>
    </w:lvl>
    <w:lvl w:ilvl="5" w:tplc="19483805" w:tentative="1">
      <w:start w:val="1"/>
      <w:numFmt w:val="lowerRoman"/>
      <w:lvlText w:val="%6."/>
      <w:lvlJc w:val="right"/>
      <w:pPr>
        <w:ind w:left="4320" w:hanging="180"/>
      </w:pPr>
    </w:lvl>
    <w:lvl w:ilvl="6" w:tplc="19483805" w:tentative="1">
      <w:start w:val="1"/>
      <w:numFmt w:val="decimal"/>
      <w:lvlText w:val="%7."/>
      <w:lvlJc w:val="left"/>
      <w:pPr>
        <w:ind w:left="5040" w:hanging="360"/>
      </w:pPr>
    </w:lvl>
    <w:lvl w:ilvl="7" w:tplc="19483805" w:tentative="1">
      <w:start w:val="1"/>
      <w:numFmt w:val="lowerLetter"/>
      <w:lvlText w:val="%8."/>
      <w:lvlJc w:val="left"/>
      <w:pPr>
        <w:ind w:left="5760" w:hanging="360"/>
      </w:pPr>
    </w:lvl>
    <w:lvl w:ilvl="8" w:tplc="1948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4">
    <w:multiLevelType w:val="hybridMultilevel"/>
    <w:lvl w:ilvl="0" w:tplc="52631157">
      <w:start w:val="1"/>
      <w:numFmt w:val="decimal"/>
      <w:lvlText w:val="%1."/>
      <w:lvlJc w:val="left"/>
      <w:pPr>
        <w:ind w:left="720" w:hanging="360"/>
      </w:pPr>
    </w:lvl>
    <w:lvl w:ilvl="1" w:tplc="52631157" w:tentative="1">
      <w:start w:val="1"/>
      <w:numFmt w:val="lowerLetter"/>
      <w:lvlText w:val="%2."/>
      <w:lvlJc w:val="left"/>
      <w:pPr>
        <w:ind w:left="1440" w:hanging="360"/>
      </w:pPr>
    </w:lvl>
    <w:lvl w:ilvl="2" w:tplc="52631157" w:tentative="1">
      <w:start w:val="1"/>
      <w:numFmt w:val="lowerRoman"/>
      <w:lvlText w:val="%3."/>
      <w:lvlJc w:val="right"/>
      <w:pPr>
        <w:ind w:left="2160" w:hanging="180"/>
      </w:pPr>
    </w:lvl>
    <w:lvl w:ilvl="3" w:tplc="52631157" w:tentative="1">
      <w:start w:val="1"/>
      <w:numFmt w:val="decimal"/>
      <w:lvlText w:val="%4."/>
      <w:lvlJc w:val="left"/>
      <w:pPr>
        <w:ind w:left="2880" w:hanging="360"/>
      </w:pPr>
    </w:lvl>
    <w:lvl w:ilvl="4" w:tplc="52631157" w:tentative="1">
      <w:start w:val="1"/>
      <w:numFmt w:val="lowerLetter"/>
      <w:lvlText w:val="%5."/>
      <w:lvlJc w:val="left"/>
      <w:pPr>
        <w:ind w:left="3600" w:hanging="360"/>
      </w:pPr>
    </w:lvl>
    <w:lvl w:ilvl="5" w:tplc="52631157" w:tentative="1">
      <w:start w:val="1"/>
      <w:numFmt w:val="lowerRoman"/>
      <w:lvlText w:val="%6."/>
      <w:lvlJc w:val="right"/>
      <w:pPr>
        <w:ind w:left="4320" w:hanging="180"/>
      </w:pPr>
    </w:lvl>
    <w:lvl w:ilvl="6" w:tplc="52631157" w:tentative="1">
      <w:start w:val="1"/>
      <w:numFmt w:val="decimal"/>
      <w:lvlText w:val="%7."/>
      <w:lvlJc w:val="left"/>
      <w:pPr>
        <w:ind w:left="5040" w:hanging="360"/>
      </w:pPr>
    </w:lvl>
    <w:lvl w:ilvl="7" w:tplc="52631157" w:tentative="1">
      <w:start w:val="1"/>
      <w:numFmt w:val="lowerLetter"/>
      <w:lvlText w:val="%8."/>
      <w:lvlJc w:val="left"/>
      <w:pPr>
        <w:ind w:left="5760" w:hanging="360"/>
      </w:pPr>
    </w:lvl>
    <w:lvl w:ilvl="8" w:tplc="5263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3">
    <w:multiLevelType w:val="hybridMultilevel"/>
    <w:lvl w:ilvl="0" w:tplc="58146296">
      <w:start w:val="1"/>
      <w:numFmt w:val="decimal"/>
      <w:lvlText w:val="%1."/>
      <w:lvlJc w:val="left"/>
      <w:pPr>
        <w:ind w:left="720" w:hanging="360"/>
      </w:pPr>
    </w:lvl>
    <w:lvl w:ilvl="1" w:tplc="58146296" w:tentative="1">
      <w:start w:val="1"/>
      <w:numFmt w:val="lowerLetter"/>
      <w:lvlText w:val="%2."/>
      <w:lvlJc w:val="left"/>
      <w:pPr>
        <w:ind w:left="1440" w:hanging="360"/>
      </w:pPr>
    </w:lvl>
    <w:lvl w:ilvl="2" w:tplc="58146296" w:tentative="1">
      <w:start w:val="1"/>
      <w:numFmt w:val="lowerRoman"/>
      <w:lvlText w:val="%3."/>
      <w:lvlJc w:val="right"/>
      <w:pPr>
        <w:ind w:left="2160" w:hanging="180"/>
      </w:pPr>
    </w:lvl>
    <w:lvl w:ilvl="3" w:tplc="58146296" w:tentative="1">
      <w:start w:val="1"/>
      <w:numFmt w:val="decimal"/>
      <w:lvlText w:val="%4."/>
      <w:lvlJc w:val="left"/>
      <w:pPr>
        <w:ind w:left="2880" w:hanging="360"/>
      </w:pPr>
    </w:lvl>
    <w:lvl w:ilvl="4" w:tplc="58146296" w:tentative="1">
      <w:start w:val="1"/>
      <w:numFmt w:val="lowerLetter"/>
      <w:lvlText w:val="%5."/>
      <w:lvlJc w:val="left"/>
      <w:pPr>
        <w:ind w:left="3600" w:hanging="360"/>
      </w:pPr>
    </w:lvl>
    <w:lvl w:ilvl="5" w:tplc="58146296" w:tentative="1">
      <w:start w:val="1"/>
      <w:numFmt w:val="lowerRoman"/>
      <w:lvlText w:val="%6."/>
      <w:lvlJc w:val="right"/>
      <w:pPr>
        <w:ind w:left="4320" w:hanging="180"/>
      </w:pPr>
    </w:lvl>
    <w:lvl w:ilvl="6" w:tplc="58146296" w:tentative="1">
      <w:start w:val="1"/>
      <w:numFmt w:val="decimal"/>
      <w:lvlText w:val="%7."/>
      <w:lvlJc w:val="left"/>
      <w:pPr>
        <w:ind w:left="5040" w:hanging="360"/>
      </w:pPr>
    </w:lvl>
    <w:lvl w:ilvl="7" w:tplc="58146296" w:tentative="1">
      <w:start w:val="1"/>
      <w:numFmt w:val="lowerLetter"/>
      <w:lvlText w:val="%8."/>
      <w:lvlJc w:val="left"/>
      <w:pPr>
        <w:ind w:left="5760" w:hanging="360"/>
      </w:pPr>
    </w:lvl>
    <w:lvl w:ilvl="8" w:tplc="5814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2">
    <w:multiLevelType w:val="hybridMultilevel"/>
    <w:lvl w:ilvl="0" w:tplc="97445018">
      <w:start w:val="1"/>
      <w:numFmt w:val="decimal"/>
      <w:lvlText w:val="%1."/>
      <w:lvlJc w:val="left"/>
      <w:pPr>
        <w:ind w:left="720" w:hanging="360"/>
      </w:pPr>
    </w:lvl>
    <w:lvl w:ilvl="1" w:tplc="97445018" w:tentative="1">
      <w:start w:val="1"/>
      <w:numFmt w:val="lowerLetter"/>
      <w:lvlText w:val="%2."/>
      <w:lvlJc w:val="left"/>
      <w:pPr>
        <w:ind w:left="1440" w:hanging="360"/>
      </w:pPr>
    </w:lvl>
    <w:lvl w:ilvl="2" w:tplc="97445018" w:tentative="1">
      <w:start w:val="1"/>
      <w:numFmt w:val="lowerRoman"/>
      <w:lvlText w:val="%3."/>
      <w:lvlJc w:val="right"/>
      <w:pPr>
        <w:ind w:left="2160" w:hanging="180"/>
      </w:pPr>
    </w:lvl>
    <w:lvl w:ilvl="3" w:tplc="97445018" w:tentative="1">
      <w:start w:val="1"/>
      <w:numFmt w:val="decimal"/>
      <w:lvlText w:val="%4."/>
      <w:lvlJc w:val="left"/>
      <w:pPr>
        <w:ind w:left="2880" w:hanging="360"/>
      </w:pPr>
    </w:lvl>
    <w:lvl w:ilvl="4" w:tplc="97445018" w:tentative="1">
      <w:start w:val="1"/>
      <w:numFmt w:val="lowerLetter"/>
      <w:lvlText w:val="%5."/>
      <w:lvlJc w:val="left"/>
      <w:pPr>
        <w:ind w:left="3600" w:hanging="360"/>
      </w:pPr>
    </w:lvl>
    <w:lvl w:ilvl="5" w:tplc="97445018" w:tentative="1">
      <w:start w:val="1"/>
      <w:numFmt w:val="lowerRoman"/>
      <w:lvlText w:val="%6."/>
      <w:lvlJc w:val="right"/>
      <w:pPr>
        <w:ind w:left="4320" w:hanging="180"/>
      </w:pPr>
    </w:lvl>
    <w:lvl w:ilvl="6" w:tplc="97445018" w:tentative="1">
      <w:start w:val="1"/>
      <w:numFmt w:val="decimal"/>
      <w:lvlText w:val="%7."/>
      <w:lvlJc w:val="left"/>
      <w:pPr>
        <w:ind w:left="5040" w:hanging="360"/>
      </w:pPr>
    </w:lvl>
    <w:lvl w:ilvl="7" w:tplc="97445018" w:tentative="1">
      <w:start w:val="1"/>
      <w:numFmt w:val="lowerLetter"/>
      <w:lvlText w:val="%8."/>
      <w:lvlJc w:val="left"/>
      <w:pPr>
        <w:ind w:left="5760" w:hanging="360"/>
      </w:pPr>
    </w:lvl>
    <w:lvl w:ilvl="8" w:tplc="9744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1">
    <w:multiLevelType w:val="hybridMultilevel"/>
    <w:lvl w:ilvl="0" w:tplc="86317067">
      <w:start w:val="1"/>
      <w:numFmt w:val="decimal"/>
      <w:lvlText w:val="%1."/>
      <w:lvlJc w:val="left"/>
      <w:pPr>
        <w:ind w:left="720" w:hanging="360"/>
      </w:pPr>
    </w:lvl>
    <w:lvl w:ilvl="1" w:tplc="86317067" w:tentative="1">
      <w:start w:val="1"/>
      <w:numFmt w:val="lowerLetter"/>
      <w:lvlText w:val="%2."/>
      <w:lvlJc w:val="left"/>
      <w:pPr>
        <w:ind w:left="1440" w:hanging="360"/>
      </w:pPr>
    </w:lvl>
    <w:lvl w:ilvl="2" w:tplc="86317067" w:tentative="1">
      <w:start w:val="1"/>
      <w:numFmt w:val="lowerRoman"/>
      <w:lvlText w:val="%3."/>
      <w:lvlJc w:val="right"/>
      <w:pPr>
        <w:ind w:left="2160" w:hanging="180"/>
      </w:pPr>
    </w:lvl>
    <w:lvl w:ilvl="3" w:tplc="86317067" w:tentative="1">
      <w:start w:val="1"/>
      <w:numFmt w:val="decimal"/>
      <w:lvlText w:val="%4."/>
      <w:lvlJc w:val="left"/>
      <w:pPr>
        <w:ind w:left="2880" w:hanging="360"/>
      </w:pPr>
    </w:lvl>
    <w:lvl w:ilvl="4" w:tplc="86317067" w:tentative="1">
      <w:start w:val="1"/>
      <w:numFmt w:val="lowerLetter"/>
      <w:lvlText w:val="%5."/>
      <w:lvlJc w:val="left"/>
      <w:pPr>
        <w:ind w:left="3600" w:hanging="360"/>
      </w:pPr>
    </w:lvl>
    <w:lvl w:ilvl="5" w:tplc="86317067" w:tentative="1">
      <w:start w:val="1"/>
      <w:numFmt w:val="lowerRoman"/>
      <w:lvlText w:val="%6."/>
      <w:lvlJc w:val="right"/>
      <w:pPr>
        <w:ind w:left="4320" w:hanging="180"/>
      </w:pPr>
    </w:lvl>
    <w:lvl w:ilvl="6" w:tplc="86317067" w:tentative="1">
      <w:start w:val="1"/>
      <w:numFmt w:val="decimal"/>
      <w:lvlText w:val="%7."/>
      <w:lvlJc w:val="left"/>
      <w:pPr>
        <w:ind w:left="5040" w:hanging="360"/>
      </w:pPr>
    </w:lvl>
    <w:lvl w:ilvl="7" w:tplc="86317067" w:tentative="1">
      <w:start w:val="1"/>
      <w:numFmt w:val="lowerLetter"/>
      <w:lvlText w:val="%8."/>
      <w:lvlJc w:val="left"/>
      <w:pPr>
        <w:ind w:left="5760" w:hanging="360"/>
      </w:pPr>
    </w:lvl>
    <w:lvl w:ilvl="8" w:tplc="8631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0">
    <w:multiLevelType w:val="hybridMultilevel"/>
    <w:lvl w:ilvl="0" w:tplc="58624856">
      <w:start w:val="1"/>
      <w:numFmt w:val="decimal"/>
      <w:lvlText w:val="%1."/>
      <w:lvlJc w:val="left"/>
      <w:pPr>
        <w:ind w:left="720" w:hanging="360"/>
      </w:pPr>
    </w:lvl>
    <w:lvl w:ilvl="1" w:tplc="58624856" w:tentative="1">
      <w:start w:val="1"/>
      <w:numFmt w:val="lowerLetter"/>
      <w:lvlText w:val="%2."/>
      <w:lvlJc w:val="left"/>
      <w:pPr>
        <w:ind w:left="1440" w:hanging="360"/>
      </w:pPr>
    </w:lvl>
    <w:lvl w:ilvl="2" w:tplc="58624856" w:tentative="1">
      <w:start w:val="1"/>
      <w:numFmt w:val="lowerRoman"/>
      <w:lvlText w:val="%3."/>
      <w:lvlJc w:val="right"/>
      <w:pPr>
        <w:ind w:left="2160" w:hanging="180"/>
      </w:pPr>
    </w:lvl>
    <w:lvl w:ilvl="3" w:tplc="58624856" w:tentative="1">
      <w:start w:val="1"/>
      <w:numFmt w:val="decimal"/>
      <w:lvlText w:val="%4."/>
      <w:lvlJc w:val="left"/>
      <w:pPr>
        <w:ind w:left="2880" w:hanging="360"/>
      </w:pPr>
    </w:lvl>
    <w:lvl w:ilvl="4" w:tplc="58624856" w:tentative="1">
      <w:start w:val="1"/>
      <w:numFmt w:val="lowerLetter"/>
      <w:lvlText w:val="%5."/>
      <w:lvlJc w:val="left"/>
      <w:pPr>
        <w:ind w:left="3600" w:hanging="360"/>
      </w:pPr>
    </w:lvl>
    <w:lvl w:ilvl="5" w:tplc="58624856" w:tentative="1">
      <w:start w:val="1"/>
      <w:numFmt w:val="lowerRoman"/>
      <w:lvlText w:val="%6."/>
      <w:lvlJc w:val="right"/>
      <w:pPr>
        <w:ind w:left="4320" w:hanging="180"/>
      </w:pPr>
    </w:lvl>
    <w:lvl w:ilvl="6" w:tplc="58624856" w:tentative="1">
      <w:start w:val="1"/>
      <w:numFmt w:val="decimal"/>
      <w:lvlText w:val="%7."/>
      <w:lvlJc w:val="left"/>
      <w:pPr>
        <w:ind w:left="5040" w:hanging="360"/>
      </w:pPr>
    </w:lvl>
    <w:lvl w:ilvl="7" w:tplc="58624856" w:tentative="1">
      <w:start w:val="1"/>
      <w:numFmt w:val="lowerLetter"/>
      <w:lvlText w:val="%8."/>
      <w:lvlJc w:val="left"/>
      <w:pPr>
        <w:ind w:left="5760" w:hanging="360"/>
      </w:pPr>
    </w:lvl>
    <w:lvl w:ilvl="8" w:tplc="5862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9">
    <w:multiLevelType w:val="hybridMultilevel"/>
    <w:lvl w:ilvl="0" w:tplc="37963426">
      <w:start w:val="1"/>
      <w:numFmt w:val="decimal"/>
      <w:lvlText w:val="%1."/>
      <w:lvlJc w:val="left"/>
      <w:pPr>
        <w:ind w:left="720" w:hanging="360"/>
      </w:pPr>
    </w:lvl>
    <w:lvl w:ilvl="1" w:tplc="37963426" w:tentative="1">
      <w:start w:val="1"/>
      <w:numFmt w:val="lowerLetter"/>
      <w:lvlText w:val="%2."/>
      <w:lvlJc w:val="left"/>
      <w:pPr>
        <w:ind w:left="1440" w:hanging="360"/>
      </w:pPr>
    </w:lvl>
    <w:lvl w:ilvl="2" w:tplc="37963426" w:tentative="1">
      <w:start w:val="1"/>
      <w:numFmt w:val="lowerRoman"/>
      <w:lvlText w:val="%3."/>
      <w:lvlJc w:val="right"/>
      <w:pPr>
        <w:ind w:left="2160" w:hanging="180"/>
      </w:pPr>
    </w:lvl>
    <w:lvl w:ilvl="3" w:tplc="37963426" w:tentative="1">
      <w:start w:val="1"/>
      <w:numFmt w:val="decimal"/>
      <w:lvlText w:val="%4."/>
      <w:lvlJc w:val="left"/>
      <w:pPr>
        <w:ind w:left="2880" w:hanging="360"/>
      </w:pPr>
    </w:lvl>
    <w:lvl w:ilvl="4" w:tplc="37963426" w:tentative="1">
      <w:start w:val="1"/>
      <w:numFmt w:val="lowerLetter"/>
      <w:lvlText w:val="%5."/>
      <w:lvlJc w:val="left"/>
      <w:pPr>
        <w:ind w:left="3600" w:hanging="360"/>
      </w:pPr>
    </w:lvl>
    <w:lvl w:ilvl="5" w:tplc="37963426" w:tentative="1">
      <w:start w:val="1"/>
      <w:numFmt w:val="lowerRoman"/>
      <w:lvlText w:val="%6."/>
      <w:lvlJc w:val="right"/>
      <w:pPr>
        <w:ind w:left="4320" w:hanging="180"/>
      </w:pPr>
    </w:lvl>
    <w:lvl w:ilvl="6" w:tplc="37963426" w:tentative="1">
      <w:start w:val="1"/>
      <w:numFmt w:val="decimal"/>
      <w:lvlText w:val="%7."/>
      <w:lvlJc w:val="left"/>
      <w:pPr>
        <w:ind w:left="5040" w:hanging="360"/>
      </w:pPr>
    </w:lvl>
    <w:lvl w:ilvl="7" w:tplc="37963426" w:tentative="1">
      <w:start w:val="1"/>
      <w:numFmt w:val="lowerLetter"/>
      <w:lvlText w:val="%8."/>
      <w:lvlJc w:val="left"/>
      <w:pPr>
        <w:ind w:left="5760" w:hanging="360"/>
      </w:pPr>
    </w:lvl>
    <w:lvl w:ilvl="8" w:tplc="3796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8">
    <w:multiLevelType w:val="hybridMultilevel"/>
    <w:lvl w:ilvl="0" w:tplc="86018740">
      <w:start w:val="1"/>
      <w:numFmt w:val="decimal"/>
      <w:lvlText w:val="%1."/>
      <w:lvlJc w:val="left"/>
      <w:pPr>
        <w:ind w:left="720" w:hanging="360"/>
      </w:pPr>
    </w:lvl>
    <w:lvl w:ilvl="1" w:tplc="86018740" w:tentative="1">
      <w:start w:val="1"/>
      <w:numFmt w:val="lowerLetter"/>
      <w:lvlText w:val="%2."/>
      <w:lvlJc w:val="left"/>
      <w:pPr>
        <w:ind w:left="1440" w:hanging="360"/>
      </w:pPr>
    </w:lvl>
    <w:lvl w:ilvl="2" w:tplc="86018740" w:tentative="1">
      <w:start w:val="1"/>
      <w:numFmt w:val="lowerRoman"/>
      <w:lvlText w:val="%3."/>
      <w:lvlJc w:val="right"/>
      <w:pPr>
        <w:ind w:left="2160" w:hanging="180"/>
      </w:pPr>
    </w:lvl>
    <w:lvl w:ilvl="3" w:tplc="86018740" w:tentative="1">
      <w:start w:val="1"/>
      <w:numFmt w:val="decimal"/>
      <w:lvlText w:val="%4."/>
      <w:lvlJc w:val="left"/>
      <w:pPr>
        <w:ind w:left="2880" w:hanging="360"/>
      </w:pPr>
    </w:lvl>
    <w:lvl w:ilvl="4" w:tplc="86018740" w:tentative="1">
      <w:start w:val="1"/>
      <w:numFmt w:val="lowerLetter"/>
      <w:lvlText w:val="%5."/>
      <w:lvlJc w:val="left"/>
      <w:pPr>
        <w:ind w:left="3600" w:hanging="360"/>
      </w:pPr>
    </w:lvl>
    <w:lvl w:ilvl="5" w:tplc="86018740" w:tentative="1">
      <w:start w:val="1"/>
      <w:numFmt w:val="lowerRoman"/>
      <w:lvlText w:val="%6."/>
      <w:lvlJc w:val="right"/>
      <w:pPr>
        <w:ind w:left="4320" w:hanging="180"/>
      </w:pPr>
    </w:lvl>
    <w:lvl w:ilvl="6" w:tplc="86018740" w:tentative="1">
      <w:start w:val="1"/>
      <w:numFmt w:val="decimal"/>
      <w:lvlText w:val="%7."/>
      <w:lvlJc w:val="left"/>
      <w:pPr>
        <w:ind w:left="5040" w:hanging="360"/>
      </w:pPr>
    </w:lvl>
    <w:lvl w:ilvl="7" w:tplc="86018740" w:tentative="1">
      <w:start w:val="1"/>
      <w:numFmt w:val="lowerLetter"/>
      <w:lvlText w:val="%8."/>
      <w:lvlJc w:val="left"/>
      <w:pPr>
        <w:ind w:left="5760" w:hanging="360"/>
      </w:pPr>
    </w:lvl>
    <w:lvl w:ilvl="8" w:tplc="8601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7">
    <w:multiLevelType w:val="hybridMultilevel"/>
    <w:lvl w:ilvl="0" w:tplc="92227156">
      <w:start w:val="1"/>
      <w:numFmt w:val="decimal"/>
      <w:lvlText w:val="%1."/>
      <w:lvlJc w:val="left"/>
      <w:pPr>
        <w:ind w:left="720" w:hanging="360"/>
      </w:pPr>
    </w:lvl>
    <w:lvl w:ilvl="1" w:tplc="92227156" w:tentative="1">
      <w:start w:val="1"/>
      <w:numFmt w:val="lowerLetter"/>
      <w:lvlText w:val="%2."/>
      <w:lvlJc w:val="left"/>
      <w:pPr>
        <w:ind w:left="1440" w:hanging="360"/>
      </w:pPr>
    </w:lvl>
    <w:lvl w:ilvl="2" w:tplc="92227156" w:tentative="1">
      <w:start w:val="1"/>
      <w:numFmt w:val="lowerRoman"/>
      <w:lvlText w:val="%3."/>
      <w:lvlJc w:val="right"/>
      <w:pPr>
        <w:ind w:left="2160" w:hanging="180"/>
      </w:pPr>
    </w:lvl>
    <w:lvl w:ilvl="3" w:tplc="92227156" w:tentative="1">
      <w:start w:val="1"/>
      <w:numFmt w:val="decimal"/>
      <w:lvlText w:val="%4."/>
      <w:lvlJc w:val="left"/>
      <w:pPr>
        <w:ind w:left="2880" w:hanging="360"/>
      </w:pPr>
    </w:lvl>
    <w:lvl w:ilvl="4" w:tplc="92227156" w:tentative="1">
      <w:start w:val="1"/>
      <w:numFmt w:val="lowerLetter"/>
      <w:lvlText w:val="%5."/>
      <w:lvlJc w:val="left"/>
      <w:pPr>
        <w:ind w:left="3600" w:hanging="360"/>
      </w:pPr>
    </w:lvl>
    <w:lvl w:ilvl="5" w:tplc="92227156" w:tentative="1">
      <w:start w:val="1"/>
      <w:numFmt w:val="lowerRoman"/>
      <w:lvlText w:val="%6."/>
      <w:lvlJc w:val="right"/>
      <w:pPr>
        <w:ind w:left="4320" w:hanging="180"/>
      </w:pPr>
    </w:lvl>
    <w:lvl w:ilvl="6" w:tplc="92227156" w:tentative="1">
      <w:start w:val="1"/>
      <w:numFmt w:val="decimal"/>
      <w:lvlText w:val="%7."/>
      <w:lvlJc w:val="left"/>
      <w:pPr>
        <w:ind w:left="5040" w:hanging="360"/>
      </w:pPr>
    </w:lvl>
    <w:lvl w:ilvl="7" w:tplc="92227156" w:tentative="1">
      <w:start w:val="1"/>
      <w:numFmt w:val="lowerLetter"/>
      <w:lvlText w:val="%8."/>
      <w:lvlJc w:val="left"/>
      <w:pPr>
        <w:ind w:left="5760" w:hanging="360"/>
      </w:pPr>
    </w:lvl>
    <w:lvl w:ilvl="8" w:tplc="9222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6">
    <w:multiLevelType w:val="hybridMultilevel"/>
    <w:lvl w:ilvl="0" w:tplc="68839833">
      <w:start w:val="1"/>
      <w:numFmt w:val="decimal"/>
      <w:lvlText w:val="%1."/>
      <w:lvlJc w:val="left"/>
      <w:pPr>
        <w:ind w:left="720" w:hanging="360"/>
      </w:pPr>
    </w:lvl>
    <w:lvl w:ilvl="1" w:tplc="68839833" w:tentative="1">
      <w:start w:val="1"/>
      <w:numFmt w:val="lowerLetter"/>
      <w:lvlText w:val="%2."/>
      <w:lvlJc w:val="left"/>
      <w:pPr>
        <w:ind w:left="1440" w:hanging="360"/>
      </w:pPr>
    </w:lvl>
    <w:lvl w:ilvl="2" w:tplc="68839833" w:tentative="1">
      <w:start w:val="1"/>
      <w:numFmt w:val="lowerRoman"/>
      <w:lvlText w:val="%3."/>
      <w:lvlJc w:val="right"/>
      <w:pPr>
        <w:ind w:left="2160" w:hanging="180"/>
      </w:pPr>
    </w:lvl>
    <w:lvl w:ilvl="3" w:tplc="68839833" w:tentative="1">
      <w:start w:val="1"/>
      <w:numFmt w:val="decimal"/>
      <w:lvlText w:val="%4."/>
      <w:lvlJc w:val="left"/>
      <w:pPr>
        <w:ind w:left="2880" w:hanging="360"/>
      </w:pPr>
    </w:lvl>
    <w:lvl w:ilvl="4" w:tplc="68839833" w:tentative="1">
      <w:start w:val="1"/>
      <w:numFmt w:val="lowerLetter"/>
      <w:lvlText w:val="%5."/>
      <w:lvlJc w:val="left"/>
      <w:pPr>
        <w:ind w:left="3600" w:hanging="360"/>
      </w:pPr>
    </w:lvl>
    <w:lvl w:ilvl="5" w:tplc="68839833" w:tentative="1">
      <w:start w:val="1"/>
      <w:numFmt w:val="lowerRoman"/>
      <w:lvlText w:val="%6."/>
      <w:lvlJc w:val="right"/>
      <w:pPr>
        <w:ind w:left="4320" w:hanging="180"/>
      </w:pPr>
    </w:lvl>
    <w:lvl w:ilvl="6" w:tplc="68839833" w:tentative="1">
      <w:start w:val="1"/>
      <w:numFmt w:val="decimal"/>
      <w:lvlText w:val="%7."/>
      <w:lvlJc w:val="left"/>
      <w:pPr>
        <w:ind w:left="5040" w:hanging="360"/>
      </w:pPr>
    </w:lvl>
    <w:lvl w:ilvl="7" w:tplc="68839833" w:tentative="1">
      <w:start w:val="1"/>
      <w:numFmt w:val="lowerLetter"/>
      <w:lvlText w:val="%8."/>
      <w:lvlJc w:val="left"/>
      <w:pPr>
        <w:ind w:left="5760" w:hanging="360"/>
      </w:pPr>
    </w:lvl>
    <w:lvl w:ilvl="8" w:tplc="6883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5">
    <w:multiLevelType w:val="hybridMultilevel"/>
    <w:lvl w:ilvl="0" w:tplc="49826396">
      <w:start w:val="1"/>
      <w:numFmt w:val="decimal"/>
      <w:lvlText w:val="%1."/>
      <w:lvlJc w:val="left"/>
      <w:pPr>
        <w:ind w:left="720" w:hanging="360"/>
      </w:pPr>
    </w:lvl>
    <w:lvl w:ilvl="1" w:tplc="49826396" w:tentative="1">
      <w:start w:val="1"/>
      <w:numFmt w:val="lowerLetter"/>
      <w:lvlText w:val="%2."/>
      <w:lvlJc w:val="left"/>
      <w:pPr>
        <w:ind w:left="1440" w:hanging="360"/>
      </w:pPr>
    </w:lvl>
    <w:lvl w:ilvl="2" w:tplc="49826396" w:tentative="1">
      <w:start w:val="1"/>
      <w:numFmt w:val="lowerRoman"/>
      <w:lvlText w:val="%3."/>
      <w:lvlJc w:val="right"/>
      <w:pPr>
        <w:ind w:left="2160" w:hanging="180"/>
      </w:pPr>
    </w:lvl>
    <w:lvl w:ilvl="3" w:tplc="49826396" w:tentative="1">
      <w:start w:val="1"/>
      <w:numFmt w:val="decimal"/>
      <w:lvlText w:val="%4."/>
      <w:lvlJc w:val="left"/>
      <w:pPr>
        <w:ind w:left="2880" w:hanging="360"/>
      </w:pPr>
    </w:lvl>
    <w:lvl w:ilvl="4" w:tplc="49826396" w:tentative="1">
      <w:start w:val="1"/>
      <w:numFmt w:val="lowerLetter"/>
      <w:lvlText w:val="%5."/>
      <w:lvlJc w:val="left"/>
      <w:pPr>
        <w:ind w:left="3600" w:hanging="360"/>
      </w:pPr>
    </w:lvl>
    <w:lvl w:ilvl="5" w:tplc="49826396" w:tentative="1">
      <w:start w:val="1"/>
      <w:numFmt w:val="lowerRoman"/>
      <w:lvlText w:val="%6."/>
      <w:lvlJc w:val="right"/>
      <w:pPr>
        <w:ind w:left="4320" w:hanging="180"/>
      </w:pPr>
    </w:lvl>
    <w:lvl w:ilvl="6" w:tplc="49826396" w:tentative="1">
      <w:start w:val="1"/>
      <w:numFmt w:val="decimal"/>
      <w:lvlText w:val="%7."/>
      <w:lvlJc w:val="left"/>
      <w:pPr>
        <w:ind w:left="5040" w:hanging="360"/>
      </w:pPr>
    </w:lvl>
    <w:lvl w:ilvl="7" w:tplc="49826396" w:tentative="1">
      <w:start w:val="1"/>
      <w:numFmt w:val="lowerLetter"/>
      <w:lvlText w:val="%8."/>
      <w:lvlJc w:val="left"/>
      <w:pPr>
        <w:ind w:left="5760" w:hanging="360"/>
      </w:pPr>
    </w:lvl>
    <w:lvl w:ilvl="8" w:tplc="49826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4">
    <w:multiLevelType w:val="hybridMultilevel"/>
    <w:lvl w:ilvl="0" w:tplc="73063411">
      <w:start w:val="1"/>
      <w:numFmt w:val="decimal"/>
      <w:lvlText w:val="%1."/>
      <w:lvlJc w:val="left"/>
      <w:pPr>
        <w:ind w:left="720" w:hanging="360"/>
      </w:pPr>
    </w:lvl>
    <w:lvl w:ilvl="1" w:tplc="73063411" w:tentative="1">
      <w:start w:val="1"/>
      <w:numFmt w:val="lowerLetter"/>
      <w:lvlText w:val="%2."/>
      <w:lvlJc w:val="left"/>
      <w:pPr>
        <w:ind w:left="1440" w:hanging="360"/>
      </w:pPr>
    </w:lvl>
    <w:lvl w:ilvl="2" w:tplc="73063411" w:tentative="1">
      <w:start w:val="1"/>
      <w:numFmt w:val="lowerRoman"/>
      <w:lvlText w:val="%3."/>
      <w:lvlJc w:val="right"/>
      <w:pPr>
        <w:ind w:left="2160" w:hanging="180"/>
      </w:pPr>
    </w:lvl>
    <w:lvl w:ilvl="3" w:tplc="73063411" w:tentative="1">
      <w:start w:val="1"/>
      <w:numFmt w:val="decimal"/>
      <w:lvlText w:val="%4."/>
      <w:lvlJc w:val="left"/>
      <w:pPr>
        <w:ind w:left="2880" w:hanging="360"/>
      </w:pPr>
    </w:lvl>
    <w:lvl w:ilvl="4" w:tplc="73063411" w:tentative="1">
      <w:start w:val="1"/>
      <w:numFmt w:val="lowerLetter"/>
      <w:lvlText w:val="%5."/>
      <w:lvlJc w:val="left"/>
      <w:pPr>
        <w:ind w:left="3600" w:hanging="360"/>
      </w:pPr>
    </w:lvl>
    <w:lvl w:ilvl="5" w:tplc="73063411" w:tentative="1">
      <w:start w:val="1"/>
      <w:numFmt w:val="lowerRoman"/>
      <w:lvlText w:val="%6."/>
      <w:lvlJc w:val="right"/>
      <w:pPr>
        <w:ind w:left="4320" w:hanging="180"/>
      </w:pPr>
    </w:lvl>
    <w:lvl w:ilvl="6" w:tplc="73063411" w:tentative="1">
      <w:start w:val="1"/>
      <w:numFmt w:val="decimal"/>
      <w:lvlText w:val="%7."/>
      <w:lvlJc w:val="left"/>
      <w:pPr>
        <w:ind w:left="5040" w:hanging="360"/>
      </w:pPr>
    </w:lvl>
    <w:lvl w:ilvl="7" w:tplc="73063411" w:tentative="1">
      <w:start w:val="1"/>
      <w:numFmt w:val="lowerLetter"/>
      <w:lvlText w:val="%8."/>
      <w:lvlJc w:val="left"/>
      <w:pPr>
        <w:ind w:left="5760" w:hanging="360"/>
      </w:pPr>
    </w:lvl>
    <w:lvl w:ilvl="8" w:tplc="7306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3">
    <w:multiLevelType w:val="hybridMultilevel"/>
    <w:lvl w:ilvl="0" w:tplc="96775110">
      <w:start w:val="1"/>
      <w:numFmt w:val="decimal"/>
      <w:lvlText w:val="%1."/>
      <w:lvlJc w:val="left"/>
      <w:pPr>
        <w:ind w:left="720" w:hanging="360"/>
      </w:pPr>
    </w:lvl>
    <w:lvl w:ilvl="1" w:tplc="96775110" w:tentative="1">
      <w:start w:val="1"/>
      <w:numFmt w:val="lowerLetter"/>
      <w:lvlText w:val="%2."/>
      <w:lvlJc w:val="left"/>
      <w:pPr>
        <w:ind w:left="1440" w:hanging="360"/>
      </w:pPr>
    </w:lvl>
    <w:lvl w:ilvl="2" w:tplc="96775110" w:tentative="1">
      <w:start w:val="1"/>
      <w:numFmt w:val="lowerRoman"/>
      <w:lvlText w:val="%3."/>
      <w:lvlJc w:val="right"/>
      <w:pPr>
        <w:ind w:left="2160" w:hanging="180"/>
      </w:pPr>
    </w:lvl>
    <w:lvl w:ilvl="3" w:tplc="96775110" w:tentative="1">
      <w:start w:val="1"/>
      <w:numFmt w:val="decimal"/>
      <w:lvlText w:val="%4."/>
      <w:lvlJc w:val="left"/>
      <w:pPr>
        <w:ind w:left="2880" w:hanging="360"/>
      </w:pPr>
    </w:lvl>
    <w:lvl w:ilvl="4" w:tplc="96775110" w:tentative="1">
      <w:start w:val="1"/>
      <w:numFmt w:val="lowerLetter"/>
      <w:lvlText w:val="%5."/>
      <w:lvlJc w:val="left"/>
      <w:pPr>
        <w:ind w:left="3600" w:hanging="360"/>
      </w:pPr>
    </w:lvl>
    <w:lvl w:ilvl="5" w:tplc="96775110" w:tentative="1">
      <w:start w:val="1"/>
      <w:numFmt w:val="lowerRoman"/>
      <w:lvlText w:val="%6."/>
      <w:lvlJc w:val="right"/>
      <w:pPr>
        <w:ind w:left="4320" w:hanging="180"/>
      </w:pPr>
    </w:lvl>
    <w:lvl w:ilvl="6" w:tplc="96775110" w:tentative="1">
      <w:start w:val="1"/>
      <w:numFmt w:val="decimal"/>
      <w:lvlText w:val="%7."/>
      <w:lvlJc w:val="left"/>
      <w:pPr>
        <w:ind w:left="5040" w:hanging="360"/>
      </w:pPr>
    </w:lvl>
    <w:lvl w:ilvl="7" w:tplc="96775110" w:tentative="1">
      <w:start w:val="1"/>
      <w:numFmt w:val="lowerLetter"/>
      <w:lvlText w:val="%8."/>
      <w:lvlJc w:val="left"/>
      <w:pPr>
        <w:ind w:left="5760" w:hanging="360"/>
      </w:pPr>
    </w:lvl>
    <w:lvl w:ilvl="8" w:tplc="9677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2">
    <w:multiLevelType w:val="hybridMultilevel"/>
    <w:lvl w:ilvl="0" w:tplc="86902998">
      <w:start w:val="1"/>
      <w:numFmt w:val="decimal"/>
      <w:lvlText w:val="%1."/>
      <w:lvlJc w:val="left"/>
      <w:pPr>
        <w:ind w:left="720" w:hanging="360"/>
      </w:pPr>
    </w:lvl>
    <w:lvl w:ilvl="1" w:tplc="86902998" w:tentative="1">
      <w:start w:val="1"/>
      <w:numFmt w:val="lowerLetter"/>
      <w:lvlText w:val="%2."/>
      <w:lvlJc w:val="left"/>
      <w:pPr>
        <w:ind w:left="1440" w:hanging="360"/>
      </w:pPr>
    </w:lvl>
    <w:lvl w:ilvl="2" w:tplc="86902998" w:tentative="1">
      <w:start w:val="1"/>
      <w:numFmt w:val="lowerRoman"/>
      <w:lvlText w:val="%3."/>
      <w:lvlJc w:val="right"/>
      <w:pPr>
        <w:ind w:left="2160" w:hanging="180"/>
      </w:pPr>
    </w:lvl>
    <w:lvl w:ilvl="3" w:tplc="86902998" w:tentative="1">
      <w:start w:val="1"/>
      <w:numFmt w:val="decimal"/>
      <w:lvlText w:val="%4."/>
      <w:lvlJc w:val="left"/>
      <w:pPr>
        <w:ind w:left="2880" w:hanging="360"/>
      </w:pPr>
    </w:lvl>
    <w:lvl w:ilvl="4" w:tplc="86902998" w:tentative="1">
      <w:start w:val="1"/>
      <w:numFmt w:val="lowerLetter"/>
      <w:lvlText w:val="%5."/>
      <w:lvlJc w:val="left"/>
      <w:pPr>
        <w:ind w:left="3600" w:hanging="360"/>
      </w:pPr>
    </w:lvl>
    <w:lvl w:ilvl="5" w:tplc="86902998" w:tentative="1">
      <w:start w:val="1"/>
      <w:numFmt w:val="lowerRoman"/>
      <w:lvlText w:val="%6."/>
      <w:lvlJc w:val="right"/>
      <w:pPr>
        <w:ind w:left="4320" w:hanging="180"/>
      </w:pPr>
    </w:lvl>
    <w:lvl w:ilvl="6" w:tplc="86902998" w:tentative="1">
      <w:start w:val="1"/>
      <w:numFmt w:val="decimal"/>
      <w:lvlText w:val="%7."/>
      <w:lvlJc w:val="left"/>
      <w:pPr>
        <w:ind w:left="5040" w:hanging="360"/>
      </w:pPr>
    </w:lvl>
    <w:lvl w:ilvl="7" w:tplc="86902998" w:tentative="1">
      <w:start w:val="1"/>
      <w:numFmt w:val="lowerLetter"/>
      <w:lvlText w:val="%8."/>
      <w:lvlJc w:val="left"/>
      <w:pPr>
        <w:ind w:left="5760" w:hanging="360"/>
      </w:pPr>
    </w:lvl>
    <w:lvl w:ilvl="8" w:tplc="8690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1">
    <w:multiLevelType w:val="hybridMultilevel"/>
    <w:lvl w:ilvl="0" w:tplc="82676374">
      <w:start w:val="1"/>
      <w:numFmt w:val="decimal"/>
      <w:lvlText w:val="%1."/>
      <w:lvlJc w:val="left"/>
      <w:pPr>
        <w:ind w:left="720" w:hanging="360"/>
      </w:pPr>
    </w:lvl>
    <w:lvl w:ilvl="1" w:tplc="82676374" w:tentative="1">
      <w:start w:val="1"/>
      <w:numFmt w:val="lowerLetter"/>
      <w:lvlText w:val="%2."/>
      <w:lvlJc w:val="left"/>
      <w:pPr>
        <w:ind w:left="1440" w:hanging="360"/>
      </w:pPr>
    </w:lvl>
    <w:lvl w:ilvl="2" w:tplc="82676374" w:tentative="1">
      <w:start w:val="1"/>
      <w:numFmt w:val="lowerRoman"/>
      <w:lvlText w:val="%3."/>
      <w:lvlJc w:val="right"/>
      <w:pPr>
        <w:ind w:left="2160" w:hanging="180"/>
      </w:pPr>
    </w:lvl>
    <w:lvl w:ilvl="3" w:tplc="82676374" w:tentative="1">
      <w:start w:val="1"/>
      <w:numFmt w:val="decimal"/>
      <w:lvlText w:val="%4."/>
      <w:lvlJc w:val="left"/>
      <w:pPr>
        <w:ind w:left="2880" w:hanging="360"/>
      </w:pPr>
    </w:lvl>
    <w:lvl w:ilvl="4" w:tplc="82676374" w:tentative="1">
      <w:start w:val="1"/>
      <w:numFmt w:val="lowerLetter"/>
      <w:lvlText w:val="%5."/>
      <w:lvlJc w:val="left"/>
      <w:pPr>
        <w:ind w:left="3600" w:hanging="360"/>
      </w:pPr>
    </w:lvl>
    <w:lvl w:ilvl="5" w:tplc="82676374" w:tentative="1">
      <w:start w:val="1"/>
      <w:numFmt w:val="lowerRoman"/>
      <w:lvlText w:val="%6."/>
      <w:lvlJc w:val="right"/>
      <w:pPr>
        <w:ind w:left="4320" w:hanging="180"/>
      </w:pPr>
    </w:lvl>
    <w:lvl w:ilvl="6" w:tplc="82676374" w:tentative="1">
      <w:start w:val="1"/>
      <w:numFmt w:val="decimal"/>
      <w:lvlText w:val="%7."/>
      <w:lvlJc w:val="left"/>
      <w:pPr>
        <w:ind w:left="5040" w:hanging="360"/>
      </w:pPr>
    </w:lvl>
    <w:lvl w:ilvl="7" w:tplc="82676374" w:tentative="1">
      <w:start w:val="1"/>
      <w:numFmt w:val="lowerLetter"/>
      <w:lvlText w:val="%8."/>
      <w:lvlJc w:val="left"/>
      <w:pPr>
        <w:ind w:left="5760" w:hanging="360"/>
      </w:pPr>
    </w:lvl>
    <w:lvl w:ilvl="8" w:tplc="8267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0">
    <w:multiLevelType w:val="hybridMultilevel"/>
    <w:lvl w:ilvl="0" w:tplc="53473156">
      <w:start w:val="1"/>
      <w:numFmt w:val="decimal"/>
      <w:lvlText w:val="%1."/>
      <w:lvlJc w:val="left"/>
      <w:pPr>
        <w:ind w:left="720" w:hanging="360"/>
      </w:pPr>
    </w:lvl>
    <w:lvl w:ilvl="1" w:tplc="53473156" w:tentative="1">
      <w:start w:val="1"/>
      <w:numFmt w:val="lowerLetter"/>
      <w:lvlText w:val="%2."/>
      <w:lvlJc w:val="left"/>
      <w:pPr>
        <w:ind w:left="1440" w:hanging="360"/>
      </w:pPr>
    </w:lvl>
    <w:lvl w:ilvl="2" w:tplc="53473156" w:tentative="1">
      <w:start w:val="1"/>
      <w:numFmt w:val="lowerRoman"/>
      <w:lvlText w:val="%3."/>
      <w:lvlJc w:val="right"/>
      <w:pPr>
        <w:ind w:left="2160" w:hanging="180"/>
      </w:pPr>
    </w:lvl>
    <w:lvl w:ilvl="3" w:tplc="53473156" w:tentative="1">
      <w:start w:val="1"/>
      <w:numFmt w:val="decimal"/>
      <w:lvlText w:val="%4."/>
      <w:lvlJc w:val="left"/>
      <w:pPr>
        <w:ind w:left="2880" w:hanging="360"/>
      </w:pPr>
    </w:lvl>
    <w:lvl w:ilvl="4" w:tplc="53473156" w:tentative="1">
      <w:start w:val="1"/>
      <w:numFmt w:val="lowerLetter"/>
      <w:lvlText w:val="%5."/>
      <w:lvlJc w:val="left"/>
      <w:pPr>
        <w:ind w:left="3600" w:hanging="360"/>
      </w:pPr>
    </w:lvl>
    <w:lvl w:ilvl="5" w:tplc="53473156" w:tentative="1">
      <w:start w:val="1"/>
      <w:numFmt w:val="lowerRoman"/>
      <w:lvlText w:val="%6."/>
      <w:lvlJc w:val="right"/>
      <w:pPr>
        <w:ind w:left="4320" w:hanging="180"/>
      </w:pPr>
    </w:lvl>
    <w:lvl w:ilvl="6" w:tplc="53473156" w:tentative="1">
      <w:start w:val="1"/>
      <w:numFmt w:val="decimal"/>
      <w:lvlText w:val="%7."/>
      <w:lvlJc w:val="left"/>
      <w:pPr>
        <w:ind w:left="5040" w:hanging="360"/>
      </w:pPr>
    </w:lvl>
    <w:lvl w:ilvl="7" w:tplc="53473156" w:tentative="1">
      <w:start w:val="1"/>
      <w:numFmt w:val="lowerLetter"/>
      <w:lvlText w:val="%8."/>
      <w:lvlJc w:val="left"/>
      <w:pPr>
        <w:ind w:left="5760" w:hanging="360"/>
      </w:pPr>
    </w:lvl>
    <w:lvl w:ilvl="8" w:tplc="5347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9">
    <w:multiLevelType w:val="hybridMultilevel"/>
    <w:lvl w:ilvl="0" w:tplc="34747388">
      <w:start w:val="1"/>
      <w:numFmt w:val="decimal"/>
      <w:lvlText w:val="%1."/>
      <w:lvlJc w:val="left"/>
      <w:pPr>
        <w:ind w:left="720" w:hanging="360"/>
      </w:pPr>
    </w:lvl>
    <w:lvl w:ilvl="1" w:tplc="34747388" w:tentative="1">
      <w:start w:val="1"/>
      <w:numFmt w:val="lowerLetter"/>
      <w:lvlText w:val="%2."/>
      <w:lvlJc w:val="left"/>
      <w:pPr>
        <w:ind w:left="1440" w:hanging="360"/>
      </w:pPr>
    </w:lvl>
    <w:lvl w:ilvl="2" w:tplc="34747388" w:tentative="1">
      <w:start w:val="1"/>
      <w:numFmt w:val="lowerRoman"/>
      <w:lvlText w:val="%3."/>
      <w:lvlJc w:val="right"/>
      <w:pPr>
        <w:ind w:left="2160" w:hanging="180"/>
      </w:pPr>
    </w:lvl>
    <w:lvl w:ilvl="3" w:tplc="34747388" w:tentative="1">
      <w:start w:val="1"/>
      <w:numFmt w:val="decimal"/>
      <w:lvlText w:val="%4."/>
      <w:lvlJc w:val="left"/>
      <w:pPr>
        <w:ind w:left="2880" w:hanging="360"/>
      </w:pPr>
    </w:lvl>
    <w:lvl w:ilvl="4" w:tplc="34747388" w:tentative="1">
      <w:start w:val="1"/>
      <w:numFmt w:val="lowerLetter"/>
      <w:lvlText w:val="%5."/>
      <w:lvlJc w:val="left"/>
      <w:pPr>
        <w:ind w:left="3600" w:hanging="360"/>
      </w:pPr>
    </w:lvl>
    <w:lvl w:ilvl="5" w:tplc="34747388" w:tentative="1">
      <w:start w:val="1"/>
      <w:numFmt w:val="lowerRoman"/>
      <w:lvlText w:val="%6."/>
      <w:lvlJc w:val="right"/>
      <w:pPr>
        <w:ind w:left="4320" w:hanging="180"/>
      </w:pPr>
    </w:lvl>
    <w:lvl w:ilvl="6" w:tplc="34747388" w:tentative="1">
      <w:start w:val="1"/>
      <w:numFmt w:val="decimal"/>
      <w:lvlText w:val="%7."/>
      <w:lvlJc w:val="left"/>
      <w:pPr>
        <w:ind w:left="5040" w:hanging="360"/>
      </w:pPr>
    </w:lvl>
    <w:lvl w:ilvl="7" w:tplc="34747388" w:tentative="1">
      <w:start w:val="1"/>
      <w:numFmt w:val="lowerLetter"/>
      <w:lvlText w:val="%8."/>
      <w:lvlJc w:val="left"/>
      <w:pPr>
        <w:ind w:left="5760" w:hanging="360"/>
      </w:pPr>
    </w:lvl>
    <w:lvl w:ilvl="8" w:tplc="3474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8">
    <w:multiLevelType w:val="hybridMultilevel"/>
    <w:lvl w:ilvl="0" w:tplc="86759432">
      <w:start w:val="1"/>
      <w:numFmt w:val="decimal"/>
      <w:lvlText w:val="%1."/>
      <w:lvlJc w:val="left"/>
      <w:pPr>
        <w:ind w:left="720" w:hanging="360"/>
      </w:pPr>
    </w:lvl>
    <w:lvl w:ilvl="1" w:tplc="86759432" w:tentative="1">
      <w:start w:val="1"/>
      <w:numFmt w:val="lowerLetter"/>
      <w:lvlText w:val="%2."/>
      <w:lvlJc w:val="left"/>
      <w:pPr>
        <w:ind w:left="1440" w:hanging="360"/>
      </w:pPr>
    </w:lvl>
    <w:lvl w:ilvl="2" w:tplc="86759432" w:tentative="1">
      <w:start w:val="1"/>
      <w:numFmt w:val="lowerRoman"/>
      <w:lvlText w:val="%3."/>
      <w:lvlJc w:val="right"/>
      <w:pPr>
        <w:ind w:left="2160" w:hanging="180"/>
      </w:pPr>
    </w:lvl>
    <w:lvl w:ilvl="3" w:tplc="86759432" w:tentative="1">
      <w:start w:val="1"/>
      <w:numFmt w:val="decimal"/>
      <w:lvlText w:val="%4."/>
      <w:lvlJc w:val="left"/>
      <w:pPr>
        <w:ind w:left="2880" w:hanging="360"/>
      </w:pPr>
    </w:lvl>
    <w:lvl w:ilvl="4" w:tplc="86759432" w:tentative="1">
      <w:start w:val="1"/>
      <w:numFmt w:val="lowerLetter"/>
      <w:lvlText w:val="%5."/>
      <w:lvlJc w:val="left"/>
      <w:pPr>
        <w:ind w:left="3600" w:hanging="360"/>
      </w:pPr>
    </w:lvl>
    <w:lvl w:ilvl="5" w:tplc="86759432" w:tentative="1">
      <w:start w:val="1"/>
      <w:numFmt w:val="lowerRoman"/>
      <w:lvlText w:val="%6."/>
      <w:lvlJc w:val="right"/>
      <w:pPr>
        <w:ind w:left="4320" w:hanging="180"/>
      </w:pPr>
    </w:lvl>
    <w:lvl w:ilvl="6" w:tplc="86759432" w:tentative="1">
      <w:start w:val="1"/>
      <w:numFmt w:val="decimal"/>
      <w:lvlText w:val="%7."/>
      <w:lvlJc w:val="left"/>
      <w:pPr>
        <w:ind w:left="5040" w:hanging="360"/>
      </w:pPr>
    </w:lvl>
    <w:lvl w:ilvl="7" w:tplc="86759432" w:tentative="1">
      <w:start w:val="1"/>
      <w:numFmt w:val="lowerLetter"/>
      <w:lvlText w:val="%8."/>
      <w:lvlJc w:val="left"/>
      <w:pPr>
        <w:ind w:left="5760" w:hanging="360"/>
      </w:pPr>
    </w:lvl>
    <w:lvl w:ilvl="8" w:tplc="8675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7">
    <w:multiLevelType w:val="hybridMultilevel"/>
    <w:lvl w:ilvl="0" w:tplc="41231219">
      <w:start w:val="1"/>
      <w:numFmt w:val="decimal"/>
      <w:lvlText w:val="%1."/>
      <w:lvlJc w:val="left"/>
      <w:pPr>
        <w:ind w:left="720" w:hanging="360"/>
      </w:pPr>
    </w:lvl>
    <w:lvl w:ilvl="1" w:tplc="41231219" w:tentative="1">
      <w:start w:val="1"/>
      <w:numFmt w:val="lowerLetter"/>
      <w:lvlText w:val="%2."/>
      <w:lvlJc w:val="left"/>
      <w:pPr>
        <w:ind w:left="1440" w:hanging="360"/>
      </w:pPr>
    </w:lvl>
    <w:lvl w:ilvl="2" w:tplc="41231219" w:tentative="1">
      <w:start w:val="1"/>
      <w:numFmt w:val="lowerRoman"/>
      <w:lvlText w:val="%3."/>
      <w:lvlJc w:val="right"/>
      <w:pPr>
        <w:ind w:left="2160" w:hanging="180"/>
      </w:pPr>
    </w:lvl>
    <w:lvl w:ilvl="3" w:tplc="41231219" w:tentative="1">
      <w:start w:val="1"/>
      <w:numFmt w:val="decimal"/>
      <w:lvlText w:val="%4."/>
      <w:lvlJc w:val="left"/>
      <w:pPr>
        <w:ind w:left="2880" w:hanging="360"/>
      </w:pPr>
    </w:lvl>
    <w:lvl w:ilvl="4" w:tplc="41231219" w:tentative="1">
      <w:start w:val="1"/>
      <w:numFmt w:val="lowerLetter"/>
      <w:lvlText w:val="%5."/>
      <w:lvlJc w:val="left"/>
      <w:pPr>
        <w:ind w:left="3600" w:hanging="360"/>
      </w:pPr>
    </w:lvl>
    <w:lvl w:ilvl="5" w:tplc="41231219" w:tentative="1">
      <w:start w:val="1"/>
      <w:numFmt w:val="lowerRoman"/>
      <w:lvlText w:val="%6."/>
      <w:lvlJc w:val="right"/>
      <w:pPr>
        <w:ind w:left="4320" w:hanging="180"/>
      </w:pPr>
    </w:lvl>
    <w:lvl w:ilvl="6" w:tplc="41231219" w:tentative="1">
      <w:start w:val="1"/>
      <w:numFmt w:val="decimal"/>
      <w:lvlText w:val="%7."/>
      <w:lvlJc w:val="left"/>
      <w:pPr>
        <w:ind w:left="5040" w:hanging="360"/>
      </w:pPr>
    </w:lvl>
    <w:lvl w:ilvl="7" w:tplc="41231219" w:tentative="1">
      <w:start w:val="1"/>
      <w:numFmt w:val="lowerLetter"/>
      <w:lvlText w:val="%8."/>
      <w:lvlJc w:val="left"/>
      <w:pPr>
        <w:ind w:left="5760" w:hanging="360"/>
      </w:pPr>
    </w:lvl>
    <w:lvl w:ilvl="8" w:tplc="4123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6">
    <w:multiLevelType w:val="hybridMultilevel"/>
    <w:lvl w:ilvl="0" w:tplc="83773668">
      <w:start w:val="1"/>
      <w:numFmt w:val="decimal"/>
      <w:lvlText w:val="%1."/>
      <w:lvlJc w:val="left"/>
      <w:pPr>
        <w:ind w:left="720" w:hanging="360"/>
      </w:pPr>
    </w:lvl>
    <w:lvl w:ilvl="1" w:tplc="83773668" w:tentative="1">
      <w:start w:val="1"/>
      <w:numFmt w:val="lowerLetter"/>
      <w:lvlText w:val="%2."/>
      <w:lvlJc w:val="left"/>
      <w:pPr>
        <w:ind w:left="1440" w:hanging="360"/>
      </w:pPr>
    </w:lvl>
    <w:lvl w:ilvl="2" w:tplc="83773668" w:tentative="1">
      <w:start w:val="1"/>
      <w:numFmt w:val="lowerRoman"/>
      <w:lvlText w:val="%3."/>
      <w:lvlJc w:val="right"/>
      <w:pPr>
        <w:ind w:left="2160" w:hanging="180"/>
      </w:pPr>
    </w:lvl>
    <w:lvl w:ilvl="3" w:tplc="83773668" w:tentative="1">
      <w:start w:val="1"/>
      <w:numFmt w:val="decimal"/>
      <w:lvlText w:val="%4."/>
      <w:lvlJc w:val="left"/>
      <w:pPr>
        <w:ind w:left="2880" w:hanging="360"/>
      </w:pPr>
    </w:lvl>
    <w:lvl w:ilvl="4" w:tplc="83773668" w:tentative="1">
      <w:start w:val="1"/>
      <w:numFmt w:val="lowerLetter"/>
      <w:lvlText w:val="%5."/>
      <w:lvlJc w:val="left"/>
      <w:pPr>
        <w:ind w:left="3600" w:hanging="360"/>
      </w:pPr>
    </w:lvl>
    <w:lvl w:ilvl="5" w:tplc="83773668" w:tentative="1">
      <w:start w:val="1"/>
      <w:numFmt w:val="lowerRoman"/>
      <w:lvlText w:val="%6."/>
      <w:lvlJc w:val="right"/>
      <w:pPr>
        <w:ind w:left="4320" w:hanging="180"/>
      </w:pPr>
    </w:lvl>
    <w:lvl w:ilvl="6" w:tplc="83773668" w:tentative="1">
      <w:start w:val="1"/>
      <w:numFmt w:val="decimal"/>
      <w:lvlText w:val="%7."/>
      <w:lvlJc w:val="left"/>
      <w:pPr>
        <w:ind w:left="5040" w:hanging="360"/>
      </w:pPr>
    </w:lvl>
    <w:lvl w:ilvl="7" w:tplc="83773668" w:tentative="1">
      <w:start w:val="1"/>
      <w:numFmt w:val="lowerLetter"/>
      <w:lvlText w:val="%8."/>
      <w:lvlJc w:val="left"/>
      <w:pPr>
        <w:ind w:left="5760" w:hanging="360"/>
      </w:pPr>
    </w:lvl>
    <w:lvl w:ilvl="8" w:tplc="8377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5">
    <w:multiLevelType w:val="hybridMultilevel"/>
    <w:lvl w:ilvl="0" w:tplc="43384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215">
    <w:abstractNumId w:val="18215"/>
  </w:num>
  <w:num w:numId="18216">
    <w:abstractNumId w:val="18216"/>
  </w:num>
  <w:num w:numId="18217">
    <w:abstractNumId w:val="18217"/>
  </w:num>
  <w:num w:numId="18218">
    <w:abstractNumId w:val="18218"/>
  </w:num>
  <w:num w:numId="18219">
    <w:abstractNumId w:val="18219"/>
  </w:num>
  <w:num w:numId="18220">
    <w:abstractNumId w:val="18220"/>
  </w:num>
  <w:num w:numId="18221">
    <w:abstractNumId w:val="18221"/>
  </w:num>
  <w:num w:numId="18222">
    <w:abstractNumId w:val="18222"/>
  </w:num>
  <w:num w:numId="18223">
    <w:abstractNumId w:val="18223"/>
  </w:num>
  <w:num w:numId="18224">
    <w:abstractNumId w:val="18224"/>
  </w:num>
  <w:num w:numId="18225">
    <w:abstractNumId w:val="18225"/>
  </w:num>
  <w:num w:numId="18226">
    <w:abstractNumId w:val="18226"/>
  </w:num>
  <w:num w:numId="18227">
    <w:abstractNumId w:val="18227"/>
  </w:num>
  <w:num w:numId="18228">
    <w:abstractNumId w:val="18228"/>
  </w:num>
  <w:num w:numId="18229">
    <w:abstractNumId w:val="18229"/>
  </w:num>
  <w:num w:numId="18230">
    <w:abstractNumId w:val="18230"/>
  </w:num>
  <w:num w:numId="18231">
    <w:abstractNumId w:val="18231"/>
  </w:num>
  <w:num w:numId="18232">
    <w:abstractNumId w:val="18232"/>
  </w:num>
  <w:num w:numId="18233">
    <w:abstractNumId w:val="18233"/>
  </w:num>
  <w:num w:numId="18234">
    <w:abstractNumId w:val="18234"/>
  </w:num>
  <w:num w:numId="18235">
    <w:abstractNumId w:val="18235"/>
  </w:num>
  <w:num w:numId="18236">
    <w:abstractNumId w:val="18236"/>
  </w:num>
  <w:num w:numId="18237">
    <w:abstractNumId w:val="18237"/>
  </w:num>
  <w:num w:numId="18238">
    <w:abstractNumId w:val="18238"/>
  </w:num>
  <w:num w:numId="18239">
    <w:abstractNumId w:val="18239"/>
  </w:num>
  <w:num w:numId="18240">
    <w:abstractNumId w:val="18240"/>
  </w:num>
  <w:num w:numId="18241">
    <w:abstractNumId w:val="18241"/>
  </w:num>
  <w:num w:numId="18242">
    <w:abstractNumId w:val="18242"/>
  </w:num>
  <w:num w:numId="18243">
    <w:abstractNumId w:val="18243"/>
  </w:num>
  <w:num w:numId="18244">
    <w:abstractNumId w:val="18244"/>
  </w:num>
  <w:num w:numId="18245">
    <w:abstractNumId w:val="18245"/>
  </w:num>
  <w:num w:numId="18246">
    <w:abstractNumId w:val="18246"/>
  </w:num>
  <w:num w:numId="18247">
    <w:abstractNumId w:val="18247"/>
  </w:num>
  <w:num w:numId="18248">
    <w:abstractNumId w:val="18248"/>
  </w:num>
  <w:num w:numId="18249">
    <w:abstractNumId w:val="18249"/>
  </w:num>
  <w:num w:numId="18250">
    <w:abstractNumId w:val="18250"/>
  </w:num>
  <w:num w:numId="18251">
    <w:abstractNumId w:val="18251"/>
  </w:num>
  <w:num w:numId="18252">
    <w:abstractNumId w:val="18252"/>
  </w:num>
  <w:num w:numId="18253">
    <w:abstractNumId w:val="18253"/>
  </w:num>
  <w:num w:numId="18254">
    <w:abstractNumId w:val="18254"/>
  </w:num>
  <w:num w:numId="18255">
    <w:abstractNumId w:val="18255"/>
  </w:num>
  <w:num w:numId="18256">
    <w:abstractNumId w:val="18256"/>
  </w:num>
  <w:num w:numId="18257">
    <w:abstractNumId w:val="18257"/>
  </w:num>
  <w:num w:numId="18258">
    <w:abstractNumId w:val="18258"/>
  </w:num>
  <w:num w:numId="18259">
    <w:abstractNumId w:val="18259"/>
  </w:num>
  <w:num w:numId="18260">
    <w:abstractNumId w:val="18260"/>
  </w:num>
  <w:num w:numId="18261">
    <w:abstractNumId w:val="18261"/>
  </w:num>
  <w:num w:numId="18262">
    <w:abstractNumId w:val="18262"/>
  </w:num>
  <w:num w:numId="18263">
    <w:abstractNumId w:val="18263"/>
  </w:num>
  <w:num w:numId="18264">
    <w:abstractNumId w:val="18264"/>
  </w:num>
  <w:num w:numId="18265">
    <w:abstractNumId w:val="18265"/>
  </w:num>
  <w:num w:numId="18266">
    <w:abstractNumId w:val="18266"/>
  </w:num>
  <w:num w:numId="18267">
    <w:abstractNumId w:val="18267"/>
  </w:num>
  <w:num w:numId="18268">
    <w:abstractNumId w:val="18268"/>
  </w:num>
  <w:num w:numId="18269">
    <w:abstractNumId w:val="18269"/>
  </w:num>
  <w:num w:numId="18270">
    <w:abstractNumId w:val="18270"/>
  </w:num>
  <w:num w:numId="18271">
    <w:abstractNumId w:val="18271"/>
  </w:num>
  <w:num w:numId="18272">
    <w:abstractNumId w:val="18272"/>
  </w:num>
  <w:num w:numId="18273">
    <w:abstractNumId w:val="18273"/>
  </w:num>
  <w:num w:numId="18274">
    <w:abstractNumId w:val="18274"/>
  </w:num>
  <w:num w:numId="18275">
    <w:abstractNumId w:val="18275"/>
  </w:num>
  <w:num w:numId="18276">
    <w:abstractNumId w:val="18276"/>
  </w:num>
  <w:num w:numId="18277">
    <w:abstractNumId w:val="18277"/>
  </w:num>
  <w:num w:numId="18278">
    <w:abstractNumId w:val="18278"/>
  </w:num>
  <w:num w:numId="18279">
    <w:abstractNumId w:val="18279"/>
  </w:num>
  <w:num w:numId="18280">
    <w:abstractNumId w:val="18280"/>
  </w:num>
  <w:num w:numId="18281">
    <w:abstractNumId w:val="18281"/>
  </w:num>
  <w:num w:numId="18282">
    <w:abstractNumId w:val="18282"/>
  </w:num>
  <w:num w:numId="18283">
    <w:abstractNumId w:val="18283"/>
  </w:num>
  <w:num w:numId="18284">
    <w:abstractNumId w:val="18284"/>
  </w:num>
  <w:num w:numId="18285">
    <w:abstractNumId w:val="18285"/>
  </w:num>
  <w:num w:numId="18286">
    <w:abstractNumId w:val="18286"/>
  </w:num>
  <w:num w:numId="18287">
    <w:abstractNumId w:val="18287"/>
  </w:num>
  <w:num w:numId="18288">
    <w:abstractNumId w:val="18288"/>
  </w:num>
  <w:num w:numId="18289">
    <w:abstractNumId w:val="18289"/>
  </w:num>
  <w:num w:numId="18290">
    <w:abstractNumId w:val="18290"/>
  </w:num>
  <w:num w:numId="18291">
    <w:abstractNumId w:val="18291"/>
  </w:num>
  <w:num w:numId="18292">
    <w:abstractNumId w:val="18292"/>
  </w:num>
  <w:num w:numId="18293">
    <w:abstractNumId w:val="18293"/>
  </w:num>
  <w:num w:numId="18294">
    <w:abstractNumId w:val="18294"/>
  </w:num>
  <w:num w:numId="18295">
    <w:abstractNumId w:val="18295"/>
  </w:num>
  <w:num w:numId="18296">
    <w:abstractNumId w:val="18296"/>
  </w:num>
  <w:num w:numId="18297">
    <w:abstractNumId w:val="18297"/>
  </w:num>
  <w:num w:numId="18298">
    <w:abstractNumId w:val="18298"/>
  </w:num>
  <w:num w:numId="18299">
    <w:abstractNumId w:val="18299"/>
  </w:num>
  <w:num w:numId="18300">
    <w:abstractNumId w:val="18300"/>
  </w:num>
  <w:num w:numId="18301">
    <w:abstractNumId w:val="18301"/>
  </w:num>
  <w:num w:numId="18302">
    <w:abstractNumId w:val="18302"/>
  </w:num>
  <w:num w:numId="18303">
    <w:abstractNumId w:val="18303"/>
  </w:num>
  <w:num w:numId="18304">
    <w:abstractNumId w:val="18304"/>
  </w:num>
  <w:num w:numId="18305">
    <w:abstractNumId w:val="18305"/>
  </w:num>
  <w:num w:numId="18306">
    <w:abstractNumId w:val="18306"/>
  </w:num>
  <w:num w:numId="18307">
    <w:abstractNumId w:val="18307"/>
  </w:num>
  <w:num w:numId="18308">
    <w:abstractNumId w:val="18308"/>
  </w:num>
  <w:num w:numId="18309">
    <w:abstractNumId w:val="18309"/>
  </w:num>
  <w:num w:numId="18310">
    <w:abstractNumId w:val="18310"/>
  </w:num>
  <w:num w:numId="18311">
    <w:abstractNumId w:val="18311"/>
  </w:num>
  <w:num w:numId="18312">
    <w:abstractNumId w:val="18312"/>
  </w:num>
  <w:num w:numId="18313">
    <w:abstractNumId w:val="18313"/>
  </w:num>
  <w:num w:numId="18314">
    <w:abstractNumId w:val="18314"/>
  </w:num>
  <w:num w:numId="18315">
    <w:abstractNumId w:val="18315"/>
  </w:num>
  <w:num w:numId="18316">
    <w:abstractNumId w:val="18316"/>
  </w:num>
  <w:num w:numId="18317">
    <w:abstractNumId w:val="18317"/>
  </w:num>
  <w:num w:numId="18318">
    <w:abstractNumId w:val="18318"/>
  </w:num>
  <w:num w:numId="18319">
    <w:abstractNumId w:val="18319"/>
  </w:num>
  <w:num w:numId="18320">
    <w:abstractNumId w:val="183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3894662" Type="http://schemas.openxmlformats.org/officeDocument/2006/relationships/comments" Target="comments.xml"/><Relationship Id="rId904135528" Type="http://schemas.microsoft.com/office/2011/relationships/commentsExtended" Target="commentsExtended.xml"/><Relationship Id="rId87776327" Type="http://schemas.openxmlformats.org/officeDocument/2006/relationships/image" Target="media/imgrId87776327.jpg"/><Relationship Id="rId676067c58b17c4457" Type="http://schemas.openxmlformats.org/officeDocument/2006/relationships/hyperlink" Target="https://iservice.lombardini.it/jsp/Template2/manuale.jsp?id=96&amp;parent=1000" TargetMode="External"/><Relationship Id="rId949467c58b17c474e" Type="http://schemas.openxmlformats.org/officeDocument/2006/relationships/hyperlink" Target="https://iservice.lombardini.it/jsp/Template2/manuale.jsp?id=97&amp;parent=1000" TargetMode="External"/><Relationship Id="rId363667c58b17c4a90" Type="http://schemas.openxmlformats.org/officeDocument/2006/relationships/hyperlink" Target="https://iservice.lombardini.it/jsp/Template2/manuale.jsp?id=97&amp;parent=1000" TargetMode="External"/><Relationship Id="rId209867c58b17c4f44" Type="http://schemas.openxmlformats.org/officeDocument/2006/relationships/hyperlink" Target="https://iservice.lombardini.it/jsp/Template2/manuale.jsp?id=176&amp;parent=1000" TargetMode="External"/><Relationship Id="rId393267c58b17c53fd" Type="http://schemas.openxmlformats.org/officeDocument/2006/relationships/hyperlink" Target="https://iservice.lombardini.it/jsp/Template2/manuale.jsp?id=176&amp;parent=1000" TargetMode="External"/><Relationship Id="rId611067c58b17c5a40" Type="http://schemas.openxmlformats.org/officeDocument/2006/relationships/hyperlink" Target="https://iservice.lombardini.it/jsp/Template2/manuale.jsp?id=176&amp;parent=1000" TargetMode="External"/><Relationship Id="rId270067c58b17c5c88" Type="http://schemas.openxmlformats.org/officeDocument/2006/relationships/hyperlink" Target="https://iservice.lombardini.it/jsp/Template2/manuale.jsp?id=177&amp;parent=1000" TargetMode="External"/><Relationship Id="rId181367c58b17c5f00" Type="http://schemas.openxmlformats.org/officeDocument/2006/relationships/hyperlink" Target="https://iservice.lombardini.it/jsp/Template2/manuale.jsp?id=178&amp;parent=1000" TargetMode="External"/><Relationship Id="rId420467c58b17c6130" Type="http://schemas.openxmlformats.org/officeDocument/2006/relationships/hyperlink" Target="https://iservice.lombardini.it/jsp/Template2/manuale.jsp?id=179&amp;parent=1000" TargetMode="External"/><Relationship Id="rId337867c58b17c6410" Type="http://schemas.openxmlformats.org/officeDocument/2006/relationships/hyperlink" Target="https://iservice.lombardini.it/jsp/Template2/manuale.jsp?id=180&amp;parent=1000" TargetMode="External"/><Relationship Id="rId191067c58b17c69cd" Type="http://schemas.openxmlformats.org/officeDocument/2006/relationships/hyperlink" Target="https://iservice.lombardini.it/jsp/Template2/manuale.jsp?id=181&amp;parent=1000" TargetMode="External"/><Relationship Id="rId736867c58b17c6d9d" Type="http://schemas.openxmlformats.org/officeDocument/2006/relationships/hyperlink" Target="https://iservice.lombardini.it/jsp/Template2/manuale.jsp?id=182&amp;parent=1000" TargetMode="External"/><Relationship Id="rId252067c58b17c7151" Type="http://schemas.openxmlformats.org/officeDocument/2006/relationships/hyperlink" Target="https://iservice.lombardini.it/jsp/Template2/manuale.jsp?id=364&amp;parent=1000" TargetMode="External"/><Relationship Id="rId885467c58b17c76fc" Type="http://schemas.openxmlformats.org/officeDocument/2006/relationships/hyperlink" Target="https://iservice.lombardini.it/jsp/Template2/manuale.jsp?id=183&amp;parent=1000" TargetMode="External"/><Relationship Id="rId855267c58b17c7915" Type="http://schemas.openxmlformats.org/officeDocument/2006/relationships/hyperlink" Target="https://iservice.lombardini.it/jsp/Template2/manuale.jsp?id=184&amp;parent=1000" TargetMode="External"/><Relationship Id="rId103967c58b17c7b54" Type="http://schemas.openxmlformats.org/officeDocument/2006/relationships/hyperlink" Target="https://iservice.lombardini.it/jsp/Template2/manuale.jsp?id=185&amp;parent=1000" TargetMode="External"/><Relationship Id="rId210967c58b17c7d6f" Type="http://schemas.openxmlformats.org/officeDocument/2006/relationships/hyperlink" Target="https://iservice.lombardini.it/jsp/Template2/manuale.jsp?id=821&amp;parent=1000" TargetMode="External"/><Relationship Id="rId464567c58b17c81cc" Type="http://schemas.openxmlformats.org/officeDocument/2006/relationships/hyperlink" Target="https://iservice.lombardini.it/jsp/Template4/manuale.jsp?id=2663&amp;parent=1088" TargetMode="External"/><Relationship Id="rId312167c58b17c863e" Type="http://schemas.openxmlformats.org/officeDocument/2006/relationships/hyperlink" Target="https://iservice.lombardini.it/jsp/Template4/manuale.jsp?id=2665&amp;parent=1088" TargetMode="External"/><Relationship Id="rId964667c58b17c8bea" Type="http://schemas.openxmlformats.org/officeDocument/2006/relationships/hyperlink" Target="https://iservice.lombardini.it/jsp/Template4/manuale.jsp?id=2666&amp;parent=1088" TargetMode="External"/><Relationship Id="rId372367c58b17c9292" Type="http://schemas.openxmlformats.org/officeDocument/2006/relationships/hyperlink" Target="https://iservice.lombardini.it/jsp/Template4/manuale.jsp?id=2667&amp;parent=1088" TargetMode="External"/><Relationship Id="rId720367c58b17c96d7" Type="http://schemas.openxmlformats.org/officeDocument/2006/relationships/hyperlink" Target="https://iservice.lombardini.it/jsp/Template4/manuale.jsp?id=2675&amp;parent=1088" TargetMode="External"/><Relationship Id="rId281667c58b17ca1cb" Type="http://schemas.openxmlformats.org/officeDocument/2006/relationships/hyperlink" Target="https://iservice.lombardini.it/jsp/Template2/manuale.jsp?id=191&amp;parent=1000" TargetMode="External"/><Relationship Id="rId631267c58b17ca573" Type="http://schemas.openxmlformats.org/officeDocument/2006/relationships/hyperlink" Target="https://iservice.lombardini.it/jsp/Template2/manuale.jsp?id=191&amp;parent=1088" TargetMode="External"/><Relationship Id="rId738667c58b17d812b" Type="http://schemas.openxmlformats.org/officeDocument/2006/relationships/hyperlink" Target="https://iservice.lombardini.it/jsp/Template2/manuale.jsp?id=198&amp;parent=1000" TargetMode="External"/><Relationship Id="rId495667c58b17e044a" Type="http://schemas.openxmlformats.org/officeDocument/2006/relationships/hyperlink" Target="https://iservice.lombardini.it/jsp/Template2/manuale.jsp?id=152&amp;parent=1000" TargetMode="External"/><Relationship Id="rId848267c58b184ce0a" Type="http://schemas.openxmlformats.org/officeDocument/2006/relationships/hyperlink" Target="https://iservice.lombardini.it/jsp/Template2/manuale.jsp?id=154&amp;parent=1000" TargetMode="External"/><Relationship Id="rId687967c58b1875b20" Type="http://schemas.openxmlformats.org/officeDocument/2006/relationships/hyperlink" Target="https://iservice.lombardini.it/jsp/Template2/manuale.jsp?id=154&amp;parent=1000" TargetMode="External"/><Relationship Id="rId969767c58b18848a7" Type="http://schemas.openxmlformats.org/officeDocument/2006/relationships/hyperlink" Target="https://iservice.lombardini.it/jsp/Template2/manuale.jsp?id=154&amp;parent=1000" TargetMode="External"/><Relationship Id="rId205767c58b18920bf" Type="http://schemas.openxmlformats.org/officeDocument/2006/relationships/hyperlink" Target="https://iservice.lombardini.it/jsp/Template2/manuale.jsp?id=155&amp;parent=1000" TargetMode="External"/><Relationship Id="rId866567c58b189e254" Type="http://schemas.openxmlformats.org/officeDocument/2006/relationships/hyperlink" Target="https://iservice.lombardini.it/jsp/Template2/manuale.jsp?id=155&amp;parent=1000" TargetMode="External"/><Relationship Id="rId878167c58b18b0318" Type="http://schemas.openxmlformats.org/officeDocument/2006/relationships/hyperlink" Target="https://iservice.lombardini.it/jsp/Template2/manuale.jsp?id=155&amp;parent=1000" TargetMode="External"/><Relationship Id="rId233267c58b18b0d2d" Type="http://schemas.openxmlformats.org/officeDocument/2006/relationships/hyperlink" Target="https://iservice.lombardini.it/jsp/Template2/manuale.jsp?id=148&amp;parent=1000" TargetMode="External"/><Relationship Id="rId830867c58b18cbf66" Type="http://schemas.openxmlformats.org/officeDocument/2006/relationships/hyperlink" Target="https://iservice.lombardini.it/jsp/Template2/manuale.jsp?id=155&amp;parent=1000" TargetMode="External"/><Relationship Id="rId370667c58b194e070" Type="http://schemas.openxmlformats.org/officeDocument/2006/relationships/hyperlink" Target="https://iservice.lombardini.it/jsp/Template2/manuale.jsp?id=148&amp;parent=1000" TargetMode="External"/><Relationship Id="rId996667c58b197ff08" Type="http://schemas.openxmlformats.org/officeDocument/2006/relationships/hyperlink" Target="https://www.youtube.com/embed/Ba8qqxTx6wA?rel=0" TargetMode="External"/><Relationship Id="rId987267c58b1a5155a" Type="http://schemas.openxmlformats.org/officeDocument/2006/relationships/hyperlink" Target="https://iservice.lombardini.it/jsp/Template2/manuale.jsp?id=822&amp;parent=1000" TargetMode="External"/><Relationship Id="rId993067c58b1a5231b" Type="http://schemas.openxmlformats.org/officeDocument/2006/relationships/hyperlink" Target="https://iservice.lombardini.it/jsp/Template2/manuale.jsp?id=822&amp;parent=1000" TargetMode="External"/><Relationship Id="rId707067c58b1a52710" Type="http://schemas.openxmlformats.org/officeDocument/2006/relationships/hyperlink" Target="https://iservice.lombardini.it/jsp/Template2/manuale.jsp?id=822&amp;parent=1000" TargetMode="External"/><Relationship Id="rId297567c58b1a52cee" Type="http://schemas.openxmlformats.org/officeDocument/2006/relationships/hyperlink" Target="https://iservice.lombardini.it/jsp/Template2/manuale.jsp?id=822&amp;parent=1000" TargetMode="External"/><Relationship Id="rId128167c58b1ab0511" Type="http://schemas.openxmlformats.org/officeDocument/2006/relationships/hyperlink" Target="https://iservice.lombardini.it/jsp/Template2/manuale.jsp?id=822&amp;parent=1000" TargetMode="External"/><Relationship Id="rId555967c58b1ad84ed" Type="http://schemas.openxmlformats.org/officeDocument/2006/relationships/hyperlink" Target="https://iservice.lombardini.it/jsp/Template2/manuale.jsp?id=680&amp;parent=1000" TargetMode="External"/><Relationship Id="rId156867c58b1ad934d" Type="http://schemas.openxmlformats.org/officeDocument/2006/relationships/hyperlink" Target="https://iservice.lombardini.it/jsp/Template2/manuale.jsp?id=822&amp;parent=1000" TargetMode="External"/><Relationship Id="rId516967c58b1af153a" Type="http://schemas.openxmlformats.org/officeDocument/2006/relationships/hyperlink" Target="https://iservice.lombardini.it/jsp/Template2/manuale.jsp?id=822&amp;parent=1000" TargetMode="External"/><Relationship Id="rId726567c58b1b0d945" Type="http://schemas.openxmlformats.org/officeDocument/2006/relationships/hyperlink" Target="https://iservice.lombardini.it/jsp/Template2/manuale.jsp?id=146&amp;parent=1000" TargetMode="External"/><Relationship Id="rId802167c58b1b0ecb9" Type="http://schemas.openxmlformats.org/officeDocument/2006/relationships/hyperlink" Target="https://iservice.lombardini.it/jsp/Template2/manuale.jsp?id=822&amp;parent=1000" TargetMode="External"/><Relationship Id="rId263167c58b1b0fade" Type="http://schemas.openxmlformats.org/officeDocument/2006/relationships/hyperlink" Target="https://iservice.lombardini.it/jsp/Template2/manuale.jsp?id=822&amp;parent=1000" TargetMode="External"/><Relationship Id="rId599767c58b1b10312" Type="http://schemas.openxmlformats.org/officeDocument/2006/relationships/hyperlink" Target="https://iservice.lombardini.it/jsp/Template2/manuale.jsp?id=822&amp;parent=1000" TargetMode="External"/><Relationship Id="rId514767c58b1b11332" Type="http://schemas.openxmlformats.org/officeDocument/2006/relationships/hyperlink" Target="https://iservice.lombardini.it/jsp/Template2/manuale.jsp?id=822&amp;parent=1000" TargetMode="External"/><Relationship Id="rId654267c58b1b11988" Type="http://schemas.openxmlformats.org/officeDocument/2006/relationships/hyperlink" Target="https://iservice.lombardini.it/jsp/Template2/manuale.jsp?id=822&amp;parent=1000" TargetMode="External"/><Relationship Id="rId858467c58b1b4144d" Type="http://schemas.openxmlformats.org/officeDocument/2006/relationships/hyperlink" Target="https://iservice.lombardini.it/jsp/Template2/manuale.jsp?id=822&amp;parent=1000" TargetMode="External"/><Relationship Id="rId538267c58b1cac24d" Type="http://schemas.openxmlformats.org/officeDocument/2006/relationships/hyperlink" Target="https://iservice.lombardini.it/jsp/Template2/manuale.jsp?id=822&amp;parent=1000" TargetMode="External"/><Relationship Id="rId827067c58b1cac431" Type="http://schemas.openxmlformats.org/officeDocument/2006/relationships/hyperlink" Target="https://iservice.lombardini.it/jsp/Template2/manuale.jsp?id=822&amp;parent=1000" TargetMode="External"/><Relationship Id="rId864667c58b1cad0c2" Type="http://schemas.openxmlformats.org/officeDocument/2006/relationships/hyperlink" Target="https://iservice.lombardini.it/jsp/Template2/manuale.jsp?id=822&amp;parent=1000" TargetMode="External"/><Relationship Id="rId488467c58b1cad749" Type="http://schemas.openxmlformats.org/officeDocument/2006/relationships/hyperlink" Target="https://iservice.lombardini.it/jsp/Template2/manuale.jsp?id=822&amp;parent=1000" TargetMode="External"/><Relationship Id="rId124167c58b1cd57f4" Type="http://schemas.openxmlformats.org/officeDocument/2006/relationships/hyperlink" Target="https://iservice.lombardini.it/jsp/Template2/manuale.jsp?id=822&amp;parent=1000" TargetMode="External"/><Relationship Id="rId661167c58b1cd7124" Type="http://schemas.openxmlformats.org/officeDocument/2006/relationships/hyperlink" Target="https://iservice.lombardini.it/jsp/Template2/manuale.jsp?id=133&amp;parent=1000" TargetMode="External"/><Relationship Id="rId909467c58b1d26f3b" Type="http://schemas.openxmlformats.org/officeDocument/2006/relationships/hyperlink" Target="https://iservice.lombardini.it/jsp/Template2/manuale.jsp?id=143&amp;parent=1000" TargetMode="External"/><Relationship Id="rId984267c58b1d273ee" Type="http://schemas.openxmlformats.org/officeDocument/2006/relationships/hyperlink" Target="https://iservice.lombardini.it/jsp/Template2/manuale.jsp?id=822&amp;parent=1000" TargetMode="External"/><Relationship Id="rId779867c58b1dc4090" Type="http://schemas.openxmlformats.org/officeDocument/2006/relationships/hyperlink" Target="https://iservice.lombardini.it/jsp/Template2/manuale.jsp?id=97&amp;parent=1000" TargetMode="External"/><Relationship Id="rId700667c58b1dd356e" Type="http://schemas.openxmlformats.org/officeDocument/2006/relationships/hyperlink" Target="https://iservice.lombardini.it/jsp/Template2/manuale.jsp?id=822&amp;parent=1000" TargetMode="External"/><Relationship Id="rId959967c58b1dd56b2" Type="http://schemas.openxmlformats.org/officeDocument/2006/relationships/hyperlink" Target="https://iservice.lombardini.it/jsp/Template2/manuale.jsp?id=822&amp;parent=1000" TargetMode="External"/><Relationship Id="rId886767c58b1dd62ad" Type="http://schemas.openxmlformats.org/officeDocument/2006/relationships/hyperlink" Target="https://iservice.lombardini.it/jsp/Template2/manuale.jsp?id=822&amp;parent=1000" TargetMode="External"/><Relationship Id="rId375767c58b1dec7ba" Type="http://schemas.openxmlformats.org/officeDocument/2006/relationships/hyperlink" Target="https://iservice.lombardini.it/jsp/Template2/manuale.jsp?id=822&amp;parent=1000" TargetMode="External"/><Relationship Id="rId325667c58b1e67948" Type="http://schemas.openxmlformats.org/officeDocument/2006/relationships/hyperlink" Target="https://iservice.lombardini.it/jsp/Template2/manuale.jsp?id=132&amp;parent=1000" TargetMode="External"/><Relationship Id="rId560167c58b1e8d1aa" Type="http://schemas.openxmlformats.org/officeDocument/2006/relationships/hyperlink" Target="https://iservice.lombardini.it/jsp/Template2/manuale.jsp?id=157&amp;parent=1000" TargetMode="External"/><Relationship Id="rId410867c58b1e8efb8" Type="http://schemas.openxmlformats.org/officeDocument/2006/relationships/hyperlink" Target="https://iservice.lombardini.it/jsp/Template2/manuale.jsp?id=104&amp;parent=1000" TargetMode="External"/><Relationship Id="rId104167c58b1ec0ebf" Type="http://schemas.openxmlformats.org/officeDocument/2006/relationships/hyperlink" Target="https://iservice.lombardini.it/jsp/Template2/manuale.jsp?id=822&amp;parent=1000" TargetMode="External"/><Relationship Id="rId310667c58b1eec420" Type="http://schemas.openxmlformats.org/officeDocument/2006/relationships/hyperlink" Target="https://iservice.lombardini.it/jsp/Template2/manuale.jsp?id=822&amp;parent=1000" TargetMode="External"/><Relationship Id="rId261867c58b1f17103" Type="http://schemas.openxmlformats.org/officeDocument/2006/relationships/hyperlink" Target="https://iservice.lombardini.it/jsp/Template2/manuale.jsp?id=128&amp;parent=1000" TargetMode="External"/><Relationship Id="rId534867c58b1f19367" Type="http://schemas.openxmlformats.org/officeDocument/2006/relationships/hyperlink" Target="https://iservice.lombardini.it/jsp/Template2/manuale.jsp?id=822&amp;parent=1000" TargetMode="External"/><Relationship Id="rId860467c58b1f605ad" Type="http://schemas.openxmlformats.org/officeDocument/2006/relationships/hyperlink" Target="https://iservice.lombardini.it/jsp/Template2/manuale.jsp?id=191&amp;parent=1000/jsp/Template2/manuale.jsp?id=822&amp;parent=1000" TargetMode="External"/><Relationship Id="rId930867c58b1f7f3e9" Type="http://schemas.openxmlformats.org/officeDocument/2006/relationships/hyperlink" Target="https://iservice.lombardini.it/jsp/Template2/manuale.jsp?id=113&amp;parent=1000" TargetMode="External"/><Relationship Id="rId390567c58b1f86eab" Type="http://schemas.openxmlformats.org/officeDocument/2006/relationships/hyperlink" Target="https://iservice.lombardini.it/jsp/Template2/manuale.jsp?id=113&amp;parent=1000" TargetMode="External"/><Relationship Id="rId545967c58b1fd2bd5" Type="http://schemas.openxmlformats.org/officeDocument/2006/relationships/hyperlink" Target="https://iservice.lombardini.it/jsp/Template2/manuale.jsp?id=822&amp;parent=1000" TargetMode="External"/><Relationship Id="rId956967c58b2000641" Type="http://schemas.openxmlformats.org/officeDocument/2006/relationships/hyperlink" Target="https://iservice.lombardini.it/jsp/Template2/manuale.jsp?id=191&amp;parent=1000" TargetMode="External"/><Relationship Id="rId510267c58b2016c3a" Type="http://schemas.openxmlformats.org/officeDocument/2006/relationships/hyperlink" Target="https://iservice.lombardini.it/jsp/Template2/manuale.jsp?id=822&amp;parent=1000x" TargetMode="External"/><Relationship Id="rId914867c58b2017ce8" Type="http://schemas.openxmlformats.org/officeDocument/2006/relationships/hyperlink" Target="https://iservice.lombardini.it/jsp/Template2/manuale.jsp?id=822&amp;parent=1000" TargetMode="External"/><Relationship Id="rId301767c58b208b8ae" Type="http://schemas.openxmlformats.org/officeDocument/2006/relationships/hyperlink" Target="https://iservice.lombardini.it/jsp/Template2/manuale.jsp?id=191&amp;parent=1000" TargetMode="External"/><Relationship Id="rId776167c58b209d3f4" Type="http://schemas.openxmlformats.org/officeDocument/2006/relationships/hyperlink" Target="https://iservice.lombardini.it/jsp/Template2/manuale.jsp?id=822&amp;parent=1000" TargetMode="External"/><Relationship Id="rId438567c58b2128b22" Type="http://schemas.openxmlformats.org/officeDocument/2006/relationships/hyperlink" Target="https://iservice.lombardini.it/jsp/Template2/manuale.jsp?id=822&amp;parent=1000" TargetMode="External"/><Relationship Id="rId723067c58b2131c3f" Type="http://schemas.openxmlformats.org/officeDocument/2006/relationships/hyperlink" Target="https://iservice.lombardini.it/jsp/Template2/manuale.jsp?id=822&amp;parent=1000" TargetMode="External"/><Relationship Id="rId143167c58b2140491" Type="http://schemas.openxmlformats.org/officeDocument/2006/relationships/hyperlink" Target="https://iservice.lombardini.it/jsp/Template2/manuale.jsp?id=822&amp;parent=1000" TargetMode="External"/><Relationship Id="rId446467c58b2141fd8" Type="http://schemas.openxmlformats.org/officeDocument/2006/relationships/hyperlink" Target="https://iservice.lombardini.it/jsp/Template2/manuale.jsp?id=822&amp;parent=1000" TargetMode="External"/><Relationship Id="rId896667c58b17d1627" Type="http://schemas.openxmlformats.org/officeDocument/2006/relationships/image" Target="media/imgrId896667c58b17d1627.jpg"/><Relationship Id="rId583267c58b17d773d" Type="http://schemas.openxmlformats.org/officeDocument/2006/relationships/image" Target="media/imgrId583267c58b17d773d.jpg"/><Relationship Id="rId158167c58b17dfb33" Type="http://schemas.openxmlformats.org/officeDocument/2006/relationships/image" Target="media/imgrId158167c58b17dfb33.jpg"/><Relationship Id="rId649667c58b17e6790" Type="http://schemas.openxmlformats.org/officeDocument/2006/relationships/image" Target="media/imgrId649667c58b17e6790.jpg"/><Relationship Id="rId390667c58b17ef34c" Type="http://schemas.openxmlformats.org/officeDocument/2006/relationships/image" Target="media/imgrId390667c58b17ef34c.jpg"/><Relationship Id="rId257967c58b1801c5d" Type="http://schemas.openxmlformats.org/officeDocument/2006/relationships/image" Target="media/imgrId257967c58b1801c5d.jpg"/><Relationship Id="rId412267c58b1808f4d" Type="http://schemas.openxmlformats.org/officeDocument/2006/relationships/image" Target="media/imgrId412267c58b1808f4d.jpg"/><Relationship Id="rId465467c58b1813629" Type="http://schemas.openxmlformats.org/officeDocument/2006/relationships/image" Target="media/imgrId465467c58b1813629.jpg"/><Relationship Id="rId798467c58b1842bfd" Type="http://schemas.openxmlformats.org/officeDocument/2006/relationships/image" Target="media/imgrId798467c58b1842bfd.jpg"/><Relationship Id="rId712267c58b184c3e7" Type="http://schemas.openxmlformats.org/officeDocument/2006/relationships/image" Target="media/imgrId712267c58b184c3e7.jpg"/><Relationship Id="rId836467c58b1855249" Type="http://schemas.openxmlformats.org/officeDocument/2006/relationships/image" Target="media/imgrId836467c58b1855249.jpg"/><Relationship Id="rId252267c58b18608c3" Type="http://schemas.openxmlformats.org/officeDocument/2006/relationships/image" Target="media/imgrId252267c58b18608c3.jpg"/><Relationship Id="rId868867c58b186ca43" Type="http://schemas.openxmlformats.org/officeDocument/2006/relationships/image" Target="media/imgrId868867c58b186ca43.jpg"/><Relationship Id="rId717367c58b187229e" Type="http://schemas.openxmlformats.org/officeDocument/2006/relationships/image" Target="media/imgrId717367c58b187229e.jpg"/><Relationship Id="rId106367c58b1881a64" Type="http://schemas.openxmlformats.org/officeDocument/2006/relationships/image" Target="media/imgrId106367c58b1881a64.jpg"/><Relationship Id="rId135367c58b189133e" Type="http://schemas.openxmlformats.org/officeDocument/2006/relationships/image" Target="media/imgrId135367c58b189133e.jpg"/><Relationship Id="rId966667c58b189dc3d" Type="http://schemas.openxmlformats.org/officeDocument/2006/relationships/image" Target="media/imgrId966667c58b189dc3d.jpg"/><Relationship Id="rId155467c58b18a998d" Type="http://schemas.openxmlformats.org/officeDocument/2006/relationships/image" Target="media/imgrId155467c58b18a998d.png"/><Relationship Id="rId709867c58b18af97c" Type="http://schemas.openxmlformats.org/officeDocument/2006/relationships/image" Target="media/imgrId709867c58b18af97c.jpg"/><Relationship Id="rId121967c58b18bcb33" Type="http://schemas.openxmlformats.org/officeDocument/2006/relationships/image" Target="media/imgrId121967c58b18bcb33.jpg"/><Relationship Id="rId310667c58b18c4067" Type="http://schemas.openxmlformats.org/officeDocument/2006/relationships/image" Target="media/imgrId310667c58b18c4067.jpg"/><Relationship Id="rId368767c58b18cb5c0" Type="http://schemas.openxmlformats.org/officeDocument/2006/relationships/image" Target="media/imgrId368767c58b18cb5c0.jpg"/><Relationship Id="rId240167c58b18d49a1" Type="http://schemas.openxmlformats.org/officeDocument/2006/relationships/image" Target="media/imgrId240167c58b18d49a1.jpg"/><Relationship Id="rId655567c58b18df51a" Type="http://schemas.openxmlformats.org/officeDocument/2006/relationships/image" Target="media/imgrId655567c58b18df51a.jpg"/><Relationship Id="rId157967c58b18edb5a" Type="http://schemas.openxmlformats.org/officeDocument/2006/relationships/image" Target="media/imgrId157967c58b18edb5a.jpg"/><Relationship Id="rId196767c58b1908d36" Type="http://schemas.openxmlformats.org/officeDocument/2006/relationships/image" Target="media/imgrId196767c58b1908d36.jpg"/><Relationship Id="rId699567c58b1920229" Type="http://schemas.openxmlformats.org/officeDocument/2006/relationships/image" Target="media/imgrId699567c58b1920229.jpg"/><Relationship Id="rId273667c58b19296a0" Type="http://schemas.openxmlformats.org/officeDocument/2006/relationships/image" Target="media/imgrId273667c58b19296a0.jpg"/><Relationship Id="rId452667c58b193b824" Type="http://schemas.openxmlformats.org/officeDocument/2006/relationships/image" Target="media/imgrId452667c58b193b824.jpg"/><Relationship Id="rId658867c58b194c8cf" Type="http://schemas.openxmlformats.org/officeDocument/2006/relationships/image" Target="media/imgrId658867c58b194c8cf.jpg"/><Relationship Id="rId973267c58b195ab6f" Type="http://schemas.openxmlformats.org/officeDocument/2006/relationships/image" Target="media/imgrId973267c58b195ab6f.jpg"/><Relationship Id="rId303567c58b196784d" Type="http://schemas.openxmlformats.org/officeDocument/2006/relationships/image" Target="media/imgrId303567c58b196784d.jpg"/><Relationship Id="rId872267c58b19730bf" Type="http://schemas.openxmlformats.org/officeDocument/2006/relationships/image" Target="media/imgrId872267c58b19730bf.jpg"/><Relationship Id="rId900167c58b197f646" Type="http://schemas.openxmlformats.org/officeDocument/2006/relationships/image" Target="media/imgrId900167c58b197f646.jpg"/><Relationship Id="rId782667c58b19896da" Type="http://schemas.openxmlformats.org/officeDocument/2006/relationships/image" Target="media/imgrId782667c58b19896da.jpg"/><Relationship Id="rId525367c58b1999e94" Type="http://schemas.openxmlformats.org/officeDocument/2006/relationships/image" Target="media/imgrId525367c58b1999e94.jpg"/><Relationship Id="rId802367c58b19a7e80" Type="http://schemas.openxmlformats.org/officeDocument/2006/relationships/image" Target="media/imgrId802367c58b19a7e80.jpg"/><Relationship Id="rId139667c58b19b2044" Type="http://schemas.openxmlformats.org/officeDocument/2006/relationships/image" Target="media/imgrId139667c58b19b2044.jpg"/><Relationship Id="rId265167c58b19ca5a2" Type="http://schemas.openxmlformats.org/officeDocument/2006/relationships/image" Target="media/imgrId265167c58b19ca5a2.jpg"/><Relationship Id="rId150167c58b19df4ce" Type="http://schemas.openxmlformats.org/officeDocument/2006/relationships/image" Target="media/imgrId150167c58b19df4ce.jpg"/><Relationship Id="rId489367c58b19f0ea2" Type="http://schemas.openxmlformats.org/officeDocument/2006/relationships/image" Target="media/imgrId489367c58b19f0ea2.jpg"/><Relationship Id="rId608267c58b1a06870" Type="http://schemas.openxmlformats.org/officeDocument/2006/relationships/image" Target="media/imgrId608267c58b1a06870.jpg"/><Relationship Id="rId506167c58b1a13283" Type="http://schemas.openxmlformats.org/officeDocument/2006/relationships/image" Target="media/imgrId506167c58b1a13283.jpg"/><Relationship Id="rId997367c58b1a1b586" Type="http://schemas.openxmlformats.org/officeDocument/2006/relationships/image" Target="media/imgrId997367c58b1a1b586.jpg"/><Relationship Id="rId134767c58b1a29353" Type="http://schemas.openxmlformats.org/officeDocument/2006/relationships/image" Target="media/imgrId134767c58b1a29353.jpg"/><Relationship Id="rId213767c58b1a324ee" Type="http://schemas.openxmlformats.org/officeDocument/2006/relationships/image" Target="media/imgrId213767c58b1a324ee.jpg"/><Relationship Id="rId303967c58b1a3aa21" Type="http://schemas.openxmlformats.org/officeDocument/2006/relationships/image" Target="media/imgrId303967c58b1a3aa21.jpg"/><Relationship Id="rId664567c58b1a427bb" Type="http://schemas.openxmlformats.org/officeDocument/2006/relationships/image" Target="media/imgrId664567c58b1a427bb.jpg"/><Relationship Id="rId505367c58b1a4aa4b" Type="http://schemas.openxmlformats.org/officeDocument/2006/relationships/image" Target="media/imgrId505367c58b1a4aa4b.jpg"/><Relationship Id="rId225267c58b1a5070f" Type="http://schemas.openxmlformats.org/officeDocument/2006/relationships/image" Target="media/imgrId225267c58b1a5070f.jpg"/><Relationship Id="rId852567c58b1a59dae" Type="http://schemas.openxmlformats.org/officeDocument/2006/relationships/image" Target="media/imgrId852567c58b1a59dae.jpg"/><Relationship Id="rId102067c58b1a641a4" Type="http://schemas.openxmlformats.org/officeDocument/2006/relationships/image" Target="media/imgrId102067c58b1a641a4.jpg"/><Relationship Id="rId186667c58b1a6f803" Type="http://schemas.openxmlformats.org/officeDocument/2006/relationships/image" Target="media/imgrId186667c58b1a6f803.jpg"/><Relationship Id="rId781267c58b1a7d5d8" Type="http://schemas.openxmlformats.org/officeDocument/2006/relationships/image" Target="media/imgrId781267c58b1a7d5d8.jpg"/><Relationship Id="rId706067c58b1a87fc3" Type="http://schemas.openxmlformats.org/officeDocument/2006/relationships/image" Target="media/imgrId706067c58b1a87fc3.jpg"/><Relationship Id="rId763867c58b1a93e9a" Type="http://schemas.openxmlformats.org/officeDocument/2006/relationships/image" Target="media/imgrId763867c58b1a93e9a.jpg"/><Relationship Id="rId970667c58b1a9ea9f" Type="http://schemas.openxmlformats.org/officeDocument/2006/relationships/image" Target="media/imgrId970667c58b1a9ea9f.jpg"/><Relationship Id="rId619567c58b1aac171" Type="http://schemas.openxmlformats.org/officeDocument/2006/relationships/image" Target="media/imgrId619567c58b1aac171.jpg"/><Relationship Id="rId324667c58b1abcd23" Type="http://schemas.openxmlformats.org/officeDocument/2006/relationships/image" Target="media/imgrId324667c58b1abcd23.jpg"/><Relationship Id="rId292967c58b1ac69d1" Type="http://schemas.openxmlformats.org/officeDocument/2006/relationships/image" Target="media/imgrId292967c58b1ac69d1.jpg"/><Relationship Id="rId343567c58b1ad1292" Type="http://schemas.openxmlformats.org/officeDocument/2006/relationships/image" Target="media/imgrId343567c58b1ad1292.jpg"/><Relationship Id="rId720467c58b1ad7bd4" Type="http://schemas.openxmlformats.org/officeDocument/2006/relationships/image" Target="media/imgrId720467c58b1ad7bd4.jpg"/><Relationship Id="rId909367c58b1adfd97" Type="http://schemas.openxmlformats.org/officeDocument/2006/relationships/image" Target="media/imgrId909367c58b1adfd97.jpg"/><Relationship Id="rId835167c58b1ae5a3a" Type="http://schemas.openxmlformats.org/officeDocument/2006/relationships/image" Target="media/imgrId835167c58b1ae5a3a.gif"/><Relationship Id="rId277967c58b1aefb05" Type="http://schemas.openxmlformats.org/officeDocument/2006/relationships/image" Target="media/imgrId277967c58b1aefb05.jpg"/><Relationship Id="rId663967c58b1b0479e" Type="http://schemas.openxmlformats.org/officeDocument/2006/relationships/image" Target="media/imgrId663967c58b1b0479e.jpg"/><Relationship Id="rId302867c58b1b0ca54" Type="http://schemas.openxmlformats.org/officeDocument/2006/relationships/image" Target="media/imgrId302867c58b1b0ca54.jpg"/><Relationship Id="rId401367c58b1b1f9df" Type="http://schemas.openxmlformats.org/officeDocument/2006/relationships/image" Target="media/imgrId401367c58b1b1f9df.jpg"/><Relationship Id="rId684667c58b1b2efe3" Type="http://schemas.openxmlformats.org/officeDocument/2006/relationships/image" Target="media/imgrId684667c58b1b2efe3.jpg"/><Relationship Id="rId932167c58b1b3fbea" Type="http://schemas.openxmlformats.org/officeDocument/2006/relationships/image" Target="media/imgrId932167c58b1b3fbea.jpg"/><Relationship Id="rId871567c58b1b4bf61" Type="http://schemas.openxmlformats.org/officeDocument/2006/relationships/image" Target="media/imgrId871567c58b1b4bf61.jpg"/><Relationship Id="rId405767c58b1b581ed" Type="http://schemas.openxmlformats.org/officeDocument/2006/relationships/image" Target="media/imgrId405767c58b1b581ed.jpg"/><Relationship Id="rId262967c58b1b5f653" Type="http://schemas.openxmlformats.org/officeDocument/2006/relationships/image" Target="media/imgrId262967c58b1b5f653.jpg"/><Relationship Id="rId445067c58b1b66f69" Type="http://schemas.openxmlformats.org/officeDocument/2006/relationships/image" Target="media/imgrId445067c58b1b66f69.jpg"/><Relationship Id="rId100267c58b1b6e9af" Type="http://schemas.openxmlformats.org/officeDocument/2006/relationships/image" Target="media/imgrId100267c58b1b6e9af.jpg"/><Relationship Id="rId435867c58b1b778bf" Type="http://schemas.openxmlformats.org/officeDocument/2006/relationships/image" Target="media/imgrId435867c58b1b778bf.jpg"/><Relationship Id="rId185667c58b1b821a5" Type="http://schemas.openxmlformats.org/officeDocument/2006/relationships/image" Target="media/imgrId185667c58b1b821a5.jpg"/><Relationship Id="rId170267c58b1b8c1d0" Type="http://schemas.openxmlformats.org/officeDocument/2006/relationships/image" Target="media/imgrId170267c58b1b8c1d0.jpg"/><Relationship Id="rId270767c58b1b9dfc8" Type="http://schemas.openxmlformats.org/officeDocument/2006/relationships/image" Target="media/imgrId270767c58b1b9dfc8.jpg"/><Relationship Id="rId684767c58b1bab94e" Type="http://schemas.openxmlformats.org/officeDocument/2006/relationships/image" Target="media/imgrId684767c58b1bab94e.jpg"/><Relationship Id="rId382367c58b1bc16a3" Type="http://schemas.openxmlformats.org/officeDocument/2006/relationships/image" Target="media/imgrId382367c58b1bc16a3.jpg"/><Relationship Id="rId306967c58b1bdde44" Type="http://schemas.openxmlformats.org/officeDocument/2006/relationships/image" Target="media/imgrId306967c58b1bdde44.jpg"/><Relationship Id="rId257567c58b1bf3609" Type="http://schemas.openxmlformats.org/officeDocument/2006/relationships/image" Target="media/imgrId257567c58b1bf3609.jpg"/><Relationship Id="rId971667c58b1c1350c" Type="http://schemas.openxmlformats.org/officeDocument/2006/relationships/image" Target="media/imgrId971667c58b1c1350c.jpg"/><Relationship Id="rId420467c58b1c2544a" Type="http://schemas.openxmlformats.org/officeDocument/2006/relationships/image" Target="media/imgrId420467c58b1c2544a.jpg"/><Relationship Id="rId425067c58b1c344a8" Type="http://schemas.openxmlformats.org/officeDocument/2006/relationships/image" Target="media/imgrId425067c58b1c344a8.jpg"/><Relationship Id="rId550867c58b1c49e0e" Type="http://schemas.openxmlformats.org/officeDocument/2006/relationships/image" Target="media/imgrId550867c58b1c49e0e.jpg"/><Relationship Id="rId173067c58b1c57e7d" Type="http://schemas.openxmlformats.org/officeDocument/2006/relationships/image" Target="media/imgrId173067c58b1c57e7d.jpg"/><Relationship Id="rId760867c58b1c63b6d" Type="http://schemas.openxmlformats.org/officeDocument/2006/relationships/image" Target="media/imgrId760867c58b1c63b6d.jpg"/><Relationship Id="rId963967c58b1c78ca7" Type="http://schemas.openxmlformats.org/officeDocument/2006/relationships/image" Target="media/imgrId963967c58b1c78ca7.jpg"/><Relationship Id="rId361267c58b1c8789c" Type="http://schemas.openxmlformats.org/officeDocument/2006/relationships/image" Target="media/imgrId361267c58b1c8789c.jpg"/><Relationship Id="rId423467c58b1c9cb02" Type="http://schemas.openxmlformats.org/officeDocument/2006/relationships/image" Target="media/imgrId423467c58b1c9cb02.jpg"/><Relationship Id="rId171267c58b1ca5a7e" Type="http://schemas.openxmlformats.org/officeDocument/2006/relationships/image" Target="media/imgrId171267c58b1ca5a7e.jpg"/><Relationship Id="rId796567c58b1cab523" Type="http://schemas.openxmlformats.org/officeDocument/2006/relationships/image" Target="media/imgrId796567c58b1cab523.jpg"/><Relationship Id="rId444067c58b1cb87d4" Type="http://schemas.openxmlformats.org/officeDocument/2006/relationships/image" Target="media/imgrId444067c58b1cb87d4.jpg"/><Relationship Id="rId397567c58b1cc0dc5" Type="http://schemas.openxmlformats.org/officeDocument/2006/relationships/image" Target="media/imgrId397567c58b1cc0dc5.jpg"/><Relationship Id="rId975167c58b1ccb54f" Type="http://schemas.openxmlformats.org/officeDocument/2006/relationships/image" Target="media/imgrId975167c58b1ccb54f.jpg"/><Relationship Id="rId249067c58b1cd4da1" Type="http://schemas.openxmlformats.org/officeDocument/2006/relationships/image" Target="media/imgrId249067c58b1cd4da1.jpg"/><Relationship Id="rId132167c58b1ce34b5" Type="http://schemas.openxmlformats.org/officeDocument/2006/relationships/image" Target="media/imgrId132167c58b1ce34b5.jpg"/><Relationship Id="rId372167c58b1cee075" Type="http://schemas.openxmlformats.org/officeDocument/2006/relationships/image" Target="media/imgrId372167c58b1cee075.jpg"/><Relationship Id="rId351767c58b1d0befa" Type="http://schemas.openxmlformats.org/officeDocument/2006/relationships/image" Target="media/imgrId351767c58b1d0befa.jpg"/><Relationship Id="rId138967c58b1d16be1" Type="http://schemas.openxmlformats.org/officeDocument/2006/relationships/image" Target="media/imgrId138967c58b1d16be1.jpg"/><Relationship Id="rId994367c58b1d25b8d" Type="http://schemas.openxmlformats.org/officeDocument/2006/relationships/image" Target="media/imgrId994367c58b1d25b8d.jpg"/><Relationship Id="rId730467c58b1d41ada" Type="http://schemas.openxmlformats.org/officeDocument/2006/relationships/image" Target="media/imgrId730467c58b1d41ada.jpg"/><Relationship Id="rId875167c58b1d52b88" Type="http://schemas.openxmlformats.org/officeDocument/2006/relationships/image" Target="media/imgrId875167c58b1d52b88.jpg"/><Relationship Id="rId869367c58b1d633c8" Type="http://schemas.openxmlformats.org/officeDocument/2006/relationships/image" Target="media/imgrId869367c58b1d633c8.jpg"/><Relationship Id="rId306967c58b1d75971" Type="http://schemas.openxmlformats.org/officeDocument/2006/relationships/image" Target="media/imgrId306967c58b1d75971.jpg"/><Relationship Id="rId295867c58b1d858ec" Type="http://schemas.openxmlformats.org/officeDocument/2006/relationships/image" Target="media/imgrId295867c58b1d858ec.jpg"/><Relationship Id="rId621367c58b1d962e9" Type="http://schemas.openxmlformats.org/officeDocument/2006/relationships/image" Target="media/imgrId621367c58b1d962e9.jpg"/><Relationship Id="rId894167c58b1da4587" Type="http://schemas.openxmlformats.org/officeDocument/2006/relationships/image" Target="media/imgrId894167c58b1da4587.jpg"/><Relationship Id="rId109367c58b1dac825" Type="http://schemas.openxmlformats.org/officeDocument/2006/relationships/image" Target="media/imgrId109367c58b1dac825.jpg"/><Relationship Id="rId390867c58b1db46ec" Type="http://schemas.openxmlformats.org/officeDocument/2006/relationships/image" Target="media/imgrId390867c58b1db46ec.jpg"/><Relationship Id="rId243667c58b1dbd322" Type="http://schemas.openxmlformats.org/officeDocument/2006/relationships/image" Target="media/imgrId243667c58b1dbd322.jpg"/><Relationship Id="rId148567c58b1dc36e1" Type="http://schemas.openxmlformats.org/officeDocument/2006/relationships/image" Target="media/imgrId148567c58b1dc36e1.jpg"/><Relationship Id="rId413867c58b1dcb6d6" Type="http://schemas.openxmlformats.org/officeDocument/2006/relationships/image" Target="media/imgrId413867c58b1dcb6d6.jpg"/><Relationship Id="rId607067c58b1dd2211" Type="http://schemas.openxmlformats.org/officeDocument/2006/relationships/image" Target="media/imgrId607067c58b1dd2211.jpg"/><Relationship Id="rId892067c58b1ddd3a3" Type="http://schemas.openxmlformats.org/officeDocument/2006/relationships/image" Target="media/imgrId892067c58b1ddd3a3.jpg"/><Relationship Id="rId539367c58b1de3a75" Type="http://schemas.openxmlformats.org/officeDocument/2006/relationships/image" Target="media/imgrId539367c58b1de3a75.jpg"/><Relationship Id="rId450867c58b1dea00f" Type="http://schemas.openxmlformats.org/officeDocument/2006/relationships/image" Target="media/imgrId450867c58b1dea00f.jpg"/><Relationship Id="rId538667c58b1df3398" Type="http://schemas.openxmlformats.org/officeDocument/2006/relationships/image" Target="media/imgrId538667c58b1df3398.jpg"/><Relationship Id="rId849967c58b1e05b2d" Type="http://schemas.openxmlformats.org/officeDocument/2006/relationships/image" Target="media/imgrId849967c58b1e05b2d.jpg"/><Relationship Id="rId852567c58b1e0d031" Type="http://schemas.openxmlformats.org/officeDocument/2006/relationships/image" Target="media/imgrId852567c58b1e0d031.jpg"/><Relationship Id="rId759067c58b1e1aed4" Type="http://schemas.openxmlformats.org/officeDocument/2006/relationships/image" Target="media/imgrId759067c58b1e1aed4.jpg"/><Relationship Id="rId818267c58b1e24617" Type="http://schemas.openxmlformats.org/officeDocument/2006/relationships/image" Target="media/imgrId818267c58b1e24617.jpg"/><Relationship Id="rId793967c58b1e33ed6" Type="http://schemas.openxmlformats.org/officeDocument/2006/relationships/image" Target="media/imgrId793967c58b1e33ed6.jpg"/><Relationship Id="rId834767c58b1e3e8d9" Type="http://schemas.openxmlformats.org/officeDocument/2006/relationships/image" Target="media/imgrId834767c58b1e3e8d9.jpg"/><Relationship Id="rId208567c58b1e4ba95" Type="http://schemas.openxmlformats.org/officeDocument/2006/relationships/image" Target="media/imgrId208567c58b1e4ba95.jpg"/><Relationship Id="rId274967c58b1e59fdf" Type="http://schemas.openxmlformats.org/officeDocument/2006/relationships/image" Target="media/imgrId274967c58b1e59fdf.jpg"/><Relationship Id="rId440867c58b1e66e12" Type="http://schemas.openxmlformats.org/officeDocument/2006/relationships/image" Target="media/imgrId440867c58b1e66e12.jpg"/><Relationship Id="rId576167c58b1e77bc7" Type="http://schemas.openxmlformats.org/officeDocument/2006/relationships/image" Target="media/imgrId576167c58b1e77bc7.jpg"/><Relationship Id="rId187567c58b1e8c444" Type="http://schemas.openxmlformats.org/officeDocument/2006/relationships/image" Target="media/imgrId187567c58b1e8c444.jpg"/><Relationship Id="rId495867c58b1ea00e3" Type="http://schemas.openxmlformats.org/officeDocument/2006/relationships/image" Target="media/imgrId495867c58b1ea00e3.jpg"/><Relationship Id="rId300267c58b1eb0f99" Type="http://schemas.openxmlformats.org/officeDocument/2006/relationships/image" Target="media/imgrId300267c58b1eb0f99.jpg"/><Relationship Id="rId698967c58b1ec02a2" Type="http://schemas.openxmlformats.org/officeDocument/2006/relationships/image" Target="media/imgrId698967c58b1ec02a2.jpg"/><Relationship Id="rId131267c58b1ecd64e" Type="http://schemas.openxmlformats.org/officeDocument/2006/relationships/image" Target="media/imgrId131267c58b1ecd64e.jpg"/><Relationship Id="rId599767c58b1ed6fb6" Type="http://schemas.openxmlformats.org/officeDocument/2006/relationships/image" Target="media/imgrId599767c58b1ed6fb6.jpg"/><Relationship Id="rId766967c58b1edf63a" Type="http://schemas.openxmlformats.org/officeDocument/2006/relationships/image" Target="media/imgrId766967c58b1edf63a.jpg"/><Relationship Id="rId119767c58b1eea212" Type="http://schemas.openxmlformats.org/officeDocument/2006/relationships/image" Target="media/imgrId119767c58b1eea212.jpg"/><Relationship Id="rId517267c58b1f0049d" Type="http://schemas.openxmlformats.org/officeDocument/2006/relationships/image" Target="media/imgrId517267c58b1f0049d.jpg"/><Relationship Id="rId142767c58b1f0d6b2" Type="http://schemas.openxmlformats.org/officeDocument/2006/relationships/image" Target="media/imgrId142767c58b1f0d6b2.jpg"/><Relationship Id="rId210367c58b1f15cc8" Type="http://schemas.openxmlformats.org/officeDocument/2006/relationships/image" Target="media/imgrId210367c58b1f15cc8.jpg"/><Relationship Id="rId461467c58b1f242de" Type="http://schemas.openxmlformats.org/officeDocument/2006/relationships/image" Target="media/imgrId461467c58b1f242de.jpg"/><Relationship Id="rId286767c58b1f2f3aa" Type="http://schemas.openxmlformats.org/officeDocument/2006/relationships/image" Target="media/imgrId286767c58b1f2f3aa.jpg"/><Relationship Id="rId106667c58b1f3df04" Type="http://schemas.openxmlformats.org/officeDocument/2006/relationships/image" Target="media/imgrId106667c58b1f3df04.jpg"/><Relationship Id="rId497567c58b1f43ea8" Type="http://schemas.openxmlformats.org/officeDocument/2006/relationships/image" Target="media/imgrId497567c58b1f43ea8.jpg"/><Relationship Id="rId762367c58b1f4ee7a" Type="http://schemas.openxmlformats.org/officeDocument/2006/relationships/image" Target="media/imgrId762367c58b1f4ee7a.jpg"/><Relationship Id="rId958667c58b1f5eefc" Type="http://schemas.openxmlformats.org/officeDocument/2006/relationships/image" Target="media/imgrId958667c58b1f5eefc.jpg"/><Relationship Id="rId264267c58b1f6c6d9" Type="http://schemas.openxmlformats.org/officeDocument/2006/relationships/image" Target="media/imgrId264267c58b1f6c6d9.jpg"/><Relationship Id="rId214967c58b1f7eac3" Type="http://schemas.openxmlformats.org/officeDocument/2006/relationships/image" Target="media/imgrId214967c58b1f7eac3.jpg"/><Relationship Id="rId970767c58b1f85f24" Type="http://schemas.openxmlformats.org/officeDocument/2006/relationships/image" Target="media/imgrId970767c58b1f85f24.jpg"/><Relationship Id="rId577167c58b1f8df83" Type="http://schemas.openxmlformats.org/officeDocument/2006/relationships/image" Target="media/imgrId577167c58b1f8df83.jpg"/><Relationship Id="rId442567c58b1f975b8" Type="http://schemas.openxmlformats.org/officeDocument/2006/relationships/image" Target="media/imgrId442567c58b1f975b8.jpg"/><Relationship Id="rId299967c58b1faccb5" Type="http://schemas.openxmlformats.org/officeDocument/2006/relationships/image" Target="media/imgrId299967c58b1faccb5.jpg"/><Relationship Id="rId550767c58b1fb69a1" Type="http://schemas.openxmlformats.org/officeDocument/2006/relationships/image" Target="media/imgrId550767c58b1fb69a1.jpg"/><Relationship Id="rId646967c58b1fc1f21" Type="http://schemas.openxmlformats.org/officeDocument/2006/relationships/image" Target="media/imgrId646967c58b1fc1f21.jpg"/><Relationship Id="rId330067c58b1fd0c8a" Type="http://schemas.openxmlformats.org/officeDocument/2006/relationships/image" Target="media/imgrId330067c58b1fd0c8a.jpg"/><Relationship Id="rId463667c58b1fdc6af" Type="http://schemas.openxmlformats.org/officeDocument/2006/relationships/image" Target="media/imgrId463667c58b1fdc6af.jpg"/><Relationship Id="rId447367c58b1fe7f5b" Type="http://schemas.openxmlformats.org/officeDocument/2006/relationships/image" Target="media/imgrId447367c58b1fe7f5b.jpg"/><Relationship Id="rId830667c58b1ff209d" Type="http://schemas.openxmlformats.org/officeDocument/2006/relationships/image" Target="media/imgrId830667c58b1ff209d.jpg"/><Relationship Id="rId944467c58b200836c" Type="http://schemas.openxmlformats.org/officeDocument/2006/relationships/image" Target="media/imgrId944467c58b200836c.jpg"/><Relationship Id="rId625067c58b20139b2" Type="http://schemas.openxmlformats.org/officeDocument/2006/relationships/image" Target="media/imgrId625067c58b20139b2.jpg"/><Relationship Id="rId903867c58b20201ce" Type="http://schemas.openxmlformats.org/officeDocument/2006/relationships/image" Target="media/imgrId903867c58b20201ce.jpg"/><Relationship Id="rId990167c58b2027db1" Type="http://schemas.openxmlformats.org/officeDocument/2006/relationships/image" Target="media/imgrId990167c58b2027db1.jpg"/><Relationship Id="rId159467c58b2035de9" Type="http://schemas.openxmlformats.org/officeDocument/2006/relationships/image" Target="media/imgrId159467c58b2035de9.jpg"/><Relationship Id="rId609767c58b203faab" Type="http://schemas.openxmlformats.org/officeDocument/2006/relationships/image" Target="media/imgrId609767c58b203faab.jpg"/><Relationship Id="rId891067c58b2046c0c" Type="http://schemas.openxmlformats.org/officeDocument/2006/relationships/image" Target="media/imgrId891067c58b2046c0c.jpg"/><Relationship Id="rId359567c58b205532e" Type="http://schemas.openxmlformats.org/officeDocument/2006/relationships/image" Target="media/imgrId359567c58b205532e.jpg"/><Relationship Id="rId912167c58b2063ff4" Type="http://schemas.openxmlformats.org/officeDocument/2006/relationships/image" Target="media/imgrId912167c58b2063ff4.jpg"/><Relationship Id="rId656567c58b20795b9" Type="http://schemas.openxmlformats.org/officeDocument/2006/relationships/image" Target="media/imgrId656567c58b20795b9.jpg"/><Relationship Id="rId464867c58b208af95" Type="http://schemas.openxmlformats.org/officeDocument/2006/relationships/image" Target="media/imgrId464867c58b208af95.jpg"/><Relationship Id="rId290667c58b209ad5d" Type="http://schemas.openxmlformats.org/officeDocument/2006/relationships/image" Target="media/imgrId290667c58b209ad5d.jpg"/><Relationship Id="rId630167c58b20aaaaa" Type="http://schemas.openxmlformats.org/officeDocument/2006/relationships/image" Target="media/imgrId630167c58b20aaaaa.jpg"/><Relationship Id="rId496667c58b20bc58d" Type="http://schemas.openxmlformats.org/officeDocument/2006/relationships/image" Target="media/imgrId496667c58b20bc58d.jpg"/><Relationship Id="rId528067c58b20d1422" Type="http://schemas.openxmlformats.org/officeDocument/2006/relationships/image" Target="media/imgrId528067c58b20d1422.jpg"/><Relationship Id="rId646067c58b20ded58" Type="http://schemas.openxmlformats.org/officeDocument/2006/relationships/image" Target="media/imgrId646067c58b20ded58.jpg"/><Relationship Id="rId927967c58b20ed0b5" Type="http://schemas.openxmlformats.org/officeDocument/2006/relationships/image" Target="media/imgrId927967c58b20ed0b5.jpg"/><Relationship Id="rId817867c58b21048b5" Type="http://schemas.openxmlformats.org/officeDocument/2006/relationships/image" Target="media/imgrId817867c58b21048b5.jpg"/><Relationship Id="rId417167c58b2110bc6" Type="http://schemas.openxmlformats.org/officeDocument/2006/relationships/image" Target="media/imgrId417167c58b2110bc6.jpg"/><Relationship Id="rId792767c58b211c77c" Type="http://schemas.openxmlformats.org/officeDocument/2006/relationships/image" Target="media/imgrId792767c58b211c77c.jpg"/><Relationship Id="rId730567c58b212702c" Type="http://schemas.openxmlformats.org/officeDocument/2006/relationships/image" Target="media/imgrId730567c58b212702c.jpg"/><Relationship Id="rId264067c58b2130b32" Type="http://schemas.openxmlformats.org/officeDocument/2006/relationships/image" Target="media/imgrId264067c58b2130b32.jpg"/><Relationship Id="rId486167c58b213f255" Type="http://schemas.openxmlformats.org/officeDocument/2006/relationships/image" Target="media/imgrId486167c58b213f255.jpg"/><Relationship Id="rId619067c58b214a7a4" Type="http://schemas.openxmlformats.org/officeDocument/2006/relationships/image" Target="media/imgrId619067c58b214a7a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76327" Type="http://schemas.openxmlformats.org/officeDocument/2006/relationships/image" Target="media/imgrId877763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76327" Type="http://schemas.openxmlformats.org/officeDocument/2006/relationships/image" Target="media/imgrId877763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76327" Type="http://schemas.openxmlformats.org/officeDocument/2006/relationships/image" Target="media/imgrId877763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76327" Type="http://schemas.openxmlformats.org/officeDocument/2006/relationships/image" Target="media/imgrId877763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76327" Type="http://schemas.openxmlformats.org/officeDocument/2006/relationships/image" Target="media/imgrId877763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76327" Type="http://schemas.openxmlformats.org/officeDocument/2006/relationships/image" Target="media/imgrId877763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