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088786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54799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0852383" w:name="ctxt"/>
    <w:bookmarkEnd w:id="2085238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Informations sur la configuration du moteur</w:t>
      </w:r>
    </w:p>
    <w:p>
      <w:pPr>
        <w:numPr>
          <w:ilvl w:val="0"/>
          <w:numId w:val="13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Dans ce chapitre, le moteur est représenté en "CONFIGURATION DE BASE » (VOIR </w:t>
      </w:r>
      <w:hyperlink r:id="rId385767c58b8eaa23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963567c58b8eaa52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320967c58b8eaa74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3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 montage de composants non décrits dans ce chapitre, se référer au </w:t>
      </w:r>
      <w:hyperlink r:id="rId944267c58b8eaab7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 décrits dans le </w:t>
      </w:r>
      <w:hyperlink r:id="rId538467c58b8eaaff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 sont énumérés ci-dessous.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41467c58b8eab5c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à huile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647767c58b8eab7e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51267c58b8eaba0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Courroie alternateur Poly-V (remplacement et réglage)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567367c58b8eabc1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Galet et alternateur pour courroie Poly-V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942167c58b8eabe3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Engrenage intermédiaire (pour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721267c58b8eac37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437067c58b8eac72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855067c58b8eacac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212967c58b8ead07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Arbres équilibreurs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710667c58b8ead28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air (remplacement de la cartouche)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626167c58b8ead4a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huile à distance (démontage et montage)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148167c58b8ead6b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Carter d'huile avec structure portante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194367c58b8eadb2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708567c58b8eadf4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181267c58b8eae4c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882167c58b8eaea9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DPF &amp; DOC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921667c58b8eaeed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d’huile côté distribution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Recommandations pour le montage</w:t>
      </w:r>
    </w:p>
    <w:p>
      <w:pPr>
        <w:numPr>
          <w:ilvl w:val="0"/>
          <w:numId w:val="13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informations fournies ont été sélectionnées, testées et approuvées par les techniciens du Constructeur.</w:t>
      </w:r>
    </w:p>
    <w:p>
      <w:pPr>
        <w:numPr>
          <w:ilvl w:val="0"/>
          <w:numId w:val="13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Ce chapitre décrit toutes les modalités d'installations des groupes et/ou des composants individuels ayant déjà fait l'objet de contrôles, de révisions ou d'éventuels remplacements avec des pièces de rechange originales</w:t>
      </w:r>
    </w:p>
    <w:p>
      <w:pPr>
        <w:numPr>
          <w:ilvl w:val="0"/>
          <w:numId w:val="13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Lors des opérations de montage, la référence de l'équipement spécial requis, si nécessaire, est indiquée et peut être identifiée dans les </w:t>
      </w:r>
      <w:hyperlink r:id="rId536667c58b8eafa3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ci-dessous dans le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exemple d'équipement spécial ( </w:t>
      </w:r>
      <w:hyperlink r:id="rId647867c58b8eafe0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ÉQUIPEMENT SPÉCIFIQUE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Photo / Dessin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NUMÉRO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3750027" name="name720567c58b8eb6ccb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65767c58b8eb6c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Clé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6637257" name="name631467c58b8ec1b5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72667c58b8ec1b4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3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les opérations, lire le  </w:t>
      </w:r>
      <w:hyperlink r:id="rId472367c58b8ec255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3.3.2.</w:t>
        </w:r>
      </w:hyperlink>
    </w:p>
    <w:p>
      <w:pPr>
        <w:numPr>
          <w:ilvl w:val="0"/>
          <w:numId w:val="13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d'identifier facilement les sujets d'intérêt spécifique, consulter l' </w:t>
      </w:r>
      <w:r>
        <w:rPr>
          <w:b/>
          <w:bCs/>
          <w:color w:val="00274C"/>
          <w:sz w:val="20"/>
          <w:szCs w:val="20"/>
          <w:u w:val="none"/>
        </w:rPr>
        <w:t xml:space="preserve">index analytique</w:t>
      </w:r>
      <w:r>
        <w:rPr>
          <w:color w:val="00274C"/>
          <w:sz w:val="20"/>
          <w:szCs w:val="20"/>
          <w:u w:val="none"/>
        </w:rPr>
        <w:t xml:space="preserve"> ou l' </w:t>
      </w:r>
      <w:r>
        <w:rPr>
          <w:b/>
          <w:bCs/>
          <w:color w:val="00274C"/>
          <w:sz w:val="20"/>
          <w:szCs w:val="20"/>
          <w:u w:val="none"/>
        </w:rPr>
        <w:t xml:space="preserve">index des chapitres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vérifier que:
</w:t>
      </w:r>
    </w:p>
    <w:p>
      <w:pPr>
        <w:numPr>
          <w:ilvl w:val="1"/>
          <w:numId w:val="13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composants, les groupes, les surfaces d'accouplement des composants soient lavées, nettoyées et séchées correctement.</w:t>
      </w:r>
    </w:p>
    <w:p>
      <w:pPr>
        <w:numPr>
          <w:ilvl w:val="1"/>
          <w:numId w:val="13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surfaces d'accouplement soient en parfait état;</w:t>
      </w:r>
    </w:p>
    <w:p>
      <w:pPr>
        <w:numPr>
          <w:ilvl w:val="1"/>
          <w:numId w:val="13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équipements et outils soient préparés de manière à effectuer les opérations de manière correcte et sure;</w:t>
      </w:r>
    </w:p>
    <w:p>
      <w:pPr>
        <w:numPr>
          <w:ilvl w:val="1"/>
          <w:numId w:val="13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 les conditions effectives de sécurité soient appropriées.</w:t>
      </w:r>
    </w:p>
    <w:p>
      <w:pPr>
        <w:numPr>
          <w:ilvl w:val="0"/>
          <w:numId w:val="13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effectuer:
</w:t>
      </w:r>
    </w:p>
    <w:p>
      <w:pPr>
        <w:numPr>
          <w:ilvl w:val="1"/>
          <w:numId w:val="13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interventions de manière aisée et en toute sécurité ; il est donc conseillé d'installer le moteur sur un support rotatif spécifiquement conçu pour la révision des moteurs, afin de garantir la sécurité de l'opérateur et de toute autre personne impliquée.</w:t>
      </w:r>
    </w:p>
    <w:p>
      <w:pPr>
        <w:numPr>
          <w:ilvl w:val="1"/>
          <w:numId w:val="13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serrage des groupes et/ou composants en ordre croisé et alterné, d'abord selon une valeur inférieure à la valeur prédéfinie, puis selon le couple de serrage indiqué dans la procédure.</w:t>
      </w:r>
    </w:p>
    <w:p>
      <w:pPr>
        <w:numPr>
          <w:ilvl w:val="1"/>
          <w:numId w:val="13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remplacement, lors de chaque montage, de tous les joints d'étanchéité pour tous les composants sur lesquels ils sont prévus.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bloc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Coussinets de palier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525745" name="name869367c58b8ec9e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0567c58b8ec9e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procédures au </w:t>
            </w:r>
            <w:hyperlink r:id="rId617667c58b8eca6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avant d’effectuer le montage. 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de vilebrequin étant constitués d'un matériau spécial, il est impératif de les remplacer lors de chaque montage afin d'éviter tout grippage.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779552" name="name887567c58b8ed07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3867c58b8ed07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le montage des demi-paliers, vérifier que les trous de lubrification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correspondent aux rainures du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inférieurs et supérieurs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peuvent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être replacés séparément, ils doivent l'être tous en même temps.</w:t>
            </w:r>
          </w:p>
          <w:p/>
          <w:p/>
          <w:p>
            <w:pPr>
              <w:numPr>
                <w:ilvl w:val="0"/>
                <w:numId w:val="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80027" name="name503267c58b8ed8eb7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627467c58b8ed8e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642168" name="name240367c58b8ee636e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204367c58b8ee6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Poussoirs</w:t>
            </w:r>
          </w:p>
          <w:p/>
          <w:p/>
          <w:p>
            <w:pPr>
              <w:numPr>
                <w:ilvl w:val="0"/>
                <w:numId w:val="1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976525" name="name878167c58b8eedb08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282167c58b8eedb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Arbre à cames</w:t>
            </w:r>
          </w:p>
          <w:p/>
          <w:p/>
          <w:p>
            <w:pPr>
              <w:numPr>
                <w:ilvl w:val="0"/>
                <w:numId w:val="1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correctement.</w:t>
            </w:r>
          </w:p>
          <w:p>
            <w:pPr>
              <w:numPr>
                <w:ilvl w:val="0"/>
                <w:numId w:val="1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les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seul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présent du côté distribution.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jusqu'en butée.</w:t>
            </w:r>
          </w:p>
          <w:p>
            <w:pPr>
              <w:numPr>
                <w:ilvl w:val="0"/>
                <w:numId w:val="1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maintenir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position.</w:t>
            </w:r>
          </w:p>
          <w:p>
            <w:pPr>
              <w:numPr>
                <w:ilvl w:val="0"/>
                <w:numId w:val="1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manuellement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vérifiant qu'il tourne librement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5479935" name="name425567c58b8f03460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538667c58b8f034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Gicleurs d'huile</w:t>
            </w:r>
          </w:p>
          <w:p/>
          <w:p/>
          <w:p>
            <w:pPr>
              <w:numPr>
                <w:ilvl w:val="0"/>
                <w:numId w:val="1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manuellement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le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94756" name="name997467c58b8f0c86e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885367c58b8f0c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444282" name="name290767c58b8f122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467c58b8f122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328567c58b8f12b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correctement.</w:t>
            </w:r>
          </w:p>
          <w:p>
            <w:pPr>
              <w:numPr>
                <w:ilvl w:val="0"/>
                <w:numId w:val="1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de palier et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vilebrequin W dans le logement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75625" name="name580467c58b8f1b269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415067c58b8f1b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Demi-carter inférieur</w:t>
            </w:r>
          </w:p>
          <w:p/>
          <w:p/>
          <w:p>
            <w:pPr>
              <w:numPr>
                <w:ilvl w:val="0"/>
                <w:numId w:val="1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soient montés correctement.</w:t>
            </w:r>
          </w:p>
          <w:p>
            <w:pPr>
              <w:numPr>
                <w:ilvl w:val="0"/>
                <w:numId w:val="1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appliquant deux gouttes de graisse pour les maintenir dans leur logement.</w:t>
            </w:r>
          </w:p>
          <w:p>
            <w:pPr>
              <w:numPr>
                <w:ilvl w:val="0"/>
                <w:numId w:val="1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d'accouplement AE ne présentent pas d'impuretés.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918460" name="name146667c58b8f23d04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63367c58b8f23c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(réf.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prenant garde de ne pas obstruer les conduits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de retour de l'huile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deux demi-carters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2206293" name="name933667c58b8f2f32a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135967c58b8f2f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95748" name="name590867c58b8f362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367c58b8f362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serrage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1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et les couples de serrage indiqué.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Séquence de serrage pour 3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297767c58b8f39a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Sur les illustrations suivantes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demi-carter accouplé est indiqué par la lettre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7689842" name="name765467c58b8f44040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751867c58b8f440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Séquence de serrage pour 4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10)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647567c58b8f46e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24572677" name="name847267c58b8f5365d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122167c58b8f53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Segments</w:t>
            </w:r>
          </w:p>
          <w:p/>
          <w:p/>
          <w:p>
            <w:pPr>
              <w:numPr>
                <w:ilvl w:val="0"/>
                <w:numId w:val="1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270767c58b8f53f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segment racleur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05695" name="name797867c58b8f5e0f0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393767c58b8f5e0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541567c58b8f5e7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l’ouverture des segments à 120° entre eux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(Y)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orienter l’ouverture du segment avec le trou pour l’axe de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du piston et les segments avec de l'huile.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074009" name="name566067c58b8f69463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558367c58b8f694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02129" name="name923767c58b8f6ef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9567c58b8f6ef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groupe piston et bielle, effectuer les contrôles décrits dans les </w:t>
            </w:r>
            <w:hyperlink r:id="rId244467c58b8f6f9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composants selon les références au </w:t>
            </w:r>
            <w:hyperlink r:id="rId618167c58b8f705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aligner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l'assemblage du groupe bielle-piston.</w:t>
            </w:r>
          </w:p>
          <w:p>
            <w:pPr>
              <w:numPr>
                <w:ilvl w:val="0"/>
                <w:numId w:val="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bagues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8194004" name="name483467c58b8f7c388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462067c58b8f7c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0710444" name="name347067c58b8f83ab0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19967c58b8f83a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Groupe piston et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414685" name="name579267c58b8f898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567c58b8f898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réaliser le montage du groupe piston et bielle, il faut effectuer les contrôles décrits dans les </w:t>
            </w:r>
            <w:hyperlink r:id="rId274367c58b8f8a2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déplaçant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PMS du cylindre concerné.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411375" name="name196767c58b8f91c6e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662067c58b8f91c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et les segments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et le lubrifier abondamment.</w:t>
            </w:r>
          </w:p>
          <w:p>
            <w:pPr>
              <w:numPr>
                <w:ilvl w:val="0"/>
                <w:numId w:val="1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une pince serre-collier pour introduire le piston dans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environ 10 mm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00053" name="name623267c58b8f98f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6767c58b8f98f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d'être dans la condition décrite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(estampillée sur la calotte du piston) tournée vers le côté distribution.</w:t>
            </w:r>
          </w:p>
          <w:p/>
          <w:p/>
          <w:p/>
          <w:p/>
          <w:p>
            <w:pPr>
              <w:numPr>
                <w:ilvl w:val="0"/>
                <w:numId w:val="1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par rapport à sa position de montage correcte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Cette opération permet d'éviter l'impact entre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gicleur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607652" name="name303267c58b8fa2e1f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183567c58b8fa2e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76876" name="name795967c58b8fa9a58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200767c58b8fa9a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676238" name="name284867c58b8fb05b8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299167c58b8fb05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093227" name="name633267c58b8fb8e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767c58b8fb8e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Laisser la pince serre-collier montée sur le piston.</w:t>
            </w:r>
          </w:p>
          <w:p/>
          <w:p/>
          <w:p>
            <w:pPr>
              <w:numPr>
                <w:ilvl w:val="0"/>
                <w:numId w:val="1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sans introduire les segments dans le cylindre, 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position correcte de montage).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91159801" name="name803467c58b8fc2528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121667c58b8fc2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 en centrant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carter pour insérer le chapeau de tête de bielle pour les cylindres 1 et 4.</w:t>
            </w:r>
          </w:p>
          <w:p>
            <w:pPr>
              <w:numPr>
                <w:ilvl w:val="0"/>
                <w:numId w:val="1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sur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897273" name="name342267c58b8fca0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2367c58b8fca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plans de rupture du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coïncide parfaitement avec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visser et de 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</w:p>
          <w:p/>
          <w:p/>
          <w:p>
            <w:pPr>
              <w:numPr>
                <w:ilvl w:val="0"/>
                <w:numId w:val="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repères effectués lors du montage ( </w:t>
            </w:r>
            <w:hyperlink r:id="rId369067c58b8fcb5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e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opérations 1 à 10 pour chaque cylindre.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598110" name="name522267c58b8fd23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3867c58b8fd2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1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de manière alternée, en respectant impérativement les couples de serrage indiqués.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bielles aient du jeu et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Après avoir effectué le contrôle décrit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positionner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premier cylindre au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2436656" name="name843267c58b8fdb409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593167c58b8fdb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87195" name="name260267c58b8fe3127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841867c58b8fe3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680112" name="name356667c58b8feabc6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280067c58b8feab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84367c58b8feb39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Bride déflecteur d'huile du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64532" name="name492667c58b8ff12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967c58b8ff1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du contact entre la bride et le demicarter ne présente pas d'impuretés.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la présence des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lèvre du déflecteur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correspondance des douilles</w:t>
            </w:r>
          </w:p>
          <w:p>
            <w:pPr>
              <w:numPr>
                <w:ilvl w:val="0"/>
                <w:numId w:val="1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aux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toutes le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sans les serrer.</w:t>
            </w:r>
          </w:p>
          <w:p>
            <w:pPr>
              <w:numPr>
                <w:ilvl w:val="0"/>
                <w:numId w:val="1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819107" name="name377867c58b90073a6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104067c58b90073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899982" name="name135067c58b900dac9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368867c58b900da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Couvercle de la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prise de force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12676" name="name390367c58b90135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1667c58b90135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filetage.</w:t>
            </w:r>
          </w:p>
          <w:p/>
          <w:p/>
          <w:p>
            <w:pPr>
              <w:numPr>
                <w:ilvl w:val="0"/>
                <w:numId w:val="1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03224" name="name794167c58b901b2bb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477167c58b901b2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du carter d'huile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Tuyaux des vapeurs d'huile</w:t>
            </w:r>
          </w:p>
          <w:p/>
          <w:p/>
          <w:p>
            <w:pPr>
              <w:numPr>
                <w:ilvl w:val="0"/>
                <w:numId w:val="1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et serrer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96463" name="name750867c58b90259cb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620867c58b90259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Tuyaux d’aspiration d’huile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04142" name="name626267c58b902b9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467c58b902b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des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son logement sur la bride du tuyau d'aspiration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309183" name="name151167c58b90351cc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689167c58b90351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Carter d’huile</w:t>
            </w:r>
          </w:p>
          <w:p/>
          <w:p/>
          <w:p>
            <w:pPr>
              <w:numPr>
                <w:ilvl w:val="0"/>
                <w:numId w:val="1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scellant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9827441" name="name616367c58b90416e6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283967c58b90416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388877" name="name204767c58b90469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7567c58b90468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et le couple de serrage indiqués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serré toutes les vis, dévisser la vis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la serrer à nouveau selon le couple de serrage indiqué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bouchons de vidange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serrés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1383086" name="name685067c58b904f1b9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34667c58b904f1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bridage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Cloche de bridage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2368" name="name146967c58b905733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19467c58b9057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lourde, faire donc particulièrement attention lors de son montage afin d'éviter toute chute et de graves risques pour l'opérateur.</w:t>
            </w:r>
          </w:p>
          <w:p>
            <w:pPr>
              <w:numPr>
                <w:ilvl w:val="0"/>
                <w:numId w:val="1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373253" name="name918567c58b905ec82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431267c58b905ec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259788" name="name679767c58b9063e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467c58b9063e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1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4808005" name="name703667c58b906c114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21467c58b906c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967320" name="name109167c58b9074e5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18667c58b9074e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lourd, faire donc particulièrement attention lors du montage afin d'éviter toute chute et de graves risques pour l'opérateur.</w:t>
            </w:r>
          </w:p>
          <w:p/>
          <w:p/>
          <w:p>
            <w:pPr>
              <w:numPr>
                <w:ilvl w:val="0"/>
                <w:numId w:val="1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spécial </w:t>
            </w:r>
            <w:hyperlink r:id="rId687567c58b9075d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place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située dans la position la plus haute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l’outil </w:t>
            </w:r>
            <w:hyperlink r:id="rId179667c58b9076b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guide, et serrer manuellement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extraire l’outil </w:t>
            </w:r>
            <w:hyperlink r:id="rId913267c58b9076f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monter la dernière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et fixer l'outil </w:t>
            </w:r>
            <w:hyperlink r:id="rId659767c58b90775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1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60432" name="name359867c58b907e7ad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328967c58b907e7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engrenages de distribution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Engrenages de distribution</w:t>
            </w:r>
          </w:p>
          <w:p/>
          <w:p/>
          <w:p>
            <w:pPr>
              <w:numPr>
                <w:ilvl w:val="0"/>
                <w:numId w:val="1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C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correspondance de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jusqu’en butée</w:t>
            </w:r>
          </w:p>
          <w:p>
            <w:pPr>
              <w:numPr>
                <w:ilvl w:val="0"/>
                <w:numId w:val="1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goupille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demi-carter,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715787" name="name477667c58b908a6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9367c58b908a6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montage de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une position unique, les 4 trous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sont pas équidistants.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1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contrôler qu'il soit propre.</w:t>
            </w:r>
          </w:p>
          <w:p>
            <w:pPr>
              <w:numPr>
                <w:ilvl w:val="0"/>
                <w:numId w:val="1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toutes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85916" name="name607767c58b9095d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6567c58b9095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entraine un dysfonctionnement du moteur et de graves dommages.</w:t>
            </w:r>
          </w:p>
          <w:p/>
          <w:p/>
          <w:p>
            <w:pPr>
              <w:numPr>
                <w:ilvl w:val="0"/>
                <w:numId w:val="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150921" name="name332067c58b909e95a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246167c58b909e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8281769" name="name524667c58b90a6da7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04667c58b90a6d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3349959" name="name528767c58b90acfd4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390267c58b90acf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676674" name="name277567c58b90b6119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198667c58b90b6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Pompe à injection haute pression</w:t>
            </w:r>
          </w:p>
          <w:p/>
          <w:p/>
          <w:p>
            <w:pPr>
              <w:numPr>
                <w:ilvl w:val="0"/>
                <w:numId w:val="1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503648" name="name685767c58b90bbe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5767c58b90bbe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 sens de montage unique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des vis neuves ou bien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V en même temps que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à injection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en faisant correspondre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respectant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Démonter l'outil spécial </w:t>
            </w:r>
            <w:hyperlink r:id="rId855667c58b90c04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263507" name="name266367c58b90c9859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568667c58b90c9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399507" name="name203667c58b90d0e40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822767c58b90d0e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628023" name="name519067c58b90d8c7b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937267c58b90d8c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la culasse du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Joint de tige des soupape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462515" name="name628267c58b90df6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4367c58b90df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875067c58b90e00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interne des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guides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l'outil </w:t>
            </w:r>
            <w:hyperlink r:id="rId110067c58b90e0f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017693" name="name770767c58b90e71f9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931367c58b90e71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Douilles des injecteurs électroniques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5474694" name="name583967c58b90eef2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17967c58b90eef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côté bombé tourné vers le haut à la base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visser avec précaution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doit pas saillir de la surface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542335" name="name280367c58b910507e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25967c58b9105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Dépassement des injecteurs électroniques</w:t>
            </w:r>
          </w:p>
          <w:p/>
          <w:p/>
          <w:p>
            <w:pPr>
              <w:numPr>
                <w:ilvl w:val="0"/>
                <w:numId w:val="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l'étrier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sans effectuer l'étalonnage.</w:t>
            </w:r>
          </w:p>
          <w:p>
            <w:pPr>
              <w:numPr>
                <w:ilvl w:val="0"/>
                <w:numId w:val="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l’outil </w:t>
            </w:r>
            <w:hyperlink r:id="rId106267c58b9106c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vérifier le dépassement des injecteurs électronique, qui doit être compris entre 1,68 et 2,42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la valeur relevée ne correspond pas,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une épaisseur différente.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71613" name="name415467c58b910fe05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977167c58b910fe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302790" name="name746467c58b91174f3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116767c58b91174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Soupapes</w:t>
            </w:r>
          </w:p>
          <w:p/>
          <w:p/>
          <w:p>
            <w:pPr>
              <w:numPr>
                <w:ilvl w:val="0"/>
                <w:numId w:val="1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soupapes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les insérer dans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leurs positions d'origine, en respectant les repères créés au </w:t>
            </w:r>
            <w:hyperlink r:id="rId523467c58b91181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la coupelle S sur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centrant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433467c58b91193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fixant sur l'un des trous de fixation du couvercle des culbuteurs.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Changer le trou de fixation en fonction de la position des soupapes à monter.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432967c58b911a0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comme indiqué sur la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levier de l'outil </w:t>
            </w:r>
            <w:hyperlink r:id="rId170867c58b911a7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de manière à abaisser les coupelles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insérer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 sur les logements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relâcher l'outil </w:t>
            </w:r>
            <w:hyperlink r:id="rId354767c58b911b7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Répéter toutes les opérations pour chaque soupape concernée et retirer l'outil </w:t>
            </w:r>
            <w:hyperlink r:id="rId591367c58b911bd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237" name="name251267c58b9125e39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390067c58b9125e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7336912" name="name224967c58b912c935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405867c58b912c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4719314" name="name270467c58b913313a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60767c58b9133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Culasse du moteur</w:t>
            </w:r>
          </w:p>
          <w:p/>
          <w:p/>
          <w:p>
            <w:pPr>
              <w:numPr>
                <w:ilvl w:val="0"/>
                <w:numId w:val="1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chevilles à oeillet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PMS.</w:t>
            </w:r>
          </w:p>
          <w:p>
            <w:pPr>
              <w:numPr>
                <w:ilvl w:val="0"/>
                <w:numId w:val="1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682567c58b91348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de la culasse et relever le dépassement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plan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points diamétralement opposés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Répéter l’opération pour tous les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noter la valeur moyenne la plus élevée, qui détermine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Nombre de trous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6950246" name="name977267c58b913d278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21467c58b913d2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4748446" name="name317067c58b9142e9a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83467c58b9142e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9052760" name="name734667c58b914889b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21767c58b91488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Selon la valeur relevée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choisir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et le joint T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64180" name="name598467c58b9151f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1167c58b9151f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de culasse doit impérativement être remplacé lors de chaque montage.</w:t>
            </w:r>
          </w:p>
          <w:p/>
          <w:p/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sut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596040" name="name244867c58b9158e83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896067c58b9158e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783123" name="name214067c58b915f06b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221767c58b915f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1559901" name="name635267c58b91658fa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922667c58b91658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1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93348" name="name247567c58b916cb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1767c58b916cb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</w:p>
          <w:p/>
          <w:p/>
          <w:p>
            <w:pPr>
              <w:numPr>
                <w:ilvl w:val="0"/>
                <w:numId w:val="1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selon l'ordre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ou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couples de serrage indiqués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6626109" name="name300567c58b917568b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889667c58b9175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68026" name="name910567c58b917a7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367c58b917a7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cycles, le serrage et les rotations suivantes,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89600" cy="1483200"/>
                  <wp:effectExtent b="0" l="0" r="0" t="0"/>
                  <wp:docPr id="67846737" name="name375267c58b9183a29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492567c58b9183a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20883448" name="name849167c58b918e2ff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648767c58b918e2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Tiges et ponts soupapes</w:t>
            </w:r>
          </w:p>
          <w:p/>
          <w:p/>
          <w:p>
            <w:pPr>
              <w:numPr>
                <w:ilvl w:val="0"/>
                <w:numId w:val="1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les tiges de commande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des logements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53701" name="name469667c58b9197b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167c58b9197b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Centrer correctement les tiges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logement sphérique des poussoirs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pont de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couples de soupapes d'échappement et d'admission.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323058" name="name837467c58b91a0e61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453967c58b91a0e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4898399" name="name728967c58b91a75eb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819467c58b91a75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785010" name="name409867c58b91b24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7567c58b91b24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positionner correctement les culbuteurs, tourner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inférieure vers le côté distribution, comme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plus court que le culbuteur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plan d'appui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 et insérer les 2 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l'ordre le culbuteur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l'axe.</w:t>
            </w:r>
          </w:p>
          <w:p>
            <w:pPr>
              <w:numPr>
                <w:ilvl w:val="0"/>
                <w:numId w:val="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et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tous les culbuteurs.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le dernier couple de culbuteurs vers le côté volant.</w:t>
            </w:r>
          </w:p>
          <w:p>
            <w:pPr>
              <w:numPr>
                <w:ilvl w:val="0"/>
                <w:numId w:val="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deux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tous les composants insérés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ressort AU assure le maintien en position des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3065942" name="name372367c58b91bce21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669167c58b91bce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8904931" name="name855067c58b91c318f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68267c58b91c3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Groupe axe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27162" name="name776567c58b91c8a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3967c58b91c8a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 plan de manière à aligner tous les plans des supports.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pistons sont à mi-chemin entre le PMS et le PMI. Tourner le vilebrequin de 90° dans le sens antihoraire par rapport au PMS du 1er cylindre et positionner le goujon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vilebrequin comme montré sur la Fig. 9.60a. Si la poulie sur le vilebrequin et le carter de distribution n’ont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été déposés, tourner le vilebrequin et positionner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 sur la roue phonique en face du capteur de tours, comme montré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faisant coïncider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avec la référence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tous les culbuteurs et les chapes de commande des soupapes soient en position correcte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Mettre en place le poussoir dans le logement de la tige de commande des poussoirs.</w:t>
            </w:r>
          </w:p>
          <w:p>
            <w:pPr>
              <w:numPr>
                <w:ilvl w:val="0"/>
                <w:numId w:val="1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Respecter l'ordre de 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1172977" name="name216267c58b91d5ebf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354567c58b91d5e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7771" name="name573767c58b91dc942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821167c58b91dc9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99769542" name="name259367c58b91e61c8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136967c58b91e61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018307" name="name284467c58b91edd98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956667c58b91ed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Couvercle des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00392" name="name692167c58b92028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4967c58b9202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et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chaque montage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59567c58b92038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69367c58b9203a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Composant modifié, voir circulaire technique 700027.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Respecter l’ordre de serrage illustré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l’outil </w:t>
            </w:r>
            <w:hyperlink r:id="rId858967c58b92047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culasse, en correspondance des deux trous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le joint BF sur la tête F en utilisant l’outil </w:t>
            </w:r>
            <w:hyperlink r:id="rId975467c58b9204e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guide.</w:t>
            </w:r>
          </w:p>
          <w:p>
            <w:pPr>
              <w:numPr>
                <w:ilvl w:val="0"/>
                <w:numId w:val="1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supérieure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partie inférieure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la vaseline.</w:t>
            </w:r>
          </w:p>
          <w:p>
            <w:pPr>
              <w:numPr>
                <w:ilvl w:val="0"/>
                <w:numId w:val="1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914625" name="name429067c58b920dbf1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982167c58b920db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313294" name="name501567c58b92145f3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983267c58b92145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952367" name="name499567c58b921fb14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669367c58b921fb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647771" name="name379667c58b9225c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5367c58b9225c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monter des injecteurs électroniques neufs ou différents en absence des outils nécessaires ( </w:t>
            </w:r>
            <w:hyperlink r:id="rId376867c58b92267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bouchons de protection de tous les composants du circuit du carburant qu'au moment du montage.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Filtre à carburant</w:t>
            </w:r>
          </w:p>
          <w:p/>
          <w:p/>
          <w:p>
            <w:pPr>
              <w:numPr>
                <w:ilvl w:val="0"/>
                <w:numId w:val="1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filtre à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du carburant,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791567c58b92282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178475" name="name879067c58b92316e3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477267c58b92316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raccord de sortie du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raccord d'entrée de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le fixer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890365" name="name197867c58b923bdfc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796667c58b923bd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493862" name="name801767c58b92455de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808967c58b92455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composants ainsi assemblés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l’embout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tourné vers le haut.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192162" name="name198667c58b924cfab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911267c58b924cf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Injecteurs électroniques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028841" name="name848367c58b92561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3767c58b92561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et 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lors de chaque montage.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attention à repositionner les injecteurs électroniques selon les références, comme indiqué au </w:t>
            </w:r>
            <w:hyperlink r:id="rId938467c58b92571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d'un injecteur électronique neuf (ou différent), il faut avoir l’outil </w:t>
            </w:r>
            <w:hyperlink r:id="rId450167c58b92576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nettoyer l'électro-injecteur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en retirant la peinture près de la partie en contact avec le joint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de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du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orienter conformément à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811235" name="name719067c58b925fe03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792867c58b925fd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Tuyaux haute pression du carburant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08211" name="name552867c58b92659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7067c58b92658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corriger la position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 la connexion des raccords avec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96752" name="name469967c58b926dc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8067c58b926dc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assurer l'étanchéité correcte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Positionner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interposant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00858" name="name248867c58b92783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1067c58b9278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se vissent pas librement.</w:t>
            </w:r>
          </w:p>
          <w:p/>
          <w:p/>
          <w:p>
            <w:pPr>
              <w:numPr>
                <w:ilvl w:val="0"/>
                <w:numId w:val="1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positionnés correctement sur les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des étriers des injecteurs électroniques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61308" name="name238667c58b92805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967c58b9280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/>
          <w:p/>
          <w:p>
            <w:pPr>
              <w:numPr>
                <w:ilvl w:val="0"/>
                <w:numId w:val="1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du Common Rail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0409276" name="name576467c58b928f184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903067c58b928f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95428" name="name389067c58b9296acd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501467c58b9296a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071310" name="name218667c58b92a0e9f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315367c58b92a0e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Tuyaux de retour du carburant</w:t>
            </w:r>
          </w:p>
          <w:p/>
          <w:p/>
          <w:p>
            <w:pPr>
              <w:numPr>
                <w:ilvl w:val="0"/>
                <w:numId w:val="1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l'intégrité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déconnecter les tuyaux du distributeur.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357676" name="name957167c58b92aad30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261467c58b92aad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de retour et serrer le distributeur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BF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 (Fig. 9.74)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aux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bloquer avec les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612596" name="name733267c58b92b5d82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567467c58b92b5d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649358" name="name390367c58b92bcd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3167c58b92bcd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illustrés sont ceux du moteur dans la «CONFIGUR ATION DE BASE» (voir  </w:t>
            </w:r>
            <w:hyperlink r:id="rId454567c58b92bd6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D'autres tuyaux de retour peuvent être absents ou différents sur les illustrations.).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quantité et les cotes relatives aux dimensions des tuyaux peuvent varier selon la version du moteur.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6138474" name="name959467c58b92ca8b3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717967c58b92ca8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d'admission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Demi-collecteur interne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41512" name="name125967c58b92d44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9267c58b92d44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spécial </w:t>
            </w:r>
            <w:hyperlink r:id="rId625467c58b92d57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points indiqués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49367c58b92d77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49567c58b92d82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633887" name="name249667c58b92deb08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788567c58b92deb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752217" name="name753467c58b92e4f7b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795867c58b92e4f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Demi-collecteur externe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008708" name="name231067c58b92ea9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567c58b92ea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les deux demicollecteurs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laissant libres les deux trous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indiqués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en interposant la tôle de séparation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253467c58b92ece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47870" name="name329867c58b93015d3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322767c58b93015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031815" name="name711767c58b9307eec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177767c58b9307e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d'échappement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478884" name="name269867c58b93109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767c58b93109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joints d'étanchéité métalliques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collecteur et la culasse lors de chaque démontage.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du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filet.</w:t>
            </w:r>
          </w:p>
          <w:p/>
          <w:p/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et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en serrant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583359" name="name704067c58b931d2f4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336467c58b931d2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lubrification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Groupes des séparateurs des vapeurs d'huile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87452" name="name716167c58b9328d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4467c58b9328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vérifier l'intégrité des tuyaux et les remplacer en cas de doute concernant leur étanchéité.</w:t>
            </w:r>
          </w:p>
          <w:p>
            <w:pPr>
              <w:numPr>
                <w:ilvl w:val="0"/>
                <w:numId w:val="1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corps séparateur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198945" name="name829467c58b933147e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260767c58b9331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connectant aux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801146" name="name168567c58b934bacb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645567c58b934ba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Groupe Oil Cooler et filtre à huile</w:t>
            </w:r>
          </w:p>
          <w:p/>
          <w:p/>
          <w:p>
            <w:pPr>
              <w:numPr>
                <w:ilvl w:val="0"/>
                <w:numId w:val="1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364898" name="name715767c58b93563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1067c58b93563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chaquedémontage.</w:t>
            </w:r>
          </w:p>
          <w:p/>
          <w:p/>
          <w:p>
            <w:pPr>
              <w:numPr>
                <w:ilvl w:val="0"/>
                <w:numId w:val="1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respectivement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et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V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et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562239" name="name746267c58b935cf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8767c58b935cf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93765413" name="name192367c58b9365107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243467c58b9365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de l'huile,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342667c58b9365a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60356" name="name765667c58b936d8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3067c58b936d8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et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serrer le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265588" name="name194567c58b93775ff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879167c58b93775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contrôles décrits au </w:t>
            </w:r>
            <w:hyperlink r:id="rId446267c58b93784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exemptes d'impuretés, de rayures et de marques.</w:t>
            </w:r>
          </w:p>
          <w:p>
            <w:pPr>
              <w:numPr>
                <w:ilvl w:val="0"/>
                <w:numId w:val="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avec de l'huile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l'ordre)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références BP comme indiqué sur la figure (ou consulter le </w:t>
            </w:r>
            <w:hyperlink r:id="rId723167c58b937a2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  <w:p>
            <w:pPr>
              <w:numPr>
                <w:ilvl w:val="0"/>
                <w:numId w:val="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81108" name="name475667c58b938568d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851267c58b9385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6310517" name="name997467c58b938cd0f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289667c58b938cd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43035" name="name174467c58b93986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267c58b93986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amontage ( </w:t>
            </w:r>
            <w:hyperlink r:id="rId163567c58b93993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préparer la surface du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la nouvelle application du mastic, il doit être nettoyé à l'aide de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puis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Evitez tout contact avec le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veillez à ne pas compromettre le nettoyage effectué.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insérée correctement dans le vilebrequin et qu'elle soit tournée vers le haut.</w:t>
            </w:r>
          </w:p>
          <w:p>
            <w:pPr>
              <w:numPr>
                <w:ilvl w:val="0"/>
                <w:numId w:val="1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1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insérées correctement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bague d’étanchéité AP avec de l’huile.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1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en respectant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044216" name="name936867c58b93a5247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698767c58b93a5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417470" name="name982667c58b93af50a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517867c58b93af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9157476" name="name983867c58b93b6742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05067c58b93b67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Bride de remplissage de l'huile sur le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443055" name="name272967c58b93bcd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767c58b93bcd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1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71867c58b93be9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197686" name="name569467c58b93c5389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712867c58b93c5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Clapet de pression de l'huile</w:t>
            </w:r>
          </w:p>
          <w:p/>
          <w:p/>
          <w:p>
            <w:pPr>
              <w:numPr>
                <w:ilvl w:val="0"/>
                <w:numId w:val="1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1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287647" name="name534567c58b93cc0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5767c58b93cc0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643952" name="name120067c58b93d3d4c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455767c58b93d3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poulie du vilebrequin et roue phonique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roue phonique, se référer aux opérations décrites au </w:t>
            </w:r>
            <w:hyperlink r:id="rId778367c58b93d50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l’outil </w:t>
            </w:r>
            <w:hyperlink r:id="rId398167c58b93d74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189649" name="name858067c58b93deeee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244567c58b93dee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Soupape thermostatique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83416" name="name547167c58b93eb0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2067c58b93eb0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monter sur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2860722" name="name613267c58b93f3cb1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705167c58b93f3c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réfrigérant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92348" name="name296467c58b94086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8167c58b94086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</w:t>
            </w:r>
          </w:p>
          <w:p>
            <w:pPr>
              <w:numPr>
                <w:ilvl w:val="0"/>
                <w:numId w:val="1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7032752" name="name548567c58b941024e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635067c58b9410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Manchons de l'Oil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passer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derrière la pompe à injection et le connecter à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P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24760583" name="name502767c58b9418d41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330767c58b9418d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à la pompe à réfrigérant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Fixer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10167c58b941a4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06086" name="name981867c58b942182d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690067c58b9421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turbocompresseur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03570" name="name162267c58b94282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6067c58b94282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procéder, effectuer les opérations décrites au </w:t>
            </w:r>
            <w:hyperlink r:id="rId910967c58b9428d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de raccordement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de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25941" name="name862967c58b942f5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5267c58b942f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exécuter les opérations indiquées au </w:t>
            </w:r>
            <w:hyperlink r:id="rId298767c58b94304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soit pas bouché.</w:t>
            </w:r>
          </w:p>
          <w:p/>
          <w:p/>
          <w:p/>
          <w:p/>
          <w:p>
            <w:pPr>
              <w:numPr>
                <w:ilvl w:val="0"/>
                <w:numId w:val="1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l'insérer dans le logement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70713" name="name576367c58b943a8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5467c58b943a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les bouchons en plastique ou en mousse du turbocompresseur avant le montage.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 </w:t>
            </w:r>
          </w:p>
          <w:p/>
          <w:p/>
          <w:p>
            <w:pPr>
              <w:numPr>
                <w:ilvl w:val="0"/>
                <w:numId w:val="1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 de déformations ou de fissures et, dans le cas contraire, remplacer le collecteur d’échappement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situés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598044" name="name513867c58b94434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5567c58b9443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</w:t>
            </w:r>
          </w:p>
          <w:p/>
          <w:p/>
          <w:p>
            <w:pPr>
              <w:numPr>
                <w:ilvl w:val="0"/>
                <w:numId w:val="1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raccords R sur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Interposer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22207" name="name467167c58b944e26f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555367c58b944e2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251104" name="name689267c58b9454c36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809067c58b9454c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670420" name="name859867c58b946154b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149767c58b9461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508511" name="name116167c58b94683ac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845467c58b94683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composants électriques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Capteurs et interrupteurs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Capteur T-MAP</w:t>
            </w:r>
          </w:p>
          <w:p/>
          <w:p/>
          <w:p>
            <w:pPr>
              <w:numPr>
                <w:ilvl w:val="0"/>
                <w:numId w:val="1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52367c58b946a3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836921" name="name228167c58b9470ace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700567c58b9470a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Capteur de température réfrigérant</w:t>
            </w:r>
          </w:p>
          <w:p/>
          <w:p/>
          <w:p>
            <w:pPr>
              <w:numPr>
                <w:ilvl w:val="0"/>
                <w:numId w:val="1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31562" name="name311467c58b94793b0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798967c58b94793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Interrupteur de pression de l'huile</w:t>
            </w:r>
          </w:p>
          <w:p/>
          <w:p/>
          <w:p>
            <w:pPr>
              <w:numPr>
                <w:ilvl w:val="0"/>
                <w:numId w:val="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84571" name="name701267c58b9480435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637167c58b9480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Capteur de phase sur arbre à cames</w:t>
            </w:r>
          </w:p>
          <w:p/>
          <w:p/>
          <w:p>
            <w:pPr>
              <w:numPr>
                <w:ilvl w:val="0"/>
                <w:numId w:val="1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plaçant dent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roue phonique montée sur l'arbre à cames au centre du le trou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et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insérer le nombre correct de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de phase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40467c58b94829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880515" name="name502467c58b948e1e0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279167c58b948e1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de la dent sur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N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344673" name="name614267c58b9497487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302667c58b9497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Capteur de tours</w:t>
            </w:r>
          </w:p>
          <w:p/>
          <w:p/>
          <w:p>
            <w:pPr>
              <w:numPr>
                <w:ilvl w:val="0"/>
                <w:numId w:val="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diamètre externe de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24667c58b949a6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47467c58b949b7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711382" name="name755167c58b94a9256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619867c58b94a9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741307" name="name937367c58b94afcd3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418267c58b94afc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Capteur de présence d'eau dans le filtre carburant</w:t>
            </w:r>
          </w:p>
          <w:p/>
          <w:p/>
          <w:p>
            <w:pPr>
              <w:numPr>
                <w:ilvl w:val="0"/>
                <w:numId w:val="1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58592" name="name838967c58b94bc2c1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608567c58b94bc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Alternateur</w:t>
            </w:r>
          </w:p>
          <w:p/>
          <w:p/>
          <w:p>
            <w:pPr>
              <w:numPr>
                <w:ilvl w:val="0"/>
                <w:numId w:val="1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23915" name="name587167c58b94cb85b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136467c58b94cb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806184" name="name597967c58b94d2c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8967c58b94d2c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courroie doit impérativement être remplacée lors de chaque montage, même si elle n'a pas encore atteint l'échéance prévue pour son remplacement.</w:t>
            </w:r>
          </w:p>
          <w:p/>
          <w:p/>
          <w:p>
            <w:pPr>
              <w:numPr>
                <w:ilvl w:val="0"/>
                <w:numId w:val="1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1218645" name="name671667c58b94da213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364767c58b94da2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422026" name="name548167c58b94e1f4e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177567c58b94e1f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positionnant l'instrument de type Clavis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et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et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285636" name="name554967c58b94ee9d6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708167c58b94ee9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Démarreur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945375" name="name895267c58b95070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467c58b95070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l'outil </w:t>
            </w:r>
            <w:hyperlink r:id="rId297667c58b9507a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s'il est encore présent.</w:t>
            </w:r>
          </w:p>
          <w:p/>
          <w:p/>
          <w:p>
            <w:pPr>
              <w:numPr>
                <w:ilvl w:val="0"/>
                <w:numId w:val="1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cloche de bridage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78440" name="name977367c58b950f4a9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612667c58b950f4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Câblage électrique</w:t>
            </w:r>
          </w:p>
          <w:p/>
          <w:p/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connecteurs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31967c58b95116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9428514" name="name749167c58b9519fa8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862467c58b9519f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8487" name="name155167c58b9524061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808867c58b95240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d'admission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de température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86517" name="name342767c58b952b758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241467c58b952b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du thermostat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latérale de remplissage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7968521" name="name733967c58b9535de7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438667c58b9535d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l’interrupteur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la borne de connexion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câble de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6967" name="name756367c58b954032e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920367c58b9540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Vanne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980707" name="name216167c58b954c6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8667c58b954c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4673" name="name433667c58b955582d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717967c58b9555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G en correspondance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de la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386825" name="name671867c58b955f545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610467c58b955f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5143177" name="name896767c58b956c98f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300467c58b956c9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Groupe EGR Cooler</w:t>
            </w:r>
          </w:p>
          <w:p/>
          <w:p/>
          <w:p>
            <w:pPr>
              <w:numPr>
                <w:ilvl w:val="0"/>
                <w:numId w:val="1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groupe vanne EGR.</w:t>
            </w:r>
          </w:p>
          <w:p>
            <w:pPr>
              <w:numPr>
                <w:ilvl w:val="0"/>
                <w:numId w:val="1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manière à pointer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 </w:t>
            </w:r>
            <w:hyperlink r:id="rId265467c58b956e0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raccord N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882636" name="name928367c58b95766f2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447067c58b9576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groupe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54967c58b95778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4102993" name="name640267c58b9581c09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850567c58b9581c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948467c58b9582a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753567c58b95843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Raccorder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4796623" name="name332867c58b958c116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493467c58b958c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Couples de serrage et de l'utilisation du produit scellant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CONFIGURATION BASE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des gicleurs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bielle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 la bride d’étanchéité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de fermeture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lubrification du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purge de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CARTER HUILE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vapeurs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tube d’aspiration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vidange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DE BRIDAGE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ÈRE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manchon de bridage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volant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ENGRENAGES DE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axe engrenage intermédiaire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engrenage commande arbre à cames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engrenage sur pompe à injection carburant haute 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levage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Manchon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culasse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goujon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SYSTEME D'INJECTION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filtre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Fixation cartouche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distributeur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ligne de déchet sur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interne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externe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d’échappement/courbe/tuyau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LUBRIFICATION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vapeurs d’huile (sur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Couvercle porte-cartouche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pompe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distribution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chargement huile latérale (sur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soupape surpression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POULIE VILEBREQUIN ET ROUE PHONIQUE (2ÈME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roue phonique (sur poulie de vilebrequin)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poulie de vilebrequin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REFRIGERANT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collier de serrage tuyau réfrigérant (retour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soupape thermostatique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retour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refoulement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 (sur collecteur)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ELECTRIQUES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MAP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température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Interrupteur pression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phase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tours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présence d’eau dans le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démarreur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câble d’alimentation (démarreur)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câblage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EGR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soupape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soupape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EGR Cooler (sur bride soupape EGR)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collecteur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EN OPTION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JAUGE NIVEAU D'HUILE SUR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jauge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 avec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ALTERNATEUR AVEC COURROIE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blocage vis positionnement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coulissante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GALOPIN (POUR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engrenage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Voir le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 cannelé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(côté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ARBRES EGALISEURS (4 CYLINDRES)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tôle fermeture boîtier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A HUILE A DISTANCE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chape et Oil Cooler sur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fileté sur chape support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chape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 chape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support filtre à air (sur manchon de bridage)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filtre à air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support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d’échappement sur étrier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REFROIDISSEMENT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ventilateur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convoyeur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inférieur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Éléments amortisseurs en caoutchouc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sur radiateur (sur étrier 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et étrier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supérieur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parois latérales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pieds latéraux (sur manchon de bridage ou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 avant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415">
    <w:multiLevelType w:val="hybridMultilevel"/>
    <w:lvl w:ilvl="0" w:tplc="43911840">
      <w:start w:val="1"/>
      <w:numFmt w:val="decimal"/>
      <w:lvlText w:val="%1."/>
      <w:lvlJc w:val="left"/>
      <w:pPr>
        <w:ind w:left="720" w:hanging="360"/>
      </w:pPr>
    </w:lvl>
    <w:lvl w:ilvl="1" w:tplc="43911840" w:tentative="1">
      <w:start w:val="1"/>
      <w:numFmt w:val="lowerLetter"/>
      <w:lvlText w:val="%2."/>
      <w:lvlJc w:val="left"/>
      <w:pPr>
        <w:ind w:left="1440" w:hanging="360"/>
      </w:pPr>
    </w:lvl>
    <w:lvl w:ilvl="2" w:tplc="43911840" w:tentative="1">
      <w:start w:val="1"/>
      <w:numFmt w:val="lowerRoman"/>
      <w:lvlText w:val="%3."/>
      <w:lvlJc w:val="right"/>
      <w:pPr>
        <w:ind w:left="2160" w:hanging="180"/>
      </w:pPr>
    </w:lvl>
    <w:lvl w:ilvl="3" w:tplc="43911840" w:tentative="1">
      <w:start w:val="1"/>
      <w:numFmt w:val="decimal"/>
      <w:lvlText w:val="%4."/>
      <w:lvlJc w:val="left"/>
      <w:pPr>
        <w:ind w:left="2880" w:hanging="360"/>
      </w:pPr>
    </w:lvl>
    <w:lvl w:ilvl="4" w:tplc="43911840" w:tentative="1">
      <w:start w:val="1"/>
      <w:numFmt w:val="lowerLetter"/>
      <w:lvlText w:val="%5."/>
      <w:lvlJc w:val="left"/>
      <w:pPr>
        <w:ind w:left="3600" w:hanging="360"/>
      </w:pPr>
    </w:lvl>
    <w:lvl w:ilvl="5" w:tplc="43911840" w:tentative="1">
      <w:start w:val="1"/>
      <w:numFmt w:val="lowerRoman"/>
      <w:lvlText w:val="%6."/>
      <w:lvlJc w:val="right"/>
      <w:pPr>
        <w:ind w:left="4320" w:hanging="180"/>
      </w:pPr>
    </w:lvl>
    <w:lvl w:ilvl="6" w:tplc="43911840" w:tentative="1">
      <w:start w:val="1"/>
      <w:numFmt w:val="decimal"/>
      <w:lvlText w:val="%7."/>
      <w:lvlJc w:val="left"/>
      <w:pPr>
        <w:ind w:left="5040" w:hanging="360"/>
      </w:pPr>
    </w:lvl>
    <w:lvl w:ilvl="7" w:tplc="43911840" w:tentative="1">
      <w:start w:val="1"/>
      <w:numFmt w:val="lowerLetter"/>
      <w:lvlText w:val="%8."/>
      <w:lvlJc w:val="left"/>
      <w:pPr>
        <w:ind w:left="5760" w:hanging="360"/>
      </w:pPr>
    </w:lvl>
    <w:lvl w:ilvl="8" w:tplc="43911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4">
    <w:multiLevelType w:val="hybridMultilevel"/>
    <w:lvl w:ilvl="0" w:tplc="49998833">
      <w:start w:val="1"/>
      <w:numFmt w:val="decimal"/>
      <w:lvlText w:val="%1."/>
      <w:lvlJc w:val="left"/>
      <w:pPr>
        <w:ind w:left="720" w:hanging="360"/>
      </w:pPr>
    </w:lvl>
    <w:lvl w:ilvl="1" w:tplc="49998833" w:tentative="1">
      <w:start w:val="1"/>
      <w:numFmt w:val="lowerLetter"/>
      <w:lvlText w:val="%2."/>
      <w:lvlJc w:val="left"/>
      <w:pPr>
        <w:ind w:left="1440" w:hanging="360"/>
      </w:pPr>
    </w:lvl>
    <w:lvl w:ilvl="2" w:tplc="49998833" w:tentative="1">
      <w:start w:val="1"/>
      <w:numFmt w:val="lowerRoman"/>
      <w:lvlText w:val="%3."/>
      <w:lvlJc w:val="right"/>
      <w:pPr>
        <w:ind w:left="2160" w:hanging="180"/>
      </w:pPr>
    </w:lvl>
    <w:lvl w:ilvl="3" w:tplc="49998833" w:tentative="1">
      <w:start w:val="1"/>
      <w:numFmt w:val="decimal"/>
      <w:lvlText w:val="%4."/>
      <w:lvlJc w:val="left"/>
      <w:pPr>
        <w:ind w:left="2880" w:hanging="360"/>
      </w:pPr>
    </w:lvl>
    <w:lvl w:ilvl="4" w:tplc="49998833" w:tentative="1">
      <w:start w:val="1"/>
      <w:numFmt w:val="lowerLetter"/>
      <w:lvlText w:val="%5."/>
      <w:lvlJc w:val="left"/>
      <w:pPr>
        <w:ind w:left="3600" w:hanging="360"/>
      </w:pPr>
    </w:lvl>
    <w:lvl w:ilvl="5" w:tplc="49998833" w:tentative="1">
      <w:start w:val="1"/>
      <w:numFmt w:val="lowerRoman"/>
      <w:lvlText w:val="%6."/>
      <w:lvlJc w:val="right"/>
      <w:pPr>
        <w:ind w:left="4320" w:hanging="180"/>
      </w:pPr>
    </w:lvl>
    <w:lvl w:ilvl="6" w:tplc="49998833" w:tentative="1">
      <w:start w:val="1"/>
      <w:numFmt w:val="decimal"/>
      <w:lvlText w:val="%7."/>
      <w:lvlJc w:val="left"/>
      <w:pPr>
        <w:ind w:left="5040" w:hanging="360"/>
      </w:pPr>
    </w:lvl>
    <w:lvl w:ilvl="7" w:tplc="49998833" w:tentative="1">
      <w:start w:val="1"/>
      <w:numFmt w:val="lowerLetter"/>
      <w:lvlText w:val="%8."/>
      <w:lvlJc w:val="left"/>
      <w:pPr>
        <w:ind w:left="5760" w:hanging="360"/>
      </w:pPr>
    </w:lvl>
    <w:lvl w:ilvl="8" w:tplc="49998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3">
    <w:multiLevelType w:val="hybridMultilevel"/>
    <w:lvl w:ilvl="0" w:tplc="99781616">
      <w:start w:val="1"/>
      <w:numFmt w:val="decimal"/>
      <w:lvlText w:val="%1."/>
      <w:lvlJc w:val="left"/>
      <w:pPr>
        <w:ind w:left="720" w:hanging="360"/>
      </w:pPr>
    </w:lvl>
    <w:lvl w:ilvl="1" w:tplc="99781616" w:tentative="1">
      <w:start w:val="1"/>
      <w:numFmt w:val="lowerLetter"/>
      <w:lvlText w:val="%2."/>
      <w:lvlJc w:val="left"/>
      <w:pPr>
        <w:ind w:left="1440" w:hanging="360"/>
      </w:pPr>
    </w:lvl>
    <w:lvl w:ilvl="2" w:tplc="99781616" w:tentative="1">
      <w:start w:val="1"/>
      <w:numFmt w:val="lowerRoman"/>
      <w:lvlText w:val="%3."/>
      <w:lvlJc w:val="right"/>
      <w:pPr>
        <w:ind w:left="2160" w:hanging="180"/>
      </w:pPr>
    </w:lvl>
    <w:lvl w:ilvl="3" w:tplc="99781616" w:tentative="1">
      <w:start w:val="1"/>
      <w:numFmt w:val="decimal"/>
      <w:lvlText w:val="%4."/>
      <w:lvlJc w:val="left"/>
      <w:pPr>
        <w:ind w:left="2880" w:hanging="360"/>
      </w:pPr>
    </w:lvl>
    <w:lvl w:ilvl="4" w:tplc="99781616" w:tentative="1">
      <w:start w:val="1"/>
      <w:numFmt w:val="lowerLetter"/>
      <w:lvlText w:val="%5."/>
      <w:lvlJc w:val="left"/>
      <w:pPr>
        <w:ind w:left="3600" w:hanging="360"/>
      </w:pPr>
    </w:lvl>
    <w:lvl w:ilvl="5" w:tplc="99781616" w:tentative="1">
      <w:start w:val="1"/>
      <w:numFmt w:val="lowerRoman"/>
      <w:lvlText w:val="%6."/>
      <w:lvlJc w:val="right"/>
      <w:pPr>
        <w:ind w:left="4320" w:hanging="180"/>
      </w:pPr>
    </w:lvl>
    <w:lvl w:ilvl="6" w:tplc="99781616" w:tentative="1">
      <w:start w:val="1"/>
      <w:numFmt w:val="decimal"/>
      <w:lvlText w:val="%7."/>
      <w:lvlJc w:val="left"/>
      <w:pPr>
        <w:ind w:left="5040" w:hanging="360"/>
      </w:pPr>
    </w:lvl>
    <w:lvl w:ilvl="7" w:tplc="99781616" w:tentative="1">
      <w:start w:val="1"/>
      <w:numFmt w:val="lowerLetter"/>
      <w:lvlText w:val="%8."/>
      <w:lvlJc w:val="left"/>
      <w:pPr>
        <w:ind w:left="5760" w:hanging="360"/>
      </w:pPr>
    </w:lvl>
    <w:lvl w:ilvl="8" w:tplc="99781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2">
    <w:multiLevelType w:val="hybridMultilevel"/>
    <w:lvl w:ilvl="0" w:tplc="14322090">
      <w:start w:val="1"/>
      <w:numFmt w:val="decimal"/>
      <w:lvlText w:val="%1."/>
      <w:lvlJc w:val="left"/>
      <w:pPr>
        <w:ind w:left="720" w:hanging="360"/>
      </w:pPr>
    </w:lvl>
    <w:lvl w:ilvl="1" w:tplc="14322090" w:tentative="1">
      <w:start w:val="1"/>
      <w:numFmt w:val="lowerLetter"/>
      <w:lvlText w:val="%2."/>
      <w:lvlJc w:val="left"/>
      <w:pPr>
        <w:ind w:left="1440" w:hanging="360"/>
      </w:pPr>
    </w:lvl>
    <w:lvl w:ilvl="2" w:tplc="14322090" w:tentative="1">
      <w:start w:val="1"/>
      <w:numFmt w:val="lowerRoman"/>
      <w:lvlText w:val="%3."/>
      <w:lvlJc w:val="right"/>
      <w:pPr>
        <w:ind w:left="2160" w:hanging="180"/>
      </w:pPr>
    </w:lvl>
    <w:lvl w:ilvl="3" w:tplc="14322090" w:tentative="1">
      <w:start w:val="1"/>
      <w:numFmt w:val="decimal"/>
      <w:lvlText w:val="%4."/>
      <w:lvlJc w:val="left"/>
      <w:pPr>
        <w:ind w:left="2880" w:hanging="360"/>
      </w:pPr>
    </w:lvl>
    <w:lvl w:ilvl="4" w:tplc="14322090" w:tentative="1">
      <w:start w:val="1"/>
      <w:numFmt w:val="lowerLetter"/>
      <w:lvlText w:val="%5."/>
      <w:lvlJc w:val="left"/>
      <w:pPr>
        <w:ind w:left="3600" w:hanging="360"/>
      </w:pPr>
    </w:lvl>
    <w:lvl w:ilvl="5" w:tplc="14322090" w:tentative="1">
      <w:start w:val="1"/>
      <w:numFmt w:val="lowerRoman"/>
      <w:lvlText w:val="%6."/>
      <w:lvlJc w:val="right"/>
      <w:pPr>
        <w:ind w:left="4320" w:hanging="180"/>
      </w:pPr>
    </w:lvl>
    <w:lvl w:ilvl="6" w:tplc="14322090" w:tentative="1">
      <w:start w:val="1"/>
      <w:numFmt w:val="decimal"/>
      <w:lvlText w:val="%7."/>
      <w:lvlJc w:val="left"/>
      <w:pPr>
        <w:ind w:left="5040" w:hanging="360"/>
      </w:pPr>
    </w:lvl>
    <w:lvl w:ilvl="7" w:tplc="14322090" w:tentative="1">
      <w:start w:val="1"/>
      <w:numFmt w:val="lowerLetter"/>
      <w:lvlText w:val="%8."/>
      <w:lvlJc w:val="left"/>
      <w:pPr>
        <w:ind w:left="5760" w:hanging="360"/>
      </w:pPr>
    </w:lvl>
    <w:lvl w:ilvl="8" w:tplc="14322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1">
    <w:multiLevelType w:val="hybridMultilevel"/>
    <w:lvl w:ilvl="0" w:tplc="44932008">
      <w:start w:val="1"/>
      <w:numFmt w:val="decimal"/>
      <w:lvlText w:val="%1."/>
      <w:lvlJc w:val="left"/>
      <w:pPr>
        <w:ind w:left="720" w:hanging="360"/>
      </w:pPr>
    </w:lvl>
    <w:lvl w:ilvl="1" w:tplc="44932008" w:tentative="1">
      <w:start w:val="1"/>
      <w:numFmt w:val="lowerLetter"/>
      <w:lvlText w:val="%2."/>
      <w:lvlJc w:val="left"/>
      <w:pPr>
        <w:ind w:left="1440" w:hanging="360"/>
      </w:pPr>
    </w:lvl>
    <w:lvl w:ilvl="2" w:tplc="44932008" w:tentative="1">
      <w:start w:val="1"/>
      <w:numFmt w:val="lowerRoman"/>
      <w:lvlText w:val="%3."/>
      <w:lvlJc w:val="right"/>
      <w:pPr>
        <w:ind w:left="2160" w:hanging="180"/>
      </w:pPr>
    </w:lvl>
    <w:lvl w:ilvl="3" w:tplc="44932008" w:tentative="1">
      <w:start w:val="1"/>
      <w:numFmt w:val="decimal"/>
      <w:lvlText w:val="%4."/>
      <w:lvlJc w:val="left"/>
      <w:pPr>
        <w:ind w:left="2880" w:hanging="360"/>
      </w:pPr>
    </w:lvl>
    <w:lvl w:ilvl="4" w:tplc="44932008" w:tentative="1">
      <w:start w:val="1"/>
      <w:numFmt w:val="lowerLetter"/>
      <w:lvlText w:val="%5."/>
      <w:lvlJc w:val="left"/>
      <w:pPr>
        <w:ind w:left="3600" w:hanging="360"/>
      </w:pPr>
    </w:lvl>
    <w:lvl w:ilvl="5" w:tplc="44932008" w:tentative="1">
      <w:start w:val="1"/>
      <w:numFmt w:val="lowerRoman"/>
      <w:lvlText w:val="%6."/>
      <w:lvlJc w:val="right"/>
      <w:pPr>
        <w:ind w:left="4320" w:hanging="180"/>
      </w:pPr>
    </w:lvl>
    <w:lvl w:ilvl="6" w:tplc="44932008" w:tentative="1">
      <w:start w:val="1"/>
      <w:numFmt w:val="decimal"/>
      <w:lvlText w:val="%7."/>
      <w:lvlJc w:val="left"/>
      <w:pPr>
        <w:ind w:left="5040" w:hanging="360"/>
      </w:pPr>
    </w:lvl>
    <w:lvl w:ilvl="7" w:tplc="44932008" w:tentative="1">
      <w:start w:val="1"/>
      <w:numFmt w:val="lowerLetter"/>
      <w:lvlText w:val="%8."/>
      <w:lvlJc w:val="left"/>
      <w:pPr>
        <w:ind w:left="5760" w:hanging="360"/>
      </w:pPr>
    </w:lvl>
    <w:lvl w:ilvl="8" w:tplc="44932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0">
    <w:multiLevelType w:val="hybridMultilevel"/>
    <w:lvl w:ilvl="0" w:tplc="39580531">
      <w:start w:val="1"/>
      <w:numFmt w:val="decimal"/>
      <w:lvlText w:val="%1."/>
      <w:lvlJc w:val="left"/>
      <w:pPr>
        <w:ind w:left="720" w:hanging="360"/>
      </w:pPr>
    </w:lvl>
    <w:lvl w:ilvl="1" w:tplc="39580531" w:tentative="1">
      <w:start w:val="1"/>
      <w:numFmt w:val="lowerLetter"/>
      <w:lvlText w:val="%2."/>
      <w:lvlJc w:val="left"/>
      <w:pPr>
        <w:ind w:left="1440" w:hanging="360"/>
      </w:pPr>
    </w:lvl>
    <w:lvl w:ilvl="2" w:tplc="39580531" w:tentative="1">
      <w:start w:val="1"/>
      <w:numFmt w:val="lowerRoman"/>
      <w:lvlText w:val="%3."/>
      <w:lvlJc w:val="right"/>
      <w:pPr>
        <w:ind w:left="2160" w:hanging="180"/>
      </w:pPr>
    </w:lvl>
    <w:lvl w:ilvl="3" w:tplc="39580531" w:tentative="1">
      <w:start w:val="1"/>
      <w:numFmt w:val="decimal"/>
      <w:lvlText w:val="%4."/>
      <w:lvlJc w:val="left"/>
      <w:pPr>
        <w:ind w:left="2880" w:hanging="360"/>
      </w:pPr>
    </w:lvl>
    <w:lvl w:ilvl="4" w:tplc="39580531" w:tentative="1">
      <w:start w:val="1"/>
      <w:numFmt w:val="lowerLetter"/>
      <w:lvlText w:val="%5."/>
      <w:lvlJc w:val="left"/>
      <w:pPr>
        <w:ind w:left="3600" w:hanging="360"/>
      </w:pPr>
    </w:lvl>
    <w:lvl w:ilvl="5" w:tplc="39580531" w:tentative="1">
      <w:start w:val="1"/>
      <w:numFmt w:val="lowerRoman"/>
      <w:lvlText w:val="%6."/>
      <w:lvlJc w:val="right"/>
      <w:pPr>
        <w:ind w:left="4320" w:hanging="180"/>
      </w:pPr>
    </w:lvl>
    <w:lvl w:ilvl="6" w:tplc="39580531" w:tentative="1">
      <w:start w:val="1"/>
      <w:numFmt w:val="decimal"/>
      <w:lvlText w:val="%7."/>
      <w:lvlJc w:val="left"/>
      <w:pPr>
        <w:ind w:left="5040" w:hanging="360"/>
      </w:pPr>
    </w:lvl>
    <w:lvl w:ilvl="7" w:tplc="39580531" w:tentative="1">
      <w:start w:val="1"/>
      <w:numFmt w:val="lowerLetter"/>
      <w:lvlText w:val="%8."/>
      <w:lvlJc w:val="left"/>
      <w:pPr>
        <w:ind w:left="5760" w:hanging="360"/>
      </w:pPr>
    </w:lvl>
    <w:lvl w:ilvl="8" w:tplc="39580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9">
    <w:multiLevelType w:val="hybridMultilevel"/>
    <w:lvl w:ilvl="0" w:tplc="16676797">
      <w:start w:val="1"/>
      <w:numFmt w:val="decimal"/>
      <w:lvlText w:val="%1."/>
      <w:lvlJc w:val="left"/>
      <w:pPr>
        <w:ind w:left="720" w:hanging="360"/>
      </w:pPr>
    </w:lvl>
    <w:lvl w:ilvl="1" w:tplc="16676797" w:tentative="1">
      <w:start w:val="1"/>
      <w:numFmt w:val="lowerLetter"/>
      <w:lvlText w:val="%2."/>
      <w:lvlJc w:val="left"/>
      <w:pPr>
        <w:ind w:left="1440" w:hanging="360"/>
      </w:pPr>
    </w:lvl>
    <w:lvl w:ilvl="2" w:tplc="16676797" w:tentative="1">
      <w:start w:val="1"/>
      <w:numFmt w:val="lowerRoman"/>
      <w:lvlText w:val="%3."/>
      <w:lvlJc w:val="right"/>
      <w:pPr>
        <w:ind w:left="2160" w:hanging="180"/>
      </w:pPr>
    </w:lvl>
    <w:lvl w:ilvl="3" w:tplc="16676797" w:tentative="1">
      <w:start w:val="1"/>
      <w:numFmt w:val="decimal"/>
      <w:lvlText w:val="%4."/>
      <w:lvlJc w:val="left"/>
      <w:pPr>
        <w:ind w:left="2880" w:hanging="360"/>
      </w:pPr>
    </w:lvl>
    <w:lvl w:ilvl="4" w:tplc="16676797" w:tentative="1">
      <w:start w:val="1"/>
      <w:numFmt w:val="lowerLetter"/>
      <w:lvlText w:val="%5."/>
      <w:lvlJc w:val="left"/>
      <w:pPr>
        <w:ind w:left="3600" w:hanging="360"/>
      </w:pPr>
    </w:lvl>
    <w:lvl w:ilvl="5" w:tplc="16676797" w:tentative="1">
      <w:start w:val="1"/>
      <w:numFmt w:val="lowerRoman"/>
      <w:lvlText w:val="%6."/>
      <w:lvlJc w:val="right"/>
      <w:pPr>
        <w:ind w:left="4320" w:hanging="180"/>
      </w:pPr>
    </w:lvl>
    <w:lvl w:ilvl="6" w:tplc="16676797" w:tentative="1">
      <w:start w:val="1"/>
      <w:numFmt w:val="decimal"/>
      <w:lvlText w:val="%7."/>
      <w:lvlJc w:val="left"/>
      <w:pPr>
        <w:ind w:left="5040" w:hanging="360"/>
      </w:pPr>
    </w:lvl>
    <w:lvl w:ilvl="7" w:tplc="16676797" w:tentative="1">
      <w:start w:val="1"/>
      <w:numFmt w:val="lowerLetter"/>
      <w:lvlText w:val="%8."/>
      <w:lvlJc w:val="left"/>
      <w:pPr>
        <w:ind w:left="5760" w:hanging="360"/>
      </w:pPr>
    </w:lvl>
    <w:lvl w:ilvl="8" w:tplc="16676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8">
    <w:multiLevelType w:val="hybridMultilevel"/>
    <w:lvl w:ilvl="0" w:tplc="21537471">
      <w:start w:val="1"/>
      <w:numFmt w:val="decimal"/>
      <w:lvlText w:val="%1."/>
      <w:lvlJc w:val="left"/>
      <w:pPr>
        <w:ind w:left="720" w:hanging="360"/>
      </w:pPr>
    </w:lvl>
    <w:lvl w:ilvl="1" w:tplc="21537471" w:tentative="1">
      <w:start w:val="1"/>
      <w:numFmt w:val="lowerLetter"/>
      <w:lvlText w:val="%2."/>
      <w:lvlJc w:val="left"/>
      <w:pPr>
        <w:ind w:left="1440" w:hanging="360"/>
      </w:pPr>
    </w:lvl>
    <w:lvl w:ilvl="2" w:tplc="21537471" w:tentative="1">
      <w:start w:val="1"/>
      <w:numFmt w:val="lowerRoman"/>
      <w:lvlText w:val="%3."/>
      <w:lvlJc w:val="right"/>
      <w:pPr>
        <w:ind w:left="2160" w:hanging="180"/>
      </w:pPr>
    </w:lvl>
    <w:lvl w:ilvl="3" w:tplc="21537471" w:tentative="1">
      <w:start w:val="1"/>
      <w:numFmt w:val="decimal"/>
      <w:lvlText w:val="%4."/>
      <w:lvlJc w:val="left"/>
      <w:pPr>
        <w:ind w:left="2880" w:hanging="360"/>
      </w:pPr>
    </w:lvl>
    <w:lvl w:ilvl="4" w:tplc="21537471" w:tentative="1">
      <w:start w:val="1"/>
      <w:numFmt w:val="lowerLetter"/>
      <w:lvlText w:val="%5."/>
      <w:lvlJc w:val="left"/>
      <w:pPr>
        <w:ind w:left="3600" w:hanging="360"/>
      </w:pPr>
    </w:lvl>
    <w:lvl w:ilvl="5" w:tplc="21537471" w:tentative="1">
      <w:start w:val="1"/>
      <w:numFmt w:val="lowerRoman"/>
      <w:lvlText w:val="%6."/>
      <w:lvlJc w:val="right"/>
      <w:pPr>
        <w:ind w:left="4320" w:hanging="180"/>
      </w:pPr>
    </w:lvl>
    <w:lvl w:ilvl="6" w:tplc="21537471" w:tentative="1">
      <w:start w:val="1"/>
      <w:numFmt w:val="decimal"/>
      <w:lvlText w:val="%7."/>
      <w:lvlJc w:val="left"/>
      <w:pPr>
        <w:ind w:left="5040" w:hanging="360"/>
      </w:pPr>
    </w:lvl>
    <w:lvl w:ilvl="7" w:tplc="21537471" w:tentative="1">
      <w:start w:val="1"/>
      <w:numFmt w:val="lowerLetter"/>
      <w:lvlText w:val="%8."/>
      <w:lvlJc w:val="left"/>
      <w:pPr>
        <w:ind w:left="5760" w:hanging="360"/>
      </w:pPr>
    </w:lvl>
    <w:lvl w:ilvl="8" w:tplc="21537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">
    <w:multiLevelType w:val="hybridMultilevel"/>
    <w:lvl w:ilvl="0" w:tplc="46804290">
      <w:start w:val="1"/>
      <w:numFmt w:val="decimal"/>
      <w:lvlText w:val="%1."/>
      <w:lvlJc w:val="left"/>
      <w:pPr>
        <w:ind w:left="720" w:hanging="360"/>
      </w:pPr>
    </w:lvl>
    <w:lvl w:ilvl="1" w:tplc="46804290" w:tentative="1">
      <w:start w:val="1"/>
      <w:numFmt w:val="lowerLetter"/>
      <w:lvlText w:val="%2."/>
      <w:lvlJc w:val="left"/>
      <w:pPr>
        <w:ind w:left="1440" w:hanging="360"/>
      </w:pPr>
    </w:lvl>
    <w:lvl w:ilvl="2" w:tplc="46804290" w:tentative="1">
      <w:start w:val="1"/>
      <w:numFmt w:val="lowerRoman"/>
      <w:lvlText w:val="%3."/>
      <w:lvlJc w:val="right"/>
      <w:pPr>
        <w:ind w:left="2160" w:hanging="180"/>
      </w:pPr>
    </w:lvl>
    <w:lvl w:ilvl="3" w:tplc="46804290" w:tentative="1">
      <w:start w:val="1"/>
      <w:numFmt w:val="decimal"/>
      <w:lvlText w:val="%4."/>
      <w:lvlJc w:val="left"/>
      <w:pPr>
        <w:ind w:left="2880" w:hanging="360"/>
      </w:pPr>
    </w:lvl>
    <w:lvl w:ilvl="4" w:tplc="46804290" w:tentative="1">
      <w:start w:val="1"/>
      <w:numFmt w:val="lowerLetter"/>
      <w:lvlText w:val="%5."/>
      <w:lvlJc w:val="left"/>
      <w:pPr>
        <w:ind w:left="3600" w:hanging="360"/>
      </w:pPr>
    </w:lvl>
    <w:lvl w:ilvl="5" w:tplc="46804290" w:tentative="1">
      <w:start w:val="1"/>
      <w:numFmt w:val="lowerRoman"/>
      <w:lvlText w:val="%6."/>
      <w:lvlJc w:val="right"/>
      <w:pPr>
        <w:ind w:left="4320" w:hanging="180"/>
      </w:pPr>
    </w:lvl>
    <w:lvl w:ilvl="6" w:tplc="46804290" w:tentative="1">
      <w:start w:val="1"/>
      <w:numFmt w:val="decimal"/>
      <w:lvlText w:val="%7."/>
      <w:lvlJc w:val="left"/>
      <w:pPr>
        <w:ind w:left="5040" w:hanging="360"/>
      </w:pPr>
    </w:lvl>
    <w:lvl w:ilvl="7" w:tplc="46804290" w:tentative="1">
      <w:start w:val="1"/>
      <w:numFmt w:val="lowerLetter"/>
      <w:lvlText w:val="%8."/>
      <w:lvlJc w:val="left"/>
      <w:pPr>
        <w:ind w:left="5760" w:hanging="360"/>
      </w:pPr>
    </w:lvl>
    <w:lvl w:ilvl="8" w:tplc="46804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">
    <w:multiLevelType w:val="hybridMultilevel"/>
    <w:lvl w:ilvl="0" w:tplc="80400685">
      <w:start w:val="1"/>
      <w:numFmt w:val="decimal"/>
      <w:lvlText w:val="%1."/>
      <w:lvlJc w:val="left"/>
      <w:pPr>
        <w:ind w:left="720" w:hanging="360"/>
      </w:pPr>
    </w:lvl>
    <w:lvl w:ilvl="1" w:tplc="80400685" w:tentative="1">
      <w:start w:val="1"/>
      <w:numFmt w:val="lowerLetter"/>
      <w:lvlText w:val="%2."/>
      <w:lvlJc w:val="left"/>
      <w:pPr>
        <w:ind w:left="1440" w:hanging="360"/>
      </w:pPr>
    </w:lvl>
    <w:lvl w:ilvl="2" w:tplc="80400685" w:tentative="1">
      <w:start w:val="1"/>
      <w:numFmt w:val="lowerRoman"/>
      <w:lvlText w:val="%3."/>
      <w:lvlJc w:val="right"/>
      <w:pPr>
        <w:ind w:left="2160" w:hanging="180"/>
      </w:pPr>
    </w:lvl>
    <w:lvl w:ilvl="3" w:tplc="80400685" w:tentative="1">
      <w:start w:val="1"/>
      <w:numFmt w:val="decimal"/>
      <w:lvlText w:val="%4."/>
      <w:lvlJc w:val="left"/>
      <w:pPr>
        <w:ind w:left="2880" w:hanging="360"/>
      </w:pPr>
    </w:lvl>
    <w:lvl w:ilvl="4" w:tplc="80400685" w:tentative="1">
      <w:start w:val="1"/>
      <w:numFmt w:val="lowerLetter"/>
      <w:lvlText w:val="%5."/>
      <w:lvlJc w:val="left"/>
      <w:pPr>
        <w:ind w:left="3600" w:hanging="360"/>
      </w:pPr>
    </w:lvl>
    <w:lvl w:ilvl="5" w:tplc="80400685" w:tentative="1">
      <w:start w:val="1"/>
      <w:numFmt w:val="lowerRoman"/>
      <w:lvlText w:val="%6."/>
      <w:lvlJc w:val="right"/>
      <w:pPr>
        <w:ind w:left="4320" w:hanging="180"/>
      </w:pPr>
    </w:lvl>
    <w:lvl w:ilvl="6" w:tplc="80400685" w:tentative="1">
      <w:start w:val="1"/>
      <w:numFmt w:val="decimal"/>
      <w:lvlText w:val="%7."/>
      <w:lvlJc w:val="left"/>
      <w:pPr>
        <w:ind w:left="5040" w:hanging="360"/>
      </w:pPr>
    </w:lvl>
    <w:lvl w:ilvl="7" w:tplc="80400685" w:tentative="1">
      <w:start w:val="1"/>
      <w:numFmt w:val="lowerLetter"/>
      <w:lvlText w:val="%8."/>
      <w:lvlJc w:val="left"/>
      <w:pPr>
        <w:ind w:left="5760" w:hanging="360"/>
      </w:pPr>
    </w:lvl>
    <w:lvl w:ilvl="8" w:tplc="80400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">
    <w:multiLevelType w:val="hybridMultilevel"/>
    <w:lvl w:ilvl="0" w:tplc="71135006">
      <w:start w:val="1"/>
      <w:numFmt w:val="decimal"/>
      <w:lvlText w:val="%1."/>
      <w:lvlJc w:val="left"/>
      <w:pPr>
        <w:ind w:left="720" w:hanging="360"/>
      </w:pPr>
    </w:lvl>
    <w:lvl w:ilvl="1" w:tplc="71135006" w:tentative="1">
      <w:start w:val="1"/>
      <w:numFmt w:val="lowerLetter"/>
      <w:lvlText w:val="%2."/>
      <w:lvlJc w:val="left"/>
      <w:pPr>
        <w:ind w:left="1440" w:hanging="360"/>
      </w:pPr>
    </w:lvl>
    <w:lvl w:ilvl="2" w:tplc="71135006" w:tentative="1">
      <w:start w:val="1"/>
      <w:numFmt w:val="lowerRoman"/>
      <w:lvlText w:val="%3."/>
      <w:lvlJc w:val="right"/>
      <w:pPr>
        <w:ind w:left="2160" w:hanging="180"/>
      </w:pPr>
    </w:lvl>
    <w:lvl w:ilvl="3" w:tplc="71135006" w:tentative="1">
      <w:start w:val="1"/>
      <w:numFmt w:val="decimal"/>
      <w:lvlText w:val="%4."/>
      <w:lvlJc w:val="left"/>
      <w:pPr>
        <w:ind w:left="2880" w:hanging="360"/>
      </w:pPr>
    </w:lvl>
    <w:lvl w:ilvl="4" w:tplc="71135006" w:tentative="1">
      <w:start w:val="1"/>
      <w:numFmt w:val="lowerLetter"/>
      <w:lvlText w:val="%5."/>
      <w:lvlJc w:val="left"/>
      <w:pPr>
        <w:ind w:left="3600" w:hanging="360"/>
      </w:pPr>
    </w:lvl>
    <w:lvl w:ilvl="5" w:tplc="71135006" w:tentative="1">
      <w:start w:val="1"/>
      <w:numFmt w:val="lowerRoman"/>
      <w:lvlText w:val="%6."/>
      <w:lvlJc w:val="right"/>
      <w:pPr>
        <w:ind w:left="4320" w:hanging="180"/>
      </w:pPr>
    </w:lvl>
    <w:lvl w:ilvl="6" w:tplc="71135006" w:tentative="1">
      <w:start w:val="1"/>
      <w:numFmt w:val="decimal"/>
      <w:lvlText w:val="%7."/>
      <w:lvlJc w:val="left"/>
      <w:pPr>
        <w:ind w:left="5040" w:hanging="360"/>
      </w:pPr>
    </w:lvl>
    <w:lvl w:ilvl="7" w:tplc="71135006" w:tentative="1">
      <w:start w:val="1"/>
      <w:numFmt w:val="lowerLetter"/>
      <w:lvlText w:val="%8."/>
      <w:lvlJc w:val="left"/>
      <w:pPr>
        <w:ind w:left="5760" w:hanging="360"/>
      </w:pPr>
    </w:lvl>
    <w:lvl w:ilvl="8" w:tplc="71135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4">
    <w:multiLevelType w:val="hybridMultilevel"/>
    <w:lvl w:ilvl="0" w:tplc="33605133">
      <w:start w:val="1"/>
      <w:numFmt w:val="decimal"/>
      <w:lvlText w:val="%1."/>
      <w:lvlJc w:val="left"/>
      <w:pPr>
        <w:ind w:left="720" w:hanging="360"/>
      </w:pPr>
    </w:lvl>
    <w:lvl w:ilvl="1" w:tplc="33605133" w:tentative="1">
      <w:start w:val="1"/>
      <w:numFmt w:val="lowerLetter"/>
      <w:lvlText w:val="%2."/>
      <w:lvlJc w:val="left"/>
      <w:pPr>
        <w:ind w:left="1440" w:hanging="360"/>
      </w:pPr>
    </w:lvl>
    <w:lvl w:ilvl="2" w:tplc="33605133" w:tentative="1">
      <w:start w:val="1"/>
      <w:numFmt w:val="lowerRoman"/>
      <w:lvlText w:val="%3."/>
      <w:lvlJc w:val="right"/>
      <w:pPr>
        <w:ind w:left="2160" w:hanging="180"/>
      </w:pPr>
    </w:lvl>
    <w:lvl w:ilvl="3" w:tplc="33605133" w:tentative="1">
      <w:start w:val="1"/>
      <w:numFmt w:val="decimal"/>
      <w:lvlText w:val="%4."/>
      <w:lvlJc w:val="left"/>
      <w:pPr>
        <w:ind w:left="2880" w:hanging="360"/>
      </w:pPr>
    </w:lvl>
    <w:lvl w:ilvl="4" w:tplc="33605133" w:tentative="1">
      <w:start w:val="1"/>
      <w:numFmt w:val="lowerLetter"/>
      <w:lvlText w:val="%5."/>
      <w:lvlJc w:val="left"/>
      <w:pPr>
        <w:ind w:left="3600" w:hanging="360"/>
      </w:pPr>
    </w:lvl>
    <w:lvl w:ilvl="5" w:tplc="33605133" w:tentative="1">
      <w:start w:val="1"/>
      <w:numFmt w:val="lowerRoman"/>
      <w:lvlText w:val="%6."/>
      <w:lvlJc w:val="right"/>
      <w:pPr>
        <w:ind w:left="4320" w:hanging="180"/>
      </w:pPr>
    </w:lvl>
    <w:lvl w:ilvl="6" w:tplc="33605133" w:tentative="1">
      <w:start w:val="1"/>
      <w:numFmt w:val="decimal"/>
      <w:lvlText w:val="%7."/>
      <w:lvlJc w:val="left"/>
      <w:pPr>
        <w:ind w:left="5040" w:hanging="360"/>
      </w:pPr>
    </w:lvl>
    <w:lvl w:ilvl="7" w:tplc="33605133" w:tentative="1">
      <w:start w:val="1"/>
      <w:numFmt w:val="lowerLetter"/>
      <w:lvlText w:val="%8."/>
      <w:lvlJc w:val="left"/>
      <w:pPr>
        <w:ind w:left="5760" w:hanging="360"/>
      </w:pPr>
    </w:lvl>
    <w:lvl w:ilvl="8" w:tplc="33605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3">
    <w:multiLevelType w:val="hybridMultilevel"/>
    <w:lvl w:ilvl="0" w:tplc="63947431">
      <w:start w:val="1"/>
      <w:numFmt w:val="decimal"/>
      <w:lvlText w:val="%1."/>
      <w:lvlJc w:val="left"/>
      <w:pPr>
        <w:ind w:left="720" w:hanging="360"/>
      </w:pPr>
    </w:lvl>
    <w:lvl w:ilvl="1" w:tplc="63947431" w:tentative="1">
      <w:start w:val="1"/>
      <w:numFmt w:val="lowerLetter"/>
      <w:lvlText w:val="%2."/>
      <w:lvlJc w:val="left"/>
      <w:pPr>
        <w:ind w:left="1440" w:hanging="360"/>
      </w:pPr>
    </w:lvl>
    <w:lvl w:ilvl="2" w:tplc="63947431" w:tentative="1">
      <w:start w:val="1"/>
      <w:numFmt w:val="lowerRoman"/>
      <w:lvlText w:val="%3."/>
      <w:lvlJc w:val="right"/>
      <w:pPr>
        <w:ind w:left="2160" w:hanging="180"/>
      </w:pPr>
    </w:lvl>
    <w:lvl w:ilvl="3" w:tplc="63947431" w:tentative="1">
      <w:start w:val="1"/>
      <w:numFmt w:val="decimal"/>
      <w:lvlText w:val="%4."/>
      <w:lvlJc w:val="left"/>
      <w:pPr>
        <w:ind w:left="2880" w:hanging="360"/>
      </w:pPr>
    </w:lvl>
    <w:lvl w:ilvl="4" w:tplc="63947431" w:tentative="1">
      <w:start w:val="1"/>
      <w:numFmt w:val="lowerLetter"/>
      <w:lvlText w:val="%5."/>
      <w:lvlJc w:val="left"/>
      <w:pPr>
        <w:ind w:left="3600" w:hanging="360"/>
      </w:pPr>
    </w:lvl>
    <w:lvl w:ilvl="5" w:tplc="63947431" w:tentative="1">
      <w:start w:val="1"/>
      <w:numFmt w:val="lowerRoman"/>
      <w:lvlText w:val="%6."/>
      <w:lvlJc w:val="right"/>
      <w:pPr>
        <w:ind w:left="4320" w:hanging="180"/>
      </w:pPr>
    </w:lvl>
    <w:lvl w:ilvl="6" w:tplc="63947431" w:tentative="1">
      <w:start w:val="1"/>
      <w:numFmt w:val="decimal"/>
      <w:lvlText w:val="%7."/>
      <w:lvlJc w:val="left"/>
      <w:pPr>
        <w:ind w:left="5040" w:hanging="360"/>
      </w:pPr>
    </w:lvl>
    <w:lvl w:ilvl="7" w:tplc="63947431" w:tentative="1">
      <w:start w:val="1"/>
      <w:numFmt w:val="lowerLetter"/>
      <w:lvlText w:val="%8."/>
      <w:lvlJc w:val="left"/>
      <w:pPr>
        <w:ind w:left="5760" w:hanging="360"/>
      </w:pPr>
    </w:lvl>
    <w:lvl w:ilvl="8" w:tplc="63947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2">
    <w:multiLevelType w:val="hybridMultilevel"/>
    <w:lvl w:ilvl="0" w:tplc="35353492">
      <w:start w:val="1"/>
      <w:numFmt w:val="decimal"/>
      <w:lvlText w:val="%1."/>
      <w:lvlJc w:val="left"/>
      <w:pPr>
        <w:ind w:left="720" w:hanging="360"/>
      </w:pPr>
    </w:lvl>
    <w:lvl w:ilvl="1" w:tplc="35353492" w:tentative="1">
      <w:start w:val="1"/>
      <w:numFmt w:val="lowerLetter"/>
      <w:lvlText w:val="%2."/>
      <w:lvlJc w:val="left"/>
      <w:pPr>
        <w:ind w:left="1440" w:hanging="360"/>
      </w:pPr>
    </w:lvl>
    <w:lvl w:ilvl="2" w:tplc="35353492" w:tentative="1">
      <w:start w:val="1"/>
      <w:numFmt w:val="lowerRoman"/>
      <w:lvlText w:val="%3."/>
      <w:lvlJc w:val="right"/>
      <w:pPr>
        <w:ind w:left="2160" w:hanging="180"/>
      </w:pPr>
    </w:lvl>
    <w:lvl w:ilvl="3" w:tplc="35353492" w:tentative="1">
      <w:start w:val="1"/>
      <w:numFmt w:val="decimal"/>
      <w:lvlText w:val="%4."/>
      <w:lvlJc w:val="left"/>
      <w:pPr>
        <w:ind w:left="2880" w:hanging="360"/>
      </w:pPr>
    </w:lvl>
    <w:lvl w:ilvl="4" w:tplc="35353492" w:tentative="1">
      <w:start w:val="1"/>
      <w:numFmt w:val="lowerLetter"/>
      <w:lvlText w:val="%5."/>
      <w:lvlJc w:val="left"/>
      <w:pPr>
        <w:ind w:left="3600" w:hanging="360"/>
      </w:pPr>
    </w:lvl>
    <w:lvl w:ilvl="5" w:tplc="35353492" w:tentative="1">
      <w:start w:val="1"/>
      <w:numFmt w:val="lowerRoman"/>
      <w:lvlText w:val="%6."/>
      <w:lvlJc w:val="right"/>
      <w:pPr>
        <w:ind w:left="4320" w:hanging="180"/>
      </w:pPr>
    </w:lvl>
    <w:lvl w:ilvl="6" w:tplc="35353492" w:tentative="1">
      <w:start w:val="1"/>
      <w:numFmt w:val="decimal"/>
      <w:lvlText w:val="%7."/>
      <w:lvlJc w:val="left"/>
      <w:pPr>
        <w:ind w:left="5040" w:hanging="360"/>
      </w:pPr>
    </w:lvl>
    <w:lvl w:ilvl="7" w:tplc="35353492" w:tentative="1">
      <w:start w:val="1"/>
      <w:numFmt w:val="lowerLetter"/>
      <w:lvlText w:val="%8."/>
      <w:lvlJc w:val="left"/>
      <w:pPr>
        <w:ind w:left="5760" w:hanging="360"/>
      </w:pPr>
    </w:lvl>
    <w:lvl w:ilvl="8" w:tplc="35353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1">
    <w:multiLevelType w:val="hybridMultilevel"/>
    <w:lvl w:ilvl="0" w:tplc="59596778">
      <w:start w:val="1"/>
      <w:numFmt w:val="decimal"/>
      <w:lvlText w:val="%1."/>
      <w:lvlJc w:val="left"/>
      <w:pPr>
        <w:ind w:left="720" w:hanging="360"/>
      </w:pPr>
    </w:lvl>
    <w:lvl w:ilvl="1" w:tplc="59596778" w:tentative="1">
      <w:start w:val="1"/>
      <w:numFmt w:val="lowerLetter"/>
      <w:lvlText w:val="%2."/>
      <w:lvlJc w:val="left"/>
      <w:pPr>
        <w:ind w:left="1440" w:hanging="360"/>
      </w:pPr>
    </w:lvl>
    <w:lvl w:ilvl="2" w:tplc="59596778" w:tentative="1">
      <w:start w:val="1"/>
      <w:numFmt w:val="lowerRoman"/>
      <w:lvlText w:val="%3."/>
      <w:lvlJc w:val="right"/>
      <w:pPr>
        <w:ind w:left="2160" w:hanging="180"/>
      </w:pPr>
    </w:lvl>
    <w:lvl w:ilvl="3" w:tplc="59596778" w:tentative="1">
      <w:start w:val="1"/>
      <w:numFmt w:val="decimal"/>
      <w:lvlText w:val="%4."/>
      <w:lvlJc w:val="left"/>
      <w:pPr>
        <w:ind w:left="2880" w:hanging="360"/>
      </w:pPr>
    </w:lvl>
    <w:lvl w:ilvl="4" w:tplc="59596778" w:tentative="1">
      <w:start w:val="1"/>
      <w:numFmt w:val="lowerLetter"/>
      <w:lvlText w:val="%5."/>
      <w:lvlJc w:val="left"/>
      <w:pPr>
        <w:ind w:left="3600" w:hanging="360"/>
      </w:pPr>
    </w:lvl>
    <w:lvl w:ilvl="5" w:tplc="59596778" w:tentative="1">
      <w:start w:val="1"/>
      <w:numFmt w:val="lowerRoman"/>
      <w:lvlText w:val="%6."/>
      <w:lvlJc w:val="right"/>
      <w:pPr>
        <w:ind w:left="4320" w:hanging="180"/>
      </w:pPr>
    </w:lvl>
    <w:lvl w:ilvl="6" w:tplc="59596778" w:tentative="1">
      <w:start w:val="1"/>
      <w:numFmt w:val="decimal"/>
      <w:lvlText w:val="%7."/>
      <w:lvlJc w:val="left"/>
      <w:pPr>
        <w:ind w:left="5040" w:hanging="360"/>
      </w:pPr>
    </w:lvl>
    <w:lvl w:ilvl="7" w:tplc="59596778" w:tentative="1">
      <w:start w:val="1"/>
      <w:numFmt w:val="lowerLetter"/>
      <w:lvlText w:val="%8."/>
      <w:lvlJc w:val="left"/>
      <w:pPr>
        <w:ind w:left="5760" w:hanging="360"/>
      </w:pPr>
    </w:lvl>
    <w:lvl w:ilvl="8" w:tplc="59596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0">
    <w:multiLevelType w:val="hybridMultilevel"/>
    <w:lvl w:ilvl="0" w:tplc="42852389">
      <w:start w:val="1"/>
      <w:numFmt w:val="decimal"/>
      <w:lvlText w:val="%1."/>
      <w:lvlJc w:val="left"/>
      <w:pPr>
        <w:ind w:left="720" w:hanging="360"/>
      </w:pPr>
    </w:lvl>
    <w:lvl w:ilvl="1" w:tplc="42852389" w:tentative="1">
      <w:start w:val="1"/>
      <w:numFmt w:val="lowerLetter"/>
      <w:lvlText w:val="%2."/>
      <w:lvlJc w:val="left"/>
      <w:pPr>
        <w:ind w:left="1440" w:hanging="360"/>
      </w:pPr>
    </w:lvl>
    <w:lvl w:ilvl="2" w:tplc="42852389" w:tentative="1">
      <w:start w:val="1"/>
      <w:numFmt w:val="lowerRoman"/>
      <w:lvlText w:val="%3."/>
      <w:lvlJc w:val="right"/>
      <w:pPr>
        <w:ind w:left="2160" w:hanging="180"/>
      </w:pPr>
    </w:lvl>
    <w:lvl w:ilvl="3" w:tplc="42852389" w:tentative="1">
      <w:start w:val="1"/>
      <w:numFmt w:val="decimal"/>
      <w:lvlText w:val="%4."/>
      <w:lvlJc w:val="left"/>
      <w:pPr>
        <w:ind w:left="2880" w:hanging="360"/>
      </w:pPr>
    </w:lvl>
    <w:lvl w:ilvl="4" w:tplc="42852389" w:tentative="1">
      <w:start w:val="1"/>
      <w:numFmt w:val="lowerLetter"/>
      <w:lvlText w:val="%5."/>
      <w:lvlJc w:val="left"/>
      <w:pPr>
        <w:ind w:left="3600" w:hanging="360"/>
      </w:pPr>
    </w:lvl>
    <w:lvl w:ilvl="5" w:tplc="42852389" w:tentative="1">
      <w:start w:val="1"/>
      <w:numFmt w:val="lowerRoman"/>
      <w:lvlText w:val="%6."/>
      <w:lvlJc w:val="right"/>
      <w:pPr>
        <w:ind w:left="4320" w:hanging="180"/>
      </w:pPr>
    </w:lvl>
    <w:lvl w:ilvl="6" w:tplc="42852389" w:tentative="1">
      <w:start w:val="1"/>
      <w:numFmt w:val="decimal"/>
      <w:lvlText w:val="%7."/>
      <w:lvlJc w:val="left"/>
      <w:pPr>
        <w:ind w:left="5040" w:hanging="360"/>
      </w:pPr>
    </w:lvl>
    <w:lvl w:ilvl="7" w:tplc="42852389" w:tentative="1">
      <w:start w:val="1"/>
      <w:numFmt w:val="lowerLetter"/>
      <w:lvlText w:val="%8."/>
      <w:lvlJc w:val="left"/>
      <w:pPr>
        <w:ind w:left="5760" w:hanging="360"/>
      </w:pPr>
    </w:lvl>
    <w:lvl w:ilvl="8" w:tplc="42852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9">
    <w:multiLevelType w:val="hybridMultilevel"/>
    <w:lvl w:ilvl="0" w:tplc="50984438">
      <w:start w:val="1"/>
      <w:numFmt w:val="decimal"/>
      <w:lvlText w:val="%1."/>
      <w:lvlJc w:val="left"/>
      <w:pPr>
        <w:ind w:left="720" w:hanging="360"/>
      </w:pPr>
    </w:lvl>
    <w:lvl w:ilvl="1" w:tplc="50984438" w:tentative="1">
      <w:start w:val="1"/>
      <w:numFmt w:val="lowerLetter"/>
      <w:lvlText w:val="%2."/>
      <w:lvlJc w:val="left"/>
      <w:pPr>
        <w:ind w:left="1440" w:hanging="360"/>
      </w:pPr>
    </w:lvl>
    <w:lvl w:ilvl="2" w:tplc="50984438" w:tentative="1">
      <w:start w:val="1"/>
      <w:numFmt w:val="lowerRoman"/>
      <w:lvlText w:val="%3."/>
      <w:lvlJc w:val="right"/>
      <w:pPr>
        <w:ind w:left="2160" w:hanging="180"/>
      </w:pPr>
    </w:lvl>
    <w:lvl w:ilvl="3" w:tplc="50984438" w:tentative="1">
      <w:start w:val="1"/>
      <w:numFmt w:val="decimal"/>
      <w:lvlText w:val="%4."/>
      <w:lvlJc w:val="left"/>
      <w:pPr>
        <w:ind w:left="2880" w:hanging="360"/>
      </w:pPr>
    </w:lvl>
    <w:lvl w:ilvl="4" w:tplc="50984438" w:tentative="1">
      <w:start w:val="1"/>
      <w:numFmt w:val="lowerLetter"/>
      <w:lvlText w:val="%5."/>
      <w:lvlJc w:val="left"/>
      <w:pPr>
        <w:ind w:left="3600" w:hanging="360"/>
      </w:pPr>
    </w:lvl>
    <w:lvl w:ilvl="5" w:tplc="50984438" w:tentative="1">
      <w:start w:val="1"/>
      <w:numFmt w:val="lowerRoman"/>
      <w:lvlText w:val="%6."/>
      <w:lvlJc w:val="right"/>
      <w:pPr>
        <w:ind w:left="4320" w:hanging="180"/>
      </w:pPr>
    </w:lvl>
    <w:lvl w:ilvl="6" w:tplc="50984438" w:tentative="1">
      <w:start w:val="1"/>
      <w:numFmt w:val="decimal"/>
      <w:lvlText w:val="%7."/>
      <w:lvlJc w:val="left"/>
      <w:pPr>
        <w:ind w:left="5040" w:hanging="360"/>
      </w:pPr>
    </w:lvl>
    <w:lvl w:ilvl="7" w:tplc="50984438" w:tentative="1">
      <w:start w:val="1"/>
      <w:numFmt w:val="lowerLetter"/>
      <w:lvlText w:val="%8."/>
      <w:lvlJc w:val="left"/>
      <w:pPr>
        <w:ind w:left="5760" w:hanging="360"/>
      </w:pPr>
    </w:lvl>
    <w:lvl w:ilvl="8" w:tplc="50984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8">
    <w:multiLevelType w:val="hybridMultilevel"/>
    <w:lvl w:ilvl="0" w:tplc="91000341">
      <w:start w:val="1"/>
      <w:numFmt w:val="decimal"/>
      <w:lvlText w:val="%1."/>
      <w:lvlJc w:val="left"/>
      <w:pPr>
        <w:ind w:left="720" w:hanging="360"/>
      </w:pPr>
    </w:lvl>
    <w:lvl w:ilvl="1" w:tplc="91000341" w:tentative="1">
      <w:start w:val="1"/>
      <w:numFmt w:val="lowerLetter"/>
      <w:lvlText w:val="%2."/>
      <w:lvlJc w:val="left"/>
      <w:pPr>
        <w:ind w:left="1440" w:hanging="360"/>
      </w:pPr>
    </w:lvl>
    <w:lvl w:ilvl="2" w:tplc="91000341" w:tentative="1">
      <w:start w:val="1"/>
      <w:numFmt w:val="lowerRoman"/>
      <w:lvlText w:val="%3."/>
      <w:lvlJc w:val="right"/>
      <w:pPr>
        <w:ind w:left="2160" w:hanging="180"/>
      </w:pPr>
    </w:lvl>
    <w:lvl w:ilvl="3" w:tplc="91000341" w:tentative="1">
      <w:start w:val="1"/>
      <w:numFmt w:val="decimal"/>
      <w:lvlText w:val="%4."/>
      <w:lvlJc w:val="left"/>
      <w:pPr>
        <w:ind w:left="2880" w:hanging="360"/>
      </w:pPr>
    </w:lvl>
    <w:lvl w:ilvl="4" w:tplc="91000341" w:tentative="1">
      <w:start w:val="1"/>
      <w:numFmt w:val="lowerLetter"/>
      <w:lvlText w:val="%5."/>
      <w:lvlJc w:val="left"/>
      <w:pPr>
        <w:ind w:left="3600" w:hanging="360"/>
      </w:pPr>
    </w:lvl>
    <w:lvl w:ilvl="5" w:tplc="91000341" w:tentative="1">
      <w:start w:val="1"/>
      <w:numFmt w:val="lowerRoman"/>
      <w:lvlText w:val="%6."/>
      <w:lvlJc w:val="right"/>
      <w:pPr>
        <w:ind w:left="4320" w:hanging="180"/>
      </w:pPr>
    </w:lvl>
    <w:lvl w:ilvl="6" w:tplc="91000341" w:tentative="1">
      <w:start w:val="1"/>
      <w:numFmt w:val="decimal"/>
      <w:lvlText w:val="%7."/>
      <w:lvlJc w:val="left"/>
      <w:pPr>
        <w:ind w:left="5040" w:hanging="360"/>
      </w:pPr>
    </w:lvl>
    <w:lvl w:ilvl="7" w:tplc="91000341" w:tentative="1">
      <w:start w:val="1"/>
      <w:numFmt w:val="lowerLetter"/>
      <w:lvlText w:val="%8."/>
      <w:lvlJc w:val="left"/>
      <w:pPr>
        <w:ind w:left="5760" w:hanging="360"/>
      </w:pPr>
    </w:lvl>
    <w:lvl w:ilvl="8" w:tplc="91000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7">
    <w:multiLevelType w:val="hybridMultilevel"/>
    <w:lvl w:ilvl="0" w:tplc="82177430">
      <w:start w:val="1"/>
      <w:numFmt w:val="decimal"/>
      <w:lvlText w:val="%1."/>
      <w:lvlJc w:val="left"/>
      <w:pPr>
        <w:ind w:left="720" w:hanging="360"/>
      </w:pPr>
    </w:lvl>
    <w:lvl w:ilvl="1" w:tplc="82177430" w:tentative="1">
      <w:start w:val="1"/>
      <w:numFmt w:val="lowerLetter"/>
      <w:lvlText w:val="%2."/>
      <w:lvlJc w:val="left"/>
      <w:pPr>
        <w:ind w:left="1440" w:hanging="360"/>
      </w:pPr>
    </w:lvl>
    <w:lvl w:ilvl="2" w:tplc="82177430" w:tentative="1">
      <w:start w:val="1"/>
      <w:numFmt w:val="lowerRoman"/>
      <w:lvlText w:val="%3."/>
      <w:lvlJc w:val="right"/>
      <w:pPr>
        <w:ind w:left="2160" w:hanging="180"/>
      </w:pPr>
    </w:lvl>
    <w:lvl w:ilvl="3" w:tplc="82177430" w:tentative="1">
      <w:start w:val="1"/>
      <w:numFmt w:val="decimal"/>
      <w:lvlText w:val="%4."/>
      <w:lvlJc w:val="left"/>
      <w:pPr>
        <w:ind w:left="2880" w:hanging="360"/>
      </w:pPr>
    </w:lvl>
    <w:lvl w:ilvl="4" w:tplc="82177430" w:tentative="1">
      <w:start w:val="1"/>
      <w:numFmt w:val="lowerLetter"/>
      <w:lvlText w:val="%5."/>
      <w:lvlJc w:val="left"/>
      <w:pPr>
        <w:ind w:left="3600" w:hanging="360"/>
      </w:pPr>
    </w:lvl>
    <w:lvl w:ilvl="5" w:tplc="82177430" w:tentative="1">
      <w:start w:val="1"/>
      <w:numFmt w:val="lowerRoman"/>
      <w:lvlText w:val="%6."/>
      <w:lvlJc w:val="right"/>
      <w:pPr>
        <w:ind w:left="4320" w:hanging="180"/>
      </w:pPr>
    </w:lvl>
    <w:lvl w:ilvl="6" w:tplc="82177430" w:tentative="1">
      <w:start w:val="1"/>
      <w:numFmt w:val="decimal"/>
      <w:lvlText w:val="%7."/>
      <w:lvlJc w:val="left"/>
      <w:pPr>
        <w:ind w:left="5040" w:hanging="360"/>
      </w:pPr>
    </w:lvl>
    <w:lvl w:ilvl="7" w:tplc="82177430" w:tentative="1">
      <w:start w:val="1"/>
      <w:numFmt w:val="lowerLetter"/>
      <w:lvlText w:val="%8."/>
      <w:lvlJc w:val="left"/>
      <w:pPr>
        <w:ind w:left="5760" w:hanging="360"/>
      </w:pPr>
    </w:lvl>
    <w:lvl w:ilvl="8" w:tplc="82177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6">
    <w:multiLevelType w:val="hybridMultilevel"/>
    <w:lvl w:ilvl="0" w:tplc="60394857">
      <w:start w:val="1"/>
      <w:numFmt w:val="decimal"/>
      <w:lvlText w:val="%1."/>
      <w:lvlJc w:val="left"/>
      <w:pPr>
        <w:ind w:left="720" w:hanging="360"/>
      </w:pPr>
    </w:lvl>
    <w:lvl w:ilvl="1" w:tplc="60394857" w:tentative="1">
      <w:start w:val="1"/>
      <w:numFmt w:val="lowerLetter"/>
      <w:lvlText w:val="%2."/>
      <w:lvlJc w:val="left"/>
      <w:pPr>
        <w:ind w:left="1440" w:hanging="360"/>
      </w:pPr>
    </w:lvl>
    <w:lvl w:ilvl="2" w:tplc="60394857" w:tentative="1">
      <w:start w:val="1"/>
      <w:numFmt w:val="lowerRoman"/>
      <w:lvlText w:val="%3."/>
      <w:lvlJc w:val="right"/>
      <w:pPr>
        <w:ind w:left="2160" w:hanging="180"/>
      </w:pPr>
    </w:lvl>
    <w:lvl w:ilvl="3" w:tplc="60394857" w:tentative="1">
      <w:start w:val="1"/>
      <w:numFmt w:val="decimal"/>
      <w:lvlText w:val="%4."/>
      <w:lvlJc w:val="left"/>
      <w:pPr>
        <w:ind w:left="2880" w:hanging="360"/>
      </w:pPr>
    </w:lvl>
    <w:lvl w:ilvl="4" w:tplc="60394857" w:tentative="1">
      <w:start w:val="1"/>
      <w:numFmt w:val="lowerLetter"/>
      <w:lvlText w:val="%5."/>
      <w:lvlJc w:val="left"/>
      <w:pPr>
        <w:ind w:left="3600" w:hanging="360"/>
      </w:pPr>
    </w:lvl>
    <w:lvl w:ilvl="5" w:tplc="60394857" w:tentative="1">
      <w:start w:val="1"/>
      <w:numFmt w:val="lowerRoman"/>
      <w:lvlText w:val="%6."/>
      <w:lvlJc w:val="right"/>
      <w:pPr>
        <w:ind w:left="4320" w:hanging="180"/>
      </w:pPr>
    </w:lvl>
    <w:lvl w:ilvl="6" w:tplc="60394857" w:tentative="1">
      <w:start w:val="1"/>
      <w:numFmt w:val="decimal"/>
      <w:lvlText w:val="%7."/>
      <w:lvlJc w:val="left"/>
      <w:pPr>
        <w:ind w:left="5040" w:hanging="360"/>
      </w:pPr>
    </w:lvl>
    <w:lvl w:ilvl="7" w:tplc="60394857" w:tentative="1">
      <w:start w:val="1"/>
      <w:numFmt w:val="lowerLetter"/>
      <w:lvlText w:val="%8."/>
      <w:lvlJc w:val="left"/>
      <w:pPr>
        <w:ind w:left="5760" w:hanging="360"/>
      </w:pPr>
    </w:lvl>
    <w:lvl w:ilvl="8" w:tplc="60394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5">
    <w:multiLevelType w:val="hybridMultilevel"/>
    <w:lvl w:ilvl="0" w:tplc="26238261">
      <w:start w:val="1"/>
      <w:numFmt w:val="decimal"/>
      <w:lvlText w:val="%1."/>
      <w:lvlJc w:val="left"/>
      <w:pPr>
        <w:ind w:left="720" w:hanging="360"/>
      </w:pPr>
    </w:lvl>
    <w:lvl w:ilvl="1" w:tplc="26238261" w:tentative="1">
      <w:start w:val="1"/>
      <w:numFmt w:val="lowerLetter"/>
      <w:lvlText w:val="%2."/>
      <w:lvlJc w:val="left"/>
      <w:pPr>
        <w:ind w:left="1440" w:hanging="360"/>
      </w:pPr>
    </w:lvl>
    <w:lvl w:ilvl="2" w:tplc="26238261" w:tentative="1">
      <w:start w:val="1"/>
      <w:numFmt w:val="lowerRoman"/>
      <w:lvlText w:val="%3."/>
      <w:lvlJc w:val="right"/>
      <w:pPr>
        <w:ind w:left="2160" w:hanging="180"/>
      </w:pPr>
    </w:lvl>
    <w:lvl w:ilvl="3" w:tplc="26238261" w:tentative="1">
      <w:start w:val="1"/>
      <w:numFmt w:val="decimal"/>
      <w:lvlText w:val="%4."/>
      <w:lvlJc w:val="left"/>
      <w:pPr>
        <w:ind w:left="2880" w:hanging="360"/>
      </w:pPr>
    </w:lvl>
    <w:lvl w:ilvl="4" w:tplc="26238261" w:tentative="1">
      <w:start w:val="1"/>
      <w:numFmt w:val="lowerLetter"/>
      <w:lvlText w:val="%5."/>
      <w:lvlJc w:val="left"/>
      <w:pPr>
        <w:ind w:left="3600" w:hanging="360"/>
      </w:pPr>
    </w:lvl>
    <w:lvl w:ilvl="5" w:tplc="26238261" w:tentative="1">
      <w:start w:val="1"/>
      <w:numFmt w:val="lowerRoman"/>
      <w:lvlText w:val="%6."/>
      <w:lvlJc w:val="right"/>
      <w:pPr>
        <w:ind w:left="4320" w:hanging="180"/>
      </w:pPr>
    </w:lvl>
    <w:lvl w:ilvl="6" w:tplc="26238261" w:tentative="1">
      <w:start w:val="1"/>
      <w:numFmt w:val="decimal"/>
      <w:lvlText w:val="%7."/>
      <w:lvlJc w:val="left"/>
      <w:pPr>
        <w:ind w:left="5040" w:hanging="360"/>
      </w:pPr>
    </w:lvl>
    <w:lvl w:ilvl="7" w:tplc="26238261" w:tentative="1">
      <w:start w:val="1"/>
      <w:numFmt w:val="lowerLetter"/>
      <w:lvlText w:val="%8."/>
      <w:lvlJc w:val="left"/>
      <w:pPr>
        <w:ind w:left="5760" w:hanging="360"/>
      </w:pPr>
    </w:lvl>
    <w:lvl w:ilvl="8" w:tplc="26238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4">
    <w:multiLevelType w:val="hybridMultilevel"/>
    <w:lvl w:ilvl="0" w:tplc="33962226">
      <w:start w:val="1"/>
      <w:numFmt w:val="decimal"/>
      <w:lvlText w:val="%1."/>
      <w:lvlJc w:val="left"/>
      <w:pPr>
        <w:ind w:left="720" w:hanging="360"/>
      </w:pPr>
    </w:lvl>
    <w:lvl w:ilvl="1" w:tplc="33962226" w:tentative="1">
      <w:start w:val="1"/>
      <w:numFmt w:val="lowerLetter"/>
      <w:lvlText w:val="%2."/>
      <w:lvlJc w:val="left"/>
      <w:pPr>
        <w:ind w:left="1440" w:hanging="360"/>
      </w:pPr>
    </w:lvl>
    <w:lvl w:ilvl="2" w:tplc="33962226" w:tentative="1">
      <w:start w:val="1"/>
      <w:numFmt w:val="lowerRoman"/>
      <w:lvlText w:val="%3."/>
      <w:lvlJc w:val="right"/>
      <w:pPr>
        <w:ind w:left="2160" w:hanging="180"/>
      </w:pPr>
    </w:lvl>
    <w:lvl w:ilvl="3" w:tplc="33962226" w:tentative="1">
      <w:start w:val="1"/>
      <w:numFmt w:val="decimal"/>
      <w:lvlText w:val="%4."/>
      <w:lvlJc w:val="left"/>
      <w:pPr>
        <w:ind w:left="2880" w:hanging="360"/>
      </w:pPr>
    </w:lvl>
    <w:lvl w:ilvl="4" w:tplc="33962226" w:tentative="1">
      <w:start w:val="1"/>
      <w:numFmt w:val="lowerLetter"/>
      <w:lvlText w:val="%5."/>
      <w:lvlJc w:val="left"/>
      <w:pPr>
        <w:ind w:left="3600" w:hanging="360"/>
      </w:pPr>
    </w:lvl>
    <w:lvl w:ilvl="5" w:tplc="33962226" w:tentative="1">
      <w:start w:val="1"/>
      <w:numFmt w:val="lowerRoman"/>
      <w:lvlText w:val="%6."/>
      <w:lvlJc w:val="right"/>
      <w:pPr>
        <w:ind w:left="4320" w:hanging="180"/>
      </w:pPr>
    </w:lvl>
    <w:lvl w:ilvl="6" w:tplc="33962226" w:tentative="1">
      <w:start w:val="1"/>
      <w:numFmt w:val="decimal"/>
      <w:lvlText w:val="%7."/>
      <w:lvlJc w:val="left"/>
      <w:pPr>
        <w:ind w:left="5040" w:hanging="360"/>
      </w:pPr>
    </w:lvl>
    <w:lvl w:ilvl="7" w:tplc="33962226" w:tentative="1">
      <w:start w:val="1"/>
      <w:numFmt w:val="lowerLetter"/>
      <w:lvlText w:val="%8."/>
      <w:lvlJc w:val="left"/>
      <w:pPr>
        <w:ind w:left="5760" w:hanging="360"/>
      </w:pPr>
    </w:lvl>
    <w:lvl w:ilvl="8" w:tplc="33962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3">
    <w:multiLevelType w:val="hybridMultilevel"/>
    <w:lvl w:ilvl="0" w:tplc="23999128">
      <w:start w:val="1"/>
      <w:numFmt w:val="decimal"/>
      <w:lvlText w:val="%1."/>
      <w:lvlJc w:val="left"/>
      <w:pPr>
        <w:ind w:left="720" w:hanging="360"/>
      </w:pPr>
    </w:lvl>
    <w:lvl w:ilvl="1" w:tplc="23999128" w:tentative="1">
      <w:start w:val="1"/>
      <w:numFmt w:val="lowerLetter"/>
      <w:lvlText w:val="%2."/>
      <w:lvlJc w:val="left"/>
      <w:pPr>
        <w:ind w:left="1440" w:hanging="360"/>
      </w:pPr>
    </w:lvl>
    <w:lvl w:ilvl="2" w:tplc="23999128" w:tentative="1">
      <w:start w:val="1"/>
      <w:numFmt w:val="lowerRoman"/>
      <w:lvlText w:val="%3."/>
      <w:lvlJc w:val="right"/>
      <w:pPr>
        <w:ind w:left="2160" w:hanging="180"/>
      </w:pPr>
    </w:lvl>
    <w:lvl w:ilvl="3" w:tplc="23999128" w:tentative="1">
      <w:start w:val="1"/>
      <w:numFmt w:val="decimal"/>
      <w:lvlText w:val="%4."/>
      <w:lvlJc w:val="left"/>
      <w:pPr>
        <w:ind w:left="2880" w:hanging="360"/>
      </w:pPr>
    </w:lvl>
    <w:lvl w:ilvl="4" w:tplc="23999128" w:tentative="1">
      <w:start w:val="1"/>
      <w:numFmt w:val="lowerLetter"/>
      <w:lvlText w:val="%5."/>
      <w:lvlJc w:val="left"/>
      <w:pPr>
        <w:ind w:left="3600" w:hanging="360"/>
      </w:pPr>
    </w:lvl>
    <w:lvl w:ilvl="5" w:tplc="23999128" w:tentative="1">
      <w:start w:val="1"/>
      <w:numFmt w:val="lowerRoman"/>
      <w:lvlText w:val="%6."/>
      <w:lvlJc w:val="right"/>
      <w:pPr>
        <w:ind w:left="4320" w:hanging="180"/>
      </w:pPr>
    </w:lvl>
    <w:lvl w:ilvl="6" w:tplc="23999128" w:tentative="1">
      <w:start w:val="1"/>
      <w:numFmt w:val="decimal"/>
      <w:lvlText w:val="%7."/>
      <w:lvlJc w:val="left"/>
      <w:pPr>
        <w:ind w:left="5040" w:hanging="360"/>
      </w:pPr>
    </w:lvl>
    <w:lvl w:ilvl="7" w:tplc="23999128" w:tentative="1">
      <w:start w:val="1"/>
      <w:numFmt w:val="lowerLetter"/>
      <w:lvlText w:val="%8."/>
      <w:lvlJc w:val="left"/>
      <w:pPr>
        <w:ind w:left="5760" w:hanging="360"/>
      </w:pPr>
    </w:lvl>
    <w:lvl w:ilvl="8" w:tplc="23999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2">
    <w:multiLevelType w:val="hybridMultilevel"/>
    <w:lvl w:ilvl="0" w:tplc="15962312">
      <w:start w:val="1"/>
      <w:numFmt w:val="decimal"/>
      <w:lvlText w:val="%1."/>
      <w:lvlJc w:val="left"/>
      <w:pPr>
        <w:ind w:left="720" w:hanging="360"/>
      </w:pPr>
    </w:lvl>
    <w:lvl w:ilvl="1" w:tplc="15962312" w:tentative="1">
      <w:start w:val="1"/>
      <w:numFmt w:val="lowerLetter"/>
      <w:lvlText w:val="%2."/>
      <w:lvlJc w:val="left"/>
      <w:pPr>
        <w:ind w:left="1440" w:hanging="360"/>
      </w:pPr>
    </w:lvl>
    <w:lvl w:ilvl="2" w:tplc="15962312" w:tentative="1">
      <w:start w:val="1"/>
      <w:numFmt w:val="lowerRoman"/>
      <w:lvlText w:val="%3."/>
      <w:lvlJc w:val="right"/>
      <w:pPr>
        <w:ind w:left="2160" w:hanging="180"/>
      </w:pPr>
    </w:lvl>
    <w:lvl w:ilvl="3" w:tplc="15962312" w:tentative="1">
      <w:start w:val="1"/>
      <w:numFmt w:val="decimal"/>
      <w:lvlText w:val="%4."/>
      <w:lvlJc w:val="left"/>
      <w:pPr>
        <w:ind w:left="2880" w:hanging="360"/>
      </w:pPr>
    </w:lvl>
    <w:lvl w:ilvl="4" w:tplc="15962312" w:tentative="1">
      <w:start w:val="1"/>
      <w:numFmt w:val="lowerLetter"/>
      <w:lvlText w:val="%5."/>
      <w:lvlJc w:val="left"/>
      <w:pPr>
        <w:ind w:left="3600" w:hanging="360"/>
      </w:pPr>
    </w:lvl>
    <w:lvl w:ilvl="5" w:tplc="15962312" w:tentative="1">
      <w:start w:val="1"/>
      <w:numFmt w:val="lowerRoman"/>
      <w:lvlText w:val="%6."/>
      <w:lvlJc w:val="right"/>
      <w:pPr>
        <w:ind w:left="4320" w:hanging="180"/>
      </w:pPr>
    </w:lvl>
    <w:lvl w:ilvl="6" w:tplc="15962312" w:tentative="1">
      <w:start w:val="1"/>
      <w:numFmt w:val="decimal"/>
      <w:lvlText w:val="%7."/>
      <w:lvlJc w:val="left"/>
      <w:pPr>
        <w:ind w:left="5040" w:hanging="360"/>
      </w:pPr>
    </w:lvl>
    <w:lvl w:ilvl="7" w:tplc="15962312" w:tentative="1">
      <w:start w:val="1"/>
      <w:numFmt w:val="lowerLetter"/>
      <w:lvlText w:val="%8."/>
      <w:lvlJc w:val="left"/>
      <w:pPr>
        <w:ind w:left="5760" w:hanging="360"/>
      </w:pPr>
    </w:lvl>
    <w:lvl w:ilvl="8" w:tplc="15962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1">
    <w:multiLevelType w:val="hybridMultilevel"/>
    <w:lvl w:ilvl="0" w:tplc="56515933">
      <w:start w:val="1"/>
      <w:numFmt w:val="decimal"/>
      <w:lvlText w:val="%1."/>
      <w:lvlJc w:val="left"/>
      <w:pPr>
        <w:ind w:left="720" w:hanging="360"/>
      </w:pPr>
    </w:lvl>
    <w:lvl w:ilvl="1" w:tplc="56515933" w:tentative="1">
      <w:start w:val="1"/>
      <w:numFmt w:val="lowerLetter"/>
      <w:lvlText w:val="%2."/>
      <w:lvlJc w:val="left"/>
      <w:pPr>
        <w:ind w:left="1440" w:hanging="360"/>
      </w:pPr>
    </w:lvl>
    <w:lvl w:ilvl="2" w:tplc="56515933" w:tentative="1">
      <w:start w:val="1"/>
      <w:numFmt w:val="lowerRoman"/>
      <w:lvlText w:val="%3."/>
      <w:lvlJc w:val="right"/>
      <w:pPr>
        <w:ind w:left="2160" w:hanging="180"/>
      </w:pPr>
    </w:lvl>
    <w:lvl w:ilvl="3" w:tplc="56515933" w:tentative="1">
      <w:start w:val="1"/>
      <w:numFmt w:val="decimal"/>
      <w:lvlText w:val="%4."/>
      <w:lvlJc w:val="left"/>
      <w:pPr>
        <w:ind w:left="2880" w:hanging="360"/>
      </w:pPr>
    </w:lvl>
    <w:lvl w:ilvl="4" w:tplc="56515933" w:tentative="1">
      <w:start w:val="1"/>
      <w:numFmt w:val="lowerLetter"/>
      <w:lvlText w:val="%5."/>
      <w:lvlJc w:val="left"/>
      <w:pPr>
        <w:ind w:left="3600" w:hanging="360"/>
      </w:pPr>
    </w:lvl>
    <w:lvl w:ilvl="5" w:tplc="56515933" w:tentative="1">
      <w:start w:val="1"/>
      <w:numFmt w:val="lowerRoman"/>
      <w:lvlText w:val="%6."/>
      <w:lvlJc w:val="right"/>
      <w:pPr>
        <w:ind w:left="4320" w:hanging="180"/>
      </w:pPr>
    </w:lvl>
    <w:lvl w:ilvl="6" w:tplc="56515933" w:tentative="1">
      <w:start w:val="1"/>
      <w:numFmt w:val="decimal"/>
      <w:lvlText w:val="%7."/>
      <w:lvlJc w:val="left"/>
      <w:pPr>
        <w:ind w:left="5040" w:hanging="360"/>
      </w:pPr>
    </w:lvl>
    <w:lvl w:ilvl="7" w:tplc="56515933" w:tentative="1">
      <w:start w:val="1"/>
      <w:numFmt w:val="lowerLetter"/>
      <w:lvlText w:val="%8."/>
      <w:lvlJc w:val="left"/>
      <w:pPr>
        <w:ind w:left="5760" w:hanging="360"/>
      </w:pPr>
    </w:lvl>
    <w:lvl w:ilvl="8" w:tplc="56515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0">
    <w:multiLevelType w:val="hybridMultilevel"/>
    <w:lvl w:ilvl="0" w:tplc="59463508">
      <w:start w:val="1"/>
      <w:numFmt w:val="decimal"/>
      <w:lvlText w:val="%1."/>
      <w:lvlJc w:val="left"/>
      <w:pPr>
        <w:ind w:left="720" w:hanging="360"/>
      </w:pPr>
    </w:lvl>
    <w:lvl w:ilvl="1" w:tplc="59463508" w:tentative="1">
      <w:start w:val="1"/>
      <w:numFmt w:val="lowerLetter"/>
      <w:lvlText w:val="%2."/>
      <w:lvlJc w:val="left"/>
      <w:pPr>
        <w:ind w:left="1440" w:hanging="360"/>
      </w:pPr>
    </w:lvl>
    <w:lvl w:ilvl="2" w:tplc="59463508" w:tentative="1">
      <w:start w:val="1"/>
      <w:numFmt w:val="lowerRoman"/>
      <w:lvlText w:val="%3."/>
      <w:lvlJc w:val="right"/>
      <w:pPr>
        <w:ind w:left="2160" w:hanging="180"/>
      </w:pPr>
    </w:lvl>
    <w:lvl w:ilvl="3" w:tplc="59463508" w:tentative="1">
      <w:start w:val="1"/>
      <w:numFmt w:val="decimal"/>
      <w:lvlText w:val="%4."/>
      <w:lvlJc w:val="left"/>
      <w:pPr>
        <w:ind w:left="2880" w:hanging="360"/>
      </w:pPr>
    </w:lvl>
    <w:lvl w:ilvl="4" w:tplc="59463508" w:tentative="1">
      <w:start w:val="1"/>
      <w:numFmt w:val="lowerLetter"/>
      <w:lvlText w:val="%5."/>
      <w:lvlJc w:val="left"/>
      <w:pPr>
        <w:ind w:left="3600" w:hanging="360"/>
      </w:pPr>
    </w:lvl>
    <w:lvl w:ilvl="5" w:tplc="59463508" w:tentative="1">
      <w:start w:val="1"/>
      <w:numFmt w:val="lowerRoman"/>
      <w:lvlText w:val="%6."/>
      <w:lvlJc w:val="right"/>
      <w:pPr>
        <w:ind w:left="4320" w:hanging="180"/>
      </w:pPr>
    </w:lvl>
    <w:lvl w:ilvl="6" w:tplc="59463508" w:tentative="1">
      <w:start w:val="1"/>
      <w:numFmt w:val="decimal"/>
      <w:lvlText w:val="%7."/>
      <w:lvlJc w:val="left"/>
      <w:pPr>
        <w:ind w:left="5040" w:hanging="360"/>
      </w:pPr>
    </w:lvl>
    <w:lvl w:ilvl="7" w:tplc="59463508" w:tentative="1">
      <w:start w:val="1"/>
      <w:numFmt w:val="lowerLetter"/>
      <w:lvlText w:val="%8."/>
      <w:lvlJc w:val="left"/>
      <w:pPr>
        <w:ind w:left="5760" w:hanging="360"/>
      </w:pPr>
    </w:lvl>
    <w:lvl w:ilvl="8" w:tplc="59463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">
    <w:multiLevelType w:val="hybridMultilevel"/>
    <w:lvl w:ilvl="0" w:tplc="25299910">
      <w:start w:val="1"/>
      <w:numFmt w:val="decimal"/>
      <w:lvlText w:val="%1."/>
      <w:lvlJc w:val="left"/>
      <w:pPr>
        <w:ind w:left="720" w:hanging="360"/>
      </w:pPr>
    </w:lvl>
    <w:lvl w:ilvl="1" w:tplc="25299910" w:tentative="1">
      <w:start w:val="1"/>
      <w:numFmt w:val="lowerLetter"/>
      <w:lvlText w:val="%2."/>
      <w:lvlJc w:val="left"/>
      <w:pPr>
        <w:ind w:left="1440" w:hanging="360"/>
      </w:pPr>
    </w:lvl>
    <w:lvl w:ilvl="2" w:tplc="25299910" w:tentative="1">
      <w:start w:val="1"/>
      <w:numFmt w:val="lowerRoman"/>
      <w:lvlText w:val="%3."/>
      <w:lvlJc w:val="right"/>
      <w:pPr>
        <w:ind w:left="2160" w:hanging="180"/>
      </w:pPr>
    </w:lvl>
    <w:lvl w:ilvl="3" w:tplc="25299910" w:tentative="1">
      <w:start w:val="1"/>
      <w:numFmt w:val="decimal"/>
      <w:lvlText w:val="%4."/>
      <w:lvlJc w:val="left"/>
      <w:pPr>
        <w:ind w:left="2880" w:hanging="360"/>
      </w:pPr>
    </w:lvl>
    <w:lvl w:ilvl="4" w:tplc="25299910" w:tentative="1">
      <w:start w:val="1"/>
      <w:numFmt w:val="lowerLetter"/>
      <w:lvlText w:val="%5."/>
      <w:lvlJc w:val="left"/>
      <w:pPr>
        <w:ind w:left="3600" w:hanging="360"/>
      </w:pPr>
    </w:lvl>
    <w:lvl w:ilvl="5" w:tplc="25299910" w:tentative="1">
      <w:start w:val="1"/>
      <w:numFmt w:val="lowerRoman"/>
      <w:lvlText w:val="%6."/>
      <w:lvlJc w:val="right"/>
      <w:pPr>
        <w:ind w:left="4320" w:hanging="180"/>
      </w:pPr>
    </w:lvl>
    <w:lvl w:ilvl="6" w:tplc="25299910" w:tentative="1">
      <w:start w:val="1"/>
      <w:numFmt w:val="decimal"/>
      <w:lvlText w:val="%7."/>
      <w:lvlJc w:val="left"/>
      <w:pPr>
        <w:ind w:left="5040" w:hanging="360"/>
      </w:pPr>
    </w:lvl>
    <w:lvl w:ilvl="7" w:tplc="25299910" w:tentative="1">
      <w:start w:val="1"/>
      <w:numFmt w:val="lowerLetter"/>
      <w:lvlText w:val="%8."/>
      <w:lvlJc w:val="left"/>
      <w:pPr>
        <w:ind w:left="5760" w:hanging="360"/>
      </w:pPr>
    </w:lvl>
    <w:lvl w:ilvl="8" w:tplc="25299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">
    <w:multiLevelType w:val="hybridMultilevel"/>
    <w:lvl w:ilvl="0" w:tplc="70883776">
      <w:start w:val="1"/>
      <w:numFmt w:val="decimal"/>
      <w:lvlText w:val="%1."/>
      <w:lvlJc w:val="left"/>
      <w:pPr>
        <w:ind w:left="720" w:hanging="360"/>
      </w:pPr>
    </w:lvl>
    <w:lvl w:ilvl="1" w:tplc="70883776" w:tentative="1">
      <w:start w:val="1"/>
      <w:numFmt w:val="lowerLetter"/>
      <w:lvlText w:val="%2."/>
      <w:lvlJc w:val="left"/>
      <w:pPr>
        <w:ind w:left="1440" w:hanging="360"/>
      </w:pPr>
    </w:lvl>
    <w:lvl w:ilvl="2" w:tplc="70883776" w:tentative="1">
      <w:start w:val="1"/>
      <w:numFmt w:val="lowerRoman"/>
      <w:lvlText w:val="%3."/>
      <w:lvlJc w:val="right"/>
      <w:pPr>
        <w:ind w:left="2160" w:hanging="180"/>
      </w:pPr>
    </w:lvl>
    <w:lvl w:ilvl="3" w:tplc="70883776" w:tentative="1">
      <w:start w:val="1"/>
      <w:numFmt w:val="decimal"/>
      <w:lvlText w:val="%4."/>
      <w:lvlJc w:val="left"/>
      <w:pPr>
        <w:ind w:left="2880" w:hanging="360"/>
      </w:pPr>
    </w:lvl>
    <w:lvl w:ilvl="4" w:tplc="70883776" w:tentative="1">
      <w:start w:val="1"/>
      <w:numFmt w:val="lowerLetter"/>
      <w:lvlText w:val="%5."/>
      <w:lvlJc w:val="left"/>
      <w:pPr>
        <w:ind w:left="3600" w:hanging="360"/>
      </w:pPr>
    </w:lvl>
    <w:lvl w:ilvl="5" w:tplc="70883776" w:tentative="1">
      <w:start w:val="1"/>
      <w:numFmt w:val="lowerRoman"/>
      <w:lvlText w:val="%6."/>
      <w:lvlJc w:val="right"/>
      <w:pPr>
        <w:ind w:left="4320" w:hanging="180"/>
      </w:pPr>
    </w:lvl>
    <w:lvl w:ilvl="6" w:tplc="70883776" w:tentative="1">
      <w:start w:val="1"/>
      <w:numFmt w:val="decimal"/>
      <w:lvlText w:val="%7."/>
      <w:lvlJc w:val="left"/>
      <w:pPr>
        <w:ind w:left="5040" w:hanging="360"/>
      </w:pPr>
    </w:lvl>
    <w:lvl w:ilvl="7" w:tplc="70883776" w:tentative="1">
      <w:start w:val="1"/>
      <w:numFmt w:val="lowerLetter"/>
      <w:lvlText w:val="%8."/>
      <w:lvlJc w:val="left"/>
      <w:pPr>
        <w:ind w:left="5760" w:hanging="360"/>
      </w:pPr>
    </w:lvl>
    <w:lvl w:ilvl="8" w:tplc="70883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">
    <w:multiLevelType w:val="hybridMultilevel"/>
    <w:lvl w:ilvl="0" w:tplc="28957535">
      <w:start w:val="1"/>
      <w:numFmt w:val="decimal"/>
      <w:lvlText w:val="%1."/>
      <w:lvlJc w:val="left"/>
      <w:pPr>
        <w:ind w:left="720" w:hanging="360"/>
      </w:pPr>
    </w:lvl>
    <w:lvl w:ilvl="1" w:tplc="28957535" w:tentative="1">
      <w:start w:val="1"/>
      <w:numFmt w:val="lowerLetter"/>
      <w:lvlText w:val="%2."/>
      <w:lvlJc w:val="left"/>
      <w:pPr>
        <w:ind w:left="1440" w:hanging="360"/>
      </w:pPr>
    </w:lvl>
    <w:lvl w:ilvl="2" w:tplc="28957535" w:tentative="1">
      <w:start w:val="1"/>
      <w:numFmt w:val="lowerRoman"/>
      <w:lvlText w:val="%3."/>
      <w:lvlJc w:val="right"/>
      <w:pPr>
        <w:ind w:left="2160" w:hanging="180"/>
      </w:pPr>
    </w:lvl>
    <w:lvl w:ilvl="3" w:tplc="28957535" w:tentative="1">
      <w:start w:val="1"/>
      <w:numFmt w:val="decimal"/>
      <w:lvlText w:val="%4."/>
      <w:lvlJc w:val="left"/>
      <w:pPr>
        <w:ind w:left="2880" w:hanging="360"/>
      </w:pPr>
    </w:lvl>
    <w:lvl w:ilvl="4" w:tplc="28957535" w:tentative="1">
      <w:start w:val="1"/>
      <w:numFmt w:val="lowerLetter"/>
      <w:lvlText w:val="%5."/>
      <w:lvlJc w:val="left"/>
      <w:pPr>
        <w:ind w:left="3600" w:hanging="360"/>
      </w:pPr>
    </w:lvl>
    <w:lvl w:ilvl="5" w:tplc="28957535" w:tentative="1">
      <w:start w:val="1"/>
      <w:numFmt w:val="lowerRoman"/>
      <w:lvlText w:val="%6."/>
      <w:lvlJc w:val="right"/>
      <w:pPr>
        <w:ind w:left="4320" w:hanging="180"/>
      </w:pPr>
    </w:lvl>
    <w:lvl w:ilvl="6" w:tplc="28957535" w:tentative="1">
      <w:start w:val="1"/>
      <w:numFmt w:val="decimal"/>
      <w:lvlText w:val="%7."/>
      <w:lvlJc w:val="left"/>
      <w:pPr>
        <w:ind w:left="5040" w:hanging="360"/>
      </w:pPr>
    </w:lvl>
    <w:lvl w:ilvl="7" w:tplc="28957535" w:tentative="1">
      <w:start w:val="1"/>
      <w:numFmt w:val="lowerLetter"/>
      <w:lvlText w:val="%8."/>
      <w:lvlJc w:val="left"/>
      <w:pPr>
        <w:ind w:left="5760" w:hanging="360"/>
      </w:pPr>
    </w:lvl>
    <w:lvl w:ilvl="8" w:tplc="28957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">
    <w:multiLevelType w:val="hybridMultilevel"/>
    <w:lvl w:ilvl="0" w:tplc="73306424">
      <w:start w:val="1"/>
      <w:numFmt w:val="decimal"/>
      <w:lvlText w:val="%1."/>
      <w:lvlJc w:val="left"/>
      <w:pPr>
        <w:ind w:left="720" w:hanging="360"/>
      </w:pPr>
    </w:lvl>
    <w:lvl w:ilvl="1" w:tplc="73306424" w:tentative="1">
      <w:start w:val="1"/>
      <w:numFmt w:val="lowerLetter"/>
      <w:lvlText w:val="%2."/>
      <w:lvlJc w:val="left"/>
      <w:pPr>
        <w:ind w:left="1440" w:hanging="360"/>
      </w:pPr>
    </w:lvl>
    <w:lvl w:ilvl="2" w:tplc="73306424" w:tentative="1">
      <w:start w:val="1"/>
      <w:numFmt w:val="lowerRoman"/>
      <w:lvlText w:val="%3."/>
      <w:lvlJc w:val="right"/>
      <w:pPr>
        <w:ind w:left="2160" w:hanging="180"/>
      </w:pPr>
    </w:lvl>
    <w:lvl w:ilvl="3" w:tplc="73306424" w:tentative="1">
      <w:start w:val="1"/>
      <w:numFmt w:val="decimal"/>
      <w:lvlText w:val="%4."/>
      <w:lvlJc w:val="left"/>
      <w:pPr>
        <w:ind w:left="2880" w:hanging="360"/>
      </w:pPr>
    </w:lvl>
    <w:lvl w:ilvl="4" w:tplc="73306424" w:tentative="1">
      <w:start w:val="1"/>
      <w:numFmt w:val="lowerLetter"/>
      <w:lvlText w:val="%5."/>
      <w:lvlJc w:val="left"/>
      <w:pPr>
        <w:ind w:left="3600" w:hanging="360"/>
      </w:pPr>
    </w:lvl>
    <w:lvl w:ilvl="5" w:tplc="73306424" w:tentative="1">
      <w:start w:val="1"/>
      <w:numFmt w:val="lowerRoman"/>
      <w:lvlText w:val="%6."/>
      <w:lvlJc w:val="right"/>
      <w:pPr>
        <w:ind w:left="4320" w:hanging="180"/>
      </w:pPr>
    </w:lvl>
    <w:lvl w:ilvl="6" w:tplc="73306424" w:tentative="1">
      <w:start w:val="1"/>
      <w:numFmt w:val="decimal"/>
      <w:lvlText w:val="%7."/>
      <w:lvlJc w:val="left"/>
      <w:pPr>
        <w:ind w:left="5040" w:hanging="360"/>
      </w:pPr>
    </w:lvl>
    <w:lvl w:ilvl="7" w:tplc="73306424" w:tentative="1">
      <w:start w:val="1"/>
      <w:numFmt w:val="lowerLetter"/>
      <w:lvlText w:val="%8."/>
      <w:lvlJc w:val="left"/>
      <w:pPr>
        <w:ind w:left="5760" w:hanging="360"/>
      </w:pPr>
    </w:lvl>
    <w:lvl w:ilvl="8" w:tplc="73306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">
    <w:multiLevelType w:val="hybridMultilevel"/>
    <w:lvl w:ilvl="0" w:tplc="94420420">
      <w:start w:val="1"/>
      <w:numFmt w:val="decimal"/>
      <w:lvlText w:val="%1."/>
      <w:lvlJc w:val="left"/>
      <w:pPr>
        <w:ind w:left="720" w:hanging="360"/>
      </w:pPr>
    </w:lvl>
    <w:lvl w:ilvl="1" w:tplc="94420420" w:tentative="1">
      <w:start w:val="1"/>
      <w:numFmt w:val="lowerLetter"/>
      <w:lvlText w:val="%2."/>
      <w:lvlJc w:val="left"/>
      <w:pPr>
        <w:ind w:left="1440" w:hanging="360"/>
      </w:pPr>
    </w:lvl>
    <w:lvl w:ilvl="2" w:tplc="94420420" w:tentative="1">
      <w:start w:val="1"/>
      <w:numFmt w:val="lowerRoman"/>
      <w:lvlText w:val="%3."/>
      <w:lvlJc w:val="right"/>
      <w:pPr>
        <w:ind w:left="2160" w:hanging="180"/>
      </w:pPr>
    </w:lvl>
    <w:lvl w:ilvl="3" w:tplc="94420420" w:tentative="1">
      <w:start w:val="1"/>
      <w:numFmt w:val="decimal"/>
      <w:lvlText w:val="%4."/>
      <w:lvlJc w:val="left"/>
      <w:pPr>
        <w:ind w:left="2880" w:hanging="360"/>
      </w:pPr>
    </w:lvl>
    <w:lvl w:ilvl="4" w:tplc="94420420" w:tentative="1">
      <w:start w:val="1"/>
      <w:numFmt w:val="lowerLetter"/>
      <w:lvlText w:val="%5."/>
      <w:lvlJc w:val="left"/>
      <w:pPr>
        <w:ind w:left="3600" w:hanging="360"/>
      </w:pPr>
    </w:lvl>
    <w:lvl w:ilvl="5" w:tplc="94420420" w:tentative="1">
      <w:start w:val="1"/>
      <w:numFmt w:val="lowerRoman"/>
      <w:lvlText w:val="%6."/>
      <w:lvlJc w:val="right"/>
      <w:pPr>
        <w:ind w:left="4320" w:hanging="180"/>
      </w:pPr>
    </w:lvl>
    <w:lvl w:ilvl="6" w:tplc="94420420" w:tentative="1">
      <w:start w:val="1"/>
      <w:numFmt w:val="decimal"/>
      <w:lvlText w:val="%7."/>
      <w:lvlJc w:val="left"/>
      <w:pPr>
        <w:ind w:left="5040" w:hanging="360"/>
      </w:pPr>
    </w:lvl>
    <w:lvl w:ilvl="7" w:tplc="94420420" w:tentative="1">
      <w:start w:val="1"/>
      <w:numFmt w:val="lowerLetter"/>
      <w:lvlText w:val="%8."/>
      <w:lvlJc w:val="left"/>
      <w:pPr>
        <w:ind w:left="5760" w:hanging="360"/>
      </w:pPr>
    </w:lvl>
    <w:lvl w:ilvl="8" w:tplc="94420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">
    <w:multiLevelType w:val="hybridMultilevel"/>
    <w:lvl w:ilvl="0" w:tplc="81850491">
      <w:start w:val="1"/>
      <w:numFmt w:val="decimal"/>
      <w:lvlText w:val="%1."/>
      <w:lvlJc w:val="left"/>
      <w:pPr>
        <w:ind w:left="720" w:hanging="360"/>
      </w:pPr>
    </w:lvl>
    <w:lvl w:ilvl="1" w:tplc="81850491" w:tentative="1">
      <w:start w:val="1"/>
      <w:numFmt w:val="lowerLetter"/>
      <w:lvlText w:val="%2."/>
      <w:lvlJc w:val="left"/>
      <w:pPr>
        <w:ind w:left="1440" w:hanging="360"/>
      </w:pPr>
    </w:lvl>
    <w:lvl w:ilvl="2" w:tplc="81850491" w:tentative="1">
      <w:start w:val="1"/>
      <w:numFmt w:val="lowerRoman"/>
      <w:lvlText w:val="%3."/>
      <w:lvlJc w:val="right"/>
      <w:pPr>
        <w:ind w:left="2160" w:hanging="180"/>
      </w:pPr>
    </w:lvl>
    <w:lvl w:ilvl="3" w:tplc="81850491" w:tentative="1">
      <w:start w:val="1"/>
      <w:numFmt w:val="decimal"/>
      <w:lvlText w:val="%4."/>
      <w:lvlJc w:val="left"/>
      <w:pPr>
        <w:ind w:left="2880" w:hanging="360"/>
      </w:pPr>
    </w:lvl>
    <w:lvl w:ilvl="4" w:tplc="81850491" w:tentative="1">
      <w:start w:val="1"/>
      <w:numFmt w:val="lowerLetter"/>
      <w:lvlText w:val="%5."/>
      <w:lvlJc w:val="left"/>
      <w:pPr>
        <w:ind w:left="3600" w:hanging="360"/>
      </w:pPr>
    </w:lvl>
    <w:lvl w:ilvl="5" w:tplc="81850491" w:tentative="1">
      <w:start w:val="1"/>
      <w:numFmt w:val="lowerRoman"/>
      <w:lvlText w:val="%6."/>
      <w:lvlJc w:val="right"/>
      <w:pPr>
        <w:ind w:left="4320" w:hanging="180"/>
      </w:pPr>
    </w:lvl>
    <w:lvl w:ilvl="6" w:tplc="81850491" w:tentative="1">
      <w:start w:val="1"/>
      <w:numFmt w:val="decimal"/>
      <w:lvlText w:val="%7."/>
      <w:lvlJc w:val="left"/>
      <w:pPr>
        <w:ind w:left="5040" w:hanging="360"/>
      </w:pPr>
    </w:lvl>
    <w:lvl w:ilvl="7" w:tplc="81850491" w:tentative="1">
      <w:start w:val="1"/>
      <w:numFmt w:val="lowerLetter"/>
      <w:lvlText w:val="%8."/>
      <w:lvlJc w:val="left"/>
      <w:pPr>
        <w:ind w:left="5760" w:hanging="360"/>
      </w:pPr>
    </w:lvl>
    <w:lvl w:ilvl="8" w:tplc="81850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">
    <w:multiLevelType w:val="hybridMultilevel"/>
    <w:lvl w:ilvl="0" w:tplc="74534716">
      <w:start w:val="1"/>
      <w:numFmt w:val="decimal"/>
      <w:lvlText w:val="%1."/>
      <w:lvlJc w:val="left"/>
      <w:pPr>
        <w:ind w:left="720" w:hanging="360"/>
      </w:pPr>
    </w:lvl>
    <w:lvl w:ilvl="1" w:tplc="74534716" w:tentative="1">
      <w:start w:val="1"/>
      <w:numFmt w:val="lowerLetter"/>
      <w:lvlText w:val="%2."/>
      <w:lvlJc w:val="left"/>
      <w:pPr>
        <w:ind w:left="1440" w:hanging="360"/>
      </w:pPr>
    </w:lvl>
    <w:lvl w:ilvl="2" w:tplc="74534716" w:tentative="1">
      <w:start w:val="1"/>
      <w:numFmt w:val="lowerRoman"/>
      <w:lvlText w:val="%3."/>
      <w:lvlJc w:val="right"/>
      <w:pPr>
        <w:ind w:left="2160" w:hanging="180"/>
      </w:pPr>
    </w:lvl>
    <w:lvl w:ilvl="3" w:tplc="74534716" w:tentative="1">
      <w:start w:val="1"/>
      <w:numFmt w:val="decimal"/>
      <w:lvlText w:val="%4."/>
      <w:lvlJc w:val="left"/>
      <w:pPr>
        <w:ind w:left="2880" w:hanging="360"/>
      </w:pPr>
    </w:lvl>
    <w:lvl w:ilvl="4" w:tplc="74534716" w:tentative="1">
      <w:start w:val="1"/>
      <w:numFmt w:val="lowerLetter"/>
      <w:lvlText w:val="%5."/>
      <w:lvlJc w:val="left"/>
      <w:pPr>
        <w:ind w:left="3600" w:hanging="360"/>
      </w:pPr>
    </w:lvl>
    <w:lvl w:ilvl="5" w:tplc="74534716" w:tentative="1">
      <w:start w:val="1"/>
      <w:numFmt w:val="lowerRoman"/>
      <w:lvlText w:val="%6."/>
      <w:lvlJc w:val="right"/>
      <w:pPr>
        <w:ind w:left="4320" w:hanging="180"/>
      </w:pPr>
    </w:lvl>
    <w:lvl w:ilvl="6" w:tplc="74534716" w:tentative="1">
      <w:start w:val="1"/>
      <w:numFmt w:val="decimal"/>
      <w:lvlText w:val="%7."/>
      <w:lvlJc w:val="left"/>
      <w:pPr>
        <w:ind w:left="5040" w:hanging="360"/>
      </w:pPr>
    </w:lvl>
    <w:lvl w:ilvl="7" w:tplc="74534716" w:tentative="1">
      <w:start w:val="1"/>
      <w:numFmt w:val="lowerLetter"/>
      <w:lvlText w:val="%8."/>
      <w:lvlJc w:val="left"/>
      <w:pPr>
        <w:ind w:left="5760" w:hanging="360"/>
      </w:pPr>
    </w:lvl>
    <w:lvl w:ilvl="8" w:tplc="74534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2">
    <w:multiLevelType w:val="hybridMultilevel"/>
    <w:lvl w:ilvl="0" w:tplc="79593508">
      <w:start w:val="1"/>
      <w:numFmt w:val="decimal"/>
      <w:lvlText w:val="%1."/>
      <w:lvlJc w:val="left"/>
      <w:pPr>
        <w:ind w:left="720" w:hanging="360"/>
      </w:pPr>
    </w:lvl>
    <w:lvl w:ilvl="1" w:tplc="79593508" w:tentative="1">
      <w:start w:val="1"/>
      <w:numFmt w:val="lowerLetter"/>
      <w:lvlText w:val="%2."/>
      <w:lvlJc w:val="left"/>
      <w:pPr>
        <w:ind w:left="1440" w:hanging="360"/>
      </w:pPr>
    </w:lvl>
    <w:lvl w:ilvl="2" w:tplc="79593508" w:tentative="1">
      <w:start w:val="1"/>
      <w:numFmt w:val="lowerRoman"/>
      <w:lvlText w:val="%3."/>
      <w:lvlJc w:val="right"/>
      <w:pPr>
        <w:ind w:left="2160" w:hanging="180"/>
      </w:pPr>
    </w:lvl>
    <w:lvl w:ilvl="3" w:tplc="79593508" w:tentative="1">
      <w:start w:val="1"/>
      <w:numFmt w:val="decimal"/>
      <w:lvlText w:val="%4."/>
      <w:lvlJc w:val="left"/>
      <w:pPr>
        <w:ind w:left="2880" w:hanging="360"/>
      </w:pPr>
    </w:lvl>
    <w:lvl w:ilvl="4" w:tplc="79593508" w:tentative="1">
      <w:start w:val="1"/>
      <w:numFmt w:val="lowerLetter"/>
      <w:lvlText w:val="%5."/>
      <w:lvlJc w:val="left"/>
      <w:pPr>
        <w:ind w:left="3600" w:hanging="360"/>
      </w:pPr>
    </w:lvl>
    <w:lvl w:ilvl="5" w:tplc="79593508" w:tentative="1">
      <w:start w:val="1"/>
      <w:numFmt w:val="lowerRoman"/>
      <w:lvlText w:val="%6."/>
      <w:lvlJc w:val="right"/>
      <w:pPr>
        <w:ind w:left="4320" w:hanging="180"/>
      </w:pPr>
    </w:lvl>
    <w:lvl w:ilvl="6" w:tplc="79593508" w:tentative="1">
      <w:start w:val="1"/>
      <w:numFmt w:val="decimal"/>
      <w:lvlText w:val="%7."/>
      <w:lvlJc w:val="left"/>
      <w:pPr>
        <w:ind w:left="5040" w:hanging="360"/>
      </w:pPr>
    </w:lvl>
    <w:lvl w:ilvl="7" w:tplc="79593508" w:tentative="1">
      <w:start w:val="1"/>
      <w:numFmt w:val="lowerLetter"/>
      <w:lvlText w:val="%8."/>
      <w:lvlJc w:val="left"/>
      <w:pPr>
        <w:ind w:left="5760" w:hanging="360"/>
      </w:pPr>
    </w:lvl>
    <w:lvl w:ilvl="8" w:tplc="79593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1">
    <w:multiLevelType w:val="hybridMultilevel"/>
    <w:lvl w:ilvl="0" w:tplc="91726491">
      <w:start w:val="1"/>
      <w:numFmt w:val="decimal"/>
      <w:lvlText w:val="%1."/>
      <w:lvlJc w:val="left"/>
      <w:pPr>
        <w:ind w:left="720" w:hanging="360"/>
      </w:pPr>
    </w:lvl>
    <w:lvl w:ilvl="1" w:tplc="91726491" w:tentative="1">
      <w:start w:val="1"/>
      <w:numFmt w:val="lowerLetter"/>
      <w:lvlText w:val="%2."/>
      <w:lvlJc w:val="left"/>
      <w:pPr>
        <w:ind w:left="1440" w:hanging="360"/>
      </w:pPr>
    </w:lvl>
    <w:lvl w:ilvl="2" w:tplc="91726491" w:tentative="1">
      <w:start w:val="1"/>
      <w:numFmt w:val="lowerRoman"/>
      <w:lvlText w:val="%3."/>
      <w:lvlJc w:val="right"/>
      <w:pPr>
        <w:ind w:left="2160" w:hanging="180"/>
      </w:pPr>
    </w:lvl>
    <w:lvl w:ilvl="3" w:tplc="91726491" w:tentative="1">
      <w:start w:val="1"/>
      <w:numFmt w:val="decimal"/>
      <w:lvlText w:val="%4."/>
      <w:lvlJc w:val="left"/>
      <w:pPr>
        <w:ind w:left="2880" w:hanging="360"/>
      </w:pPr>
    </w:lvl>
    <w:lvl w:ilvl="4" w:tplc="91726491" w:tentative="1">
      <w:start w:val="1"/>
      <w:numFmt w:val="lowerLetter"/>
      <w:lvlText w:val="%5."/>
      <w:lvlJc w:val="left"/>
      <w:pPr>
        <w:ind w:left="3600" w:hanging="360"/>
      </w:pPr>
    </w:lvl>
    <w:lvl w:ilvl="5" w:tplc="91726491" w:tentative="1">
      <w:start w:val="1"/>
      <w:numFmt w:val="lowerRoman"/>
      <w:lvlText w:val="%6."/>
      <w:lvlJc w:val="right"/>
      <w:pPr>
        <w:ind w:left="4320" w:hanging="180"/>
      </w:pPr>
    </w:lvl>
    <w:lvl w:ilvl="6" w:tplc="91726491" w:tentative="1">
      <w:start w:val="1"/>
      <w:numFmt w:val="decimal"/>
      <w:lvlText w:val="%7."/>
      <w:lvlJc w:val="left"/>
      <w:pPr>
        <w:ind w:left="5040" w:hanging="360"/>
      </w:pPr>
    </w:lvl>
    <w:lvl w:ilvl="7" w:tplc="91726491" w:tentative="1">
      <w:start w:val="1"/>
      <w:numFmt w:val="lowerLetter"/>
      <w:lvlText w:val="%8."/>
      <w:lvlJc w:val="left"/>
      <w:pPr>
        <w:ind w:left="5760" w:hanging="360"/>
      </w:pPr>
    </w:lvl>
    <w:lvl w:ilvl="8" w:tplc="91726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0">
    <w:multiLevelType w:val="hybridMultilevel"/>
    <w:lvl w:ilvl="0" w:tplc="92181389">
      <w:start w:val="1"/>
      <w:numFmt w:val="decimal"/>
      <w:lvlText w:val="%1."/>
      <w:lvlJc w:val="left"/>
      <w:pPr>
        <w:ind w:left="720" w:hanging="360"/>
      </w:pPr>
    </w:lvl>
    <w:lvl w:ilvl="1" w:tplc="92181389" w:tentative="1">
      <w:start w:val="1"/>
      <w:numFmt w:val="lowerLetter"/>
      <w:lvlText w:val="%2."/>
      <w:lvlJc w:val="left"/>
      <w:pPr>
        <w:ind w:left="1440" w:hanging="360"/>
      </w:pPr>
    </w:lvl>
    <w:lvl w:ilvl="2" w:tplc="92181389" w:tentative="1">
      <w:start w:val="1"/>
      <w:numFmt w:val="lowerRoman"/>
      <w:lvlText w:val="%3."/>
      <w:lvlJc w:val="right"/>
      <w:pPr>
        <w:ind w:left="2160" w:hanging="180"/>
      </w:pPr>
    </w:lvl>
    <w:lvl w:ilvl="3" w:tplc="92181389" w:tentative="1">
      <w:start w:val="1"/>
      <w:numFmt w:val="decimal"/>
      <w:lvlText w:val="%4."/>
      <w:lvlJc w:val="left"/>
      <w:pPr>
        <w:ind w:left="2880" w:hanging="360"/>
      </w:pPr>
    </w:lvl>
    <w:lvl w:ilvl="4" w:tplc="92181389" w:tentative="1">
      <w:start w:val="1"/>
      <w:numFmt w:val="lowerLetter"/>
      <w:lvlText w:val="%5."/>
      <w:lvlJc w:val="left"/>
      <w:pPr>
        <w:ind w:left="3600" w:hanging="360"/>
      </w:pPr>
    </w:lvl>
    <w:lvl w:ilvl="5" w:tplc="92181389" w:tentative="1">
      <w:start w:val="1"/>
      <w:numFmt w:val="lowerRoman"/>
      <w:lvlText w:val="%6."/>
      <w:lvlJc w:val="right"/>
      <w:pPr>
        <w:ind w:left="4320" w:hanging="180"/>
      </w:pPr>
    </w:lvl>
    <w:lvl w:ilvl="6" w:tplc="92181389" w:tentative="1">
      <w:start w:val="1"/>
      <w:numFmt w:val="decimal"/>
      <w:lvlText w:val="%7."/>
      <w:lvlJc w:val="left"/>
      <w:pPr>
        <w:ind w:left="5040" w:hanging="360"/>
      </w:pPr>
    </w:lvl>
    <w:lvl w:ilvl="7" w:tplc="92181389" w:tentative="1">
      <w:start w:val="1"/>
      <w:numFmt w:val="lowerLetter"/>
      <w:lvlText w:val="%8."/>
      <w:lvlJc w:val="left"/>
      <w:pPr>
        <w:ind w:left="5760" w:hanging="360"/>
      </w:pPr>
    </w:lvl>
    <w:lvl w:ilvl="8" w:tplc="92181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9">
    <w:multiLevelType w:val="hybridMultilevel"/>
    <w:lvl w:ilvl="0" w:tplc="98937423">
      <w:start w:val="1"/>
      <w:numFmt w:val="decimal"/>
      <w:lvlText w:val="%1."/>
      <w:lvlJc w:val="left"/>
      <w:pPr>
        <w:ind w:left="720" w:hanging="360"/>
      </w:pPr>
    </w:lvl>
    <w:lvl w:ilvl="1" w:tplc="98937423" w:tentative="1">
      <w:start w:val="1"/>
      <w:numFmt w:val="lowerLetter"/>
      <w:lvlText w:val="%2."/>
      <w:lvlJc w:val="left"/>
      <w:pPr>
        <w:ind w:left="1440" w:hanging="360"/>
      </w:pPr>
    </w:lvl>
    <w:lvl w:ilvl="2" w:tplc="98937423" w:tentative="1">
      <w:start w:val="1"/>
      <w:numFmt w:val="lowerRoman"/>
      <w:lvlText w:val="%3."/>
      <w:lvlJc w:val="right"/>
      <w:pPr>
        <w:ind w:left="2160" w:hanging="180"/>
      </w:pPr>
    </w:lvl>
    <w:lvl w:ilvl="3" w:tplc="98937423" w:tentative="1">
      <w:start w:val="1"/>
      <w:numFmt w:val="decimal"/>
      <w:lvlText w:val="%4."/>
      <w:lvlJc w:val="left"/>
      <w:pPr>
        <w:ind w:left="2880" w:hanging="360"/>
      </w:pPr>
    </w:lvl>
    <w:lvl w:ilvl="4" w:tplc="98937423" w:tentative="1">
      <w:start w:val="1"/>
      <w:numFmt w:val="lowerLetter"/>
      <w:lvlText w:val="%5."/>
      <w:lvlJc w:val="left"/>
      <w:pPr>
        <w:ind w:left="3600" w:hanging="360"/>
      </w:pPr>
    </w:lvl>
    <w:lvl w:ilvl="5" w:tplc="98937423" w:tentative="1">
      <w:start w:val="1"/>
      <w:numFmt w:val="lowerRoman"/>
      <w:lvlText w:val="%6."/>
      <w:lvlJc w:val="right"/>
      <w:pPr>
        <w:ind w:left="4320" w:hanging="180"/>
      </w:pPr>
    </w:lvl>
    <w:lvl w:ilvl="6" w:tplc="98937423" w:tentative="1">
      <w:start w:val="1"/>
      <w:numFmt w:val="decimal"/>
      <w:lvlText w:val="%7."/>
      <w:lvlJc w:val="left"/>
      <w:pPr>
        <w:ind w:left="5040" w:hanging="360"/>
      </w:pPr>
    </w:lvl>
    <w:lvl w:ilvl="7" w:tplc="98937423" w:tentative="1">
      <w:start w:val="1"/>
      <w:numFmt w:val="lowerLetter"/>
      <w:lvlText w:val="%8."/>
      <w:lvlJc w:val="left"/>
      <w:pPr>
        <w:ind w:left="5760" w:hanging="360"/>
      </w:pPr>
    </w:lvl>
    <w:lvl w:ilvl="8" w:tplc="98937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8">
    <w:multiLevelType w:val="hybridMultilevel"/>
    <w:lvl w:ilvl="0" w:tplc="13010974">
      <w:start w:val="1"/>
      <w:numFmt w:val="decimal"/>
      <w:lvlText w:val="%1."/>
      <w:lvlJc w:val="left"/>
      <w:pPr>
        <w:ind w:left="720" w:hanging="360"/>
      </w:pPr>
    </w:lvl>
    <w:lvl w:ilvl="1" w:tplc="13010974" w:tentative="1">
      <w:start w:val="1"/>
      <w:numFmt w:val="lowerLetter"/>
      <w:lvlText w:val="%2."/>
      <w:lvlJc w:val="left"/>
      <w:pPr>
        <w:ind w:left="1440" w:hanging="360"/>
      </w:pPr>
    </w:lvl>
    <w:lvl w:ilvl="2" w:tplc="13010974" w:tentative="1">
      <w:start w:val="1"/>
      <w:numFmt w:val="lowerRoman"/>
      <w:lvlText w:val="%3."/>
      <w:lvlJc w:val="right"/>
      <w:pPr>
        <w:ind w:left="2160" w:hanging="180"/>
      </w:pPr>
    </w:lvl>
    <w:lvl w:ilvl="3" w:tplc="13010974" w:tentative="1">
      <w:start w:val="1"/>
      <w:numFmt w:val="decimal"/>
      <w:lvlText w:val="%4."/>
      <w:lvlJc w:val="left"/>
      <w:pPr>
        <w:ind w:left="2880" w:hanging="360"/>
      </w:pPr>
    </w:lvl>
    <w:lvl w:ilvl="4" w:tplc="13010974" w:tentative="1">
      <w:start w:val="1"/>
      <w:numFmt w:val="lowerLetter"/>
      <w:lvlText w:val="%5."/>
      <w:lvlJc w:val="left"/>
      <w:pPr>
        <w:ind w:left="3600" w:hanging="360"/>
      </w:pPr>
    </w:lvl>
    <w:lvl w:ilvl="5" w:tplc="13010974" w:tentative="1">
      <w:start w:val="1"/>
      <w:numFmt w:val="lowerRoman"/>
      <w:lvlText w:val="%6."/>
      <w:lvlJc w:val="right"/>
      <w:pPr>
        <w:ind w:left="4320" w:hanging="180"/>
      </w:pPr>
    </w:lvl>
    <w:lvl w:ilvl="6" w:tplc="13010974" w:tentative="1">
      <w:start w:val="1"/>
      <w:numFmt w:val="decimal"/>
      <w:lvlText w:val="%7."/>
      <w:lvlJc w:val="left"/>
      <w:pPr>
        <w:ind w:left="5040" w:hanging="360"/>
      </w:pPr>
    </w:lvl>
    <w:lvl w:ilvl="7" w:tplc="13010974" w:tentative="1">
      <w:start w:val="1"/>
      <w:numFmt w:val="lowerLetter"/>
      <w:lvlText w:val="%8."/>
      <w:lvlJc w:val="left"/>
      <w:pPr>
        <w:ind w:left="5760" w:hanging="360"/>
      </w:pPr>
    </w:lvl>
    <w:lvl w:ilvl="8" w:tplc="13010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7">
    <w:multiLevelType w:val="hybridMultilevel"/>
    <w:lvl w:ilvl="0" w:tplc="83236825">
      <w:start w:val="1"/>
      <w:numFmt w:val="decimal"/>
      <w:lvlText w:val="%1."/>
      <w:lvlJc w:val="left"/>
      <w:pPr>
        <w:ind w:left="720" w:hanging="360"/>
      </w:pPr>
    </w:lvl>
    <w:lvl w:ilvl="1" w:tplc="83236825" w:tentative="1">
      <w:start w:val="1"/>
      <w:numFmt w:val="lowerLetter"/>
      <w:lvlText w:val="%2."/>
      <w:lvlJc w:val="left"/>
      <w:pPr>
        <w:ind w:left="1440" w:hanging="360"/>
      </w:pPr>
    </w:lvl>
    <w:lvl w:ilvl="2" w:tplc="83236825" w:tentative="1">
      <w:start w:val="1"/>
      <w:numFmt w:val="lowerRoman"/>
      <w:lvlText w:val="%3."/>
      <w:lvlJc w:val="right"/>
      <w:pPr>
        <w:ind w:left="2160" w:hanging="180"/>
      </w:pPr>
    </w:lvl>
    <w:lvl w:ilvl="3" w:tplc="83236825" w:tentative="1">
      <w:start w:val="1"/>
      <w:numFmt w:val="decimal"/>
      <w:lvlText w:val="%4."/>
      <w:lvlJc w:val="left"/>
      <w:pPr>
        <w:ind w:left="2880" w:hanging="360"/>
      </w:pPr>
    </w:lvl>
    <w:lvl w:ilvl="4" w:tplc="83236825" w:tentative="1">
      <w:start w:val="1"/>
      <w:numFmt w:val="lowerLetter"/>
      <w:lvlText w:val="%5."/>
      <w:lvlJc w:val="left"/>
      <w:pPr>
        <w:ind w:left="3600" w:hanging="360"/>
      </w:pPr>
    </w:lvl>
    <w:lvl w:ilvl="5" w:tplc="83236825" w:tentative="1">
      <w:start w:val="1"/>
      <w:numFmt w:val="lowerRoman"/>
      <w:lvlText w:val="%6."/>
      <w:lvlJc w:val="right"/>
      <w:pPr>
        <w:ind w:left="4320" w:hanging="180"/>
      </w:pPr>
    </w:lvl>
    <w:lvl w:ilvl="6" w:tplc="83236825" w:tentative="1">
      <w:start w:val="1"/>
      <w:numFmt w:val="decimal"/>
      <w:lvlText w:val="%7."/>
      <w:lvlJc w:val="left"/>
      <w:pPr>
        <w:ind w:left="5040" w:hanging="360"/>
      </w:pPr>
    </w:lvl>
    <w:lvl w:ilvl="7" w:tplc="83236825" w:tentative="1">
      <w:start w:val="1"/>
      <w:numFmt w:val="lowerLetter"/>
      <w:lvlText w:val="%8."/>
      <w:lvlJc w:val="left"/>
      <w:pPr>
        <w:ind w:left="5760" w:hanging="360"/>
      </w:pPr>
    </w:lvl>
    <w:lvl w:ilvl="8" w:tplc="83236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6">
    <w:multiLevelType w:val="hybridMultilevel"/>
    <w:lvl w:ilvl="0" w:tplc="39256446">
      <w:start w:val="1"/>
      <w:numFmt w:val="decimal"/>
      <w:lvlText w:val="%1."/>
      <w:lvlJc w:val="left"/>
      <w:pPr>
        <w:ind w:left="720" w:hanging="360"/>
      </w:pPr>
    </w:lvl>
    <w:lvl w:ilvl="1" w:tplc="39256446" w:tentative="1">
      <w:start w:val="1"/>
      <w:numFmt w:val="lowerLetter"/>
      <w:lvlText w:val="%2."/>
      <w:lvlJc w:val="left"/>
      <w:pPr>
        <w:ind w:left="1440" w:hanging="360"/>
      </w:pPr>
    </w:lvl>
    <w:lvl w:ilvl="2" w:tplc="39256446" w:tentative="1">
      <w:start w:val="1"/>
      <w:numFmt w:val="lowerRoman"/>
      <w:lvlText w:val="%3."/>
      <w:lvlJc w:val="right"/>
      <w:pPr>
        <w:ind w:left="2160" w:hanging="180"/>
      </w:pPr>
    </w:lvl>
    <w:lvl w:ilvl="3" w:tplc="39256446" w:tentative="1">
      <w:start w:val="1"/>
      <w:numFmt w:val="decimal"/>
      <w:lvlText w:val="%4."/>
      <w:lvlJc w:val="left"/>
      <w:pPr>
        <w:ind w:left="2880" w:hanging="360"/>
      </w:pPr>
    </w:lvl>
    <w:lvl w:ilvl="4" w:tplc="39256446" w:tentative="1">
      <w:start w:val="1"/>
      <w:numFmt w:val="lowerLetter"/>
      <w:lvlText w:val="%5."/>
      <w:lvlJc w:val="left"/>
      <w:pPr>
        <w:ind w:left="3600" w:hanging="360"/>
      </w:pPr>
    </w:lvl>
    <w:lvl w:ilvl="5" w:tplc="39256446" w:tentative="1">
      <w:start w:val="1"/>
      <w:numFmt w:val="lowerRoman"/>
      <w:lvlText w:val="%6."/>
      <w:lvlJc w:val="right"/>
      <w:pPr>
        <w:ind w:left="4320" w:hanging="180"/>
      </w:pPr>
    </w:lvl>
    <w:lvl w:ilvl="6" w:tplc="39256446" w:tentative="1">
      <w:start w:val="1"/>
      <w:numFmt w:val="decimal"/>
      <w:lvlText w:val="%7."/>
      <w:lvlJc w:val="left"/>
      <w:pPr>
        <w:ind w:left="5040" w:hanging="360"/>
      </w:pPr>
    </w:lvl>
    <w:lvl w:ilvl="7" w:tplc="39256446" w:tentative="1">
      <w:start w:val="1"/>
      <w:numFmt w:val="lowerLetter"/>
      <w:lvlText w:val="%8."/>
      <w:lvlJc w:val="left"/>
      <w:pPr>
        <w:ind w:left="5760" w:hanging="360"/>
      </w:pPr>
    </w:lvl>
    <w:lvl w:ilvl="8" w:tplc="39256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5">
    <w:multiLevelType w:val="hybridMultilevel"/>
    <w:lvl w:ilvl="0" w:tplc="37353752">
      <w:start w:val="1"/>
      <w:numFmt w:val="decimal"/>
      <w:lvlText w:val="%1."/>
      <w:lvlJc w:val="left"/>
      <w:pPr>
        <w:ind w:left="720" w:hanging="360"/>
      </w:pPr>
    </w:lvl>
    <w:lvl w:ilvl="1" w:tplc="37353752" w:tentative="1">
      <w:start w:val="1"/>
      <w:numFmt w:val="lowerLetter"/>
      <w:lvlText w:val="%2."/>
      <w:lvlJc w:val="left"/>
      <w:pPr>
        <w:ind w:left="1440" w:hanging="360"/>
      </w:pPr>
    </w:lvl>
    <w:lvl w:ilvl="2" w:tplc="37353752" w:tentative="1">
      <w:start w:val="1"/>
      <w:numFmt w:val="lowerRoman"/>
      <w:lvlText w:val="%3."/>
      <w:lvlJc w:val="right"/>
      <w:pPr>
        <w:ind w:left="2160" w:hanging="180"/>
      </w:pPr>
    </w:lvl>
    <w:lvl w:ilvl="3" w:tplc="37353752" w:tentative="1">
      <w:start w:val="1"/>
      <w:numFmt w:val="decimal"/>
      <w:lvlText w:val="%4."/>
      <w:lvlJc w:val="left"/>
      <w:pPr>
        <w:ind w:left="2880" w:hanging="360"/>
      </w:pPr>
    </w:lvl>
    <w:lvl w:ilvl="4" w:tplc="37353752" w:tentative="1">
      <w:start w:val="1"/>
      <w:numFmt w:val="lowerLetter"/>
      <w:lvlText w:val="%5."/>
      <w:lvlJc w:val="left"/>
      <w:pPr>
        <w:ind w:left="3600" w:hanging="360"/>
      </w:pPr>
    </w:lvl>
    <w:lvl w:ilvl="5" w:tplc="37353752" w:tentative="1">
      <w:start w:val="1"/>
      <w:numFmt w:val="lowerRoman"/>
      <w:lvlText w:val="%6."/>
      <w:lvlJc w:val="right"/>
      <w:pPr>
        <w:ind w:left="4320" w:hanging="180"/>
      </w:pPr>
    </w:lvl>
    <w:lvl w:ilvl="6" w:tplc="37353752" w:tentative="1">
      <w:start w:val="1"/>
      <w:numFmt w:val="decimal"/>
      <w:lvlText w:val="%7."/>
      <w:lvlJc w:val="left"/>
      <w:pPr>
        <w:ind w:left="5040" w:hanging="360"/>
      </w:pPr>
    </w:lvl>
    <w:lvl w:ilvl="7" w:tplc="37353752" w:tentative="1">
      <w:start w:val="1"/>
      <w:numFmt w:val="lowerLetter"/>
      <w:lvlText w:val="%8."/>
      <w:lvlJc w:val="left"/>
      <w:pPr>
        <w:ind w:left="5760" w:hanging="360"/>
      </w:pPr>
    </w:lvl>
    <w:lvl w:ilvl="8" w:tplc="37353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4">
    <w:multiLevelType w:val="hybridMultilevel"/>
    <w:lvl w:ilvl="0" w:tplc="43282975">
      <w:start w:val="1"/>
      <w:numFmt w:val="decimal"/>
      <w:lvlText w:val="%1."/>
      <w:lvlJc w:val="left"/>
      <w:pPr>
        <w:ind w:left="720" w:hanging="360"/>
      </w:pPr>
    </w:lvl>
    <w:lvl w:ilvl="1" w:tplc="43282975" w:tentative="1">
      <w:start w:val="1"/>
      <w:numFmt w:val="lowerLetter"/>
      <w:lvlText w:val="%2."/>
      <w:lvlJc w:val="left"/>
      <w:pPr>
        <w:ind w:left="1440" w:hanging="360"/>
      </w:pPr>
    </w:lvl>
    <w:lvl w:ilvl="2" w:tplc="43282975" w:tentative="1">
      <w:start w:val="1"/>
      <w:numFmt w:val="lowerRoman"/>
      <w:lvlText w:val="%3."/>
      <w:lvlJc w:val="right"/>
      <w:pPr>
        <w:ind w:left="2160" w:hanging="180"/>
      </w:pPr>
    </w:lvl>
    <w:lvl w:ilvl="3" w:tplc="43282975" w:tentative="1">
      <w:start w:val="1"/>
      <w:numFmt w:val="decimal"/>
      <w:lvlText w:val="%4."/>
      <w:lvlJc w:val="left"/>
      <w:pPr>
        <w:ind w:left="2880" w:hanging="360"/>
      </w:pPr>
    </w:lvl>
    <w:lvl w:ilvl="4" w:tplc="43282975" w:tentative="1">
      <w:start w:val="1"/>
      <w:numFmt w:val="lowerLetter"/>
      <w:lvlText w:val="%5."/>
      <w:lvlJc w:val="left"/>
      <w:pPr>
        <w:ind w:left="3600" w:hanging="360"/>
      </w:pPr>
    </w:lvl>
    <w:lvl w:ilvl="5" w:tplc="43282975" w:tentative="1">
      <w:start w:val="1"/>
      <w:numFmt w:val="lowerRoman"/>
      <w:lvlText w:val="%6."/>
      <w:lvlJc w:val="right"/>
      <w:pPr>
        <w:ind w:left="4320" w:hanging="180"/>
      </w:pPr>
    </w:lvl>
    <w:lvl w:ilvl="6" w:tplc="43282975" w:tentative="1">
      <w:start w:val="1"/>
      <w:numFmt w:val="decimal"/>
      <w:lvlText w:val="%7."/>
      <w:lvlJc w:val="left"/>
      <w:pPr>
        <w:ind w:left="5040" w:hanging="360"/>
      </w:pPr>
    </w:lvl>
    <w:lvl w:ilvl="7" w:tplc="43282975" w:tentative="1">
      <w:start w:val="1"/>
      <w:numFmt w:val="lowerLetter"/>
      <w:lvlText w:val="%8."/>
      <w:lvlJc w:val="left"/>
      <w:pPr>
        <w:ind w:left="5760" w:hanging="360"/>
      </w:pPr>
    </w:lvl>
    <w:lvl w:ilvl="8" w:tplc="43282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3">
    <w:multiLevelType w:val="hybridMultilevel"/>
    <w:lvl w:ilvl="0" w:tplc="19106768">
      <w:start w:val="1"/>
      <w:numFmt w:val="decimal"/>
      <w:lvlText w:val="%1."/>
      <w:lvlJc w:val="left"/>
      <w:pPr>
        <w:ind w:left="720" w:hanging="360"/>
      </w:pPr>
    </w:lvl>
    <w:lvl w:ilvl="1" w:tplc="19106768" w:tentative="1">
      <w:start w:val="1"/>
      <w:numFmt w:val="lowerLetter"/>
      <w:lvlText w:val="%2."/>
      <w:lvlJc w:val="left"/>
      <w:pPr>
        <w:ind w:left="1440" w:hanging="360"/>
      </w:pPr>
    </w:lvl>
    <w:lvl w:ilvl="2" w:tplc="19106768" w:tentative="1">
      <w:start w:val="1"/>
      <w:numFmt w:val="lowerRoman"/>
      <w:lvlText w:val="%3."/>
      <w:lvlJc w:val="right"/>
      <w:pPr>
        <w:ind w:left="2160" w:hanging="180"/>
      </w:pPr>
    </w:lvl>
    <w:lvl w:ilvl="3" w:tplc="19106768" w:tentative="1">
      <w:start w:val="1"/>
      <w:numFmt w:val="decimal"/>
      <w:lvlText w:val="%4."/>
      <w:lvlJc w:val="left"/>
      <w:pPr>
        <w:ind w:left="2880" w:hanging="360"/>
      </w:pPr>
    </w:lvl>
    <w:lvl w:ilvl="4" w:tplc="19106768" w:tentative="1">
      <w:start w:val="1"/>
      <w:numFmt w:val="lowerLetter"/>
      <w:lvlText w:val="%5."/>
      <w:lvlJc w:val="left"/>
      <w:pPr>
        <w:ind w:left="3600" w:hanging="360"/>
      </w:pPr>
    </w:lvl>
    <w:lvl w:ilvl="5" w:tplc="19106768" w:tentative="1">
      <w:start w:val="1"/>
      <w:numFmt w:val="lowerRoman"/>
      <w:lvlText w:val="%6."/>
      <w:lvlJc w:val="right"/>
      <w:pPr>
        <w:ind w:left="4320" w:hanging="180"/>
      </w:pPr>
    </w:lvl>
    <w:lvl w:ilvl="6" w:tplc="19106768" w:tentative="1">
      <w:start w:val="1"/>
      <w:numFmt w:val="decimal"/>
      <w:lvlText w:val="%7."/>
      <w:lvlJc w:val="left"/>
      <w:pPr>
        <w:ind w:left="5040" w:hanging="360"/>
      </w:pPr>
    </w:lvl>
    <w:lvl w:ilvl="7" w:tplc="19106768" w:tentative="1">
      <w:start w:val="1"/>
      <w:numFmt w:val="lowerLetter"/>
      <w:lvlText w:val="%8."/>
      <w:lvlJc w:val="left"/>
      <w:pPr>
        <w:ind w:left="5760" w:hanging="360"/>
      </w:pPr>
    </w:lvl>
    <w:lvl w:ilvl="8" w:tplc="19106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2">
    <w:multiLevelType w:val="hybridMultilevel"/>
    <w:lvl w:ilvl="0" w:tplc="79948716">
      <w:start w:val="1"/>
      <w:numFmt w:val="decimal"/>
      <w:lvlText w:val="%1."/>
      <w:lvlJc w:val="left"/>
      <w:pPr>
        <w:ind w:left="720" w:hanging="360"/>
      </w:pPr>
    </w:lvl>
    <w:lvl w:ilvl="1" w:tplc="79948716" w:tentative="1">
      <w:start w:val="1"/>
      <w:numFmt w:val="lowerLetter"/>
      <w:lvlText w:val="%2."/>
      <w:lvlJc w:val="left"/>
      <w:pPr>
        <w:ind w:left="1440" w:hanging="360"/>
      </w:pPr>
    </w:lvl>
    <w:lvl w:ilvl="2" w:tplc="79948716" w:tentative="1">
      <w:start w:val="1"/>
      <w:numFmt w:val="lowerRoman"/>
      <w:lvlText w:val="%3."/>
      <w:lvlJc w:val="right"/>
      <w:pPr>
        <w:ind w:left="2160" w:hanging="180"/>
      </w:pPr>
    </w:lvl>
    <w:lvl w:ilvl="3" w:tplc="79948716" w:tentative="1">
      <w:start w:val="1"/>
      <w:numFmt w:val="decimal"/>
      <w:lvlText w:val="%4."/>
      <w:lvlJc w:val="left"/>
      <w:pPr>
        <w:ind w:left="2880" w:hanging="360"/>
      </w:pPr>
    </w:lvl>
    <w:lvl w:ilvl="4" w:tplc="79948716" w:tentative="1">
      <w:start w:val="1"/>
      <w:numFmt w:val="lowerLetter"/>
      <w:lvlText w:val="%5."/>
      <w:lvlJc w:val="left"/>
      <w:pPr>
        <w:ind w:left="3600" w:hanging="360"/>
      </w:pPr>
    </w:lvl>
    <w:lvl w:ilvl="5" w:tplc="79948716" w:tentative="1">
      <w:start w:val="1"/>
      <w:numFmt w:val="lowerRoman"/>
      <w:lvlText w:val="%6."/>
      <w:lvlJc w:val="right"/>
      <w:pPr>
        <w:ind w:left="4320" w:hanging="180"/>
      </w:pPr>
    </w:lvl>
    <w:lvl w:ilvl="6" w:tplc="79948716" w:tentative="1">
      <w:start w:val="1"/>
      <w:numFmt w:val="decimal"/>
      <w:lvlText w:val="%7."/>
      <w:lvlJc w:val="left"/>
      <w:pPr>
        <w:ind w:left="5040" w:hanging="360"/>
      </w:pPr>
    </w:lvl>
    <w:lvl w:ilvl="7" w:tplc="79948716" w:tentative="1">
      <w:start w:val="1"/>
      <w:numFmt w:val="lowerLetter"/>
      <w:lvlText w:val="%8."/>
      <w:lvlJc w:val="left"/>
      <w:pPr>
        <w:ind w:left="5760" w:hanging="360"/>
      </w:pPr>
    </w:lvl>
    <w:lvl w:ilvl="8" w:tplc="79948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1">
    <w:multiLevelType w:val="hybridMultilevel"/>
    <w:lvl w:ilvl="0" w:tplc="75397684">
      <w:start w:val="1"/>
      <w:numFmt w:val="decimal"/>
      <w:lvlText w:val="%1."/>
      <w:lvlJc w:val="left"/>
      <w:pPr>
        <w:ind w:left="720" w:hanging="360"/>
      </w:pPr>
    </w:lvl>
    <w:lvl w:ilvl="1" w:tplc="75397684" w:tentative="1">
      <w:start w:val="1"/>
      <w:numFmt w:val="lowerLetter"/>
      <w:lvlText w:val="%2."/>
      <w:lvlJc w:val="left"/>
      <w:pPr>
        <w:ind w:left="1440" w:hanging="360"/>
      </w:pPr>
    </w:lvl>
    <w:lvl w:ilvl="2" w:tplc="75397684" w:tentative="1">
      <w:start w:val="1"/>
      <w:numFmt w:val="lowerRoman"/>
      <w:lvlText w:val="%3."/>
      <w:lvlJc w:val="right"/>
      <w:pPr>
        <w:ind w:left="2160" w:hanging="180"/>
      </w:pPr>
    </w:lvl>
    <w:lvl w:ilvl="3" w:tplc="75397684" w:tentative="1">
      <w:start w:val="1"/>
      <w:numFmt w:val="decimal"/>
      <w:lvlText w:val="%4."/>
      <w:lvlJc w:val="left"/>
      <w:pPr>
        <w:ind w:left="2880" w:hanging="360"/>
      </w:pPr>
    </w:lvl>
    <w:lvl w:ilvl="4" w:tplc="75397684" w:tentative="1">
      <w:start w:val="1"/>
      <w:numFmt w:val="lowerLetter"/>
      <w:lvlText w:val="%5."/>
      <w:lvlJc w:val="left"/>
      <w:pPr>
        <w:ind w:left="3600" w:hanging="360"/>
      </w:pPr>
    </w:lvl>
    <w:lvl w:ilvl="5" w:tplc="75397684" w:tentative="1">
      <w:start w:val="1"/>
      <w:numFmt w:val="lowerRoman"/>
      <w:lvlText w:val="%6."/>
      <w:lvlJc w:val="right"/>
      <w:pPr>
        <w:ind w:left="4320" w:hanging="180"/>
      </w:pPr>
    </w:lvl>
    <w:lvl w:ilvl="6" w:tplc="75397684" w:tentative="1">
      <w:start w:val="1"/>
      <w:numFmt w:val="decimal"/>
      <w:lvlText w:val="%7."/>
      <w:lvlJc w:val="left"/>
      <w:pPr>
        <w:ind w:left="5040" w:hanging="360"/>
      </w:pPr>
    </w:lvl>
    <w:lvl w:ilvl="7" w:tplc="75397684" w:tentative="1">
      <w:start w:val="1"/>
      <w:numFmt w:val="lowerLetter"/>
      <w:lvlText w:val="%8."/>
      <w:lvlJc w:val="left"/>
      <w:pPr>
        <w:ind w:left="5760" w:hanging="360"/>
      </w:pPr>
    </w:lvl>
    <w:lvl w:ilvl="8" w:tplc="75397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0">
    <w:multiLevelType w:val="hybridMultilevel"/>
    <w:lvl w:ilvl="0" w:tplc="73940485">
      <w:start w:val="1"/>
      <w:numFmt w:val="decimal"/>
      <w:lvlText w:val="%1."/>
      <w:lvlJc w:val="left"/>
      <w:pPr>
        <w:ind w:left="720" w:hanging="360"/>
      </w:pPr>
    </w:lvl>
    <w:lvl w:ilvl="1" w:tplc="73940485" w:tentative="1">
      <w:start w:val="1"/>
      <w:numFmt w:val="lowerLetter"/>
      <w:lvlText w:val="%2."/>
      <w:lvlJc w:val="left"/>
      <w:pPr>
        <w:ind w:left="1440" w:hanging="360"/>
      </w:pPr>
    </w:lvl>
    <w:lvl w:ilvl="2" w:tplc="73940485" w:tentative="1">
      <w:start w:val="1"/>
      <w:numFmt w:val="lowerRoman"/>
      <w:lvlText w:val="%3."/>
      <w:lvlJc w:val="right"/>
      <w:pPr>
        <w:ind w:left="2160" w:hanging="180"/>
      </w:pPr>
    </w:lvl>
    <w:lvl w:ilvl="3" w:tplc="73940485" w:tentative="1">
      <w:start w:val="1"/>
      <w:numFmt w:val="decimal"/>
      <w:lvlText w:val="%4."/>
      <w:lvlJc w:val="left"/>
      <w:pPr>
        <w:ind w:left="2880" w:hanging="360"/>
      </w:pPr>
    </w:lvl>
    <w:lvl w:ilvl="4" w:tplc="73940485" w:tentative="1">
      <w:start w:val="1"/>
      <w:numFmt w:val="lowerLetter"/>
      <w:lvlText w:val="%5."/>
      <w:lvlJc w:val="left"/>
      <w:pPr>
        <w:ind w:left="3600" w:hanging="360"/>
      </w:pPr>
    </w:lvl>
    <w:lvl w:ilvl="5" w:tplc="73940485" w:tentative="1">
      <w:start w:val="1"/>
      <w:numFmt w:val="lowerRoman"/>
      <w:lvlText w:val="%6."/>
      <w:lvlJc w:val="right"/>
      <w:pPr>
        <w:ind w:left="4320" w:hanging="180"/>
      </w:pPr>
    </w:lvl>
    <w:lvl w:ilvl="6" w:tplc="73940485" w:tentative="1">
      <w:start w:val="1"/>
      <w:numFmt w:val="decimal"/>
      <w:lvlText w:val="%7."/>
      <w:lvlJc w:val="left"/>
      <w:pPr>
        <w:ind w:left="5040" w:hanging="360"/>
      </w:pPr>
    </w:lvl>
    <w:lvl w:ilvl="7" w:tplc="73940485" w:tentative="1">
      <w:start w:val="1"/>
      <w:numFmt w:val="lowerLetter"/>
      <w:lvlText w:val="%8."/>
      <w:lvlJc w:val="left"/>
      <w:pPr>
        <w:ind w:left="5760" w:hanging="360"/>
      </w:pPr>
    </w:lvl>
    <w:lvl w:ilvl="8" w:tplc="73940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9">
    <w:multiLevelType w:val="hybridMultilevel"/>
    <w:lvl w:ilvl="0" w:tplc="93851425">
      <w:start w:val="1"/>
      <w:numFmt w:val="decimal"/>
      <w:lvlText w:val="%1."/>
      <w:lvlJc w:val="left"/>
      <w:pPr>
        <w:ind w:left="720" w:hanging="360"/>
      </w:pPr>
    </w:lvl>
    <w:lvl w:ilvl="1" w:tplc="93851425" w:tentative="1">
      <w:start w:val="1"/>
      <w:numFmt w:val="lowerLetter"/>
      <w:lvlText w:val="%2."/>
      <w:lvlJc w:val="left"/>
      <w:pPr>
        <w:ind w:left="1440" w:hanging="360"/>
      </w:pPr>
    </w:lvl>
    <w:lvl w:ilvl="2" w:tplc="93851425" w:tentative="1">
      <w:start w:val="1"/>
      <w:numFmt w:val="lowerRoman"/>
      <w:lvlText w:val="%3."/>
      <w:lvlJc w:val="right"/>
      <w:pPr>
        <w:ind w:left="2160" w:hanging="180"/>
      </w:pPr>
    </w:lvl>
    <w:lvl w:ilvl="3" w:tplc="93851425" w:tentative="1">
      <w:start w:val="1"/>
      <w:numFmt w:val="decimal"/>
      <w:lvlText w:val="%4."/>
      <w:lvlJc w:val="left"/>
      <w:pPr>
        <w:ind w:left="2880" w:hanging="360"/>
      </w:pPr>
    </w:lvl>
    <w:lvl w:ilvl="4" w:tplc="93851425" w:tentative="1">
      <w:start w:val="1"/>
      <w:numFmt w:val="lowerLetter"/>
      <w:lvlText w:val="%5."/>
      <w:lvlJc w:val="left"/>
      <w:pPr>
        <w:ind w:left="3600" w:hanging="360"/>
      </w:pPr>
    </w:lvl>
    <w:lvl w:ilvl="5" w:tplc="93851425" w:tentative="1">
      <w:start w:val="1"/>
      <w:numFmt w:val="lowerRoman"/>
      <w:lvlText w:val="%6."/>
      <w:lvlJc w:val="right"/>
      <w:pPr>
        <w:ind w:left="4320" w:hanging="180"/>
      </w:pPr>
    </w:lvl>
    <w:lvl w:ilvl="6" w:tplc="93851425" w:tentative="1">
      <w:start w:val="1"/>
      <w:numFmt w:val="decimal"/>
      <w:lvlText w:val="%7."/>
      <w:lvlJc w:val="left"/>
      <w:pPr>
        <w:ind w:left="5040" w:hanging="360"/>
      </w:pPr>
    </w:lvl>
    <w:lvl w:ilvl="7" w:tplc="93851425" w:tentative="1">
      <w:start w:val="1"/>
      <w:numFmt w:val="lowerLetter"/>
      <w:lvlText w:val="%8."/>
      <w:lvlJc w:val="left"/>
      <w:pPr>
        <w:ind w:left="5760" w:hanging="360"/>
      </w:pPr>
    </w:lvl>
    <w:lvl w:ilvl="8" w:tplc="93851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8">
    <w:multiLevelType w:val="hybridMultilevel"/>
    <w:lvl w:ilvl="0" w:tplc="57774865">
      <w:start w:val="1"/>
      <w:numFmt w:val="decimal"/>
      <w:lvlText w:val="%1."/>
      <w:lvlJc w:val="left"/>
      <w:pPr>
        <w:ind w:left="720" w:hanging="360"/>
      </w:pPr>
    </w:lvl>
    <w:lvl w:ilvl="1" w:tplc="57774865" w:tentative="1">
      <w:start w:val="1"/>
      <w:numFmt w:val="lowerLetter"/>
      <w:lvlText w:val="%2."/>
      <w:lvlJc w:val="left"/>
      <w:pPr>
        <w:ind w:left="1440" w:hanging="360"/>
      </w:pPr>
    </w:lvl>
    <w:lvl w:ilvl="2" w:tplc="57774865" w:tentative="1">
      <w:start w:val="1"/>
      <w:numFmt w:val="lowerRoman"/>
      <w:lvlText w:val="%3."/>
      <w:lvlJc w:val="right"/>
      <w:pPr>
        <w:ind w:left="2160" w:hanging="180"/>
      </w:pPr>
    </w:lvl>
    <w:lvl w:ilvl="3" w:tplc="57774865" w:tentative="1">
      <w:start w:val="1"/>
      <w:numFmt w:val="decimal"/>
      <w:lvlText w:val="%4."/>
      <w:lvlJc w:val="left"/>
      <w:pPr>
        <w:ind w:left="2880" w:hanging="360"/>
      </w:pPr>
    </w:lvl>
    <w:lvl w:ilvl="4" w:tplc="57774865" w:tentative="1">
      <w:start w:val="1"/>
      <w:numFmt w:val="lowerLetter"/>
      <w:lvlText w:val="%5."/>
      <w:lvlJc w:val="left"/>
      <w:pPr>
        <w:ind w:left="3600" w:hanging="360"/>
      </w:pPr>
    </w:lvl>
    <w:lvl w:ilvl="5" w:tplc="57774865" w:tentative="1">
      <w:start w:val="1"/>
      <w:numFmt w:val="lowerRoman"/>
      <w:lvlText w:val="%6."/>
      <w:lvlJc w:val="right"/>
      <w:pPr>
        <w:ind w:left="4320" w:hanging="180"/>
      </w:pPr>
    </w:lvl>
    <w:lvl w:ilvl="6" w:tplc="57774865" w:tentative="1">
      <w:start w:val="1"/>
      <w:numFmt w:val="decimal"/>
      <w:lvlText w:val="%7."/>
      <w:lvlJc w:val="left"/>
      <w:pPr>
        <w:ind w:left="5040" w:hanging="360"/>
      </w:pPr>
    </w:lvl>
    <w:lvl w:ilvl="7" w:tplc="57774865" w:tentative="1">
      <w:start w:val="1"/>
      <w:numFmt w:val="lowerLetter"/>
      <w:lvlText w:val="%8."/>
      <w:lvlJc w:val="left"/>
      <w:pPr>
        <w:ind w:left="5760" w:hanging="360"/>
      </w:pPr>
    </w:lvl>
    <w:lvl w:ilvl="8" w:tplc="57774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7">
    <w:multiLevelType w:val="hybridMultilevel"/>
    <w:lvl w:ilvl="0" w:tplc="57285538">
      <w:start w:val="1"/>
      <w:numFmt w:val="decimal"/>
      <w:lvlText w:val="%1."/>
      <w:lvlJc w:val="left"/>
      <w:pPr>
        <w:ind w:left="720" w:hanging="360"/>
      </w:pPr>
    </w:lvl>
    <w:lvl w:ilvl="1" w:tplc="57285538" w:tentative="1">
      <w:start w:val="1"/>
      <w:numFmt w:val="lowerLetter"/>
      <w:lvlText w:val="%2."/>
      <w:lvlJc w:val="left"/>
      <w:pPr>
        <w:ind w:left="1440" w:hanging="360"/>
      </w:pPr>
    </w:lvl>
    <w:lvl w:ilvl="2" w:tplc="57285538" w:tentative="1">
      <w:start w:val="1"/>
      <w:numFmt w:val="lowerRoman"/>
      <w:lvlText w:val="%3."/>
      <w:lvlJc w:val="right"/>
      <w:pPr>
        <w:ind w:left="2160" w:hanging="180"/>
      </w:pPr>
    </w:lvl>
    <w:lvl w:ilvl="3" w:tplc="57285538" w:tentative="1">
      <w:start w:val="1"/>
      <w:numFmt w:val="decimal"/>
      <w:lvlText w:val="%4."/>
      <w:lvlJc w:val="left"/>
      <w:pPr>
        <w:ind w:left="2880" w:hanging="360"/>
      </w:pPr>
    </w:lvl>
    <w:lvl w:ilvl="4" w:tplc="57285538" w:tentative="1">
      <w:start w:val="1"/>
      <w:numFmt w:val="lowerLetter"/>
      <w:lvlText w:val="%5."/>
      <w:lvlJc w:val="left"/>
      <w:pPr>
        <w:ind w:left="3600" w:hanging="360"/>
      </w:pPr>
    </w:lvl>
    <w:lvl w:ilvl="5" w:tplc="57285538" w:tentative="1">
      <w:start w:val="1"/>
      <w:numFmt w:val="lowerRoman"/>
      <w:lvlText w:val="%6."/>
      <w:lvlJc w:val="right"/>
      <w:pPr>
        <w:ind w:left="4320" w:hanging="180"/>
      </w:pPr>
    </w:lvl>
    <w:lvl w:ilvl="6" w:tplc="57285538" w:tentative="1">
      <w:start w:val="1"/>
      <w:numFmt w:val="decimal"/>
      <w:lvlText w:val="%7."/>
      <w:lvlJc w:val="left"/>
      <w:pPr>
        <w:ind w:left="5040" w:hanging="360"/>
      </w:pPr>
    </w:lvl>
    <w:lvl w:ilvl="7" w:tplc="57285538" w:tentative="1">
      <w:start w:val="1"/>
      <w:numFmt w:val="lowerLetter"/>
      <w:lvlText w:val="%8."/>
      <w:lvlJc w:val="left"/>
      <w:pPr>
        <w:ind w:left="5760" w:hanging="360"/>
      </w:pPr>
    </w:lvl>
    <w:lvl w:ilvl="8" w:tplc="57285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6">
    <w:multiLevelType w:val="hybridMultilevel"/>
    <w:lvl w:ilvl="0" w:tplc="18361386">
      <w:start w:val="1"/>
      <w:numFmt w:val="decimal"/>
      <w:lvlText w:val="%1."/>
      <w:lvlJc w:val="left"/>
      <w:pPr>
        <w:ind w:left="720" w:hanging="360"/>
      </w:pPr>
    </w:lvl>
    <w:lvl w:ilvl="1" w:tplc="18361386" w:tentative="1">
      <w:start w:val="1"/>
      <w:numFmt w:val="lowerLetter"/>
      <w:lvlText w:val="%2."/>
      <w:lvlJc w:val="left"/>
      <w:pPr>
        <w:ind w:left="1440" w:hanging="360"/>
      </w:pPr>
    </w:lvl>
    <w:lvl w:ilvl="2" w:tplc="18361386" w:tentative="1">
      <w:start w:val="1"/>
      <w:numFmt w:val="lowerRoman"/>
      <w:lvlText w:val="%3."/>
      <w:lvlJc w:val="right"/>
      <w:pPr>
        <w:ind w:left="2160" w:hanging="180"/>
      </w:pPr>
    </w:lvl>
    <w:lvl w:ilvl="3" w:tplc="18361386" w:tentative="1">
      <w:start w:val="1"/>
      <w:numFmt w:val="decimal"/>
      <w:lvlText w:val="%4."/>
      <w:lvlJc w:val="left"/>
      <w:pPr>
        <w:ind w:left="2880" w:hanging="360"/>
      </w:pPr>
    </w:lvl>
    <w:lvl w:ilvl="4" w:tplc="18361386" w:tentative="1">
      <w:start w:val="1"/>
      <w:numFmt w:val="lowerLetter"/>
      <w:lvlText w:val="%5."/>
      <w:lvlJc w:val="left"/>
      <w:pPr>
        <w:ind w:left="3600" w:hanging="360"/>
      </w:pPr>
    </w:lvl>
    <w:lvl w:ilvl="5" w:tplc="18361386" w:tentative="1">
      <w:start w:val="1"/>
      <w:numFmt w:val="lowerRoman"/>
      <w:lvlText w:val="%6."/>
      <w:lvlJc w:val="right"/>
      <w:pPr>
        <w:ind w:left="4320" w:hanging="180"/>
      </w:pPr>
    </w:lvl>
    <w:lvl w:ilvl="6" w:tplc="18361386" w:tentative="1">
      <w:start w:val="1"/>
      <w:numFmt w:val="decimal"/>
      <w:lvlText w:val="%7."/>
      <w:lvlJc w:val="left"/>
      <w:pPr>
        <w:ind w:left="5040" w:hanging="360"/>
      </w:pPr>
    </w:lvl>
    <w:lvl w:ilvl="7" w:tplc="18361386" w:tentative="1">
      <w:start w:val="1"/>
      <w:numFmt w:val="lowerLetter"/>
      <w:lvlText w:val="%8."/>
      <w:lvlJc w:val="left"/>
      <w:pPr>
        <w:ind w:left="5760" w:hanging="360"/>
      </w:pPr>
    </w:lvl>
    <w:lvl w:ilvl="8" w:tplc="18361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5">
    <w:multiLevelType w:val="hybridMultilevel"/>
    <w:lvl w:ilvl="0" w:tplc="26519610">
      <w:start w:val="1"/>
      <w:numFmt w:val="decimal"/>
      <w:lvlText w:val="%1."/>
      <w:lvlJc w:val="left"/>
      <w:pPr>
        <w:ind w:left="720" w:hanging="360"/>
      </w:pPr>
    </w:lvl>
    <w:lvl w:ilvl="1" w:tplc="26519610" w:tentative="1">
      <w:start w:val="1"/>
      <w:numFmt w:val="lowerLetter"/>
      <w:lvlText w:val="%2."/>
      <w:lvlJc w:val="left"/>
      <w:pPr>
        <w:ind w:left="1440" w:hanging="360"/>
      </w:pPr>
    </w:lvl>
    <w:lvl w:ilvl="2" w:tplc="26519610" w:tentative="1">
      <w:start w:val="1"/>
      <w:numFmt w:val="lowerRoman"/>
      <w:lvlText w:val="%3."/>
      <w:lvlJc w:val="right"/>
      <w:pPr>
        <w:ind w:left="2160" w:hanging="180"/>
      </w:pPr>
    </w:lvl>
    <w:lvl w:ilvl="3" w:tplc="26519610" w:tentative="1">
      <w:start w:val="1"/>
      <w:numFmt w:val="decimal"/>
      <w:lvlText w:val="%4."/>
      <w:lvlJc w:val="left"/>
      <w:pPr>
        <w:ind w:left="2880" w:hanging="360"/>
      </w:pPr>
    </w:lvl>
    <w:lvl w:ilvl="4" w:tplc="26519610" w:tentative="1">
      <w:start w:val="1"/>
      <w:numFmt w:val="lowerLetter"/>
      <w:lvlText w:val="%5."/>
      <w:lvlJc w:val="left"/>
      <w:pPr>
        <w:ind w:left="3600" w:hanging="360"/>
      </w:pPr>
    </w:lvl>
    <w:lvl w:ilvl="5" w:tplc="26519610" w:tentative="1">
      <w:start w:val="1"/>
      <w:numFmt w:val="lowerRoman"/>
      <w:lvlText w:val="%6."/>
      <w:lvlJc w:val="right"/>
      <w:pPr>
        <w:ind w:left="4320" w:hanging="180"/>
      </w:pPr>
    </w:lvl>
    <w:lvl w:ilvl="6" w:tplc="26519610" w:tentative="1">
      <w:start w:val="1"/>
      <w:numFmt w:val="decimal"/>
      <w:lvlText w:val="%7."/>
      <w:lvlJc w:val="left"/>
      <w:pPr>
        <w:ind w:left="5040" w:hanging="360"/>
      </w:pPr>
    </w:lvl>
    <w:lvl w:ilvl="7" w:tplc="26519610" w:tentative="1">
      <w:start w:val="1"/>
      <w:numFmt w:val="lowerLetter"/>
      <w:lvlText w:val="%8."/>
      <w:lvlJc w:val="left"/>
      <w:pPr>
        <w:ind w:left="5760" w:hanging="360"/>
      </w:pPr>
    </w:lvl>
    <w:lvl w:ilvl="8" w:tplc="26519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4">
    <w:multiLevelType w:val="hybridMultilevel"/>
    <w:lvl w:ilvl="0" w:tplc="10178357">
      <w:start w:val="1"/>
      <w:numFmt w:val="decimal"/>
      <w:lvlText w:val="%1."/>
      <w:lvlJc w:val="left"/>
      <w:pPr>
        <w:ind w:left="720" w:hanging="360"/>
      </w:pPr>
    </w:lvl>
    <w:lvl w:ilvl="1" w:tplc="10178357" w:tentative="1">
      <w:start w:val="1"/>
      <w:numFmt w:val="lowerLetter"/>
      <w:lvlText w:val="%2."/>
      <w:lvlJc w:val="left"/>
      <w:pPr>
        <w:ind w:left="1440" w:hanging="360"/>
      </w:pPr>
    </w:lvl>
    <w:lvl w:ilvl="2" w:tplc="10178357" w:tentative="1">
      <w:start w:val="1"/>
      <w:numFmt w:val="lowerRoman"/>
      <w:lvlText w:val="%3."/>
      <w:lvlJc w:val="right"/>
      <w:pPr>
        <w:ind w:left="2160" w:hanging="180"/>
      </w:pPr>
    </w:lvl>
    <w:lvl w:ilvl="3" w:tplc="10178357" w:tentative="1">
      <w:start w:val="1"/>
      <w:numFmt w:val="decimal"/>
      <w:lvlText w:val="%4."/>
      <w:lvlJc w:val="left"/>
      <w:pPr>
        <w:ind w:left="2880" w:hanging="360"/>
      </w:pPr>
    </w:lvl>
    <w:lvl w:ilvl="4" w:tplc="10178357" w:tentative="1">
      <w:start w:val="1"/>
      <w:numFmt w:val="lowerLetter"/>
      <w:lvlText w:val="%5."/>
      <w:lvlJc w:val="left"/>
      <w:pPr>
        <w:ind w:left="3600" w:hanging="360"/>
      </w:pPr>
    </w:lvl>
    <w:lvl w:ilvl="5" w:tplc="10178357" w:tentative="1">
      <w:start w:val="1"/>
      <w:numFmt w:val="lowerRoman"/>
      <w:lvlText w:val="%6."/>
      <w:lvlJc w:val="right"/>
      <w:pPr>
        <w:ind w:left="4320" w:hanging="180"/>
      </w:pPr>
    </w:lvl>
    <w:lvl w:ilvl="6" w:tplc="10178357" w:tentative="1">
      <w:start w:val="1"/>
      <w:numFmt w:val="decimal"/>
      <w:lvlText w:val="%7."/>
      <w:lvlJc w:val="left"/>
      <w:pPr>
        <w:ind w:left="5040" w:hanging="360"/>
      </w:pPr>
    </w:lvl>
    <w:lvl w:ilvl="7" w:tplc="10178357" w:tentative="1">
      <w:start w:val="1"/>
      <w:numFmt w:val="lowerLetter"/>
      <w:lvlText w:val="%8."/>
      <w:lvlJc w:val="left"/>
      <w:pPr>
        <w:ind w:left="5760" w:hanging="360"/>
      </w:pPr>
    </w:lvl>
    <w:lvl w:ilvl="8" w:tplc="10178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3">
    <w:multiLevelType w:val="hybridMultilevel"/>
    <w:lvl w:ilvl="0" w:tplc="51940122">
      <w:start w:val="1"/>
      <w:numFmt w:val="decimal"/>
      <w:lvlText w:val="%1."/>
      <w:lvlJc w:val="left"/>
      <w:pPr>
        <w:ind w:left="720" w:hanging="360"/>
      </w:pPr>
    </w:lvl>
    <w:lvl w:ilvl="1" w:tplc="51940122" w:tentative="1">
      <w:start w:val="1"/>
      <w:numFmt w:val="lowerLetter"/>
      <w:lvlText w:val="%2."/>
      <w:lvlJc w:val="left"/>
      <w:pPr>
        <w:ind w:left="1440" w:hanging="360"/>
      </w:pPr>
    </w:lvl>
    <w:lvl w:ilvl="2" w:tplc="51940122" w:tentative="1">
      <w:start w:val="1"/>
      <w:numFmt w:val="lowerRoman"/>
      <w:lvlText w:val="%3."/>
      <w:lvlJc w:val="right"/>
      <w:pPr>
        <w:ind w:left="2160" w:hanging="180"/>
      </w:pPr>
    </w:lvl>
    <w:lvl w:ilvl="3" w:tplc="51940122" w:tentative="1">
      <w:start w:val="1"/>
      <w:numFmt w:val="decimal"/>
      <w:lvlText w:val="%4."/>
      <w:lvlJc w:val="left"/>
      <w:pPr>
        <w:ind w:left="2880" w:hanging="360"/>
      </w:pPr>
    </w:lvl>
    <w:lvl w:ilvl="4" w:tplc="51940122" w:tentative="1">
      <w:start w:val="1"/>
      <w:numFmt w:val="lowerLetter"/>
      <w:lvlText w:val="%5."/>
      <w:lvlJc w:val="left"/>
      <w:pPr>
        <w:ind w:left="3600" w:hanging="360"/>
      </w:pPr>
    </w:lvl>
    <w:lvl w:ilvl="5" w:tplc="51940122" w:tentative="1">
      <w:start w:val="1"/>
      <w:numFmt w:val="lowerRoman"/>
      <w:lvlText w:val="%6."/>
      <w:lvlJc w:val="right"/>
      <w:pPr>
        <w:ind w:left="4320" w:hanging="180"/>
      </w:pPr>
    </w:lvl>
    <w:lvl w:ilvl="6" w:tplc="51940122" w:tentative="1">
      <w:start w:val="1"/>
      <w:numFmt w:val="decimal"/>
      <w:lvlText w:val="%7."/>
      <w:lvlJc w:val="left"/>
      <w:pPr>
        <w:ind w:left="5040" w:hanging="360"/>
      </w:pPr>
    </w:lvl>
    <w:lvl w:ilvl="7" w:tplc="51940122" w:tentative="1">
      <w:start w:val="1"/>
      <w:numFmt w:val="lowerLetter"/>
      <w:lvlText w:val="%8."/>
      <w:lvlJc w:val="left"/>
      <w:pPr>
        <w:ind w:left="5760" w:hanging="360"/>
      </w:pPr>
    </w:lvl>
    <w:lvl w:ilvl="8" w:tplc="51940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2">
    <w:multiLevelType w:val="hybridMultilevel"/>
    <w:lvl w:ilvl="0" w:tplc="57660572">
      <w:start w:val="1"/>
      <w:numFmt w:val="decimal"/>
      <w:lvlText w:val="%1."/>
      <w:lvlJc w:val="left"/>
      <w:pPr>
        <w:ind w:left="720" w:hanging="360"/>
      </w:pPr>
    </w:lvl>
    <w:lvl w:ilvl="1" w:tplc="57660572" w:tentative="1">
      <w:start w:val="1"/>
      <w:numFmt w:val="lowerLetter"/>
      <w:lvlText w:val="%2."/>
      <w:lvlJc w:val="left"/>
      <w:pPr>
        <w:ind w:left="1440" w:hanging="360"/>
      </w:pPr>
    </w:lvl>
    <w:lvl w:ilvl="2" w:tplc="57660572" w:tentative="1">
      <w:start w:val="1"/>
      <w:numFmt w:val="lowerRoman"/>
      <w:lvlText w:val="%3."/>
      <w:lvlJc w:val="right"/>
      <w:pPr>
        <w:ind w:left="2160" w:hanging="180"/>
      </w:pPr>
    </w:lvl>
    <w:lvl w:ilvl="3" w:tplc="57660572" w:tentative="1">
      <w:start w:val="1"/>
      <w:numFmt w:val="decimal"/>
      <w:lvlText w:val="%4."/>
      <w:lvlJc w:val="left"/>
      <w:pPr>
        <w:ind w:left="2880" w:hanging="360"/>
      </w:pPr>
    </w:lvl>
    <w:lvl w:ilvl="4" w:tplc="57660572" w:tentative="1">
      <w:start w:val="1"/>
      <w:numFmt w:val="lowerLetter"/>
      <w:lvlText w:val="%5."/>
      <w:lvlJc w:val="left"/>
      <w:pPr>
        <w:ind w:left="3600" w:hanging="360"/>
      </w:pPr>
    </w:lvl>
    <w:lvl w:ilvl="5" w:tplc="57660572" w:tentative="1">
      <w:start w:val="1"/>
      <w:numFmt w:val="lowerRoman"/>
      <w:lvlText w:val="%6."/>
      <w:lvlJc w:val="right"/>
      <w:pPr>
        <w:ind w:left="4320" w:hanging="180"/>
      </w:pPr>
    </w:lvl>
    <w:lvl w:ilvl="6" w:tplc="57660572" w:tentative="1">
      <w:start w:val="1"/>
      <w:numFmt w:val="decimal"/>
      <w:lvlText w:val="%7."/>
      <w:lvlJc w:val="left"/>
      <w:pPr>
        <w:ind w:left="5040" w:hanging="360"/>
      </w:pPr>
    </w:lvl>
    <w:lvl w:ilvl="7" w:tplc="57660572" w:tentative="1">
      <w:start w:val="1"/>
      <w:numFmt w:val="lowerLetter"/>
      <w:lvlText w:val="%8."/>
      <w:lvlJc w:val="left"/>
      <w:pPr>
        <w:ind w:left="5760" w:hanging="360"/>
      </w:pPr>
    </w:lvl>
    <w:lvl w:ilvl="8" w:tplc="57660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1">
    <w:multiLevelType w:val="hybridMultilevel"/>
    <w:lvl w:ilvl="0" w:tplc="85857460">
      <w:start w:val="1"/>
      <w:numFmt w:val="decimal"/>
      <w:lvlText w:val="%1."/>
      <w:lvlJc w:val="left"/>
      <w:pPr>
        <w:ind w:left="720" w:hanging="360"/>
      </w:pPr>
    </w:lvl>
    <w:lvl w:ilvl="1" w:tplc="85857460" w:tentative="1">
      <w:start w:val="1"/>
      <w:numFmt w:val="lowerLetter"/>
      <w:lvlText w:val="%2."/>
      <w:lvlJc w:val="left"/>
      <w:pPr>
        <w:ind w:left="1440" w:hanging="360"/>
      </w:pPr>
    </w:lvl>
    <w:lvl w:ilvl="2" w:tplc="85857460" w:tentative="1">
      <w:start w:val="1"/>
      <w:numFmt w:val="lowerRoman"/>
      <w:lvlText w:val="%3."/>
      <w:lvlJc w:val="right"/>
      <w:pPr>
        <w:ind w:left="2160" w:hanging="180"/>
      </w:pPr>
    </w:lvl>
    <w:lvl w:ilvl="3" w:tplc="85857460" w:tentative="1">
      <w:start w:val="1"/>
      <w:numFmt w:val="decimal"/>
      <w:lvlText w:val="%4."/>
      <w:lvlJc w:val="left"/>
      <w:pPr>
        <w:ind w:left="2880" w:hanging="360"/>
      </w:pPr>
    </w:lvl>
    <w:lvl w:ilvl="4" w:tplc="85857460" w:tentative="1">
      <w:start w:val="1"/>
      <w:numFmt w:val="lowerLetter"/>
      <w:lvlText w:val="%5."/>
      <w:lvlJc w:val="left"/>
      <w:pPr>
        <w:ind w:left="3600" w:hanging="360"/>
      </w:pPr>
    </w:lvl>
    <w:lvl w:ilvl="5" w:tplc="85857460" w:tentative="1">
      <w:start w:val="1"/>
      <w:numFmt w:val="lowerRoman"/>
      <w:lvlText w:val="%6."/>
      <w:lvlJc w:val="right"/>
      <w:pPr>
        <w:ind w:left="4320" w:hanging="180"/>
      </w:pPr>
    </w:lvl>
    <w:lvl w:ilvl="6" w:tplc="85857460" w:tentative="1">
      <w:start w:val="1"/>
      <w:numFmt w:val="decimal"/>
      <w:lvlText w:val="%7."/>
      <w:lvlJc w:val="left"/>
      <w:pPr>
        <w:ind w:left="5040" w:hanging="360"/>
      </w:pPr>
    </w:lvl>
    <w:lvl w:ilvl="7" w:tplc="85857460" w:tentative="1">
      <w:start w:val="1"/>
      <w:numFmt w:val="lowerLetter"/>
      <w:lvlText w:val="%8."/>
      <w:lvlJc w:val="left"/>
      <w:pPr>
        <w:ind w:left="5760" w:hanging="360"/>
      </w:pPr>
    </w:lvl>
    <w:lvl w:ilvl="8" w:tplc="85857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0">
    <w:multiLevelType w:val="hybridMultilevel"/>
    <w:lvl w:ilvl="0" w:tplc="31553244">
      <w:start w:val="1"/>
      <w:numFmt w:val="decimal"/>
      <w:lvlText w:val="%1."/>
      <w:lvlJc w:val="left"/>
      <w:pPr>
        <w:ind w:left="720" w:hanging="360"/>
      </w:pPr>
    </w:lvl>
    <w:lvl w:ilvl="1" w:tplc="31553244" w:tentative="1">
      <w:start w:val="1"/>
      <w:numFmt w:val="lowerLetter"/>
      <w:lvlText w:val="%2."/>
      <w:lvlJc w:val="left"/>
      <w:pPr>
        <w:ind w:left="1440" w:hanging="360"/>
      </w:pPr>
    </w:lvl>
    <w:lvl w:ilvl="2" w:tplc="31553244" w:tentative="1">
      <w:start w:val="1"/>
      <w:numFmt w:val="lowerRoman"/>
      <w:lvlText w:val="%3."/>
      <w:lvlJc w:val="right"/>
      <w:pPr>
        <w:ind w:left="2160" w:hanging="180"/>
      </w:pPr>
    </w:lvl>
    <w:lvl w:ilvl="3" w:tplc="31553244" w:tentative="1">
      <w:start w:val="1"/>
      <w:numFmt w:val="decimal"/>
      <w:lvlText w:val="%4."/>
      <w:lvlJc w:val="left"/>
      <w:pPr>
        <w:ind w:left="2880" w:hanging="360"/>
      </w:pPr>
    </w:lvl>
    <w:lvl w:ilvl="4" w:tplc="31553244" w:tentative="1">
      <w:start w:val="1"/>
      <w:numFmt w:val="lowerLetter"/>
      <w:lvlText w:val="%5."/>
      <w:lvlJc w:val="left"/>
      <w:pPr>
        <w:ind w:left="3600" w:hanging="360"/>
      </w:pPr>
    </w:lvl>
    <w:lvl w:ilvl="5" w:tplc="31553244" w:tentative="1">
      <w:start w:val="1"/>
      <w:numFmt w:val="lowerRoman"/>
      <w:lvlText w:val="%6."/>
      <w:lvlJc w:val="right"/>
      <w:pPr>
        <w:ind w:left="4320" w:hanging="180"/>
      </w:pPr>
    </w:lvl>
    <w:lvl w:ilvl="6" w:tplc="31553244" w:tentative="1">
      <w:start w:val="1"/>
      <w:numFmt w:val="decimal"/>
      <w:lvlText w:val="%7."/>
      <w:lvlJc w:val="left"/>
      <w:pPr>
        <w:ind w:left="5040" w:hanging="360"/>
      </w:pPr>
    </w:lvl>
    <w:lvl w:ilvl="7" w:tplc="31553244" w:tentative="1">
      <w:start w:val="1"/>
      <w:numFmt w:val="lowerLetter"/>
      <w:lvlText w:val="%8."/>
      <w:lvlJc w:val="left"/>
      <w:pPr>
        <w:ind w:left="5760" w:hanging="360"/>
      </w:pPr>
    </w:lvl>
    <w:lvl w:ilvl="8" w:tplc="31553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9">
    <w:multiLevelType w:val="hybridMultilevel"/>
    <w:lvl w:ilvl="0" w:tplc="41207065">
      <w:start w:val="1"/>
      <w:numFmt w:val="decimal"/>
      <w:lvlText w:val="%1."/>
      <w:lvlJc w:val="left"/>
      <w:pPr>
        <w:ind w:left="720" w:hanging="360"/>
      </w:pPr>
    </w:lvl>
    <w:lvl w:ilvl="1" w:tplc="41207065" w:tentative="1">
      <w:start w:val="1"/>
      <w:numFmt w:val="lowerLetter"/>
      <w:lvlText w:val="%2."/>
      <w:lvlJc w:val="left"/>
      <w:pPr>
        <w:ind w:left="1440" w:hanging="360"/>
      </w:pPr>
    </w:lvl>
    <w:lvl w:ilvl="2" w:tplc="41207065" w:tentative="1">
      <w:start w:val="1"/>
      <w:numFmt w:val="lowerRoman"/>
      <w:lvlText w:val="%3."/>
      <w:lvlJc w:val="right"/>
      <w:pPr>
        <w:ind w:left="2160" w:hanging="180"/>
      </w:pPr>
    </w:lvl>
    <w:lvl w:ilvl="3" w:tplc="41207065" w:tentative="1">
      <w:start w:val="1"/>
      <w:numFmt w:val="decimal"/>
      <w:lvlText w:val="%4."/>
      <w:lvlJc w:val="left"/>
      <w:pPr>
        <w:ind w:left="2880" w:hanging="360"/>
      </w:pPr>
    </w:lvl>
    <w:lvl w:ilvl="4" w:tplc="41207065" w:tentative="1">
      <w:start w:val="1"/>
      <w:numFmt w:val="lowerLetter"/>
      <w:lvlText w:val="%5."/>
      <w:lvlJc w:val="left"/>
      <w:pPr>
        <w:ind w:left="3600" w:hanging="360"/>
      </w:pPr>
    </w:lvl>
    <w:lvl w:ilvl="5" w:tplc="41207065" w:tentative="1">
      <w:start w:val="1"/>
      <w:numFmt w:val="lowerRoman"/>
      <w:lvlText w:val="%6."/>
      <w:lvlJc w:val="right"/>
      <w:pPr>
        <w:ind w:left="4320" w:hanging="180"/>
      </w:pPr>
    </w:lvl>
    <w:lvl w:ilvl="6" w:tplc="41207065" w:tentative="1">
      <w:start w:val="1"/>
      <w:numFmt w:val="decimal"/>
      <w:lvlText w:val="%7."/>
      <w:lvlJc w:val="left"/>
      <w:pPr>
        <w:ind w:left="5040" w:hanging="360"/>
      </w:pPr>
    </w:lvl>
    <w:lvl w:ilvl="7" w:tplc="41207065" w:tentative="1">
      <w:start w:val="1"/>
      <w:numFmt w:val="lowerLetter"/>
      <w:lvlText w:val="%8."/>
      <w:lvlJc w:val="left"/>
      <w:pPr>
        <w:ind w:left="5760" w:hanging="360"/>
      </w:pPr>
    </w:lvl>
    <w:lvl w:ilvl="8" w:tplc="41207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8">
    <w:multiLevelType w:val="hybridMultilevel"/>
    <w:lvl w:ilvl="0" w:tplc="25577689">
      <w:start w:val="1"/>
      <w:numFmt w:val="decimal"/>
      <w:lvlText w:val="%1."/>
      <w:lvlJc w:val="left"/>
      <w:pPr>
        <w:ind w:left="720" w:hanging="360"/>
      </w:pPr>
    </w:lvl>
    <w:lvl w:ilvl="1" w:tplc="25577689" w:tentative="1">
      <w:start w:val="1"/>
      <w:numFmt w:val="lowerLetter"/>
      <w:lvlText w:val="%2."/>
      <w:lvlJc w:val="left"/>
      <w:pPr>
        <w:ind w:left="1440" w:hanging="360"/>
      </w:pPr>
    </w:lvl>
    <w:lvl w:ilvl="2" w:tplc="25577689" w:tentative="1">
      <w:start w:val="1"/>
      <w:numFmt w:val="lowerRoman"/>
      <w:lvlText w:val="%3."/>
      <w:lvlJc w:val="right"/>
      <w:pPr>
        <w:ind w:left="2160" w:hanging="180"/>
      </w:pPr>
    </w:lvl>
    <w:lvl w:ilvl="3" w:tplc="25577689" w:tentative="1">
      <w:start w:val="1"/>
      <w:numFmt w:val="decimal"/>
      <w:lvlText w:val="%4."/>
      <w:lvlJc w:val="left"/>
      <w:pPr>
        <w:ind w:left="2880" w:hanging="360"/>
      </w:pPr>
    </w:lvl>
    <w:lvl w:ilvl="4" w:tplc="25577689" w:tentative="1">
      <w:start w:val="1"/>
      <w:numFmt w:val="lowerLetter"/>
      <w:lvlText w:val="%5."/>
      <w:lvlJc w:val="left"/>
      <w:pPr>
        <w:ind w:left="3600" w:hanging="360"/>
      </w:pPr>
    </w:lvl>
    <w:lvl w:ilvl="5" w:tplc="25577689" w:tentative="1">
      <w:start w:val="1"/>
      <w:numFmt w:val="lowerRoman"/>
      <w:lvlText w:val="%6."/>
      <w:lvlJc w:val="right"/>
      <w:pPr>
        <w:ind w:left="4320" w:hanging="180"/>
      </w:pPr>
    </w:lvl>
    <w:lvl w:ilvl="6" w:tplc="25577689" w:tentative="1">
      <w:start w:val="1"/>
      <w:numFmt w:val="decimal"/>
      <w:lvlText w:val="%7."/>
      <w:lvlJc w:val="left"/>
      <w:pPr>
        <w:ind w:left="5040" w:hanging="360"/>
      </w:pPr>
    </w:lvl>
    <w:lvl w:ilvl="7" w:tplc="25577689" w:tentative="1">
      <w:start w:val="1"/>
      <w:numFmt w:val="lowerLetter"/>
      <w:lvlText w:val="%8."/>
      <w:lvlJc w:val="left"/>
      <w:pPr>
        <w:ind w:left="5760" w:hanging="360"/>
      </w:pPr>
    </w:lvl>
    <w:lvl w:ilvl="8" w:tplc="25577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">
    <w:multiLevelType w:val="hybridMultilevel"/>
    <w:lvl w:ilvl="0" w:tplc="81090927">
      <w:start w:val="1"/>
      <w:numFmt w:val="decimal"/>
      <w:lvlText w:val="%1."/>
      <w:lvlJc w:val="left"/>
      <w:pPr>
        <w:ind w:left="720" w:hanging="360"/>
      </w:pPr>
    </w:lvl>
    <w:lvl w:ilvl="1" w:tplc="81090927" w:tentative="1">
      <w:start w:val="1"/>
      <w:numFmt w:val="lowerLetter"/>
      <w:lvlText w:val="%2."/>
      <w:lvlJc w:val="left"/>
      <w:pPr>
        <w:ind w:left="1440" w:hanging="360"/>
      </w:pPr>
    </w:lvl>
    <w:lvl w:ilvl="2" w:tplc="81090927" w:tentative="1">
      <w:start w:val="1"/>
      <w:numFmt w:val="lowerRoman"/>
      <w:lvlText w:val="%3."/>
      <w:lvlJc w:val="right"/>
      <w:pPr>
        <w:ind w:left="2160" w:hanging="180"/>
      </w:pPr>
    </w:lvl>
    <w:lvl w:ilvl="3" w:tplc="81090927" w:tentative="1">
      <w:start w:val="1"/>
      <w:numFmt w:val="decimal"/>
      <w:lvlText w:val="%4."/>
      <w:lvlJc w:val="left"/>
      <w:pPr>
        <w:ind w:left="2880" w:hanging="360"/>
      </w:pPr>
    </w:lvl>
    <w:lvl w:ilvl="4" w:tplc="81090927" w:tentative="1">
      <w:start w:val="1"/>
      <w:numFmt w:val="lowerLetter"/>
      <w:lvlText w:val="%5."/>
      <w:lvlJc w:val="left"/>
      <w:pPr>
        <w:ind w:left="3600" w:hanging="360"/>
      </w:pPr>
    </w:lvl>
    <w:lvl w:ilvl="5" w:tplc="81090927" w:tentative="1">
      <w:start w:val="1"/>
      <w:numFmt w:val="lowerRoman"/>
      <w:lvlText w:val="%6."/>
      <w:lvlJc w:val="right"/>
      <w:pPr>
        <w:ind w:left="4320" w:hanging="180"/>
      </w:pPr>
    </w:lvl>
    <w:lvl w:ilvl="6" w:tplc="81090927" w:tentative="1">
      <w:start w:val="1"/>
      <w:numFmt w:val="decimal"/>
      <w:lvlText w:val="%7."/>
      <w:lvlJc w:val="left"/>
      <w:pPr>
        <w:ind w:left="5040" w:hanging="360"/>
      </w:pPr>
    </w:lvl>
    <w:lvl w:ilvl="7" w:tplc="81090927" w:tentative="1">
      <w:start w:val="1"/>
      <w:numFmt w:val="lowerLetter"/>
      <w:lvlText w:val="%8."/>
      <w:lvlJc w:val="left"/>
      <w:pPr>
        <w:ind w:left="5760" w:hanging="360"/>
      </w:pPr>
    </w:lvl>
    <w:lvl w:ilvl="8" w:tplc="81090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">
    <w:multiLevelType w:val="hybridMultilevel"/>
    <w:lvl w:ilvl="0" w:tplc="69069177">
      <w:start w:val="1"/>
      <w:numFmt w:val="decimal"/>
      <w:lvlText w:val="%1."/>
      <w:lvlJc w:val="left"/>
      <w:pPr>
        <w:ind w:left="720" w:hanging="360"/>
      </w:pPr>
    </w:lvl>
    <w:lvl w:ilvl="1" w:tplc="69069177" w:tentative="1">
      <w:start w:val="1"/>
      <w:numFmt w:val="lowerLetter"/>
      <w:lvlText w:val="%2."/>
      <w:lvlJc w:val="left"/>
      <w:pPr>
        <w:ind w:left="1440" w:hanging="360"/>
      </w:pPr>
    </w:lvl>
    <w:lvl w:ilvl="2" w:tplc="69069177" w:tentative="1">
      <w:start w:val="1"/>
      <w:numFmt w:val="lowerRoman"/>
      <w:lvlText w:val="%3."/>
      <w:lvlJc w:val="right"/>
      <w:pPr>
        <w:ind w:left="2160" w:hanging="180"/>
      </w:pPr>
    </w:lvl>
    <w:lvl w:ilvl="3" w:tplc="69069177" w:tentative="1">
      <w:start w:val="1"/>
      <w:numFmt w:val="decimal"/>
      <w:lvlText w:val="%4."/>
      <w:lvlJc w:val="left"/>
      <w:pPr>
        <w:ind w:left="2880" w:hanging="360"/>
      </w:pPr>
    </w:lvl>
    <w:lvl w:ilvl="4" w:tplc="69069177" w:tentative="1">
      <w:start w:val="1"/>
      <w:numFmt w:val="lowerLetter"/>
      <w:lvlText w:val="%5."/>
      <w:lvlJc w:val="left"/>
      <w:pPr>
        <w:ind w:left="3600" w:hanging="360"/>
      </w:pPr>
    </w:lvl>
    <w:lvl w:ilvl="5" w:tplc="69069177" w:tentative="1">
      <w:start w:val="1"/>
      <w:numFmt w:val="lowerRoman"/>
      <w:lvlText w:val="%6."/>
      <w:lvlJc w:val="right"/>
      <w:pPr>
        <w:ind w:left="4320" w:hanging="180"/>
      </w:pPr>
    </w:lvl>
    <w:lvl w:ilvl="6" w:tplc="69069177" w:tentative="1">
      <w:start w:val="1"/>
      <w:numFmt w:val="decimal"/>
      <w:lvlText w:val="%7."/>
      <w:lvlJc w:val="left"/>
      <w:pPr>
        <w:ind w:left="5040" w:hanging="360"/>
      </w:pPr>
    </w:lvl>
    <w:lvl w:ilvl="7" w:tplc="69069177" w:tentative="1">
      <w:start w:val="1"/>
      <w:numFmt w:val="lowerLetter"/>
      <w:lvlText w:val="%8."/>
      <w:lvlJc w:val="left"/>
      <w:pPr>
        <w:ind w:left="5760" w:hanging="360"/>
      </w:pPr>
    </w:lvl>
    <w:lvl w:ilvl="8" w:tplc="69069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">
    <w:multiLevelType w:val="hybridMultilevel"/>
    <w:lvl w:ilvl="0" w:tplc="65344433">
      <w:start w:val="1"/>
      <w:numFmt w:val="decimal"/>
      <w:lvlText w:val="%1."/>
      <w:lvlJc w:val="left"/>
      <w:pPr>
        <w:ind w:left="720" w:hanging="360"/>
      </w:pPr>
    </w:lvl>
    <w:lvl w:ilvl="1" w:tplc="65344433" w:tentative="1">
      <w:start w:val="1"/>
      <w:numFmt w:val="lowerLetter"/>
      <w:lvlText w:val="%2."/>
      <w:lvlJc w:val="left"/>
      <w:pPr>
        <w:ind w:left="1440" w:hanging="360"/>
      </w:pPr>
    </w:lvl>
    <w:lvl w:ilvl="2" w:tplc="65344433" w:tentative="1">
      <w:start w:val="1"/>
      <w:numFmt w:val="lowerRoman"/>
      <w:lvlText w:val="%3."/>
      <w:lvlJc w:val="right"/>
      <w:pPr>
        <w:ind w:left="2160" w:hanging="180"/>
      </w:pPr>
    </w:lvl>
    <w:lvl w:ilvl="3" w:tplc="65344433" w:tentative="1">
      <w:start w:val="1"/>
      <w:numFmt w:val="decimal"/>
      <w:lvlText w:val="%4."/>
      <w:lvlJc w:val="left"/>
      <w:pPr>
        <w:ind w:left="2880" w:hanging="360"/>
      </w:pPr>
    </w:lvl>
    <w:lvl w:ilvl="4" w:tplc="65344433" w:tentative="1">
      <w:start w:val="1"/>
      <w:numFmt w:val="lowerLetter"/>
      <w:lvlText w:val="%5."/>
      <w:lvlJc w:val="left"/>
      <w:pPr>
        <w:ind w:left="3600" w:hanging="360"/>
      </w:pPr>
    </w:lvl>
    <w:lvl w:ilvl="5" w:tplc="65344433" w:tentative="1">
      <w:start w:val="1"/>
      <w:numFmt w:val="lowerRoman"/>
      <w:lvlText w:val="%6."/>
      <w:lvlJc w:val="right"/>
      <w:pPr>
        <w:ind w:left="4320" w:hanging="180"/>
      </w:pPr>
    </w:lvl>
    <w:lvl w:ilvl="6" w:tplc="65344433" w:tentative="1">
      <w:start w:val="1"/>
      <w:numFmt w:val="decimal"/>
      <w:lvlText w:val="%7."/>
      <w:lvlJc w:val="left"/>
      <w:pPr>
        <w:ind w:left="5040" w:hanging="360"/>
      </w:pPr>
    </w:lvl>
    <w:lvl w:ilvl="7" w:tplc="65344433" w:tentative="1">
      <w:start w:val="1"/>
      <w:numFmt w:val="lowerLetter"/>
      <w:lvlText w:val="%8."/>
      <w:lvlJc w:val="left"/>
      <w:pPr>
        <w:ind w:left="5760" w:hanging="360"/>
      </w:pPr>
    </w:lvl>
    <w:lvl w:ilvl="8" w:tplc="65344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">
    <w:multiLevelType w:val="hybridMultilevel"/>
    <w:lvl w:ilvl="0" w:tplc="19080089">
      <w:start w:val="1"/>
      <w:numFmt w:val="decimal"/>
      <w:lvlText w:val="%1."/>
      <w:lvlJc w:val="left"/>
      <w:pPr>
        <w:ind w:left="720" w:hanging="360"/>
      </w:pPr>
    </w:lvl>
    <w:lvl w:ilvl="1" w:tplc="19080089" w:tentative="1">
      <w:start w:val="1"/>
      <w:numFmt w:val="lowerLetter"/>
      <w:lvlText w:val="%2."/>
      <w:lvlJc w:val="left"/>
      <w:pPr>
        <w:ind w:left="1440" w:hanging="360"/>
      </w:pPr>
    </w:lvl>
    <w:lvl w:ilvl="2" w:tplc="19080089" w:tentative="1">
      <w:start w:val="1"/>
      <w:numFmt w:val="lowerRoman"/>
      <w:lvlText w:val="%3."/>
      <w:lvlJc w:val="right"/>
      <w:pPr>
        <w:ind w:left="2160" w:hanging="180"/>
      </w:pPr>
    </w:lvl>
    <w:lvl w:ilvl="3" w:tplc="19080089" w:tentative="1">
      <w:start w:val="1"/>
      <w:numFmt w:val="decimal"/>
      <w:lvlText w:val="%4."/>
      <w:lvlJc w:val="left"/>
      <w:pPr>
        <w:ind w:left="2880" w:hanging="360"/>
      </w:pPr>
    </w:lvl>
    <w:lvl w:ilvl="4" w:tplc="19080089" w:tentative="1">
      <w:start w:val="1"/>
      <w:numFmt w:val="lowerLetter"/>
      <w:lvlText w:val="%5."/>
      <w:lvlJc w:val="left"/>
      <w:pPr>
        <w:ind w:left="3600" w:hanging="360"/>
      </w:pPr>
    </w:lvl>
    <w:lvl w:ilvl="5" w:tplc="19080089" w:tentative="1">
      <w:start w:val="1"/>
      <w:numFmt w:val="lowerRoman"/>
      <w:lvlText w:val="%6."/>
      <w:lvlJc w:val="right"/>
      <w:pPr>
        <w:ind w:left="4320" w:hanging="180"/>
      </w:pPr>
    </w:lvl>
    <w:lvl w:ilvl="6" w:tplc="19080089" w:tentative="1">
      <w:start w:val="1"/>
      <w:numFmt w:val="decimal"/>
      <w:lvlText w:val="%7."/>
      <w:lvlJc w:val="left"/>
      <w:pPr>
        <w:ind w:left="5040" w:hanging="360"/>
      </w:pPr>
    </w:lvl>
    <w:lvl w:ilvl="7" w:tplc="19080089" w:tentative="1">
      <w:start w:val="1"/>
      <w:numFmt w:val="lowerLetter"/>
      <w:lvlText w:val="%8."/>
      <w:lvlJc w:val="left"/>
      <w:pPr>
        <w:ind w:left="5760" w:hanging="360"/>
      </w:pPr>
    </w:lvl>
    <w:lvl w:ilvl="8" w:tplc="19080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">
    <w:multiLevelType w:val="hybridMultilevel"/>
    <w:lvl w:ilvl="0" w:tplc="85694771">
      <w:start w:val="1"/>
      <w:numFmt w:val="decimal"/>
      <w:lvlText w:val="%1."/>
      <w:lvlJc w:val="left"/>
      <w:pPr>
        <w:ind w:left="720" w:hanging="360"/>
      </w:pPr>
    </w:lvl>
    <w:lvl w:ilvl="1" w:tplc="85694771" w:tentative="1">
      <w:start w:val="1"/>
      <w:numFmt w:val="lowerLetter"/>
      <w:lvlText w:val="%2."/>
      <w:lvlJc w:val="left"/>
      <w:pPr>
        <w:ind w:left="1440" w:hanging="360"/>
      </w:pPr>
    </w:lvl>
    <w:lvl w:ilvl="2" w:tplc="85694771" w:tentative="1">
      <w:start w:val="1"/>
      <w:numFmt w:val="lowerRoman"/>
      <w:lvlText w:val="%3."/>
      <w:lvlJc w:val="right"/>
      <w:pPr>
        <w:ind w:left="2160" w:hanging="180"/>
      </w:pPr>
    </w:lvl>
    <w:lvl w:ilvl="3" w:tplc="85694771" w:tentative="1">
      <w:start w:val="1"/>
      <w:numFmt w:val="decimal"/>
      <w:lvlText w:val="%4."/>
      <w:lvlJc w:val="left"/>
      <w:pPr>
        <w:ind w:left="2880" w:hanging="360"/>
      </w:pPr>
    </w:lvl>
    <w:lvl w:ilvl="4" w:tplc="85694771" w:tentative="1">
      <w:start w:val="1"/>
      <w:numFmt w:val="lowerLetter"/>
      <w:lvlText w:val="%5."/>
      <w:lvlJc w:val="left"/>
      <w:pPr>
        <w:ind w:left="3600" w:hanging="360"/>
      </w:pPr>
    </w:lvl>
    <w:lvl w:ilvl="5" w:tplc="85694771" w:tentative="1">
      <w:start w:val="1"/>
      <w:numFmt w:val="lowerRoman"/>
      <w:lvlText w:val="%6."/>
      <w:lvlJc w:val="right"/>
      <w:pPr>
        <w:ind w:left="4320" w:hanging="180"/>
      </w:pPr>
    </w:lvl>
    <w:lvl w:ilvl="6" w:tplc="85694771" w:tentative="1">
      <w:start w:val="1"/>
      <w:numFmt w:val="decimal"/>
      <w:lvlText w:val="%7."/>
      <w:lvlJc w:val="left"/>
      <w:pPr>
        <w:ind w:left="5040" w:hanging="360"/>
      </w:pPr>
    </w:lvl>
    <w:lvl w:ilvl="7" w:tplc="85694771" w:tentative="1">
      <w:start w:val="1"/>
      <w:numFmt w:val="lowerLetter"/>
      <w:lvlText w:val="%8."/>
      <w:lvlJc w:val="left"/>
      <w:pPr>
        <w:ind w:left="5760" w:hanging="360"/>
      </w:pPr>
    </w:lvl>
    <w:lvl w:ilvl="8" w:tplc="85694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">
    <w:multiLevelType w:val="hybridMultilevel"/>
    <w:lvl w:ilvl="0" w:tplc="86045128">
      <w:start w:val="1"/>
      <w:numFmt w:val="decimal"/>
      <w:lvlText w:val="%1."/>
      <w:lvlJc w:val="left"/>
      <w:pPr>
        <w:ind w:left="720" w:hanging="360"/>
      </w:pPr>
    </w:lvl>
    <w:lvl w:ilvl="1" w:tplc="86045128" w:tentative="1">
      <w:start w:val="1"/>
      <w:numFmt w:val="lowerLetter"/>
      <w:lvlText w:val="%2."/>
      <w:lvlJc w:val="left"/>
      <w:pPr>
        <w:ind w:left="1440" w:hanging="360"/>
      </w:pPr>
    </w:lvl>
    <w:lvl w:ilvl="2" w:tplc="86045128" w:tentative="1">
      <w:start w:val="1"/>
      <w:numFmt w:val="lowerRoman"/>
      <w:lvlText w:val="%3."/>
      <w:lvlJc w:val="right"/>
      <w:pPr>
        <w:ind w:left="2160" w:hanging="180"/>
      </w:pPr>
    </w:lvl>
    <w:lvl w:ilvl="3" w:tplc="86045128" w:tentative="1">
      <w:start w:val="1"/>
      <w:numFmt w:val="decimal"/>
      <w:lvlText w:val="%4."/>
      <w:lvlJc w:val="left"/>
      <w:pPr>
        <w:ind w:left="2880" w:hanging="360"/>
      </w:pPr>
    </w:lvl>
    <w:lvl w:ilvl="4" w:tplc="86045128" w:tentative="1">
      <w:start w:val="1"/>
      <w:numFmt w:val="lowerLetter"/>
      <w:lvlText w:val="%5."/>
      <w:lvlJc w:val="left"/>
      <w:pPr>
        <w:ind w:left="3600" w:hanging="360"/>
      </w:pPr>
    </w:lvl>
    <w:lvl w:ilvl="5" w:tplc="86045128" w:tentative="1">
      <w:start w:val="1"/>
      <w:numFmt w:val="lowerRoman"/>
      <w:lvlText w:val="%6."/>
      <w:lvlJc w:val="right"/>
      <w:pPr>
        <w:ind w:left="4320" w:hanging="180"/>
      </w:pPr>
    </w:lvl>
    <w:lvl w:ilvl="6" w:tplc="86045128" w:tentative="1">
      <w:start w:val="1"/>
      <w:numFmt w:val="decimal"/>
      <w:lvlText w:val="%7."/>
      <w:lvlJc w:val="left"/>
      <w:pPr>
        <w:ind w:left="5040" w:hanging="360"/>
      </w:pPr>
    </w:lvl>
    <w:lvl w:ilvl="7" w:tplc="86045128" w:tentative="1">
      <w:start w:val="1"/>
      <w:numFmt w:val="lowerLetter"/>
      <w:lvlText w:val="%8."/>
      <w:lvlJc w:val="left"/>
      <w:pPr>
        <w:ind w:left="5760" w:hanging="360"/>
      </w:pPr>
    </w:lvl>
    <w:lvl w:ilvl="8" w:tplc="86045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">
    <w:multiLevelType w:val="hybridMultilevel"/>
    <w:lvl w:ilvl="0" w:tplc="98247539">
      <w:start w:val="1"/>
      <w:numFmt w:val="decimal"/>
      <w:lvlText w:val="%1."/>
      <w:lvlJc w:val="left"/>
      <w:pPr>
        <w:ind w:left="720" w:hanging="360"/>
      </w:pPr>
    </w:lvl>
    <w:lvl w:ilvl="1" w:tplc="98247539" w:tentative="1">
      <w:start w:val="1"/>
      <w:numFmt w:val="lowerLetter"/>
      <w:lvlText w:val="%2."/>
      <w:lvlJc w:val="left"/>
      <w:pPr>
        <w:ind w:left="1440" w:hanging="360"/>
      </w:pPr>
    </w:lvl>
    <w:lvl w:ilvl="2" w:tplc="98247539" w:tentative="1">
      <w:start w:val="1"/>
      <w:numFmt w:val="lowerRoman"/>
      <w:lvlText w:val="%3."/>
      <w:lvlJc w:val="right"/>
      <w:pPr>
        <w:ind w:left="2160" w:hanging="180"/>
      </w:pPr>
    </w:lvl>
    <w:lvl w:ilvl="3" w:tplc="98247539" w:tentative="1">
      <w:start w:val="1"/>
      <w:numFmt w:val="decimal"/>
      <w:lvlText w:val="%4."/>
      <w:lvlJc w:val="left"/>
      <w:pPr>
        <w:ind w:left="2880" w:hanging="360"/>
      </w:pPr>
    </w:lvl>
    <w:lvl w:ilvl="4" w:tplc="98247539" w:tentative="1">
      <w:start w:val="1"/>
      <w:numFmt w:val="lowerLetter"/>
      <w:lvlText w:val="%5."/>
      <w:lvlJc w:val="left"/>
      <w:pPr>
        <w:ind w:left="3600" w:hanging="360"/>
      </w:pPr>
    </w:lvl>
    <w:lvl w:ilvl="5" w:tplc="98247539" w:tentative="1">
      <w:start w:val="1"/>
      <w:numFmt w:val="lowerRoman"/>
      <w:lvlText w:val="%6."/>
      <w:lvlJc w:val="right"/>
      <w:pPr>
        <w:ind w:left="4320" w:hanging="180"/>
      </w:pPr>
    </w:lvl>
    <w:lvl w:ilvl="6" w:tplc="98247539" w:tentative="1">
      <w:start w:val="1"/>
      <w:numFmt w:val="decimal"/>
      <w:lvlText w:val="%7."/>
      <w:lvlJc w:val="left"/>
      <w:pPr>
        <w:ind w:left="5040" w:hanging="360"/>
      </w:pPr>
    </w:lvl>
    <w:lvl w:ilvl="7" w:tplc="98247539" w:tentative="1">
      <w:start w:val="1"/>
      <w:numFmt w:val="lowerLetter"/>
      <w:lvlText w:val="%8."/>
      <w:lvlJc w:val="left"/>
      <w:pPr>
        <w:ind w:left="5760" w:hanging="360"/>
      </w:pPr>
    </w:lvl>
    <w:lvl w:ilvl="8" w:tplc="98247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">
    <w:multiLevelType w:val="hybridMultilevel"/>
    <w:lvl w:ilvl="0" w:tplc="37443288">
      <w:start w:val="1"/>
      <w:numFmt w:val="decimal"/>
      <w:lvlText w:val="%1."/>
      <w:lvlJc w:val="left"/>
      <w:pPr>
        <w:ind w:left="720" w:hanging="360"/>
      </w:pPr>
    </w:lvl>
    <w:lvl w:ilvl="1" w:tplc="37443288" w:tentative="1">
      <w:start w:val="1"/>
      <w:numFmt w:val="lowerLetter"/>
      <w:lvlText w:val="%2."/>
      <w:lvlJc w:val="left"/>
      <w:pPr>
        <w:ind w:left="1440" w:hanging="360"/>
      </w:pPr>
    </w:lvl>
    <w:lvl w:ilvl="2" w:tplc="37443288" w:tentative="1">
      <w:start w:val="1"/>
      <w:numFmt w:val="lowerRoman"/>
      <w:lvlText w:val="%3."/>
      <w:lvlJc w:val="right"/>
      <w:pPr>
        <w:ind w:left="2160" w:hanging="180"/>
      </w:pPr>
    </w:lvl>
    <w:lvl w:ilvl="3" w:tplc="37443288" w:tentative="1">
      <w:start w:val="1"/>
      <w:numFmt w:val="decimal"/>
      <w:lvlText w:val="%4."/>
      <w:lvlJc w:val="left"/>
      <w:pPr>
        <w:ind w:left="2880" w:hanging="360"/>
      </w:pPr>
    </w:lvl>
    <w:lvl w:ilvl="4" w:tplc="37443288" w:tentative="1">
      <w:start w:val="1"/>
      <w:numFmt w:val="lowerLetter"/>
      <w:lvlText w:val="%5."/>
      <w:lvlJc w:val="left"/>
      <w:pPr>
        <w:ind w:left="3600" w:hanging="360"/>
      </w:pPr>
    </w:lvl>
    <w:lvl w:ilvl="5" w:tplc="37443288" w:tentative="1">
      <w:start w:val="1"/>
      <w:numFmt w:val="lowerRoman"/>
      <w:lvlText w:val="%6."/>
      <w:lvlJc w:val="right"/>
      <w:pPr>
        <w:ind w:left="4320" w:hanging="180"/>
      </w:pPr>
    </w:lvl>
    <w:lvl w:ilvl="6" w:tplc="37443288" w:tentative="1">
      <w:start w:val="1"/>
      <w:numFmt w:val="decimal"/>
      <w:lvlText w:val="%7."/>
      <w:lvlJc w:val="left"/>
      <w:pPr>
        <w:ind w:left="5040" w:hanging="360"/>
      </w:pPr>
    </w:lvl>
    <w:lvl w:ilvl="7" w:tplc="37443288" w:tentative="1">
      <w:start w:val="1"/>
      <w:numFmt w:val="lowerLetter"/>
      <w:lvlText w:val="%8."/>
      <w:lvlJc w:val="left"/>
      <w:pPr>
        <w:ind w:left="5760" w:hanging="360"/>
      </w:pPr>
    </w:lvl>
    <w:lvl w:ilvl="8" w:tplc="37443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9">
    <w:multiLevelType w:val="hybridMultilevel"/>
    <w:lvl w:ilvl="0" w:tplc="25970492">
      <w:start w:val="1"/>
      <w:numFmt w:val="decimal"/>
      <w:lvlText w:val="%1."/>
      <w:lvlJc w:val="left"/>
      <w:pPr>
        <w:ind w:left="720" w:hanging="360"/>
      </w:pPr>
    </w:lvl>
    <w:lvl w:ilvl="1" w:tplc="25970492" w:tentative="1">
      <w:start w:val="1"/>
      <w:numFmt w:val="lowerLetter"/>
      <w:lvlText w:val="%2."/>
      <w:lvlJc w:val="left"/>
      <w:pPr>
        <w:ind w:left="1440" w:hanging="360"/>
      </w:pPr>
    </w:lvl>
    <w:lvl w:ilvl="2" w:tplc="25970492" w:tentative="1">
      <w:start w:val="1"/>
      <w:numFmt w:val="lowerRoman"/>
      <w:lvlText w:val="%3."/>
      <w:lvlJc w:val="right"/>
      <w:pPr>
        <w:ind w:left="2160" w:hanging="180"/>
      </w:pPr>
    </w:lvl>
    <w:lvl w:ilvl="3" w:tplc="25970492" w:tentative="1">
      <w:start w:val="1"/>
      <w:numFmt w:val="decimal"/>
      <w:lvlText w:val="%4."/>
      <w:lvlJc w:val="left"/>
      <w:pPr>
        <w:ind w:left="2880" w:hanging="360"/>
      </w:pPr>
    </w:lvl>
    <w:lvl w:ilvl="4" w:tplc="25970492" w:tentative="1">
      <w:start w:val="1"/>
      <w:numFmt w:val="lowerLetter"/>
      <w:lvlText w:val="%5."/>
      <w:lvlJc w:val="left"/>
      <w:pPr>
        <w:ind w:left="3600" w:hanging="360"/>
      </w:pPr>
    </w:lvl>
    <w:lvl w:ilvl="5" w:tplc="25970492" w:tentative="1">
      <w:start w:val="1"/>
      <w:numFmt w:val="lowerRoman"/>
      <w:lvlText w:val="%6."/>
      <w:lvlJc w:val="right"/>
      <w:pPr>
        <w:ind w:left="4320" w:hanging="180"/>
      </w:pPr>
    </w:lvl>
    <w:lvl w:ilvl="6" w:tplc="25970492" w:tentative="1">
      <w:start w:val="1"/>
      <w:numFmt w:val="decimal"/>
      <w:lvlText w:val="%7."/>
      <w:lvlJc w:val="left"/>
      <w:pPr>
        <w:ind w:left="5040" w:hanging="360"/>
      </w:pPr>
    </w:lvl>
    <w:lvl w:ilvl="7" w:tplc="25970492" w:tentative="1">
      <w:start w:val="1"/>
      <w:numFmt w:val="lowerLetter"/>
      <w:lvlText w:val="%8."/>
      <w:lvlJc w:val="left"/>
      <w:pPr>
        <w:ind w:left="5760" w:hanging="360"/>
      </w:pPr>
    </w:lvl>
    <w:lvl w:ilvl="8" w:tplc="25970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">
    <w:multiLevelType w:val="hybridMultilevel"/>
    <w:lvl w:ilvl="0" w:tplc="22175634">
      <w:start w:val="1"/>
      <w:numFmt w:val="decimal"/>
      <w:lvlText w:val="%1."/>
      <w:lvlJc w:val="left"/>
      <w:pPr>
        <w:ind w:left="720" w:hanging="360"/>
      </w:pPr>
    </w:lvl>
    <w:lvl w:ilvl="1" w:tplc="22175634" w:tentative="1">
      <w:start w:val="1"/>
      <w:numFmt w:val="lowerLetter"/>
      <w:lvlText w:val="%2."/>
      <w:lvlJc w:val="left"/>
      <w:pPr>
        <w:ind w:left="1440" w:hanging="360"/>
      </w:pPr>
    </w:lvl>
    <w:lvl w:ilvl="2" w:tplc="22175634" w:tentative="1">
      <w:start w:val="1"/>
      <w:numFmt w:val="lowerRoman"/>
      <w:lvlText w:val="%3."/>
      <w:lvlJc w:val="right"/>
      <w:pPr>
        <w:ind w:left="2160" w:hanging="180"/>
      </w:pPr>
    </w:lvl>
    <w:lvl w:ilvl="3" w:tplc="22175634" w:tentative="1">
      <w:start w:val="1"/>
      <w:numFmt w:val="decimal"/>
      <w:lvlText w:val="%4."/>
      <w:lvlJc w:val="left"/>
      <w:pPr>
        <w:ind w:left="2880" w:hanging="360"/>
      </w:pPr>
    </w:lvl>
    <w:lvl w:ilvl="4" w:tplc="22175634" w:tentative="1">
      <w:start w:val="1"/>
      <w:numFmt w:val="lowerLetter"/>
      <w:lvlText w:val="%5."/>
      <w:lvlJc w:val="left"/>
      <w:pPr>
        <w:ind w:left="3600" w:hanging="360"/>
      </w:pPr>
    </w:lvl>
    <w:lvl w:ilvl="5" w:tplc="22175634" w:tentative="1">
      <w:start w:val="1"/>
      <w:numFmt w:val="lowerRoman"/>
      <w:lvlText w:val="%6."/>
      <w:lvlJc w:val="right"/>
      <w:pPr>
        <w:ind w:left="4320" w:hanging="180"/>
      </w:pPr>
    </w:lvl>
    <w:lvl w:ilvl="6" w:tplc="22175634" w:tentative="1">
      <w:start w:val="1"/>
      <w:numFmt w:val="decimal"/>
      <w:lvlText w:val="%7."/>
      <w:lvlJc w:val="left"/>
      <w:pPr>
        <w:ind w:left="5040" w:hanging="360"/>
      </w:pPr>
    </w:lvl>
    <w:lvl w:ilvl="7" w:tplc="22175634" w:tentative="1">
      <w:start w:val="1"/>
      <w:numFmt w:val="lowerLetter"/>
      <w:lvlText w:val="%8."/>
      <w:lvlJc w:val="left"/>
      <w:pPr>
        <w:ind w:left="5760" w:hanging="360"/>
      </w:pPr>
    </w:lvl>
    <w:lvl w:ilvl="8" w:tplc="22175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">
    <w:multiLevelType w:val="hybridMultilevel"/>
    <w:lvl w:ilvl="0" w:tplc="68360015">
      <w:start w:val="1"/>
      <w:numFmt w:val="decimal"/>
      <w:lvlText w:val="%1."/>
      <w:lvlJc w:val="left"/>
      <w:pPr>
        <w:ind w:left="720" w:hanging="360"/>
      </w:pPr>
    </w:lvl>
    <w:lvl w:ilvl="1" w:tplc="68360015" w:tentative="1">
      <w:start w:val="1"/>
      <w:numFmt w:val="lowerLetter"/>
      <w:lvlText w:val="%2."/>
      <w:lvlJc w:val="left"/>
      <w:pPr>
        <w:ind w:left="1440" w:hanging="360"/>
      </w:pPr>
    </w:lvl>
    <w:lvl w:ilvl="2" w:tplc="68360015" w:tentative="1">
      <w:start w:val="1"/>
      <w:numFmt w:val="lowerRoman"/>
      <w:lvlText w:val="%3."/>
      <w:lvlJc w:val="right"/>
      <w:pPr>
        <w:ind w:left="2160" w:hanging="180"/>
      </w:pPr>
    </w:lvl>
    <w:lvl w:ilvl="3" w:tplc="68360015" w:tentative="1">
      <w:start w:val="1"/>
      <w:numFmt w:val="decimal"/>
      <w:lvlText w:val="%4."/>
      <w:lvlJc w:val="left"/>
      <w:pPr>
        <w:ind w:left="2880" w:hanging="360"/>
      </w:pPr>
    </w:lvl>
    <w:lvl w:ilvl="4" w:tplc="68360015" w:tentative="1">
      <w:start w:val="1"/>
      <w:numFmt w:val="lowerLetter"/>
      <w:lvlText w:val="%5."/>
      <w:lvlJc w:val="left"/>
      <w:pPr>
        <w:ind w:left="3600" w:hanging="360"/>
      </w:pPr>
    </w:lvl>
    <w:lvl w:ilvl="5" w:tplc="68360015" w:tentative="1">
      <w:start w:val="1"/>
      <w:numFmt w:val="lowerRoman"/>
      <w:lvlText w:val="%6."/>
      <w:lvlJc w:val="right"/>
      <w:pPr>
        <w:ind w:left="4320" w:hanging="180"/>
      </w:pPr>
    </w:lvl>
    <w:lvl w:ilvl="6" w:tplc="68360015" w:tentative="1">
      <w:start w:val="1"/>
      <w:numFmt w:val="decimal"/>
      <w:lvlText w:val="%7."/>
      <w:lvlJc w:val="left"/>
      <w:pPr>
        <w:ind w:left="5040" w:hanging="360"/>
      </w:pPr>
    </w:lvl>
    <w:lvl w:ilvl="7" w:tplc="68360015" w:tentative="1">
      <w:start w:val="1"/>
      <w:numFmt w:val="lowerLetter"/>
      <w:lvlText w:val="%8."/>
      <w:lvlJc w:val="left"/>
      <w:pPr>
        <w:ind w:left="5760" w:hanging="360"/>
      </w:pPr>
    </w:lvl>
    <w:lvl w:ilvl="8" w:tplc="68360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">
    <w:multiLevelType w:val="hybridMultilevel"/>
    <w:lvl w:ilvl="0" w:tplc="63759277">
      <w:start w:val="1"/>
      <w:numFmt w:val="decimal"/>
      <w:lvlText w:val="%1."/>
      <w:lvlJc w:val="left"/>
      <w:pPr>
        <w:ind w:left="720" w:hanging="360"/>
      </w:pPr>
    </w:lvl>
    <w:lvl w:ilvl="1" w:tplc="63759277" w:tentative="1">
      <w:start w:val="1"/>
      <w:numFmt w:val="lowerLetter"/>
      <w:lvlText w:val="%2."/>
      <w:lvlJc w:val="left"/>
      <w:pPr>
        <w:ind w:left="1440" w:hanging="360"/>
      </w:pPr>
    </w:lvl>
    <w:lvl w:ilvl="2" w:tplc="63759277" w:tentative="1">
      <w:start w:val="1"/>
      <w:numFmt w:val="lowerRoman"/>
      <w:lvlText w:val="%3."/>
      <w:lvlJc w:val="right"/>
      <w:pPr>
        <w:ind w:left="2160" w:hanging="180"/>
      </w:pPr>
    </w:lvl>
    <w:lvl w:ilvl="3" w:tplc="63759277" w:tentative="1">
      <w:start w:val="1"/>
      <w:numFmt w:val="decimal"/>
      <w:lvlText w:val="%4."/>
      <w:lvlJc w:val="left"/>
      <w:pPr>
        <w:ind w:left="2880" w:hanging="360"/>
      </w:pPr>
    </w:lvl>
    <w:lvl w:ilvl="4" w:tplc="63759277" w:tentative="1">
      <w:start w:val="1"/>
      <w:numFmt w:val="lowerLetter"/>
      <w:lvlText w:val="%5."/>
      <w:lvlJc w:val="left"/>
      <w:pPr>
        <w:ind w:left="3600" w:hanging="360"/>
      </w:pPr>
    </w:lvl>
    <w:lvl w:ilvl="5" w:tplc="63759277" w:tentative="1">
      <w:start w:val="1"/>
      <w:numFmt w:val="lowerRoman"/>
      <w:lvlText w:val="%6."/>
      <w:lvlJc w:val="right"/>
      <w:pPr>
        <w:ind w:left="4320" w:hanging="180"/>
      </w:pPr>
    </w:lvl>
    <w:lvl w:ilvl="6" w:tplc="63759277" w:tentative="1">
      <w:start w:val="1"/>
      <w:numFmt w:val="decimal"/>
      <w:lvlText w:val="%7."/>
      <w:lvlJc w:val="left"/>
      <w:pPr>
        <w:ind w:left="5040" w:hanging="360"/>
      </w:pPr>
    </w:lvl>
    <w:lvl w:ilvl="7" w:tplc="63759277" w:tentative="1">
      <w:start w:val="1"/>
      <w:numFmt w:val="lowerLetter"/>
      <w:lvlText w:val="%8."/>
      <w:lvlJc w:val="left"/>
      <w:pPr>
        <w:ind w:left="5760" w:hanging="360"/>
      </w:pPr>
    </w:lvl>
    <w:lvl w:ilvl="8" w:tplc="63759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">
    <w:multiLevelType w:val="hybridMultilevel"/>
    <w:lvl w:ilvl="0" w:tplc="88472612">
      <w:start w:val="1"/>
      <w:numFmt w:val="decimal"/>
      <w:lvlText w:val="%1."/>
      <w:lvlJc w:val="left"/>
      <w:pPr>
        <w:ind w:left="720" w:hanging="360"/>
      </w:pPr>
    </w:lvl>
    <w:lvl w:ilvl="1" w:tplc="88472612" w:tentative="1">
      <w:start w:val="1"/>
      <w:numFmt w:val="lowerLetter"/>
      <w:lvlText w:val="%2."/>
      <w:lvlJc w:val="left"/>
      <w:pPr>
        <w:ind w:left="1440" w:hanging="360"/>
      </w:pPr>
    </w:lvl>
    <w:lvl w:ilvl="2" w:tplc="88472612" w:tentative="1">
      <w:start w:val="1"/>
      <w:numFmt w:val="lowerRoman"/>
      <w:lvlText w:val="%3."/>
      <w:lvlJc w:val="right"/>
      <w:pPr>
        <w:ind w:left="2160" w:hanging="180"/>
      </w:pPr>
    </w:lvl>
    <w:lvl w:ilvl="3" w:tplc="88472612" w:tentative="1">
      <w:start w:val="1"/>
      <w:numFmt w:val="decimal"/>
      <w:lvlText w:val="%4."/>
      <w:lvlJc w:val="left"/>
      <w:pPr>
        <w:ind w:left="2880" w:hanging="360"/>
      </w:pPr>
    </w:lvl>
    <w:lvl w:ilvl="4" w:tplc="88472612" w:tentative="1">
      <w:start w:val="1"/>
      <w:numFmt w:val="lowerLetter"/>
      <w:lvlText w:val="%5."/>
      <w:lvlJc w:val="left"/>
      <w:pPr>
        <w:ind w:left="3600" w:hanging="360"/>
      </w:pPr>
    </w:lvl>
    <w:lvl w:ilvl="5" w:tplc="88472612" w:tentative="1">
      <w:start w:val="1"/>
      <w:numFmt w:val="lowerRoman"/>
      <w:lvlText w:val="%6."/>
      <w:lvlJc w:val="right"/>
      <w:pPr>
        <w:ind w:left="4320" w:hanging="180"/>
      </w:pPr>
    </w:lvl>
    <w:lvl w:ilvl="6" w:tplc="88472612" w:tentative="1">
      <w:start w:val="1"/>
      <w:numFmt w:val="decimal"/>
      <w:lvlText w:val="%7."/>
      <w:lvlJc w:val="left"/>
      <w:pPr>
        <w:ind w:left="5040" w:hanging="360"/>
      </w:pPr>
    </w:lvl>
    <w:lvl w:ilvl="7" w:tplc="88472612" w:tentative="1">
      <w:start w:val="1"/>
      <w:numFmt w:val="lowerLetter"/>
      <w:lvlText w:val="%8."/>
      <w:lvlJc w:val="left"/>
      <w:pPr>
        <w:ind w:left="5760" w:hanging="360"/>
      </w:pPr>
    </w:lvl>
    <w:lvl w:ilvl="8" w:tplc="88472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">
    <w:multiLevelType w:val="hybridMultilevel"/>
    <w:lvl w:ilvl="0" w:tplc="13595485">
      <w:start w:val="1"/>
      <w:numFmt w:val="decimal"/>
      <w:lvlText w:val="%1."/>
      <w:lvlJc w:val="left"/>
      <w:pPr>
        <w:ind w:left="720" w:hanging="360"/>
      </w:pPr>
    </w:lvl>
    <w:lvl w:ilvl="1" w:tplc="13595485" w:tentative="1">
      <w:start w:val="1"/>
      <w:numFmt w:val="lowerLetter"/>
      <w:lvlText w:val="%2."/>
      <w:lvlJc w:val="left"/>
      <w:pPr>
        <w:ind w:left="1440" w:hanging="360"/>
      </w:pPr>
    </w:lvl>
    <w:lvl w:ilvl="2" w:tplc="13595485" w:tentative="1">
      <w:start w:val="1"/>
      <w:numFmt w:val="lowerRoman"/>
      <w:lvlText w:val="%3."/>
      <w:lvlJc w:val="right"/>
      <w:pPr>
        <w:ind w:left="2160" w:hanging="180"/>
      </w:pPr>
    </w:lvl>
    <w:lvl w:ilvl="3" w:tplc="13595485" w:tentative="1">
      <w:start w:val="1"/>
      <w:numFmt w:val="decimal"/>
      <w:lvlText w:val="%4."/>
      <w:lvlJc w:val="left"/>
      <w:pPr>
        <w:ind w:left="2880" w:hanging="360"/>
      </w:pPr>
    </w:lvl>
    <w:lvl w:ilvl="4" w:tplc="13595485" w:tentative="1">
      <w:start w:val="1"/>
      <w:numFmt w:val="lowerLetter"/>
      <w:lvlText w:val="%5."/>
      <w:lvlJc w:val="left"/>
      <w:pPr>
        <w:ind w:left="3600" w:hanging="360"/>
      </w:pPr>
    </w:lvl>
    <w:lvl w:ilvl="5" w:tplc="13595485" w:tentative="1">
      <w:start w:val="1"/>
      <w:numFmt w:val="lowerRoman"/>
      <w:lvlText w:val="%6."/>
      <w:lvlJc w:val="right"/>
      <w:pPr>
        <w:ind w:left="4320" w:hanging="180"/>
      </w:pPr>
    </w:lvl>
    <w:lvl w:ilvl="6" w:tplc="13595485" w:tentative="1">
      <w:start w:val="1"/>
      <w:numFmt w:val="decimal"/>
      <w:lvlText w:val="%7."/>
      <w:lvlJc w:val="left"/>
      <w:pPr>
        <w:ind w:left="5040" w:hanging="360"/>
      </w:pPr>
    </w:lvl>
    <w:lvl w:ilvl="7" w:tplc="13595485" w:tentative="1">
      <w:start w:val="1"/>
      <w:numFmt w:val="lowerLetter"/>
      <w:lvlText w:val="%8."/>
      <w:lvlJc w:val="left"/>
      <w:pPr>
        <w:ind w:left="5760" w:hanging="360"/>
      </w:pPr>
    </w:lvl>
    <w:lvl w:ilvl="8" w:tplc="13595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3">
    <w:multiLevelType w:val="hybridMultilevel"/>
    <w:lvl w:ilvl="0" w:tplc="78132361">
      <w:start w:val="1"/>
      <w:numFmt w:val="decimal"/>
      <w:lvlText w:val="%1."/>
      <w:lvlJc w:val="left"/>
      <w:pPr>
        <w:ind w:left="720" w:hanging="360"/>
      </w:pPr>
    </w:lvl>
    <w:lvl w:ilvl="1" w:tplc="78132361" w:tentative="1">
      <w:start w:val="1"/>
      <w:numFmt w:val="lowerLetter"/>
      <w:lvlText w:val="%2."/>
      <w:lvlJc w:val="left"/>
      <w:pPr>
        <w:ind w:left="1440" w:hanging="360"/>
      </w:pPr>
    </w:lvl>
    <w:lvl w:ilvl="2" w:tplc="78132361" w:tentative="1">
      <w:start w:val="1"/>
      <w:numFmt w:val="lowerRoman"/>
      <w:lvlText w:val="%3."/>
      <w:lvlJc w:val="right"/>
      <w:pPr>
        <w:ind w:left="2160" w:hanging="180"/>
      </w:pPr>
    </w:lvl>
    <w:lvl w:ilvl="3" w:tplc="78132361" w:tentative="1">
      <w:start w:val="1"/>
      <w:numFmt w:val="decimal"/>
      <w:lvlText w:val="%4."/>
      <w:lvlJc w:val="left"/>
      <w:pPr>
        <w:ind w:left="2880" w:hanging="360"/>
      </w:pPr>
    </w:lvl>
    <w:lvl w:ilvl="4" w:tplc="78132361" w:tentative="1">
      <w:start w:val="1"/>
      <w:numFmt w:val="lowerLetter"/>
      <w:lvlText w:val="%5."/>
      <w:lvlJc w:val="left"/>
      <w:pPr>
        <w:ind w:left="3600" w:hanging="360"/>
      </w:pPr>
    </w:lvl>
    <w:lvl w:ilvl="5" w:tplc="78132361" w:tentative="1">
      <w:start w:val="1"/>
      <w:numFmt w:val="lowerRoman"/>
      <w:lvlText w:val="%6."/>
      <w:lvlJc w:val="right"/>
      <w:pPr>
        <w:ind w:left="4320" w:hanging="180"/>
      </w:pPr>
    </w:lvl>
    <w:lvl w:ilvl="6" w:tplc="78132361" w:tentative="1">
      <w:start w:val="1"/>
      <w:numFmt w:val="decimal"/>
      <w:lvlText w:val="%7."/>
      <w:lvlJc w:val="left"/>
      <w:pPr>
        <w:ind w:left="5040" w:hanging="360"/>
      </w:pPr>
    </w:lvl>
    <w:lvl w:ilvl="7" w:tplc="78132361" w:tentative="1">
      <w:start w:val="1"/>
      <w:numFmt w:val="lowerLetter"/>
      <w:lvlText w:val="%8."/>
      <w:lvlJc w:val="left"/>
      <w:pPr>
        <w:ind w:left="5760" w:hanging="360"/>
      </w:pPr>
    </w:lvl>
    <w:lvl w:ilvl="8" w:tplc="78132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2">
    <w:multiLevelType w:val="hybridMultilevel"/>
    <w:lvl w:ilvl="0" w:tplc="50046637">
      <w:start w:val="1"/>
      <w:numFmt w:val="decimal"/>
      <w:lvlText w:val="%1."/>
      <w:lvlJc w:val="left"/>
      <w:pPr>
        <w:ind w:left="720" w:hanging="360"/>
      </w:pPr>
    </w:lvl>
    <w:lvl w:ilvl="1" w:tplc="50046637" w:tentative="1">
      <w:start w:val="1"/>
      <w:numFmt w:val="lowerLetter"/>
      <w:lvlText w:val="%2."/>
      <w:lvlJc w:val="left"/>
      <w:pPr>
        <w:ind w:left="1440" w:hanging="360"/>
      </w:pPr>
    </w:lvl>
    <w:lvl w:ilvl="2" w:tplc="50046637" w:tentative="1">
      <w:start w:val="1"/>
      <w:numFmt w:val="lowerRoman"/>
      <w:lvlText w:val="%3."/>
      <w:lvlJc w:val="right"/>
      <w:pPr>
        <w:ind w:left="2160" w:hanging="180"/>
      </w:pPr>
    </w:lvl>
    <w:lvl w:ilvl="3" w:tplc="50046637" w:tentative="1">
      <w:start w:val="1"/>
      <w:numFmt w:val="decimal"/>
      <w:lvlText w:val="%4."/>
      <w:lvlJc w:val="left"/>
      <w:pPr>
        <w:ind w:left="2880" w:hanging="360"/>
      </w:pPr>
    </w:lvl>
    <w:lvl w:ilvl="4" w:tplc="50046637" w:tentative="1">
      <w:start w:val="1"/>
      <w:numFmt w:val="lowerLetter"/>
      <w:lvlText w:val="%5."/>
      <w:lvlJc w:val="left"/>
      <w:pPr>
        <w:ind w:left="3600" w:hanging="360"/>
      </w:pPr>
    </w:lvl>
    <w:lvl w:ilvl="5" w:tplc="50046637" w:tentative="1">
      <w:start w:val="1"/>
      <w:numFmt w:val="lowerRoman"/>
      <w:lvlText w:val="%6."/>
      <w:lvlJc w:val="right"/>
      <w:pPr>
        <w:ind w:left="4320" w:hanging="180"/>
      </w:pPr>
    </w:lvl>
    <w:lvl w:ilvl="6" w:tplc="50046637" w:tentative="1">
      <w:start w:val="1"/>
      <w:numFmt w:val="decimal"/>
      <w:lvlText w:val="%7."/>
      <w:lvlJc w:val="left"/>
      <w:pPr>
        <w:ind w:left="5040" w:hanging="360"/>
      </w:pPr>
    </w:lvl>
    <w:lvl w:ilvl="7" w:tplc="50046637" w:tentative="1">
      <w:start w:val="1"/>
      <w:numFmt w:val="lowerLetter"/>
      <w:lvlText w:val="%8."/>
      <w:lvlJc w:val="left"/>
      <w:pPr>
        <w:ind w:left="5760" w:hanging="360"/>
      </w:pPr>
    </w:lvl>
    <w:lvl w:ilvl="8" w:tplc="50046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1">
    <w:multiLevelType w:val="hybridMultilevel"/>
    <w:lvl w:ilvl="0" w:tplc="36875250">
      <w:start w:val="1"/>
      <w:numFmt w:val="decimal"/>
      <w:lvlText w:val="%1."/>
      <w:lvlJc w:val="left"/>
      <w:pPr>
        <w:ind w:left="720" w:hanging="360"/>
      </w:pPr>
    </w:lvl>
    <w:lvl w:ilvl="1" w:tplc="36875250" w:tentative="1">
      <w:start w:val="1"/>
      <w:numFmt w:val="lowerLetter"/>
      <w:lvlText w:val="%2."/>
      <w:lvlJc w:val="left"/>
      <w:pPr>
        <w:ind w:left="1440" w:hanging="360"/>
      </w:pPr>
    </w:lvl>
    <w:lvl w:ilvl="2" w:tplc="36875250" w:tentative="1">
      <w:start w:val="1"/>
      <w:numFmt w:val="lowerRoman"/>
      <w:lvlText w:val="%3."/>
      <w:lvlJc w:val="right"/>
      <w:pPr>
        <w:ind w:left="2160" w:hanging="180"/>
      </w:pPr>
    </w:lvl>
    <w:lvl w:ilvl="3" w:tplc="36875250" w:tentative="1">
      <w:start w:val="1"/>
      <w:numFmt w:val="decimal"/>
      <w:lvlText w:val="%4."/>
      <w:lvlJc w:val="left"/>
      <w:pPr>
        <w:ind w:left="2880" w:hanging="360"/>
      </w:pPr>
    </w:lvl>
    <w:lvl w:ilvl="4" w:tplc="36875250" w:tentative="1">
      <w:start w:val="1"/>
      <w:numFmt w:val="lowerLetter"/>
      <w:lvlText w:val="%5."/>
      <w:lvlJc w:val="left"/>
      <w:pPr>
        <w:ind w:left="3600" w:hanging="360"/>
      </w:pPr>
    </w:lvl>
    <w:lvl w:ilvl="5" w:tplc="36875250" w:tentative="1">
      <w:start w:val="1"/>
      <w:numFmt w:val="lowerRoman"/>
      <w:lvlText w:val="%6."/>
      <w:lvlJc w:val="right"/>
      <w:pPr>
        <w:ind w:left="4320" w:hanging="180"/>
      </w:pPr>
    </w:lvl>
    <w:lvl w:ilvl="6" w:tplc="36875250" w:tentative="1">
      <w:start w:val="1"/>
      <w:numFmt w:val="decimal"/>
      <w:lvlText w:val="%7."/>
      <w:lvlJc w:val="left"/>
      <w:pPr>
        <w:ind w:left="5040" w:hanging="360"/>
      </w:pPr>
    </w:lvl>
    <w:lvl w:ilvl="7" w:tplc="36875250" w:tentative="1">
      <w:start w:val="1"/>
      <w:numFmt w:val="lowerLetter"/>
      <w:lvlText w:val="%8."/>
      <w:lvlJc w:val="left"/>
      <w:pPr>
        <w:ind w:left="5760" w:hanging="360"/>
      </w:pPr>
    </w:lvl>
    <w:lvl w:ilvl="8" w:tplc="36875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">
    <w:multiLevelType w:val="hybridMultilevel"/>
    <w:lvl w:ilvl="0" w:tplc="46745072">
      <w:start w:val="1"/>
      <w:numFmt w:val="decimal"/>
      <w:lvlText w:val="%1."/>
      <w:lvlJc w:val="left"/>
      <w:pPr>
        <w:ind w:left="720" w:hanging="360"/>
      </w:pPr>
    </w:lvl>
    <w:lvl w:ilvl="1" w:tplc="46745072" w:tentative="1">
      <w:start w:val="1"/>
      <w:numFmt w:val="lowerLetter"/>
      <w:lvlText w:val="%2."/>
      <w:lvlJc w:val="left"/>
      <w:pPr>
        <w:ind w:left="1440" w:hanging="360"/>
      </w:pPr>
    </w:lvl>
    <w:lvl w:ilvl="2" w:tplc="46745072" w:tentative="1">
      <w:start w:val="1"/>
      <w:numFmt w:val="lowerRoman"/>
      <w:lvlText w:val="%3."/>
      <w:lvlJc w:val="right"/>
      <w:pPr>
        <w:ind w:left="2160" w:hanging="180"/>
      </w:pPr>
    </w:lvl>
    <w:lvl w:ilvl="3" w:tplc="46745072" w:tentative="1">
      <w:start w:val="1"/>
      <w:numFmt w:val="decimal"/>
      <w:lvlText w:val="%4."/>
      <w:lvlJc w:val="left"/>
      <w:pPr>
        <w:ind w:left="2880" w:hanging="360"/>
      </w:pPr>
    </w:lvl>
    <w:lvl w:ilvl="4" w:tplc="46745072" w:tentative="1">
      <w:start w:val="1"/>
      <w:numFmt w:val="lowerLetter"/>
      <w:lvlText w:val="%5."/>
      <w:lvlJc w:val="left"/>
      <w:pPr>
        <w:ind w:left="3600" w:hanging="360"/>
      </w:pPr>
    </w:lvl>
    <w:lvl w:ilvl="5" w:tplc="46745072" w:tentative="1">
      <w:start w:val="1"/>
      <w:numFmt w:val="lowerRoman"/>
      <w:lvlText w:val="%6."/>
      <w:lvlJc w:val="right"/>
      <w:pPr>
        <w:ind w:left="4320" w:hanging="180"/>
      </w:pPr>
    </w:lvl>
    <w:lvl w:ilvl="6" w:tplc="46745072" w:tentative="1">
      <w:start w:val="1"/>
      <w:numFmt w:val="decimal"/>
      <w:lvlText w:val="%7."/>
      <w:lvlJc w:val="left"/>
      <w:pPr>
        <w:ind w:left="5040" w:hanging="360"/>
      </w:pPr>
    </w:lvl>
    <w:lvl w:ilvl="7" w:tplc="46745072" w:tentative="1">
      <w:start w:val="1"/>
      <w:numFmt w:val="lowerLetter"/>
      <w:lvlText w:val="%8."/>
      <w:lvlJc w:val="left"/>
      <w:pPr>
        <w:ind w:left="5760" w:hanging="360"/>
      </w:pPr>
    </w:lvl>
    <w:lvl w:ilvl="8" w:tplc="46745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">
    <w:multiLevelType w:val="hybridMultilevel"/>
    <w:lvl w:ilvl="0" w:tplc="47667754">
      <w:start w:val="1"/>
      <w:numFmt w:val="decimal"/>
      <w:lvlText w:val="%1."/>
      <w:lvlJc w:val="left"/>
      <w:pPr>
        <w:ind w:left="720" w:hanging="360"/>
      </w:pPr>
    </w:lvl>
    <w:lvl w:ilvl="1" w:tplc="47667754" w:tentative="1">
      <w:start w:val="1"/>
      <w:numFmt w:val="lowerLetter"/>
      <w:lvlText w:val="%2."/>
      <w:lvlJc w:val="left"/>
      <w:pPr>
        <w:ind w:left="1440" w:hanging="360"/>
      </w:pPr>
    </w:lvl>
    <w:lvl w:ilvl="2" w:tplc="47667754" w:tentative="1">
      <w:start w:val="1"/>
      <w:numFmt w:val="lowerRoman"/>
      <w:lvlText w:val="%3."/>
      <w:lvlJc w:val="right"/>
      <w:pPr>
        <w:ind w:left="2160" w:hanging="180"/>
      </w:pPr>
    </w:lvl>
    <w:lvl w:ilvl="3" w:tplc="47667754" w:tentative="1">
      <w:start w:val="1"/>
      <w:numFmt w:val="decimal"/>
      <w:lvlText w:val="%4."/>
      <w:lvlJc w:val="left"/>
      <w:pPr>
        <w:ind w:left="2880" w:hanging="360"/>
      </w:pPr>
    </w:lvl>
    <w:lvl w:ilvl="4" w:tplc="47667754" w:tentative="1">
      <w:start w:val="1"/>
      <w:numFmt w:val="lowerLetter"/>
      <w:lvlText w:val="%5."/>
      <w:lvlJc w:val="left"/>
      <w:pPr>
        <w:ind w:left="3600" w:hanging="360"/>
      </w:pPr>
    </w:lvl>
    <w:lvl w:ilvl="5" w:tplc="47667754" w:tentative="1">
      <w:start w:val="1"/>
      <w:numFmt w:val="lowerRoman"/>
      <w:lvlText w:val="%6."/>
      <w:lvlJc w:val="right"/>
      <w:pPr>
        <w:ind w:left="4320" w:hanging="180"/>
      </w:pPr>
    </w:lvl>
    <w:lvl w:ilvl="6" w:tplc="47667754" w:tentative="1">
      <w:start w:val="1"/>
      <w:numFmt w:val="decimal"/>
      <w:lvlText w:val="%7."/>
      <w:lvlJc w:val="left"/>
      <w:pPr>
        <w:ind w:left="5040" w:hanging="360"/>
      </w:pPr>
    </w:lvl>
    <w:lvl w:ilvl="7" w:tplc="47667754" w:tentative="1">
      <w:start w:val="1"/>
      <w:numFmt w:val="lowerLetter"/>
      <w:lvlText w:val="%8."/>
      <w:lvlJc w:val="left"/>
      <w:pPr>
        <w:ind w:left="5760" w:hanging="360"/>
      </w:pPr>
    </w:lvl>
    <w:lvl w:ilvl="8" w:tplc="47667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">
    <w:multiLevelType w:val="hybridMultilevel"/>
    <w:lvl w:ilvl="0" w:tplc="22763483">
      <w:start w:val="1"/>
      <w:numFmt w:val="decimal"/>
      <w:lvlText w:val="%1."/>
      <w:lvlJc w:val="left"/>
      <w:pPr>
        <w:ind w:left="720" w:hanging="360"/>
      </w:pPr>
    </w:lvl>
    <w:lvl w:ilvl="1" w:tplc="22763483" w:tentative="1">
      <w:start w:val="1"/>
      <w:numFmt w:val="lowerLetter"/>
      <w:lvlText w:val="%2."/>
      <w:lvlJc w:val="left"/>
      <w:pPr>
        <w:ind w:left="1440" w:hanging="360"/>
      </w:pPr>
    </w:lvl>
    <w:lvl w:ilvl="2" w:tplc="22763483" w:tentative="1">
      <w:start w:val="1"/>
      <w:numFmt w:val="lowerRoman"/>
      <w:lvlText w:val="%3."/>
      <w:lvlJc w:val="right"/>
      <w:pPr>
        <w:ind w:left="2160" w:hanging="180"/>
      </w:pPr>
    </w:lvl>
    <w:lvl w:ilvl="3" w:tplc="22763483" w:tentative="1">
      <w:start w:val="1"/>
      <w:numFmt w:val="decimal"/>
      <w:lvlText w:val="%4."/>
      <w:lvlJc w:val="left"/>
      <w:pPr>
        <w:ind w:left="2880" w:hanging="360"/>
      </w:pPr>
    </w:lvl>
    <w:lvl w:ilvl="4" w:tplc="22763483" w:tentative="1">
      <w:start w:val="1"/>
      <w:numFmt w:val="lowerLetter"/>
      <w:lvlText w:val="%5."/>
      <w:lvlJc w:val="left"/>
      <w:pPr>
        <w:ind w:left="3600" w:hanging="360"/>
      </w:pPr>
    </w:lvl>
    <w:lvl w:ilvl="5" w:tplc="22763483" w:tentative="1">
      <w:start w:val="1"/>
      <w:numFmt w:val="lowerRoman"/>
      <w:lvlText w:val="%6."/>
      <w:lvlJc w:val="right"/>
      <w:pPr>
        <w:ind w:left="4320" w:hanging="180"/>
      </w:pPr>
    </w:lvl>
    <w:lvl w:ilvl="6" w:tplc="22763483" w:tentative="1">
      <w:start w:val="1"/>
      <w:numFmt w:val="decimal"/>
      <w:lvlText w:val="%7."/>
      <w:lvlJc w:val="left"/>
      <w:pPr>
        <w:ind w:left="5040" w:hanging="360"/>
      </w:pPr>
    </w:lvl>
    <w:lvl w:ilvl="7" w:tplc="22763483" w:tentative="1">
      <w:start w:val="1"/>
      <w:numFmt w:val="lowerLetter"/>
      <w:lvlText w:val="%8."/>
      <w:lvlJc w:val="left"/>
      <w:pPr>
        <w:ind w:left="5760" w:hanging="360"/>
      </w:pPr>
    </w:lvl>
    <w:lvl w:ilvl="8" w:tplc="22763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7">
    <w:multiLevelType w:val="hybridMultilevel"/>
    <w:lvl w:ilvl="0" w:tplc="45580473">
      <w:start w:val="1"/>
      <w:numFmt w:val="decimal"/>
      <w:lvlText w:val="%1."/>
      <w:lvlJc w:val="left"/>
      <w:pPr>
        <w:ind w:left="720" w:hanging="360"/>
      </w:pPr>
    </w:lvl>
    <w:lvl w:ilvl="1" w:tplc="45580473" w:tentative="1">
      <w:start w:val="1"/>
      <w:numFmt w:val="lowerLetter"/>
      <w:lvlText w:val="%2."/>
      <w:lvlJc w:val="left"/>
      <w:pPr>
        <w:ind w:left="1440" w:hanging="360"/>
      </w:pPr>
    </w:lvl>
    <w:lvl w:ilvl="2" w:tplc="45580473" w:tentative="1">
      <w:start w:val="1"/>
      <w:numFmt w:val="lowerRoman"/>
      <w:lvlText w:val="%3."/>
      <w:lvlJc w:val="right"/>
      <w:pPr>
        <w:ind w:left="2160" w:hanging="180"/>
      </w:pPr>
    </w:lvl>
    <w:lvl w:ilvl="3" w:tplc="45580473" w:tentative="1">
      <w:start w:val="1"/>
      <w:numFmt w:val="decimal"/>
      <w:lvlText w:val="%4."/>
      <w:lvlJc w:val="left"/>
      <w:pPr>
        <w:ind w:left="2880" w:hanging="360"/>
      </w:pPr>
    </w:lvl>
    <w:lvl w:ilvl="4" w:tplc="45580473" w:tentative="1">
      <w:start w:val="1"/>
      <w:numFmt w:val="lowerLetter"/>
      <w:lvlText w:val="%5."/>
      <w:lvlJc w:val="left"/>
      <w:pPr>
        <w:ind w:left="3600" w:hanging="360"/>
      </w:pPr>
    </w:lvl>
    <w:lvl w:ilvl="5" w:tplc="45580473" w:tentative="1">
      <w:start w:val="1"/>
      <w:numFmt w:val="lowerRoman"/>
      <w:lvlText w:val="%6."/>
      <w:lvlJc w:val="right"/>
      <w:pPr>
        <w:ind w:left="4320" w:hanging="180"/>
      </w:pPr>
    </w:lvl>
    <w:lvl w:ilvl="6" w:tplc="45580473" w:tentative="1">
      <w:start w:val="1"/>
      <w:numFmt w:val="decimal"/>
      <w:lvlText w:val="%7."/>
      <w:lvlJc w:val="left"/>
      <w:pPr>
        <w:ind w:left="5040" w:hanging="360"/>
      </w:pPr>
    </w:lvl>
    <w:lvl w:ilvl="7" w:tplc="45580473" w:tentative="1">
      <w:start w:val="1"/>
      <w:numFmt w:val="lowerLetter"/>
      <w:lvlText w:val="%8."/>
      <w:lvlJc w:val="left"/>
      <w:pPr>
        <w:ind w:left="5760" w:hanging="360"/>
      </w:pPr>
    </w:lvl>
    <w:lvl w:ilvl="8" w:tplc="45580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6">
    <w:multiLevelType w:val="hybridMultilevel"/>
    <w:lvl w:ilvl="0" w:tplc="44513755">
      <w:start w:val="1"/>
      <w:numFmt w:val="decimal"/>
      <w:lvlText w:val="%1."/>
      <w:lvlJc w:val="left"/>
      <w:pPr>
        <w:ind w:left="720" w:hanging="360"/>
      </w:pPr>
    </w:lvl>
    <w:lvl w:ilvl="1" w:tplc="44513755" w:tentative="1">
      <w:start w:val="1"/>
      <w:numFmt w:val="lowerLetter"/>
      <w:lvlText w:val="%2."/>
      <w:lvlJc w:val="left"/>
      <w:pPr>
        <w:ind w:left="1440" w:hanging="360"/>
      </w:pPr>
    </w:lvl>
    <w:lvl w:ilvl="2" w:tplc="44513755" w:tentative="1">
      <w:start w:val="1"/>
      <w:numFmt w:val="lowerRoman"/>
      <w:lvlText w:val="%3."/>
      <w:lvlJc w:val="right"/>
      <w:pPr>
        <w:ind w:left="2160" w:hanging="180"/>
      </w:pPr>
    </w:lvl>
    <w:lvl w:ilvl="3" w:tplc="44513755" w:tentative="1">
      <w:start w:val="1"/>
      <w:numFmt w:val="decimal"/>
      <w:lvlText w:val="%4."/>
      <w:lvlJc w:val="left"/>
      <w:pPr>
        <w:ind w:left="2880" w:hanging="360"/>
      </w:pPr>
    </w:lvl>
    <w:lvl w:ilvl="4" w:tplc="44513755" w:tentative="1">
      <w:start w:val="1"/>
      <w:numFmt w:val="lowerLetter"/>
      <w:lvlText w:val="%5."/>
      <w:lvlJc w:val="left"/>
      <w:pPr>
        <w:ind w:left="3600" w:hanging="360"/>
      </w:pPr>
    </w:lvl>
    <w:lvl w:ilvl="5" w:tplc="44513755" w:tentative="1">
      <w:start w:val="1"/>
      <w:numFmt w:val="lowerRoman"/>
      <w:lvlText w:val="%6."/>
      <w:lvlJc w:val="right"/>
      <w:pPr>
        <w:ind w:left="4320" w:hanging="180"/>
      </w:pPr>
    </w:lvl>
    <w:lvl w:ilvl="6" w:tplc="44513755" w:tentative="1">
      <w:start w:val="1"/>
      <w:numFmt w:val="decimal"/>
      <w:lvlText w:val="%7."/>
      <w:lvlJc w:val="left"/>
      <w:pPr>
        <w:ind w:left="5040" w:hanging="360"/>
      </w:pPr>
    </w:lvl>
    <w:lvl w:ilvl="7" w:tplc="44513755" w:tentative="1">
      <w:start w:val="1"/>
      <w:numFmt w:val="lowerLetter"/>
      <w:lvlText w:val="%8."/>
      <w:lvlJc w:val="left"/>
      <w:pPr>
        <w:ind w:left="5760" w:hanging="360"/>
      </w:pPr>
    </w:lvl>
    <w:lvl w:ilvl="8" w:tplc="44513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5">
    <w:multiLevelType w:val="hybridMultilevel"/>
    <w:lvl w:ilvl="0" w:tplc="14230698">
      <w:start w:val="1"/>
      <w:numFmt w:val="decimal"/>
      <w:lvlText w:val="%1."/>
      <w:lvlJc w:val="left"/>
      <w:pPr>
        <w:ind w:left="720" w:hanging="360"/>
      </w:pPr>
    </w:lvl>
    <w:lvl w:ilvl="1" w:tplc="14230698" w:tentative="1">
      <w:start w:val="1"/>
      <w:numFmt w:val="lowerLetter"/>
      <w:lvlText w:val="%2."/>
      <w:lvlJc w:val="left"/>
      <w:pPr>
        <w:ind w:left="1440" w:hanging="360"/>
      </w:pPr>
    </w:lvl>
    <w:lvl w:ilvl="2" w:tplc="14230698" w:tentative="1">
      <w:start w:val="1"/>
      <w:numFmt w:val="lowerRoman"/>
      <w:lvlText w:val="%3."/>
      <w:lvlJc w:val="right"/>
      <w:pPr>
        <w:ind w:left="2160" w:hanging="180"/>
      </w:pPr>
    </w:lvl>
    <w:lvl w:ilvl="3" w:tplc="14230698" w:tentative="1">
      <w:start w:val="1"/>
      <w:numFmt w:val="decimal"/>
      <w:lvlText w:val="%4."/>
      <w:lvlJc w:val="left"/>
      <w:pPr>
        <w:ind w:left="2880" w:hanging="360"/>
      </w:pPr>
    </w:lvl>
    <w:lvl w:ilvl="4" w:tplc="14230698" w:tentative="1">
      <w:start w:val="1"/>
      <w:numFmt w:val="lowerLetter"/>
      <w:lvlText w:val="%5."/>
      <w:lvlJc w:val="left"/>
      <w:pPr>
        <w:ind w:left="3600" w:hanging="360"/>
      </w:pPr>
    </w:lvl>
    <w:lvl w:ilvl="5" w:tplc="14230698" w:tentative="1">
      <w:start w:val="1"/>
      <w:numFmt w:val="lowerRoman"/>
      <w:lvlText w:val="%6."/>
      <w:lvlJc w:val="right"/>
      <w:pPr>
        <w:ind w:left="4320" w:hanging="180"/>
      </w:pPr>
    </w:lvl>
    <w:lvl w:ilvl="6" w:tplc="14230698" w:tentative="1">
      <w:start w:val="1"/>
      <w:numFmt w:val="decimal"/>
      <w:lvlText w:val="%7."/>
      <w:lvlJc w:val="left"/>
      <w:pPr>
        <w:ind w:left="5040" w:hanging="360"/>
      </w:pPr>
    </w:lvl>
    <w:lvl w:ilvl="7" w:tplc="14230698" w:tentative="1">
      <w:start w:val="1"/>
      <w:numFmt w:val="lowerLetter"/>
      <w:lvlText w:val="%8."/>
      <w:lvlJc w:val="left"/>
      <w:pPr>
        <w:ind w:left="5760" w:hanging="360"/>
      </w:pPr>
    </w:lvl>
    <w:lvl w:ilvl="8" w:tplc="14230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4">
    <w:multiLevelType w:val="hybridMultilevel"/>
    <w:lvl w:ilvl="0" w:tplc="76072849">
      <w:start w:val="1"/>
      <w:numFmt w:val="decimal"/>
      <w:lvlText w:val="%1."/>
      <w:lvlJc w:val="left"/>
      <w:pPr>
        <w:ind w:left="720" w:hanging="360"/>
      </w:pPr>
    </w:lvl>
    <w:lvl w:ilvl="1" w:tplc="76072849" w:tentative="1">
      <w:start w:val="1"/>
      <w:numFmt w:val="lowerLetter"/>
      <w:lvlText w:val="%2."/>
      <w:lvlJc w:val="left"/>
      <w:pPr>
        <w:ind w:left="1440" w:hanging="360"/>
      </w:pPr>
    </w:lvl>
    <w:lvl w:ilvl="2" w:tplc="76072849" w:tentative="1">
      <w:start w:val="1"/>
      <w:numFmt w:val="lowerRoman"/>
      <w:lvlText w:val="%3."/>
      <w:lvlJc w:val="right"/>
      <w:pPr>
        <w:ind w:left="2160" w:hanging="180"/>
      </w:pPr>
    </w:lvl>
    <w:lvl w:ilvl="3" w:tplc="76072849" w:tentative="1">
      <w:start w:val="1"/>
      <w:numFmt w:val="decimal"/>
      <w:lvlText w:val="%4."/>
      <w:lvlJc w:val="left"/>
      <w:pPr>
        <w:ind w:left="2880" w:hanging="360"/>
      </w:pPr>
    </w:lvl>
    <w:lvl w:ilvl="4" w:tplc="76072849" w:tentative="1">
      <w:start w:val="1"/>
      <w:numFmt w:val="lowerLetter"/>
      <w:lvlText w:val="%5."/>
      <w:lvlJc w:val="left"/>
      <w:pPr>
        <w:ind w:left="3600" w:hanging="360"/>
      </w:pPr>
    </w:lvl>
    <w:lvl w:ilvl="5" w:tplc="76072849" w:tentative="1">
      <w:start w:val="1"/>
      <w:numFmt w:val="lowerRoman"/>
      <w:lvlText w:val="%6."/>
      <w:lvlJc w:val="right"/>
      <w:pPr>
        <w:ind w:left="4320" w:hanging="180"/>
      </w:pPr>
    </w:lvl>
    <w:lvl w:ilvl="6" w:tplc="76072849" w:tentative="1">
      <w:start w:val="1"/>
      <w:numFmt w:val="decimal"/>
      <w:lvlText w:val="%7."/>
      <w:lvlJc w:val="left"/>
      <w:pPr>
        <w:ind w:left="5040" w:hanging="360"/>
      </w:pPr>
    </w:lvl>
    <w:lvl w:ilvl="7" w:tplc="76072849" w:tentative="1">
      <w:start w:val="1"/>
      <w:numFmt w:val="lowerLetter"/>
      <w:lvlText w:val="%8."/>
      <w:lvlJc w:val="left"/>
      <w:pPr>
        <w:ind w:left="5760" w:hanging="360"/>
      </w:pPr>
    </w:lvl>
    <w:lvl w:ilvl="8" w:tplc="76072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">
    <w:multiLevelType w:val="hybridMultilevel"/>
    <w:lvl w:ilvl="0" w:tplc="55642154">
      <w:start w:val="1"/>
      <w:numFmt w:val="decimal"/>
      <w:lvlText w:val="%1."/>
      <w:lvlJc w:val="left"/>
      <w:pPr>
        <w:ind w:left="720" w:hanging="360"/>
      </w:pPr>
    </w:lvl>
    <w:lvl w:ilvl="1" w:tplc="55642154" w:tentative="1">
      <w:start w:val="1"/>
      <w:numFmt w:val="lowerLetter"/>
      <w:lvlText w:val="%2."/>
      <w:lvlJc w:val="left"/>
      <w:pPr>
        <w:ind w:left="1440" w:hanging="360"/>
      </w:pPr>
    </w:lvl>
    <w:lvl w:ilvl="2" w:tplc="55642154" w:tentative="1">
      <w:start w:val="1"/>
      <w:numFmt w:val="lowerRoman"/>
      <w:lvlText w:val="%3."/>
      <w:lvlJc w:val="right"/>
      <w:pPr>
        <w:ind w:left="2160" w:hanging="180"/>
      </w:pPr>
    </w:lvl>
    <w:lvl w:ilvl="3" w:tplc="55642154" w:tentative="1">
      <w:start w:val="1"/>
      <w:numFmt w:val="decimal"/>
      <w:lvlText w:val="%4."/>
      <w:lvlJc w:val="left"/>
      <w:pPr>
        <w:ind w:left="2880" w:hanging="360"/>
      </w:pPr>
    </w:lvl>
    <w:lvl w:ilvl="4" w:tplc="55642154" w:tentative="1">
      <w:start w:val="1"/>
      <w:numFmt w:val="lowerLetter"/>
      <w:lvlText w:val="%5."/>
      <w:lvlJc w:val="left"/>
      <w:pPr>
        <w:ind w:left="3600" w:hanging="360"/>
      </w:pPr>
    </w:lvl>
    <w:lvl w:ilvl="5" w:tplc="55642154" w:tentative="1">
      <w:start w:val="1"/>
      <w:numFmt w:val="lowerRoman"/>
      <w:lvlText w:val="%6."/>
      <w:lvlJc w:val="right"/>
      <w:pPr>
        <w:ind w:left="4320" w:hanging="180"/>
      </w:pPr>
    </w:lvl>
    <w:lvl w:ilvl="6" w:tplc="55642154" w:tentative="1">
      <w:start w:val="1"/>
      <w:numFmt w:val="decimal"/>
      <w:lvlText w:val="%7."/>
      <w:lvlJc w:val="left"/>
      <w:pPr>
        <w:ind w:left="5040" w:hanging="360"/>
      </w:pPr>
    </w:lvl>
    <w:lvl w:ilvl="7" w:tplc="55642154" w:tentative="1">
      <w:start w:val="1"/>
      <w:numFmt w:val="lowerLetter"/>
      <w:lvlText w:val="%8."/>
      <w:lvlJc w:val="left"/>
      <w:pPr>
        <w:ind w:left="5760" w:hanging="360"/>
      </w:pPr>
    </w:lvl>
    <w:lvl w:ilvl="8" w:tplc="55642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2">
    <w:multiLevelType w:val="hybridMultilevel"/>
    <w:lvl w:ilvl="0" w:tplc="70092647">
      <w:start w:val="1"/>
      <w:numFmt w:val="decimal"/>
      <w:lvlText w:val="%1."/>
      <w:lvlJc w:val="left"/>
      <w:pPr>
        <w:ind w:left="720" w:hanging="360"/>
      </w:pPr>
    </w:lvl>
    <w:lvl w:ilvl="1" w:tplc="70092647" w:tentative="1">
      <w:start w:val="1"/>
      <w:numFmt w:val="lowerLetter"/>
      <w:lvlText w:val="%2."/>
      <w:lvlJc w:val="left"/>
      <w:pPr>
        <w:ind w:left="1440" w:hanging="360"/>
      </w:pPr>
    </w:lvl>
    <w:lvl w:ilvl="2" w:tplc="70092647" w:tentative="1">
      <w:start w:val="1"/>
      <w:numFmt w:val="lowerRoman"/>
      <w:lvlText w:val="%3."/>
      <w:lvlJc w:val="right"/>
      <w:pPr>
        <w:ind w:left="2160" w:hanging="180"/>
      </w:pPr>
    </w:lvl>
    <w:lvl w:ilvl="3" w:tplc="70092647" w:tentative="1">
      <w:start w:val="1"/>
      <w:numFmt w:val="decimal"/>
      <w:lvlText w:val="%4."/>
      <w:lvlJc w:val="left"/>
      <w:pPr>
        <w:ind w:left="2880" w:hanging="360"/>
      </w:pPr>
    </w:lvl>
    <w:lvl w:ilvl="4" w:tplc="70092647" w:tentative="1">
      <w:start w:val="1"/>
      <w:numFmt w:val="lowerLetter"/>
      <w:lvlText w:val="%5."/>
      <w:lvlJc w:val="left"/>
      <w:pPr>
        <w:ind w:left="3600" w:hanging="360"/>
      </w:pPr>
    </w:lvl>
    <w:lvl w:ilvl="5" w:tplc="70092647" w:tentative="1">
      <w:start w:val="1"/>
      <w:numFmt w:val="lowerRoman"/>
      <w:lvlText w:val="%6."/>
      <w:lvlJc w:val="right"/>
      <w:pPr>
        <w:ind w:left="4320" w:hanging="180"/>
      </w:pPr>
    </w:lvl>
    <w:lvl w:ilvl="6" w:tplc="70092647" w:tentative="1">
      <w:start w:val="1"/>
      <w:numFmt w:val="decimal"/>
      <w:lvlText w:val="%7."/>
      <w:lvlJc w:val="left"/>
      <w:pPr>
        <w:ind w:left="5040" w:hanging="360"/>
      </w:pPr>
    </w:lvl>
    <w:lvl w:ilvl="7" w:tplc="70092647" w:tentative="1">
      <w:start w:val="1"/>
      <w:numFmt w:val="lowerLetter"/>
      <w:lvlText w:val="%8."/>
      <w:lvlJc w:val="left"/>
      <w:pPr>
        <w:ind w:left="5760" w:hanging="360"/>
      </w:pPr>
    </w:lvl>
    <w:lvl w:ilvl="8" w:tplc="70092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1">
    <w:multiLevelType w:val="hybridMultilevel"/>
    <w:lvl w:ilvl="0" w:tplc="25051354">
      <w:start w:val="1"/>
      <w:numFmt w:val="decimal"/>
      <w:lvlText w:val="%1."/>
      <w:lvlJc w:val="left"/>
      <w:pPr>
        <w:ind w:left="720" w:hanging="360"/>
      </w:pPr>
    </w:lvl>
    <w:lvl w:ilvl="1" w:tplc="25051354" w:tentative="1">
      <w:start w:val="1"/>
      <w:numFmt w:val="lowerLetter"/>
      <w:lvlText w:val="%2."/>
      <w:lvlJc w:val="left"/>
      <w:pPr>
        <w:ind w:left="1440" w:hanging="360"/>
      </w:pPr>
    </w:lvl>
    <w:lvl w:ilvl="2" w:tplc="25051354" w:tentative="1">
      <w:start w:val="1"/>
      <w:numFmt w:val="lowerRoman"/>
      <w:lvlText w:val="%3."/>
      <w:lvlJc w:val="right"/>
      <w:pPr>
        <w:ind w:left="2160" w:hanging="180"/>
      </w:pPr>
    </w:lvl>
    <w:lvl w:ilvl="3" w:tplc="25051354" w:tentative="1">
      <w:start w:val="1"/>
      <w:numFmt w:val="decimal"/>
      <w:lvlText w:val="%4."/>
      <w:lvlJc w:val="left"/>
      <w:pPr>
        <w:ind w:left="2880" w:hanging="360"/>
      </w:pPr>
    </w:lvl>
    <w:lvl w:ilvl="4" w:tplc="25051354" w:tentative="1">
      <w:start w:val="1"/>
      <w:numFmt w:val="lowerLetter"/>
      <w:lvlText w:val="%5."/>
      <w:lvlJc w:val="left"/>
      <w:pPr>
        <w:ind w:left="3600" w:hanging="360"/>
      </w:pPr>
    </w:lvl>
    <w:lvl w:ilvl="5" w:tplc="25051354" w:tentative="1">
      <w:start w:val="1"/>
      <w:numFmt w:val="lowerRoman"/>
      <w:lvlText w:val="%6."/>
      <w:lvlJc w:val="right"/>
      <w:pPr>
        <w:ind w:left="4320" w:hanging="180"/>
      </w:pPr>
    </w:lvl>
    <w:lvl w:ilvl="6" w:tplc="25051354" w:tentative="1">
      <w:start w:val="1"/>
      <w:numFmt w:val="decimal"/>
      <w:lvlText w:val="%7."/>
      <w:lvlJc w:val="left"/>
      <w:pPr>
        <w:ind w:left="5040" w:hanging="360"/>
      </w:pPr>
    </w:lvl>
    <w:lvl w:ilvl="7" w:tplc="25051354" w:tentative="1">
      <w:start w:val="1"/>
      <w:numFmt w:val="lowerLetter"/>
      <w:lvlText w:val="%8."/>
      <w:lvlJc w:val="left"/>
      <w:pPr>
        <w:ind w:left="5760" w:hanging="360"/>
      </w:pPr>
    </w:lvl>
    <w:lvl w:ilvl="8" w:tplc="25051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0">
    <w:multiLevelType w:val="hybridMultilevel"/>
    <w:lvl w:ilvl="0" w:tplc="76439349">
      <w:start w:val="1"/>
      <w:numFmt w:val="decimal"/>
      <w:lvlText w:val="%1."/>
      <w:lvlJc w:val="left"/>
      <w:pPr>
        <w:ind w:left="720" w:hanging="360"/>
      </w:pPr>
    </w:lvl>
    <w:lvl w:ilvl="1" w:tplc="76439349" w:tentative="1">
      <w:start w:val="1"/>
      <w:numFmt w:val="lowerLetter"/>
      <w:lvlText w:val="%2."/>
      <w:lvlJc w:val="left"/>
      <w:pPr>
        <w:ind w:left="1440" w:hanging="360"/>
      </w:pPr>
    </w:lvl>
    <w:lvl w:ilvl="2" w:tplc="76439349" w:tentative="1">
      <w:start w:val="1"/>
      <w:numFmt w:val="lowerRoman"/>
      <w:lvlText w:val="%3."/>
      <w:lvlJc w:val="right"/>
      <w:pPr>
        <w:ind w:left="2160" w:hanging="180"/>
      </w:pPr>
    </w:lvl>
    <w:lvl w:ilvl="3" w:tplc="76439349" w:tentative="1">
      <w:start w:val="1"/>
      <w:numFmt w:val="decimal"/>
      <w:lvlText w:val="%4."/>
      <w:lvlJc w:val="left"/>
      <w:pPr>
        <w:ind w:left="2880" w:hanging="360"/>
      </w:pPr>
    </w:lvl>
    <w:lvl w:ilvl="4" w:tplc="76439349" w:tentative="1">
      <w:start w:val="1"/>
      <w:numFmt w:val="lowerLetter"/>
      <w:lvlText w:val="%5."/>
      <w:lvlJc w:val="left"/>
      <w:pPr>
        <w:ind w:left="3600" w:hanging="360"/>
      </w:pPr>
    </w:lvl>
    <w:lvl w:ilvl="5" w:tplc="76439349" w:tentative="1">
      <w:start w:val="1"/>
      <w:numFmt w:val="lowerRoman"/>
      <w:lvlText w:val="%6."/>
      <w:lvlJc w:val="right"/>
      <w:pPr>
        <w:ind w:left="4320" w:hanging="180"/>
      </w:pPr>
    </w:lvl>
    <w:lvl w:ilvl="6" w:tplc="76439349" w:tentative="1">
      <w:start w:val="1"/>
      <w:numFmt w:val="decimal"/>
      <w:lvlText w:val="%7."/>
      <w:lvlJc w:val="left"/>
      <w:pPr>
        <w:ind w:left="5040" w:hanging="360"/>
      </w:pPr>
    </w:lvl>
    <w:lvl w:ilvl="7" w:tplc="76439349" w:tentative="1">
      <w:start w:val="1"/>
      <w:numFmt w:val="lowerLetter"/>
      <w:lvlText w:val="%8."/>
      <w:lvlJc w:val="left"/>
      <w:pPr>
        <w:ind w:left="5760" w:hanging="360"/>
      </w:pPr>
    </w:lvl>
    <w:lvl w:ilvl="8" w:tplc="76439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9">
    <w:multiLevelType w:val="hybridMultilevel"/>
    <w:lvl w:ilvl="0" w:tplc="93543603">
      <w:start w:val="1"/>
      <w:numFmt w:val="decimal"/>
      <w:lvlText w:val="%1."/>
      <w:lvlJc w:val="left"/>
      <w:pPr>
        <w:ind w:left="720" w:hanging="360"/>
      </w:pPr>
    </w:lvl>
    <w:lvl w:ilvl="1" w:tplc="93543603" w:tentative="1">
      <w:start w:val="1"/>
      <w:numFmt w:val="lowerLetter"/>
      <w:lvlText w:val="%2."/>
      <w:lvlJc w:val="left"/>
      <w:pPr>
        <w:ind w:left="1440" w:hanging="360"/>
      </w:pPr>
    </w:lvl>
    <w:lvl w:ilvl="2" w:tplc="93543603" w:tentative="1">
      <w:start w:val="1"/>
      <w:numFmt w:val="lowerRoman"/>
      <w:lvlText w:val="%3."/>
      <w:lvlJc w:val="right"/>
      <w:pPr>
        <w:ind w:left="2160" w:hanging="180"/>
      </w:pPr>
    </w:lvl>
    <w:lvl w:ilvl="3" w:tplc="93543603" w:tentative="1">
      <w:start w:val="1"/>
      <w:numFmt w:val="decimal"/>
      <w:lvlText w:val="%4."/>
      <w:lvlJc w:val="left"/>
      <w:pPr>
        <w:ind w:left="2880" w:hanging="360"/>
      </w:pPr>
    </w:lvl>
    <w:lvl w:ilvl="4" w:tplc="93543603" w:tentative="1">
      <w:start w:val="1"/>
      <w:numFmt w:val="lowerLetter"/>
      <w:lvlText w:val="%5."/>
      <w:lvlJc w:val="left"/>
      <w:pPr>
        <w:ind w:left="3600" w:hanging="360"/>
      </w:pPr>
    </w:lvl>
    <w:lvl w:ilvl="5" w:tplc="93543603" w:tentative="1">
      <w:start w:val="1"/>
      <w:numFmt w:val="lowerRoman"/>
      <w:lvlText w:val="%6."/>
      <w:lvlJc w:val="right"/>
      <w:pPr>
        <w:ind w:left="4320" w:hanging="180"/>
      </w:pPr>
    </w:lvl>
    <w:lvl w:ilvl="6" w:tplc="93543603" w:tentative="1">
      <w:start w:val="1"/>
      <w:numFmt w:val="decimal"/>
      <w:lvlText w:val="%7."/>
      <w:lvlJc w:val="left"/>
      <w:pPr>
        <w:ind w:left="5040" w:hanging="360"/>
      </w:pPr>
    </w:lvl>
    <w:lvl w:ilvl="7" w:tplc="93543603" w:tentative="1">
      <w:start w:val="1"/>
      <w:numFmt w:val="lowerLetter"/>
      <w:lvlText w:val="%8."/>
      <w:lvlJc w:val="left"/>
      <w:pPr>
        <w:ind w:left="5760" w:hanging="360"/>
      </w:pPr>
    </w:lvl>
    <w:lvl w:ilvl="8" w:tplc="93543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">
    <w:multiLevelType w:val="hybridMultilevel"/>
    <w:lvl w:ilvl="0" w:tplc="11990333">
      <w:start w:val="1"/>
      <w:numFmt w:val="decimal"/>
      <w:lvlText w:val="%1."/>
      <w:lvlJc w:val="left"/>
      <w:pPr>
        <w:ind w:left="720" w:hanging="360"/>
      </w:pPr>
    </w:lvl>
    <w:lvl w:ilvl="1" w:tplc="11990333" w:tentative="1">
      <w:start w:val="1"/>
      <w:numFmt w:val="lowerLetter"/>
      <w:lvlText w:val="%2."/>
      <w:lvlJc w:val="left"/>
      <w:pPr>
        <w:ind w:left="1440" w:hanging="360"/>
      </w:pPr>
    </w:lvl>
    <w:lvl w:ilvl="2" w:tplc="11990333" w:tentative="1">
      <w:start w:val="1"/>
      <w:numFmt w:val="lowerRoman"/>
      <w:lvlText w:val="%3."/>
      <w:lvlJc w:val="right"/>
      <w:pPr>
        <w:ind w:left="2160" w:hanging="180"/>
      </w:pPr>
    </w:lvl>
    <w:lvl w:ilvl="3" w:tplc="11990333" w:tentative="1">
      <w:start w:val="1"/>
      <w:numFmt w:val="decimal"/>
      <w:lvlText w:val="%4."/>
      <w:lvlJc w:val="left"/>
      <w:pPr>
        <w:ind w:left="2880" w:hanging="360"/>
      </w:pPr>
    </w:lvl>
    <w:lvl w:ilvl="4" w:tplc="11990333" w:tentative="1">
      <w:start w:val="1"/>
      <w:numFmt w:val="lowerLetter"/>
      <w:lvlText w:val="%5."/>
      <w:lvlJc w:val="left"/>
      <w:pPr>
        <w:ind w:left="3600" w:hanging="360"/>
      </w:pPr>
    </w:lvl>
    <w:lvl w:ilvl="5" w:tplc="11990333" w:tentative="1">
      <w:start w:val="1"/>
      <w:numFmt w:val="lowerRoman"/>
      <w:lvlText w:val="%6."/>
      <w:lvlJc w:val="right"/>
      <w:pPr>
        <w:ind w:left="4320" w:hanging="180"/>
      </w:pPr>
    </w:lvl>
    <w:lvl w:ilvl="6" w:tplc="11990333" w:tentative="1">
      <w:start w:val="1"/>
      <w:numFmt w:val="decimal"/>
      <w:lvlText w:val="%7."/>
      <w:lvlJc w:val="left"/>
      <w:pPr>
        <w:ind w:left="5040" w:hanging="360"/>
      </w:pPr>
    </w:lvl>
    <w:lvl w:ilvl="7" w:tplc="11990333" w:tentative="1">
      <w:start w:val="1"/>
      <w:numFmt w:val="lowerLetter"/>
      <w:lvlText w:val="%8."/>
      <w:lvlJc w:val="left"/>
      <w:pPr>
        <w:ind w:left="5760" w:hanging="360"/>
      </w:pPr>
    </w:lvl>
    <w:lvl w:ilvl="8" w:tplc="11990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">
    <w:multiLevelType w:val="hybridMultilevel"/>
    <w:lvl w:ilvl="0" w:tplc="82174361">
      <w:start w:val="1"/>
      <w:numFmt w:val="decimal"/>
      <w:lvlText w:val="%1."/>
      <w:lvlJc w:val="left"/>
      <w:pPr>
        <w:ind w:left="720" w:hanging="360"/>
      </w:pPr>
    </w:lvl>
    <w:lvl w:ilvl="1" w:tplc="82174361" w:tentative="1">
      <w:start w:val="1"/>
      <w:numFmt w:val="lowerLetter"/>
      <w:lvlText w:val="%2."/>
      <w:lvlJc w:val="left"/>
      <w:pPr>
        <w:ind w:left="1440" w:hanging="360"/>
      </w:pPr>
    </w:lvl>
    <w:lvl w:ilvl="2" w:tplc="82174361" w:tentative="1">
      <w:start w:val="1"/>
      <w:numFmt w:val="lowerRoman"/>
      <w:lvlText w:val="%3."/>
      <w:lvlJc w:val="right"/>
      <w:pPr>
        <w:ind w:left="2160" w:hanging="180"/>
      </w:pPr>
    </w:lvl>
    <w:lvl w:ilvl="3" w:tplc="82174361" w:tentative="1">
      <w:start w:val="1"/>
      <w:numFmt w:val="decimal"/>
      <w:lvlText w:val="%4."/>
      <w:lvlJc w:val="left"/>
      <w:pPr>
        <w:ind w:left="2880" w:hanging="360"/>
      </w:pPr>
    </w:lvl>
    <w:lvl w:ilvl="4" w:tplc="82174361" w:tentative="1">
      <w:start w:val="1"/>
      <w:numFmt w:val="lowerLetter"/>
      <w:lvlText w:val="%5."/>
      <w:lvlJc w:val="left"/>
      <w:pPr>
        <w:ind w:left="3600" w:hanging="360"/>
      </w:pPr>
    </w:lvl>
    <w:lvl w:ilvl="5" w:tplc="82174361" w:tentative="1">
      <w:start w:val="1"/>
      <w:numFmt w:val="lowerRoman"/>
      <w:lvlText w:val="%6."/>
      <w:lvlJc w:val="right"/>
      <w:pPr>
        <w:ind w:left="4320" w:hanging="180"/>
      </w:pPr>
    </w:lvl>
    <w:lvl w:ilvl="6" w:tplc="82174361" w:tentative="1">
      <w:start w:val="1"/>
      <w:numFmt w:val="decimal"/>
      <w:lvlText w:val="%7."/>
      <w:lvlJc w:val="left"/>
      <w:pPr>
        <w:ind w:left="5040" w:hanging="360"/>
      </w:pPr>
    </w:lvl>
    <w:lvl w:ilvl="7" w:tplc="82174361" w:tentative="1">
      <w:start w:val="1"/>
      <w:numFmt w:val="lowerLetter"/>
      <w:lvlText w:val="%8."/>
      <w:lvlJc w:val="left"/>
      <w:pPr>
        <w:ind w:left="5760" w:hanging="360"/>
      </w:pPr>
    </w:lvl>
    <w:lvl w:ilvl="8" w:tplc="82174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">
    <w:multiLevelType w:val="hybridMultilevel"/>
    <w:lvl w:ilvl="0" w:tplc="42977320">
      <w:start w:val="1"/>
      <w:numFmt w:val="decimal"/>
      <w:lvlText w:val="%1."/>
      <w:lvlJc w:val="left"/>
      <w:pPr>
        <w:ind w:left="720" w:hanging="360"/>
      </w:pPr>
    </w:lvl>
    <w:lvl w:ilvl="1" w:tplc="42977320" w:tentative="1">
      <w:start w:val="1"/>
      <w:numFmt w:val="lowerLetter"/>
      <w:lvlText w:val="%2."/>
      <w:lvlJc w:val="left"/>
      <w:pPr>
        <w:ind w:left="1440" w:hanging="360"/>
      </w:pPr>
    </w:lvl>
    <w:lvl w:ilvl="2" w:tplc="42977320" w:tentative="1">
      <w:start w:val="1"/>
      <w:numFmt w:val="lowerRoman"/>
      <w:lvlText w:val="%3."/>
      <w:lvlJc w:val="right"/>
      <w:pPr>
        <w:ind w:left="2160" w:hanging="180"/>
      </w:pPr>
    </w:lvl>
    <w:lvl w:ilvl="3" w:tplc="42977320" w:tentative="1">
      <w:start w:val="1"/>
      <w:numFmt w:val="decimal"/>
      <w:lvlText w:val="%4."/>
      <w:lvlJc w:val="left"/>
      <w:pPr>
        <w:ind w:left="2880" w:hanging="360"/>
      </w:pPr>
    </w:lvl>
    <w:lvl w:ilvl="4" w:tplc="42977320" w:tentative="1">
      <w:start w:val="1"/>
      <w:numFmt w:val="lowerLetter"/>
      <w:lvlText w:val="%5."/>
      <w:lvlJc w:val="left"/>
      <w:pPr>
        <w:ind w:left="3600" w:hanging="360"/>
      </w:pPr>
    </w:lvl>
    <w:lvl w:ilvl="5" w:tplc="42977320" w:tentative="1">
      <w:start w:val="1"/>
      <w:numFmt w:val="lowerRoman"/>
      <w:lvlText w:val="%6."/>
      <w:lvlJc w:val="right"/>
      <w:pPr>
        <w:ind w:left="4320" w:hanging="180"/>
      </w:pPr>
    </w:lvl>
    <w:lvl w:ilvl="6" w:tplc="42977320" w:tentative="1">
      <w:start w:val="1"/>
      <w:numFmt w:val="decimal"/>
      <w:lvlText w:val="%7."/>
      <w:lvlJc w:val="left"/>
      <w:pPr>
        <w:ind w:left="5040" w:hanging="360"/>
      </w:pPr>
    </w:lvl>
    <w:lvl w:ilvl="7" w:tplc="42977320" w:tentative="1">
      <w:start w:val="1"/>
      <w:numFmt w:val="lowerLetter"/>
      <w:lvlText w:val="%8."/>
      <w:lvlJc w:val="left"/>
      <w:pPr>
        <w:ind w:left="5760" w:hanging="360"/>
      </w:pPr>
    </w:lvl>
    <w:lvl w:ilvl="8" w:tplc="42977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">
    <w:multiLevelType w:val="hybridMultilevel"/>
    <w:lvl w:ilvl="0" w:tplc="23190877">
      <w:start w:val="1"/>
      <w:numFmt w:val="decimal"/>
      <w:lvlText w:val="%1."/>
      <w:lvlJc w:val="left"/>
      <w:pPr>
        <w:ind w:left="720" w:hanging="360"/>
      </w:pPr>
    </w:lvl>
    <w:lvl w:ilvl="1" w:tplc="23190877" w:tentative="1">
      <w:start w:val="1"/>
      <w:numFmt w:val="lowerLetter"/>
      <w:lvlText w:val="%2."/>
      <w:lvlJc w:val="left"/>
      <w:pPr>
        <w:ind w:left="1440" w:hanging="360"/>
      </w:pPr>
    </w:lvl>
    <w:lvl w:ilvl="2" w:tplc="23190877" w:tentative="1">
      <w:start w:val="1"/>
      <w:numFmt w:val="lowerRoman"/>
      <w:lvlText w:val="%3."/>
      <w:lvlJc w:val="right"/>
      <w:pPr>
        <w:ind w:left="2160" w:hanging="180"/>
      </w:pPr>
    </w:lvl>
    <w:lvl w:ilvl="3" w:tplc="23190877" w:tentative="1">
      <w:start w:val="1"/>
      <w:numFmt w:val="decimal"/>
      <w:lvlText w:val="%4."/>
      <w:lvlJc w:val="left"/>
      <w:pPr>
        <w:ind w:left="2880" w:hanging="360"/>
      </w:pPr>
    </w:lvl>
    <w:lvl w:ilvl="4" w:tplc="23190877" w:tentative="1">
      <w:start w:val="1"/>
      <w:numFmt w:val="lowerLetter"/>
      <w:lvlText w:val="%5."/>
      <w:lvlJc w:val="left"/>
      <w:pPr>
        <w:ind w:left="3600" w:hanging="360"/>
      </w:pPr>
    </w:lvl>
    <w:lvl w:ilvl="5" w:tplc="23190877" w:tentative="1">
      <w:start w:val="1"/>
      <w:numFmt w:val="lowerRoman"/>
      <w:lvlText w:val="%6."/>
      <w:lvlJc w:val="right"/>
      <w:pPr>
        <w:ind w:left="4320" w:hanging="180"/>
      </w:pPr>
    </w:lvl>
    <w:lvl w:ilvl="6" w:tplc="23190877" w:tentative="1">
      <w:start w:val="1"/>
      <w:numFmt w:val="decimal"/>
      <w:lvlText w:val="%7."/>
      <w:lvlJc w:val="left"/>
      <w:pPr>
        <w:ind w:left="5040" w:hanging="360"/>
      </w:pPr>
    </w:lvl>
    <w:lvl w:ilvl="7" w:tplc="23190877" w:tentative="1">
      <w:start w:val="1"/>
      <w:numFmt w:val="lowerLetter"/>
      <w:lvlText w:val="%8."/>
      <w:lvlJc w:val="left"/>
      <w:pPr>
        <w:ind w:left="5760" w:hanging="360"/>
      </w:pPr>
    </w:lvl>
    <w:lvl w:ilvl="8" w:tplc="23190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">
    <w:multiLevelType w:val="hybridMultilevel"/>
    <w:lvl w:ilvl="0" w:tplc="15399691">
      <w:start w:val="1"/>
      <w:numFmt w:val="decimal"/>
      <w:lvlText w:val="%1."/>
      <w:lvlJc w:val="left"/>
      <w:pPr>
        <w:ind w:left="720" w:hanging="360"/>
      </w:pPr>
    </w:lvl>
    <w:lvl w:ilvl="1" w:tplc="15399691" w:tentative="1">
      <w:start w:val="1"/>
      <w:numFmt w:val="lowerLetter"/>
      <w:lvlText w:val="%2."/>
      <w:lvlJc w:val="left"/>
      <w:pPr>
        <w:ind w:left="1440" w:hanging="360"/>
      </w:pPr>
    </w:lvl>
    <w:lvl w:ilvl="2" w:tplc="15399691" w:tentative="1">
      <w:start w:val="1"/>
      <w:numFmt w:val="lowerRoman"/>
      <w:lvlText w:val="%3."/>
      <w:lvlJc w:val="right"/>
      <w:pPr>
        <w:ind w:left="2160" w:hanging="180"/>
      </w:pPr>
    </w:lvl>
    <w:lvl w:ilvl="3" w:tplc="15399691" w:tentative="1">
      <w:start w:val="1"/>
      <w:numFmt w:val="decimal"/>
      <w:lvlText w:val="%4."/>
      <w:lvlJc w:val="left"/>
      <w:pPr>
        <w:ind w:left="2880" w:hanging="360"/>
      </w:pPr>
    </w:lvl>
    <w:lvl w:ilvl="4" w:tplc="15399691" w:tentative="1">
      <w:start w:val="1"/>
      <w:numFmt w:val="lowerLetter"/>
      <w:lvlText w:val="%5."/>
      <w:lvlJc w:val="left"/>
      <w:pPr>
        <w:ind w:left="3600" w:hanging="360"/>
      </w:pPr>
    </w:lvl>
    <w:lvl w:ilvl="5" w:tplc="15399691" w:tentative="1">
      <w:start w:val="1"/>
      <w:numFmt w:val="lowerRoman"/>
      <w:lvlText w:val="%6."/>
      <w:lvlJc w:val="right"/>
      <w:pPr>
        <w:ind w:left="4320" w:hanging="180"/>
      </w:pPr>
    </w:lvl>
    <w:lvl w:ilvl="6" w:tplc="15399691" w:tentative="1">
      <w:start w:val="1"/>
      <w:numFmt w:val="decimal"/>
      <w:lvlText w:val="%7."/>
      <w:lvlJc w:val="left"/>
      <w:pPr>
        <w:ind w:left="5040" w:hanging="360"/>
      </w:pPr>
    </w:lvl>
    <w:lvl w:ilvl="7" w:tplc="15399691" w:tentative="1">
      <w:start w:val="1"/>
      <w:numFmt w:val="lowerLetter"/>
      <w:lvlText w:val="%8."/>
      <w:lvlJc w:val="left"/>
      <w:pPr>
        <w:ind w:left="5760" w:hanging="360"/>
      </w:pPr>
    </w:lvl>
    <w:lvl w:ilvl="8" w:tplc="15399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3">
    <w:multiLevelType w:val="hybridMultilevel"/>
    <w:lvl w:ilvl="0" w:tplc="26743542">
      <w:start w:val="1"/>
      <w:numFmt w:val="decimal"/>
      <w:lvlText w:val="%1."/>
      <w:lvlJc w:val="left"/>
      <w:pPr>
        <w:ind w:left="720" w:hanging="360"/>
      </w:pPr>
    </w:lvl>
    <w:lvl w:ilvl="1" w:tplc="26743542" w:tentative="1">
      <w:start w:val="1"/>
      <w:numFmt w:val="lowerLetter"/>
      <w:lvlText w:val="%2."/>
      <w:lvlJc w:val="left"/>
      <w:pPr>
        <w:ind w:left="1440" w:hanging="360"/>
      </w:pPr>
    </w:lvl>
    <w:lvl w:ilvl="2" w:tplc="26743542" w:tentative="1">
      <w:start w:val="1"/>
      <w:numFmt w:val="lowerRoman"/>
      <w:lvlText w:val="%3."/>
      <w:lvlJc w:val="right"/>
      <w:pPr>
        <w:ind w:left="2160" w:hanging="180"/>
      </w:pPr>
    </w:lvl>
    <w:lvl w:ilvl="3" w:tplc="26743542" w:tentative="1">
      <w:start w:val="1"/>
      <w:numFmt w:val="decimal"/>
      <w:lvlText w:val="%4."/>
      <w:lvlJc w:val="left"/>
      <w:pPr>
        <w:ind w:left="2880" w:hanging="360"/>
      </w:pPr>
    </w:lvl>
    <w:lvl w:ilvl="4" w:tplc="26743542" w:tentative="1">
      <w:start w:val="1"/>
      <w:numFmt w:val="lowerLetter"/>
      <w:lvlText w:val="%5."/>
      <w:lvlJc w:val="left"/>
      <w:pPr>
        <w:ind w:left="3600" w:hanging="360"/>
      </w:pPr>
    </w:lvl>
    <w:lvl w:ilvl="5" w:tplc="26743542" w:tentative="1">
      <w:start w:val="1"/>
      <w:numFmt w:val="lowerRoman"/>
      <w:lvlText w:val="%6."/>
      <w:lvlJc w:val="right"/>
      <w:pPr>
        <w:ind w:left="4320" w:hanging="180"/>
      </w:pPr>
    </w:lvl>
    <w:lvl w:ilvl="6" w:tplc="26743542" w:tentative="1">
      <w:start w:val="1"/>
      <w:numFmt w:val="decimal"/>
      <w:lvlText w:val="%7."/>
      <w:lvlJc w:val="left"/>
      <w:pPr>
        <w:ind w:left="5040" w:hanging="360"/>
      </w:pPr>
    </w:lvl>
    <w:lvl w:ilvl="7" w:tplc="26743542" w:tentative="1">
      <w:start w:val="1"/>
      <w:numFmt w:val="lowerLetter"/>
      <w:lvlText w:val="%8."/>
      <w:lvlJc w:val="left"/>
      <w:pPr>
        <w:ind w:left="5760" w:hanging="360"/>
      </w:pPr>
    </w:lvl>
    <w:lvl w:ilvl="8" w:tplc="26743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2">
    <w:multiLevelType w:val="hybridMultilevel"/>
    <w:lvl w:ilvl="0" w:tplc="77764554">
      <w:start w:val="1"/>
      <w:numFmt w:val="decimal"/>
      <w:lvlText w:val="%1."/>
      <w:lvlJc w:val="left"/>
      <w:pPr>
        <w:ind w:left="720" w:hanging="360"/>
      </w:pPr>
    </w:lvl>
    <w:lvl w:ilvl="1" w:tplc="77764554" w:tentative="1">
      <w:start w:val="1"/>
      <w:numFmt w:val="lowerLetter"/>
      <w:lvlText w:val="%2."/>
      <w:lvlJc w:val="left"/>
      <w:pPr>
        <w:ind w:left="1440" w:hanging="360"/>
      </w:pPr>
    </w:lvl>
    <w:lvl w:ilvl="2" w:tplc="77764554" w:tentative="1">
      <w:start w:val="1"/>
      <w:numFmt w:val="lowerRoman"/>
      <w:lvlText w:val="%3."/>
      <w:lvlJc w:val="right"/>
      <w:pPr>
        <w:ind w:left="2160" w:hanging="180"/>
      </w:pPr>
    </w:lvl>
    <w:lvl w:ilvl="3" w:tplc="77764554" w:tentative="1">
      <w:start w:val="1"/>
      <w:numFmt w:val="decimal"/>
      <w:lvlText w:val="%4."/>
      <w:lvlJc w:val="left"/>
      <w:pPr>
        <w:ind w:left="2880" w:hanging="360"/>
      </w:pPr>
    </w:lvl>
    <w:lvl w:ilvl="4" w:tplc="77764554" w:tentative="1">
      <w:start w:val="1"/>
      <w:numFmt w:val="lowerLetter"/>
      <w:lvlText w:val="%5."/>
      <w:lvlJc w:val="left"/>
      <w:pPr>
        <w:ind w:left="3600" w:hanging="360"/>
      </w:pPr>
    </w:lvl>
    <w:lvl w:ilvl="5" w:tplc="77764554" w:tentative="1">
      <w:start w:val="1"/>
      <w:numFmt w:val="lowerRoman"/>
      <w:lvlText w:val="%6."/>
      <w:lvlJc w:val="right"/>
      <w:pPr>
        <w:ind w:left="4320" w:hanging="180"/>
      </w:pPr>
    </w:lvl>
    <w:lvl w:ilvl="6" w:tplc="77764554" w:tentative="1">
      <w:start w:val="1"/>
      <w:numFmt w:val="decimal"/>
      <w:lvlText w:val="%7."/>
      <w:lvlJc w:val="left"/>
      <w:pPr>
        <w:ind w:left="5040" w:hanging="360"/>
      </w:pPr>
    </w:lvl>
    <w:lvl w:ilvl="7" w:tplc="77764554" w:tentative="1">
      <w:start w:val="1"/>
      <w:numFmt w:val="lowerLetter"/>
      <w:lvlText w:val="%8."/>
      <w:lvlJc w:val="left"/>
      <w:pPr>
        <w:ind w:left="5760" w:hanging="360"/>
      </w:pPr>
    </w:lvl>
    <w:lvl w:ilvl="8" w:tplc="77764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1">
    <w:multiLevelType w:val="hybridMultilevel"/>
    <w:lvl w:ilvl="0" w:tplc="68087183">
      <w:start w:val="1"/>
      <w:numFmt w:val="decimal"/>
      <w:lvlText w:val="%1."/>
      <w:lvlJc w:val="left"/>
      <w:pPr>
        <w:ind w:left="720" w:hanging="360"/>
      </w:pPr>
    </w:lvl>
    <w:lvl w:ilvl="1" w:tplc="68087183" w:tentative="1">
      <w:start w:val="1"/>
      <w:numFmt w:val="lowerLetter"/>
      <w:lvlText w:val="%2."/>
      <w:lvlJc w:val="left"/>
      <w:pPr>
        <w:ind w:left="1440" w:hanging="360"/>
      </w:pPr>
    </w:lvl>
    <w:lvl w:ilvl="2" w:tplc="68087183" w:tentative="1">
      <w:start w:val="1"/>
      <w:numFmt w:val="lowerRoman"/>
      <w:lvlText w:val="%3."/>
      <w:lvlJc w:val="right"/>
      <w:pPr>
        <w:ind w:left="2160" w:hanging="180"/>
      </w:pPr>
    </w:lvl>
    <w:lvl w:ilvl="3" w:tplc="68087183" w:tentative="1">
      <w:start w:val="1"/>
      <w:numFmt w:val="decimal"/>
      <w:lvlText w:val="%4."/>
      <w:lvlJc w:val="left"/>
      <w:pPr>
        <w:ind w:left="2880" w:hanging="360"/>
      </w:pPr>
    </w:lvl>
    <w:lvl w:ilvl="4" w:tplc="68087183" w:tentative="1">
      <w:start w:val="1"/>
      <w:numFmt w:val="lowerLetter"/>
      <w:lvlText w:val="%5."/>
      <w:lvlJc w:val="left"/>
      <w:pPr>
        <w:ind w:left="3600" w:hanging="360"/>
      </w:pPr>
    </w:lvl>
    <w:lvl w:ilvl="5" w:tplc="68087183" w:tentative="1">
      <w:start w:val="1"/>
      <w:numFmt w:val="lowerRoman"/>
      <w:lvlText w:val="%6."/>
      <w:lvlJc w:val="right"/>
      <w:pPr>
        <w:ind w:left="4320" w:hanging="180"/>
      </w:pPr>
    </w:lvl>
    <w:lvl w:ilvl="6" w:tplc="68087183" w:tentative="1">
      <w:start w:val="1"/>
      <w:numFmt w:val="decimal"/>
      <w:lvlText w:val="%7."/>
      <w:lvlJc w:val="left"/>
      <w:pPr>
        <w:ind w:left="5040" w:hanging="360"/>
      </w:pPr>
    </w:lvl>
    <w:lvl w:ilvl="7" w:tplc="68087183" w:tentative="1">
      <w:start w:val="1"/>
      <w:numFmt w:val="lowerLetter"/>
      <w:lvlText w:val="%8."/>
      <w:lvlJc w:val="left"/>
      <w:pPr>
        <w:ind w:left="5760" w:hanging="360"/>
      </w:pPr>
    </w:lvl>
    <w:lvl w:ilvl="8" w:tplc="68087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0">
    <w:multiLevelType w:val="hybridMultilevel"/>
    <w:lvl w:ilvl="0" w:tplc="43790274">
      <w:start w:val="1"/>
      <w:numFmt w:val="decimal"/>
      <w:lvlText w:val="%1."/>
      <w:lvlJc w:val="left"/>
      <w:pPr>
        <w:ind w:left="720" w:hanging="360"/>
      </w:pPr>
    </w:lvl>
    <w:lvl w:ilvl="1" w:tplc="43790274" w:tentative="1">
      <w:start w:val="1"/>
      <w:numFmt w:val="lowerLetter"/>
      <w:lvlText w:val="%2."/>
      <w:lvlJc w:val="left"/>
      <w:pPr>
        <w:ind w:left="1440" w:hanging="360"/>
      </w:pPr>
    </w:lvl>
    <w:lvl w:ilvl="2" w:tplc="43790274" w:tentative="1">
      <w:start w:val="1"/>
      <w:numFmt w:val="lowerRoman"/>
      <w:lvlText w:val="%3."/>
      <w:lvlJc w:val="right"/>
      <w:pPr>
        <w:ind w:left="2160" w:hanging="180"/>
      </w:pPr>
    </w:lvl>
    <w:lvl w:ilvl="3" w:tplc="43790274" w:tentative="1">
      <w:start w:val="1"/>
      <w:numFmt w:val="decimal"/>
      <w:lvlText w:val="%4."/>
      <w:lvlJc w:val="left"/>
      <w:pPr>
        <w:ind w:left="2880" w:hanging="360"/>
      </w:pPr>
    </w:lvl>
    <w:lvl w:ilvl="4" w:tplc="43790274" w:tentative="1">
      <w:start w:val="1"/>
      <w:numFmt w:val="lowerLetter"/>
      <w:lvlText w:val="%5."/>
      <w:lvlJc w:val="left"/>
      <w:pPr>
        <w:ind w:left="3600" w:hanging="360"/>
      </w:pPr>
    </w:lvl>
    <w:lvl w:ilvl="5" w:tplc="43790274" w:tentative="1">
      <w:start w:val="1"/>
      <w:numFmt w:val="lowerRoman"/>
      <w:lvlText w:val="%6."/>
      <w:lvlJc w:val="right"/>
      <w:pPr>
        <w:ind w:left="4320" w:hanging="180"/>
      </w:pPr>
    </w:lvl>
    <w:lvl w:ilvl="6" w:tplc="43790274" w:tentative="1">
      <w:start w:val="1"/>
      <w:numFmt w:val="decimal"/>
      <w:lvlText w:val="%7."/>
      <w:lvlJc w:val="left"/>
      <w:pPr>
        <w:ind w:left="5040" w:hanging="360"/>
      </w:pPr>
    </w:lvl>
    <w:lvl w:ilvl="7" w:tplc="43790274" w:tentative="1">
      <w:start w:val="1"/>
      <w:numFmt w:val="lowerLetter"/>
      <w:lvlText w:val="%8."/>
      <w:lvlJc w:val="left"/>
      <w:pPr>
        <w:ind w:left="5760" w:hanging="360"/>
      </w:pPr>
    </w:lvl>
    <w:lvl w:ilvl="8" w:tplc="43790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9">
    <w:multiLevelType w:val="hybridMultilevel"/>
    <w:lvl w:ilvl="0" w:tplc="63514658">
      <w:start w:val="1"/>
      <w:numFmt w:val="decimal"/>
      <w:lvlText w:val="%1."/>
      <w:lvlJc w:val="left"/>
      <w:pPr>
        <w:ind w:left="720" w:hanging="360"/>
      </w:pPr>
    </w:lvl>
    <w:lvl w:ilvl="1" w:tplc="63514658" w:tentative="1">
      <w:start w:val="1"/>
      <w:numFmt w:val="lowerLetter"/>
      <w:lvlText w:val="%2."/>
      <w:lvlJc w:val="left"/>
      <w:pPr>
        <w:ind w:left="1440" w:hanging="360"/>
      </w:pPr>
    </w:lvl>
    <w:lvl w:ilvl="2" w:tplc="63514658" w:tentative="1">
      <w:start w:val="1"/>
      <w:numFmt w:val="lowerRoman"/>
      <w:lvlText w:val="%3."/>
      <w:lvlJc w:val="right"/>
      <w:pPr>
        <w:ind w:left="2160" w:hanging="180"/>
      </w:pPr>
    </w:lvl>
    <w:lvl w:ilvl="3" w:tplc="63514658" w:tentative="1">
      <w:start w:val="1"/>
      <w:numFmt w:val="decimal"/>
      <w:lvlText w:val="%4."/>
      <w:lvlJc w:val="left"/>
      <w:pPr>
        <w:ind w:left="2880" w:hanging="360"/>
      </w:pPr>
    </w:lvl>
    <w:lvl w:ilvl="4" w:tplc="63514658" w:tentative="1">
      <w:start w:val="1"/>
      <w:numFmt w:val="lowerLetter"/>
      <w:lvlText w:val="%5."/>
      <w:lvlJc w:val="left"/>
      <w:pPr>
        <w:ind w:left="3600" w:hanging="360"/>
      </w:pPr>
    </w:lvl>
    <w:lvl w:ilvl="5" w:tplc="63514658" w:tentative="1">
      <w:start w:val="1"/>
      <w:numFmt w:val="lowerRoman"/>
      <w:lvlText w:val="%6."/>
      <w:lvlJc w:val="right"/>
      <w:pPr>
        <w:ind w:left="4320" w:hanging="180"/>
      </w:pPr>
    </w:lvl>
    <w:lvl w:ilvl="6" w:tplc="63514658" w:tentative="1">
      <w:start w:val="1"/>
      <w:numFmt w:val="decimal"/>
      <w:lvlText w:val="%7."/>
      <w:lvlJc w:val="left"/>
      <w:pPr>
        <w:ind w:left="5040" w:hanging="360"/>
      </w:pPr>
    </w:lvl>
    <w:lvl w:ilvl="7" w:tplc="63514658" w:tentative="1">
      <w:start w:val="1"/>
      <w:numFmt w:val="lowerLetter"/>
      <w:lvlText w:val="%8."/>
      <w:lvlJc w:val="left"/>
      <w:pPr>
        <w:ind w:left="5760" w:hanging="360"/>
      </w:pPr>
    </w:lvl>
    <w:lvl w:ilvl="8" w:tplc="63514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8">
    <w:multiLevelType w:val="hybridMultilevel"/>
    <w:lvl w:ilvl="0" w:tplc="92964079">
      <w:start w:val="1"/>
      <w:numFmt w:val="decimal"/>
      <w:lvlText w:val="%1."/>
      <w:lvlJc w:val="left"/>
      <w:pPr>
        <w:ind w:left="720" w:hanging="360"/>
      </w:pPr>
    </w:lvl>
    <w:lvl w:ilvl="1" w:tplc="92964079" w:tentative="1">
      <w:start w:val="1"/>
      <w:numFmt w:val="lowerLetter"/>
      <w:lvlText w:val="%2."/>
      <w:lvlJc w:val="left"/>
      <w:pPr>
        <w:ind w:left="1440" w:hanging="360"/>
      </w:pPr>
    </w:lvl>
    <w:lvl w:ilvl="2" w:tplc="92964079" w:tentative="1">
      <w:start w:val="1"/>
      <w:numFmt w:val="lowerRoman"/>
      <w:lvlText w:val="%3."/>
      <w:lvlJc w:val="right"/>
      <w:pPr>
        <w:ind w:left="2160" w:hanging="180"/>
      </w:pPr>
    </w:lvl>
    <w:lvl w:ilvl="3" w:tplc="92964079" w:tentative="1">
      <w:start w:val="1"/>
      <w:numFmt w:val="decimal"/>
      <w:lvlText w:val="%4."/>
      <w:lvlJc w:val="left"/>
      <w:pPr>
        <w:ind w:left="2880" w:hanging="360"/>
      </w:pPr>
    </w:lvl>
    <w:lvl w:ilvl="4" w:tplc="92964079" w:tentative="1">
      <w:start w:val="1"/>
      <w:numFmt w:val="lowerLetter"/>
      <w:lvlText w:val="%5."/>
      <w:lvlJc w:val="left"/>
      <w:pPr>
        <w:ind w:left="3600" w:hanging="360"/>
      </w:pPr>
    </w:lvl>
    <w:lvl w:ilvl="5" w:tplc="92964079" w:tentative="1">
      <w:start w:val="1"/>
      <w:numFmt w:val="lowerRoman"/>
      <w:lvlText w:val="%6."/>
      <w:lvlJc w:val="right"/>
      <w:pPr>
        <w:ind w:left="4320" w:hanging="180"/>
      </w:pPr>
    </w:lvl>
    <w:lvl w:ilvl="6" w:tplc="92964079" w:tentative="1">
      <w:start w:val="1"/>
      <w:numFmt w:val="decimal"/>
      <w:lvlText w:val="%7."/>
      <w:lvlJc w:val="left"/>
      <w:pPr>
        <w:ind w:left="5040" w:hanging="360"/>
      </w:pPr>
    </w:lvl>
    <w:lvl w:ilvl="7" w:tplc="92964079" w:tentative="1">
      <w:start w:val="1"/>
      <w:numFmt w:val="lowerLetter"/>
      <w:lvlText w:val="%8."/>
      <w:lvlJc w:val="left"/>
      <w:pPr>
        <w:ind w:left="5760" w:hanging="360"/>
      </w:pPr>
    </w:lvl>
    <w:lvl w:ilvl="8" w:tplc="92964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7">
    <w:multiLevelType w:val="hybridMultilevel"/>
    <w:lvl w:ilvl="0" w:tplc="82448097">
      <w:start w:val="1"/>
      <w:numFmt w:val="decimal"/>
      <w:lvlText w:val="%1."/>
      <w:lvlJc w:val="left"/>
      <w:pPr>
        <w:ind w:left="720" w:hanging="360"/>
      </w:pPr>
    </w:lvl>
    <w:lvl w:ilvl="1" w:tplc="82448097" w:tentative="1">
      <w:start w:val="1"/>
      <w:numFmt w:val="lowerLetter"/>
      <w:lvlText w:val="%2."/>
      <w:lvlJc w:val="left"/>
      <w:pPr>
        <w:ind w:left="1440" w:hanging="360"/>
      </w:pPr>
    </w:lvl>
    <w:lvl w:ilvl="2" w:tplc="82448097" w:tentative="1">
      <w:start w:val="1"/>
      <w:numFmt w:val="lowerRoman"/>
      <w:lvlText w:val="%3."/>
      <w:lvlJc w:val="right"/>
      <w:pPr>
        <w:ind w:left="2160" w:hanging="180"/>
      </w:pPr>
    </w:lvl>
    <w:lvl w:ilvl="3" w:tplc="82448097" w:tentative="1">
      <w:start w:val="1"/>
      <w:numFmt w:val="decimal"/>
      <w:lvlText w:val="%4."/>
      <w:lvlJc w:val="left"/>
      <w:pPr>
        <w:ind w:left="2880" w:hanging="360"/>
      </w:pPr>
    </w:lvl>
    <w:lvl w:ilvl="4" w:tplc="82448097" w:tentative="1">
      <w:start w:val="1"/>
      <w:numFmt w:val="lowerLetter"/>
      <w:lvlText w:val="%5."/>
      <w:lvlJc w:val="left"/>
      <w:pPr>
        <w:ind w:left="3600" w:hanging="360"/>
      </w:pPr>
    </w:lvl>
    <w:lvl w:ilvl="5" w:tplc="82448097" w:tentative="1">
      <w:start w:val="1"/>
      <w:numFmt w:val="lowerRoman"/>
      <w:lvlText w:val="%6."/>
      <w:lvlJc w:val="right"/>
      <w:pPr>
        <w:ind w:left="4320" w:hanging="180"/>
      </w:pPr>
    </w:lvl>
    <w:lvl w:ilvl="6" w:tplc="82448097" w:tentative="1">
      <w:start w:val="1"/>
      <w:numFmt w:val="decimal"/>
      <w:lvlText w:val="%7."/>
      <w:lvlJc w:val="left"/>
      <w:pPr>
        <w:ind w:left="5040" w:hanging="360"/>
      </w:pPr>
    </w:lvl>
    <w:lvl w:ilvl="7" w:tplc="82448097" w:tentative="1">
      <w:start w:val="1"/>
      <w:numFmt w:val="lowerLetter"/>
      <w:lvlText w:val="%8."/>
      <w:lvlJc w:val="left"/>
      <w:pPr>
        <w:ind w:left="5760" w:hanging="360"/>
      </w:pPr>
    </w:lvl>
    <w:lvl w:ilvl="8" w:tplc="82448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6">
    <w:multiLevelType w:val="hybridMultilevel"/>
    <w:lvl w:ilvl="0" w:tplc="30911072">
      <w:start w:val="1"/>
      <w:numFmt w:val="decimal"/>
      <w:lvlText w:val="%1."/>
      <w:lvlJc w:val="left"/>
      <w:pPr>
        <w:ind w:left="720" w:hanging="360"/>
      </w:pPr>
    </w:lvl>
    <w:lvl w:ilvl="1" w:tplc="30911072" w:tentative="1">
      <w:start w:val="1"/>
      <w:numFmt w:val="lowerLetter"/>
      <w:lvlText w:val="%2."/>
      <w:lvlJc w:val="left"/>
      <w:pPr>
        <w:ind w:left="1440" w:hanging="360"/>
      </w:pPr>
    </w:lvl>
    <w:lvl w:ilvl="2" w:tplc="30911072" w:tentative="1">
      <w:start w:val="1"/>
      <w:numFmt w:val="lowerRoman"/>
      <w:lvlText w:val="%3."/>
      <w:lvlJc w:val="right"/>
      <w:pPr>
        <w:ind w:left="2160" w:hanging="180"/>
      </w:pPr>
    </w:lvl>
    <w:lvl w:ilvl="3" w:tplc="30911072" w:tentative="1">
      <w:start w:val="1"/>
      <w:numFmt w:val="decimal"/>
      <w:lvlText w:val="%4."/>
      <w:lvlJc w:val="left"/>
      <w:pPr>
        <w:ind w:left="2880" w:hanging="360"/>
      </w:pPr>
    </w:lvl>
    <w:lvl w:ilvl="4" w:tplc="30911072" w:tentative="1">
      <w:start w:val="1"/>
      <w:numFmt w:val="lowerLetter"/>
      <w:lvlText w:val="%5."/>
      <w:lvlJc w:val="left"/>
      <w:pPr>
        <w:ind w:left="3600" w:hanging="360"/>
      </w:pPr>
    </w:lvl>
    <w:lvl w:ilvl="5" w:tplc="30911072" w:tentative="1">
      <w:start w:val="1"/>
      <w:numFmt w:val="lowerRoman"/>
      <w:lvlText w:val="%6."/>
      <w:lvlJc w:val="right"/>
      <w:pPr>
        <w:ind w:left="4320" w:hanging="180"/>
      </w:pPr>
    </w:lvl>
    <w:lvl w:ilvl="6" w:tplc="30911072" w:tentative="1">
      <w:start w:val="1"/>
      <w:numFmt w:val="decimal"/>
      <w:lvlText w:val="%7."/>
      <w:lvlJc w:val="left"/>
      <w:pPr>
        <w:ind w:left="5040" w:hanging="360"/>
      </w:pPr>
    </w:lvl>
    <w:lvl w:ilvl="7" w:tplc="30911072" w:tentative="1">
      <w:start w:val="1"/>
      <w:numFmt w:val="lowerLetter"/>
      <w:lvlText w:val="%8."/>
      <w:lvlJc w:val="left"/>
      <w:pPr>
        <w:ind w:left="5760" w:hanging="360"/>
      </w:pPr>
    </w:lvl>
    <w:lvl w:ilvl="8" w:tplc="30911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5">
    <w:multiLevelType w:val="hybridMultilevel"/>
    <w:lvl w:ilvl="0" w:tplc="31871344">
      <w:start w:val="1"/>
      <w:numFmt w:val="decimal"/>
      <w:lvlText w:val="%1."/>
      <w:lvlJc w:val="left"/>
      <w:pPr>
        <w:ind w:left="720" w:hanging="360"/>
      </w:pPr>
    </w:lvl>
    <w:lvl w:ilvl="1" w:tplc="31871344" w:tentative="1">
      <w:start w:val="1"/>
      <w:numFmt w:val="lowerLetter"/>
      <w:lvlText w:val="%2."/>
      <w:lvlJc w:val="left"/>
      <w:pPr>
        <w:ind w:left="1440" w:hanging="360"/>
      </w:pPr>
    </w:lvl>
    <w:lvl w:ilvl="2" w:tplc="31871344" w:tentative="1">
      <w:start w:val="1"/>
      <w:numFmt w:val="lowerRoman"/>
      <w:lvlText w:val="%3."/>
      <w:lvlJc w:val="right"/>
      <w:pPr>
        <w:ind w:left="2160" w:hanging="180"/>
      </w:pPr>
    </w:lvl>
    <w:lvl w:ilvl="3" w:tplc="31871344" w:tentative="1">
      <w:start w:val="1"/>
      <w:numFmt w:val="decimal"/>
      <w:lvlText w:val="%4."/>
      <w:lvlJc w:val="left"/>
      <w:pPr>
        <w:ind w:left="2880" w:hanging="360"/>
      </w:pPr>
    </w:lvl>
    <w:lvl w:ilvl="4" w:tplc="31871344" w:tentative="1">
      <w:start w:val="1"/>
      <w:numFmt w:val="lowerLetter"/>
      <w:lvlText w:val="%5."/>
      <w:lvlJc w:val="left"/>
      <w:pPr>
        <w:ind w:left="3600" w:hanging="360"/>
      </w:pPr>
    </w:lvl>
    <w:lvl w:ilvl="5" w:tplc="31871344" w:tentative="1">
      <w:start w:val="1"/>
      <w:numFmt w:val="lowerRoman"/>
      <w:lvlText w:val="%6."/>
      <w:lvlJc w:val="right"/>
      <w:pPr>
        <w:ind w:left="4320" w:hanging="180"/>
      </w:pPr>
    </w:lvl>
    <w:lvl w:ilvl="6" w:tplc="31871344" w:tentative="1">
      <w:start w:val="1"/>
      <w:numFmt w:val="decimal"/>
      <w:lvlText w:val="%7."/>
      <w:lvlJc w:val="left"/>
      <w:pPr>
        <w:ind w:left="5040" w:hanging="360"/>
      </w:pPr>
    </w:lvl>
    <w:lvl w:ilvl="7" w:tplc="31871344" w:tentative="1">
      <w:start w:val="1"/>
      <w:numFmt w:val="lowerLetter"/>
      <w:lvlText w:val="%8."/>
      <w:lvlJc w:val="left"/>
      <w:pPr>
        <w:ind w:left="5760" w:hanging="360"/>
      </w:pPr>
    </w:lvl>
    <w:lvl w:ilvl="8" w:tplc="31871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4">
    <w:multiLevelType w:val="hybridMultilevel"/>
    <w:lvl w:ilvl="0" w:tplc="34750162">
      <w:start w:val="1"/>
      <w:numFmt w:val="decimal"/>
      <w:lvlText w:val="%1."/>
      <w:lvlJc w:val="left"/>
      <w:pPr>
        <w:ind w:left="720" w:hanging="360"/>
      </w:pPr>
    </w:lvl>
    <w:lvl w:ilvl="1" w:tplc="34750162" w:tentative="1">
      <w:start w:val="1"/>
      <w:numFmt w:val="lowerLetter"/>
      <w:lvlText w:val="%2."/>
      <w:lvlJc w:val="left"/>
      <w:pPr>
        <w:ind w:left="1440" w:hanging="360"/>
      </w:pPr>
    </w:lvl>
    <w:lvl w:ilvl="2" w:tplc="34750162" w:tentative="1">
      <w:start w:val="1"/>
      <w:numFmt w:val="lowerRoman"/>
      <w:lvlText w:val="%3."/>
      <w:lvlJc w:val="right"/>
      <w:pPr>
        <w:ind w:left="2160" w:hanging="180"/>
      </w:pPr>
    </w:lvl>
    <w:lvl w:ilvl="3" w:tplc="34750162" w:tentative="1">
      <w:start w:val="1"/>
      <w:numFmt w:val="decimal"/>
      <w:lvlText w:val="%4."/>
      <w:lvlJc w:val="left"/>
      <w:pPr>
        <w:ind w:left="2880" w:hanging="360"/>
      </w:pPr>
    </w:lvl>
    <w:lvl w:ilvl="4" w:tplc="34750162" w:tentative="1">
      <w:start w:val="1"/>
      <w:numFmt w:val="lowerLetter"/>
      <w:lvlText w:val="%5."/>
      <w:lvlJc w:val="left"/>
      <w:pPr>
        <w:ind w:left="3600" w:hanging="360"/>
      </w:pPr>
    </w:lvl>
    <w:lvl w:ilvl="5" w:tplc="34750162" w:tentative="1">
      <w:start w:val="1"/>
      <w:numFmt w:val="lowerRoman"/>
      <w:lvlText w:val="%6."/>
      <w:lvlJc w:val="right"/>
      <w:pPr>
        <w:ind w:left="4320" w:hanging="180"/>
      </w:pPr>
    </w:lvl>
    <w:lvl w:ilvl="6" w:tplc="34750162" w:tentative="1">
      <w:start w:val="1"/>
      <w:numFmt w:val="decimal"/>
      <w:lvlText w:val="%7."/>
      <w:lvlJc w:val="left"/>
      <w:pPr>
        <w:ind w:left="5040" w:hanging="360"/>
      </w:pPr>
    </w:lvl>
    <w:lvl w:ilvl="7" w:tplc="34750162" w:tentative="1">
      <w:start w:val="1"/>
      <w:numFmt w:val="lowerLetter"/>
      <w:lvlText w:val="%8."/>
      <w:lvlJc w:val="left"/>
      <w:pPr>
        <w:ind w:left="5760" w:hanging="360"/>
      </w:pPr>
    </w:lvl>
    <w:lvl w:ilvl="8" w:tplc="34750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3">
    <w:multiLevelType w:val="hybridMultilevel"/>
    <w:lvl w:ilvl="0" w:tplc="40408252">
      <w:start w:val="1"/>
      <w:numFmt w:val="decimal"/>
      <w:lvlText w:val="%1."/>
      <w:lvlJc w:val="left"/>
      <w:pPr>
        <w:ind w:left="720" w:hanging="360"/>
      </w:pPr>
    </w:lvl>
    <w:lvl w:ilvl="1" w:tplc="40408252" w:tentative="1">
      <w:start w:val="1"/>
      <w:numFmt w:val="lowerLetter"/>
      <w:lvlText w:val="%2."/>
      <w:lvlJc w:val="left"/>
      <w:pPr>
        <w:ind w:left="1440" w:hanging="360"/>
      </w:pPr>
    </w:lvl>
    <w:lvl w:ilvl="2" w:tplc="40408252" w:tentative="1">
      <w:start w:val="1"/>
      <w:numFmt w:val="lowerRoman"/>
      <w:lvlText w:val="%3."/>
      <w:lvlJc w:val="right"/>
      <w:pPr>
        <w:ind w:left="2160" w:hanging="180"/>
      </w:pPr>
    </w:lvl>
    <w:lvl w:ilvl="3" w:tplc="40408252" w:tentative="1">
      <w:start w:val="1"/>
      <w:numFmt w:val="decimal"/>
      <w:lvlText w:val="%4."/>
      <w:lvlJc w:val="left"/>
      <w:pPr>
        <w:ind w:left="2880" w:hanging="360"/>
      </w:pPr>
    </w:lvl>
    <w:lvl w:ilvl="4" w:tplc="40408252" w:tentative="1">
      <w:start w:val="1"/>
      <w:numFmt w:val="lowerLetter"/>
      <w:lvlText w:val="%5."/>
      <w:lvlJc w:val="left"/>
      <w:pPr>
        <w:ind w:left="3600" w:hanging="360"/>
      </w:pPr>
    </w:lvl>
    <w:lvl w:ilvl="5" w:tplc="40408252" w:tentative="1">
      <w:start w:val="1"/>
      <w:numFmt w:val="lowerRoman"/>
      <w:lvlText w:val="%6."/>
      <w:lvlJc w:val="right"/>
      <w:pPr>
        <w:ind w:left="4320" w:hanging="180"/>
      </w:pPr>
    </w:lvl>
    <w:lvl w:ilvl="6" w:tplc="40408252" w:tentative="1">
      <w:start w:val="1"/>
      <w:numFmt w:val="decimal"/>
      <w:lvlText w:val="%7."/>
      <w:lvlJc w:val="left"/>
      <w:pPr>
        <w:ind w:left="5040" w:hanging="360"/>
      </w:pPr>
    </w:lvl>
    <w:lvl w:ilvl="7" w:tplc="40408252" w:tentative="1">
      <w:start w:val="1"/>
      <w:numFmt w:val="lowerLetter"/>
      <w:lvlText w:val="%8."/>
      <w:lvlJc w:val="left"/>
      <w:pPr>
        <w:ind w:left="5760" w:hanging="360"/>
      </w:pPr>
    </w:lvl>
    <w:lvl w:ilvl="8" w:tplc="40408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2">
    <w:multiLevelType w:val="hybridMultilevel"/>
    <w:lvl w:ilvl="0" w:tplc="92443662">
      <w:start w:val="1"/>
      <w:numFmt w:val="decimal"/>
      <w:lvlText w:val="%1."/>
      <w:lvlJc w:val="left"/>
      <w:pPr>
        <w:ind w:left="720" w:hanging="360"/>
      </w:pPr>
    </w:lvl>
    <w:lvl w:ilvl="1" w:tplc="92443662" w:tentative="1">
      <w:start w:val="1"/>
      <w:numFmt w:val="lowerLetter"/>
      <w:lvlText w:val="%2."/>
      <w:lvlJc w:val="left"/>
      <w:pPr>
        <w:ind w:left="1440" w:hanging="360"/>
      </w:pPr>
    </w:lvl>
    <w:lvl w:ilvl="2" w:tplc="92443662" w:tentative="1">
      <w:start w:val="1"/>
      <w:numFmt w:val="lowerRoman"/>
      <w:lvlText w:val="%3."/>
      <w:lvlJc w:val="right"/>
      <w:pPr>
        <w:ind w:left="2160" w:hanging="180"/>
      </w:pPr>
    </w:lvl>
    <w:lvl w:ilvl="3" w:tplc="92443662" w:tentative="1">
      <w:start w:val="1"/>
      <w:numFmt w:val="decimal"/>
      <w:lvlText w:val="%4."/>
      <w:lvlJc w:val="left"/>
      <w:pPr>
        <w:ind w:left="2880" w:hanging="360"/>
      </w:pPr>
    </w:lvl>
    <w:lvl w:ilvl="4" w:tplc="92443662" w:tentative="1">
      <w:start w:val="1"/>
      <w:numFmt w:val="lowerLetter"/>
      <w:lvlText w:val="%5."/>
      <w:lvlJc w:val="left"/>
      <w:pPr>
        <w:ind w:left="3600" w:hanging="360"/>
      </w:pPr>
    </w:lvl>
    <w:lvl w:ilvl="5" w:tplc="92443662" w:tentative="1">
      <w:start w:val="1"/>
      <w:numFmt w:val="lowerRoman"/>
      <w:lvlText w:val="%6."/>
      <w:lvlJc w:val="right"/>
      <w:pPr>
        <w:ind w:left="4320" w:hanging="180"/>
      </w:pPr>
    </w:lvl>
    <w:lvl w:ilvl="6" w:tplc="92443662" w:tentative="1">
      <w:start w:val="1"/>
      <w:numFmt w:val="decimal"/>
      <w:lvlText w:val="%7."/>
      <w:lvlJc w:val="left"/>
      <w:pPr>
        <w:ind w:left="5040" w:hanging="360"/>
      </w:pPr>
    </w:lvl>
    <w:lvl w:ilvl="7" w:tplc="92443662" w:tentative="1">
      <w:start w:val="1"/>
      <w:numFmt w:val="lowerLetter"/>
      <w:lvlText w:val="%8."/>
      <w:lvlJc w:val="left"/>
      <w:pPr>
        <w:ind w:left="5760" w:hanging="360"/>
      </w:pPr>
    </w:lvl>
    <w:lvl w:ilvl="8" w:tplc="92443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1">
    <w:multiLevelType w:val="hybridMultilevel"/>
    <w:lvl w:ilvl="0" w:tplc="96909834">
      <w:start w:val="1"/>
      <w:numFmt w:val="decimal"/>
      <w:lvlText w:val="%1."/>
      <w:lvlJc w:val="left"/>
      <w:pPr>
        <w:ind w:left="720" w:hanging="360"/>
      </w:pPr>
    </w:lvl>
    <w:lvl w:ilvl="1" w:tplc="96909834" w:tentative="1">
      <w:start w:val="1"/>
      <w:numFmt w:val="lowerLetter"/>
      <w:lvlText w:val="%2."/>
      <w:lvlJc w:val="left"/>
      <w:pPr>
        <w:ind w:left="1440" w:hanging="360"/>
      </w:pPr>
    </w:lvl>
    <w:lvl w:ilvl="2" w:tplc="96909834" w:tentative="1">
      <w:start w:val="1"/>
      <w:numFmt w:val="lowerRoman"/>
      <w:lvlText w:val="%3."/>
      <w:lvlJc w:val="right"/>
      <w:pPr>
        <w:ind w:left="2160" w:hanging="180"/>
      </w:pPr>
    </w:lvl>
    <w:lvl w:ilvl="3" w:tplc="96909834" w:tentative="1">
      <w:start w:val="1"/>
      <w:numFmt w:val="decimal"/>
      <w:lvlText w:val="%4."/>
      <w:lvlJc w:val="left"/>
      <w:pPr>
        <w:ind w:left="2880" w:hanging="360"/>
      </w:pPr>
    </w:lvl>
    <w:lvl w:ilvl="4" w:tplc="96909834" w:tentative="1">
      <w:start w:val="1"/>
      <w:numFmt w:val="lowerLetter"/>
      <w:lvlText w:val="%5."/>
      <w:lvlJc w:val="left"/>
      <w:pPr>
        <w:ind w:left="3600" w:hanging="360"/>
      </w:pPr>
    </w:lvl>
    <w:lvl w:ilvl="5" w:tplc="96909834" w:tentative="1">
      <w:start w:val="1"/>
      <w:numFmt w:val="lowerRoman"/>
      <w:lvlText w:val="%6."/>
      <w:lvlJc w:val="right"/>
      <w:pPr>
        <w:ind w:left="4320" w:hanging="180"/>
      </w:pPr>
    </w:lvl>
    <w:lvl w:ilvl="6" w:tplc="96909834" w:tentative="1">
      <w:start w:val="1"/>
      <w:numFmt w:val="decimal"/>
      <w:lvlText w:val="%7."/>
      <w:lvlJc w:val="left"/>
      <w:pPr>
        <w:ind w:left="5040" w:hanging="360"/>
      </w:pPr>
    </w:lvl>
    <w:lvl w:ilvl="7" w:tplc="96909834" w:tentative="1">
      <w:start w:val="1"/>
      <w:numFmt w:val="lowerLetter"/>
      <w:lvlText w:val="%8."/>
      <w:lvlJc w:val="left"/>
      <w:pPr>
        <w:ind w:left="5760" w:hanging="360"/>
      </w:pPr>
    </w:lvl>
    <w:lvl w:ilvl="8" w:tplc="96909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0">
    <w:multiLevelType w:val="hybridMultilevel"/>
    <w:lvl w:ilvl="0" w:tplc="7961071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310">
    <w:abstractNumId w:val="1310"/>
  </w:num>
  <w:num w:numId="1311">
    <w:abstractNumId w:val="1311"/>
  </w:num>
  <w:num w:numId="1312">
    <w:abstractNumId w:val="1312"/>
  </w:num>
  <w:num w:numId="1313">
    <w:abstractNumId w:val="1313"/>
  </w:num>
  <w:num w:numId="1314">
    <w:abstractNumId w:val="1314"/>
  </w:num>
  <w:num w:numId="1315">
    <w:abstractNumId w:val="1315"/>
  </w:num>
  <w:num w:numId="1316">
    <w:abstractNumId w:val="1316"/>
  </w:num>
  <w:num w:numId="1317">
    <w:abstractNumId w:val="1317"/>
  </w:num>
  <w:num w:numId="1318">
    <w:abstractNumId w:val="1318"/>
  </w:num>
  <w:num w:numId="1319">
    <w:abstractNumId w:val="1319"/>
  </w:num>
  <w:num w:numId="1320">
    <w:abstractNumId w:val="1320"/>
  </w:num>
  <w:num w:numId="1321">
    <w:abstractNumId w:val="1321"/>
  </w:num>
  <w:num w:numId="1322">
    <w:abstractNumId w:val="1322"/>
  </w:num>
  <w:num w:numId="1323">
    <w:abstractNumId w:val="1323"/>
  </w:num>
  <w:num w:numId="1324">
    <w:abstractNumId w:val="1324"/>
  </w:num>
  <w:num w:numId="1325">
    <w:abstractNumId w:val="1325"/>
  </w:num>
  <w:num w:numId="1326">
    <w:abstractNumId w:val="1326"/>
  </w:num>
  <w:num w:numId="1327">
    <w:abstractNumId w:val="1327"/>
  </w:num>
  <w:num w:numId="1328">
    <w:abstractNumId w:val="1328"/>
  </w:num>
  <w:num w:numId="1329">
    <w:abstractNumId w:val="1329"/>
  </w:num>
  <w:num w:numId="1330">
    <w:abstractNumId w:val="1330"/>
  </w:num>
  <w:num w:numId="1331">
    <w:abstractNumId w:val="1331"/>
  </w:num>
  <w:num w:numId="1332">
    <w:abstractNumId w:val="1332"/>
  </w:num>
  <w:num w:numId="1333">
    <w:abstractNumId w:val="1333"/>
  </w:num>
  <w:num w:numId="1334">
    <w:abstractNumId w:val="1334"/>
  </w:num>
  <w:num w:numId="1335">
    <w:abstractNumId w:val="1335"/>
  </w:num>
  <w:num w:numId="1336">
    <w:abstractNumId w:val="1336"/>
  </w:num>
  <w:num w:numId="1337">
    <w:abstractNumId w:val="1337"/>
  </w:num>
  <w:num w:numId="1338">
    <w:abstractNumId w:val="1338"/>
  </w:num>
  <w:num w:numId="1339">
    <w:abstractNumId w:val="1339"/>
  </w:num>
  <w:num w:numId="1340">
    <w:abstractNumId w:val="1340"/>
  </w:num>
  <w:num w:numId="1341">
    <w:abstractNumId w:val="1341"/>
  </w:num>
  <w:num w:numId="1342">
    <w:abstractNumId w:val="1342"/>
  </w:num>
  <w:num w:numId="1343">
    <w:abstractNumId w:val="1343"/>
  </w:num>
  <w:num w:numId="1344">
    <w:abstractNumId w:val="1344"/>
  </w:num>
  <w:num w:numId="1345">
    <w:abstractNumId w:val="1345"/>
  </w:num>
  <w:num w:numId="1346">
    <w:abstractNumId w:val="1346"/>
  </w:num>
  <w:num w:numId="1347">
    <w:abstractNumId w:val="1347"/>
  </w:num>
  <w:num w:numId="1348">
    <w:abstractNumId w:val="1348"/>
  </w:num>
  <w:num w:numId="1349">
    <w:abstractNumId w:val="1349"/>
  </w:num>
  <w:num w:numId="1350">
    <w:abstractNumId w:val="1350"/>
  </w:num>
  <w:num w:numId="1351">
    <w:abstractNumId w:val="1351"/>
  </w:num>
  <w:num w:numId="1352">
    <w:abstractNumId w:val="1352"/>
  </w:num>
  <w:num w:numId="1353">
    <w:abstractNumId w:val="1353"/>
  </w:num>
  <w:num w:numId="1354">
    <w:abstractNumId w:val="1354"/>
  </w:num>
  <w:num w:numId="1355">
    <w:abstractNumId w:val="1355"/>
  </w:num>
  <w:num w:numId="1356">
    <w:abstractNumId w:val="1356"/>
  </w:num>
  <w:num w:numId="1357">
    <w:abstractNumId w:val="1357"/>
  </w:num>
  <w:num w:numId="1358">
    <w:abstractNumId w:val="1358"/>
  </w:num>
  <w:num w:numId="1359">
    <w:abstractNumId w:val="1359"/>
  </w:num>
  <w:num w:numId="1360">
    <w:abstractNumId w:val="1360"/>
  </w:num>
  <w:num w:numId="1361">
    <w:abstractNumId w:val="1361"/>
  </w:num>
  <w:num w:numId="1362">
    <w:abstractNumId w:val="1362"/>
  </w:num>
  <w:num w:numId="1363">
    <w:abstractNumId w:val="1363"/>
  </w:num>
  <w:num w:numId="1364">
    <w:abstractNumId w:val="1364"/>
  </w:num>
  <w:num w:numId="1365">
    <w:abstractNumId w:val="1365"/>
  </w:num>
  <w:num w:numId="1366">
    <w:abstractNumId w:val="1366"/>
  </w:num>
  <w:num w:numId="1367">
    <w:abstractNumId w:val="1367"/>
  </w:num>
  <w:num w:numId="1368">
    <w:abstractNumId w:val="1368"/>
  </w:num>
  <w:num w:numId="1369">
    <w:abstractNumId w:val="1369"/>
  </w:num>
  <w:num w:numId="1370">
    <w:abstractNumId w:val="1370"/>
  </w:num>
  <w:num w:numId="1371">
    <w:abstractNumId w:val="1371"/>
  </w:num>
  <w:num w:numId="1372">
    <w:abstractNumId w:val="1372"/>
  </w:num>
  <w:num w:numId="1373">
    <w:abstractNumId w:val="1373"/>
  </w:num>
  <w:num w:numId="1374">
    <w:abstractNumId w:val="1374"/>
  </w:num>
  <w:num w:numId="1375">
    <w:abstractNumId w:val="1375"/>
  </w:num>
  <w:num w:numId="1376">
    <w:abstractNumId w:val="1376"/>
  </w:num>
  <w:num w:numId="1377">
    <w:abstractNumId w:val="1377"/>
  </w:num>
  <w:num w:numId="1378">
    <w:abstractNumId w:val="1378"/>
  </w:num>
  <w:num w:numId="1379">
    <w:abstractNumId w:val="1379"/>
  </w:num>
  <w:num w:numId="1380">
    <w:abstractNumId w:val="1380"/>
  </w:num>
  <w:num w:numId="1381">
    <w:abstractNumId w:val="1381"/>
  </w:num>
  <w:num w:numId="1382">
    <w:abstractNumId w:val="1382"/>
  </w:num>
  <w:num w:numId="1383">
    <w:abstractNumId w:val="1383"/>
  </w:num>
  <w:num w:numId="1384">
    <w:abstractNumId w:val="1384"/>
  </w:num>
  <w:num w:numId="1385">
    <w:abstractNumId w:val="1385"/>
  </w:num>
  <w:num w:numId="1386">
    <w:abstractNumId w:val="1386"/>
  </w:num>
  <w:num w:numId="1387">
    <w:abstractNumId w:val="1387"/>
  </w:num>
  <w:num w:numId="1388">
    <w:abstractNumId w:val="1388"/>
  </w:num>
  <w:num w:numId="1389">
    <w:abstractNumId w:val="1389"/>
  </w:num>
  <w:num w:numId="1390">
    <w:abstractNumId w:val="1390"/>
  </w:num>
  <w:num w:numId="1391">
    <w:abstractNumId w:val="1391"/>
  </w:num>
  <w:num w:numId="1392">
    <w:abstractNumId w:val="1392"/>
  </w:num>
  <w:num w:numId="1393">
    <w:abstractNumId w:val="1393"/>
  </w:num>
  <w:num w:numId="1394">
    <w:abstractNumId w:val="1394"/>
  </w:num>
  <w:num w:numId="1395">
    <w:abstractNumId w:val="1395"/>
  </w:num>
  <w:num w:numId="1396">
    <w:abstractNumId w:val="1396"/>
  </w:num>
  <w:num w:numId="1397">
    <w:abstractNumId w:val="1397"/>
  </w:num>
  <w:num w:numId="1398">
    <w:abstractNumId w:val="1398"/>
  </w:num>
  <w:num w:numId="1399">
    <w:abstractNumId w:val="1399"/>
  </w:num>
  <w:num w:numId="1400">
    <w:abstractNumId w:val="1400"/>
  </w:num>
  <w:num w:numId="1401">
    <w:abstractNumId w:val="1401"/>
  </w:num>
  <w:num w:numId="1402">
    <w:abstractNumId w:val="1402"/>
  </w:num>
  <w:num w:numId="1403">
    <w:abstractNumId w:val="1403"/>
  </w:num>
  <w:num w:numId="1404">
    <w:abstractNumId w:val="1404"/>
  </w:num>
  <w:num w:numId="1405">
    <w:abstractNumId w:val="1405"/>
  </w:num>
  <w:num w:numId="1406">
    <w:abstractNumId w:val="1406"/>
  </w:num>
  <w:num w:numId="1407">
    <w:abstractNumId w:val="1407"/>
  </w:num>
  <w:num w:numId="1408">
    <w:abstractNumId w:val="1408"/>
  </w:num>
  <w:num w:numId="1409">
    <w:abstractNumId w:val="1409"/>
  </w:num>
  <w:num w:numId="1410">
    <w:abstractNumId w:val="1410"/>
  </w:num>
  <w:num w:numId="1411">
    <w:abstractNumId w:val="1411"/>
  </w:num>
  <w:num w:numId="1412">
    <w:abstractNumId w:val="1412"/>
  </w:num>
  <w:num w:numId="1413">
    <w:abstractNumId w:val="1413"/>
  </w:num>
  <w:num w:numId="1414">
    <w:abstractNumId w:val="1414"/>
  </w:num>
  <w:num w:numId="1415">
    <w:abstractNumId w:val="14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98393075" Type="http://schemas.openxmlformats.org/officeDocument/2006/relationships/comments" Target="comments.xml"/><Relationship Id="rId764051221" Type="http://schemas.microsoft.com/office/2011/relationships/commentsExtended" Target="commentsExtended.xml"/><Relationship Id="rId15479907" Type="http://schemas.openxmlformats.org/officeDocument/2006/relationships/image" Target="media/imgrId15479907.jpg"/><Relationship Id="rId385767c58b8eaa232" Type="http://schemas.openxmlformats.org/officeDocument/2006/relationships/hyperlink" Target="https://iservice.lombardini.it/jsp/Template2/manuale.jsp?id=96&amp;parent=1000" TargetMode="External"/><Relationship Id="rId963567c58b8eaa52d" Type="http://schemas.openxmlformats.org/officeDocument/2006/relationships/hyperlink" Target="https://iservice.lombardini.it/jsp/Template2/manuale.jsp?id=97&amp;parent=1000" TargetMode="External"/><Relationship Id="rId320967c58b8eaa748" Type="http://schemas.openxmlformats.org/officeDocument/2006/relationships/hyperlink" Target="https://iservice.lombardini.it/jsp/Template2/manuale.jsp?id=97&amp;parent=1000" TargetMode="External"/><Relationship Id="rId944267c58b8eaab7f" Type="http://schemas.openxmlformats.org/officeDocument/2006/relationships/hyperlink" Target="https://iservice.lombardini.it/jsp/Template2/manuale.jsp?id=176&amp;parent=1000" TargetMode="External"/><Relationship Id="rId538467c58b8eaaffd" Type="http://schemas.openxmlformats.org/officeDocument/2006/relationships/hyperlink" Target="https://iservice.lombardini.it/jsp/Template2/manuale.jsp?id=176&amp;parent=1000" TargetMode="External"/><Relationship Id="rId141467c58b8eab5c0" Type="http://schemas.openxmlformats.org/officeDocument/2006/relationships/hyperlink" Target="https://iservice.lombardini.it/jsp/Template2/manuale.jsp?id=176&amp;parent=1000" TargetMode="External"/><Relationship Id="rId647767c58b8eab7e3" Type="http://schemas.openxmlformats.org/officeDocument/2006/relationships/hyperlink" Target="https://iservice.lombardini.it/jsp/Template2/manuale.jsp?id=177&amp;parent=1000" TargetMode="External"/><Relationship Id="rId151267c58b8eaba06" Type="http://schemas.openxmlformats.org/officeDocument/2006/relationships/hyperlink" Target="https://iservice.lombardini.it/jsp/Template2/manuale.jsp?id=178&amp;parent=1000" TargetMode="External"/><Relationship Id="rId567367c58b8eabc1e" Type="http://schemas.openxmlformats.org/officeDocument/2006/relationships/hyperlink" Target="https://iservice.lombardini.it/jsp/Template2/manuale.jsp?id=179&amp;parent=1000" TargetMode="External"/><Relationship Id="rId942167c58b8eabe33" Type="http://schemas.openxmlformats.org/officeDocument/2006/relationships/hyperlink" Target="https://iservice.lombardini.it/jsp/Template2/manuale.jsp?id=180&amp;parent=1000" TargetMode="External"/><Relationship Id="rId721267c58b8eac371" Type="http://schemas.openxmlformats.org/officeDocument/2006/relationships/hyperlink" Target="https://iservice.lombardini.it/jsp/Template2/manuale.jsp?id=181&amp;parent=1000" TargetMode="External"/><Relationship Id="rId437067c58b8eac720" Type="http://schemas.openxmlformats.org/officeDocument/2006/relationships/hyperlink" Target="https://iservice.lombardini.it/jsp/Template2/manuale.jsp?id=182&amp;parent=1000" TargetMode="External"/><Relationship Id="rId855067c58b8eacac1" Type="http://schemas.openxmlformats.org/officeDocument/2006/relationships/hyperlink" Target="https://iservice.lombardini.it/jsp/Template2/manuale.jsp?id=364&amp;parent=1000" TargetMode="External"/><Relationship Id="rId212967c58b8ead073" Type="http://schemas.openxmlformats.org/officeDocument/2006/relationships/hyperlink" Target="https://iservice.lombardini.it/jsp/Template2/manuale.jsp?id=183&amp;parent=1000" TargetMode="External"/><Relationship Id="rId710667c58b8ead28e" Type="http://schemas.openxmlformats.org/officeDocument/2006/relationships/hyperlink" Target="https://iservice.lombardini.it/jsp/Template2/manuale.jsp?id=184&amp;parent=1000" TargetMode="External"/><Relationship Id="rId626167c58b8ead4a4" Type="http://schemas.openxmlformats.org/officeDocument/2006/relationships/hyperlink" Target="https://iservice.lombardini.it/jsp/Template2/manuale.jsp?id=185&amp;parent=1000" TargetMode="External"/><Relationship Id="rId148167c58b8ead6b8" Type="http://schemas.openxmlformats.org/officeDocument/2006/relationships/hyperlink" Target="https://iservice.lombardini.it/jsp/Template2/manuale.jsp?id=821&amp;parent=1000" TargetMode="External"/><Relationship Id="rId194367c58b8eadb23" Type="http://schemas.openxmlformats.org/officeDocument/2006/relationships/hyperlink" Target="https://iservice.lombardini.it/jsp/Template4/manuale.jsp?id=2663&amp;parent=1088" TargetMode="External"/><Relationship Id="rId708567c58b8eadf41" Type="http://schemas.openxmlformats.org/officeDocument/2006/relationships/hyperlink" Target="https://iservice.lombardini.it/jsp/Template4/manuale.jsp?id=2665&amp;parent=1088" TargetMode="External"/><Relationship Id="rId181267c58b8eae4cc" Type="http://schemas.openxmlformats.org/officeDocument/2006/relationships/hyperlink" Target="https://iservice.lombardini.it/jsp/Template4/manuale.jsp?id=2666&amp;parent=1088" TargetMode="External"/><Relationship Id="rId882167c58b8eaea93" Type="http://schemas.openxmlformats.org/officeDocument/2006/relationships/hyperlink" Target="https://iservice.lombardini.it/jsp/Template4/manuale.jsp?id=2667&amp;parent=1088" TargetMode="External"/><Relationship Id="rId921667c58b8eaeed7" Type="http://schemas.openxmlformats.org/officeDocument/2006/relationships/hyperlink" Target="https://iservice.lombardini.it/jsp/Template4/manuale.jsp?id=2675&amp;parent=1088" TargetMode="External"/><Relationship Id="rId536667c58b8eafa3b" Type="http://schemas.openxmlformats.org/officeDocument/2006/relationships/hyperlink" Target="https://iservice.lombardini.it/jsp/Template2/manuale.jsp?id=191&amp;parent=1000" TargetMode="External"/><Relationship Id="rId647867c58b8eafe0f" Type="http://schemas.openxmlformats.org/officeDocument/2006/relationships/hyperlink" Target="https://iservice.lombardini.it/jsp/Template2/manuale.jsp?id=191&amp;parent=1088" TargetMode="External"/><Relationship Id="rId472367c58b8ec255f" Type="http://schemas.openxmlformats.org/officeDocument/2006/relationships/hyperlink" Target="https://iservice.lombardini.it/jsp/Template2/manuale.jsp?id=198&amp;parent=1000" TargetMode="External"/><Relationship Id="rId617667c58b8eca6ef" Type="http://schemas.openxmlformats.org/officeDocument/2006/relationships/hyperlink" Target="https://iservice.lombardini.it/jsp/Template2/manuale.jsp?id=152&amp;parent=1000" TargetMode="External"/><Relationship Id="rId328567c58b8f12b83" Type="http://schemas.openxmlformats.org/officeDocument/2006/relationships/hyperlink" Target="https://iservice.lombardini.it/jsp/Template2/manuale.jsp?id=154&amp;parent=1000" TargetMode="External"/><Relationship Id="rId297767c58b8f39aee" Type="http://schemas.openxmlformats.org/officeDocument/2006/relationships/hyperlink" Target="https://iservice.lombardini.it/jsp/Template2/manuale.jsp?id=154&amp;parent=1000" TargetMode="External"/><Relationship Id="rId647567c58b8f46e9d" Type="http://schemas.openxmlformats.org/officeDocument/2006/relationships/hyperlink" Target="https://iservice.lombardini.it/jsp/Template2/manuale.jsp?id=154&amp;parent=1000" TargetMode="External"/><Relationship Id="rId270767c58b8f53faf" Type="http://schemas.openxmlformats.org/officeDocument/2006/relationships/hyperlink" Target="https://iservice.lombardini.it/jsp/Template2/manuale.jsp?id=155&amp;parent=1000" TargetMode="External"/><Relationship Id="rId541567c58b8f5e7d3" Type="http://schemas.openxmlformats.org/officeDocument/2006/relationships/hyperlink" Target="https://iservice.lombardini.it/jsp/Template2/manuale.jsp?id=155&amp;parent=1000" TargetMode="External"/><Relationship Id="rId244467c58b8f6f926" Type="http://schemas.openxmlformats.org/officeDocument/2006/relationships/hyperlink" Target="https://iservice.lombardini.it/jsp/Template2/manuale.jsp?id=155&amp;parent=1000" TargetMode="External"/><Relationship Id="rId618167c58b8f7050a" Type="http://schemas.openxmlformats.org/officeDocument/2006/relationships/hyperlink" Target="https://iservice.lombardini.it/jsp/Template2/manuale.jsp?id=148&amp;parent=1000" TargetMode="External"/><Relationship Id="rId274367c58b8f8a2a2" Type="http://schemas.openxmlformats.org/officeDocument/2006/relationships/hyperlink" Target="https://iservice.lombardini.it/jsp/Template2/manuale.jsp?id=155&amp;parent=1000" TargetMode="External"/><Relationship Id="rId369067c58b8fcb5ac" Type="http://schemas.openxmlformats.org/officeDocument/2006/relationships/hyperlink" Target="https://iservice.lombardini.it/jsp/Template2/manuale.jsp?id=148&amp;parent=1000" TargetMode="External"/><Relationship Id="rId284367c58b8feb39c" Type="http://schemas.openxmlformats.org/officeDocument/2006/relationships/hyperlink" Target="https://www.youtube.com/embed/Ba8qqxTx6wA?rel=0" TargetMode="External"/><Relationship Id="rId687567c58b9075ddd" Type="http://schemas.openxmlformats.org/officeDocument/2006/relationships/hyperlink" Target="https://iservice.lombardini.it/jsp/Template2/manuale.jsp?id=822&amp;parent=1000" TargetMode="External"/><Relationship Id="rId179667c58b9076b7d" Type="http://schemas.openxmlformats.org/officeDocument/2006/relationships/hyperlink" Target="https://iservice.lombardini.it/jsp/Template2/manuale.jsp?id=822&amp;parent=1000" TargetMode="External"/><Relationship Id="rId913267c58b9076f7a" Type="http://schemas.openxmlformats.org/officeDocument/2006/relationships/hyperlink" Target="https://iservice.lombardini.it/jsp/Template2/manuale.jsp?id=822&amp;parent=1000" TargetMode="External"/><Relationship Id="rId659767c58b907750c" Type="http://schemas.openxmlformats.org/officeDocument/2006/relationships/hyperlink" Target="https://iservice.lombardini.it/jsp/Template2/manuale.jsp?id=822&amp;parent=1000" TargetMode="External"/><Relationship Id="rId855667c58b90c044e" Type="http://schemas.openxmlformats.org/officeDocument/2006/relationships/hyperlink" Target="https://iservice.lombardini.it/jsp/Template2/manuale.jsp?id=822&amp;parent=1000" TargetMode="External"/><Relationship Id="rId875067c58b90e0008" Type="http://schemas.openxmlformats.org/officeDocument/2006/relationships/hyperlink" Target="https://iservice.lombardini.it/jsp/Template2/manuale.jsp?id=680&amp;parent=1000" TargetMode="External"/><Relationship Id="rId110067c58b90e0f49" Type="http://schemas.openxmlformats.org/officeDocument/2006/relationships/hyperlink" Target="https://iservice.lombardini.it/jsp/Template2/manuale.jsp?id=822&amp;parent=1000" TargetMode="External"/><Relationship Id="rId106267c58b9106c45" Type="http://schemas.openxmlformats.org/officeDocument/2006/relationships/hyperlink" Target="https://iservice.lombardini.it/jsp/Template2/manuale.jsp?id=822&amp;parent=1000" TargetMode="External"/><Relationship Id="rId523467c58b91181f5" Type="http://schemas.openxmlformats.org/officeDocument/2006/relationships/hyperlink" Target="https://iservice.lombardini.it/jsp/Template2/manuale.jsp?id=146&amp;parent=1000" TargetMode="External"/><Relationship Id="rId433467c58b91193fa" Type="http://schemas.openxmlformats.org/officeDocument/2006/relationships/hyperlink" Target="https://iservice.lombardini.it/jsp/Template2/manuale.jsp?id=822&amp;parent=1000" TargetMode="External"/><Relationship Id="rId432967c58b911a01d" Type="http://schemas.openxmlformats.org/officeDocument/2006/relationships/hyperlink" Target="https://iservice.lombardini.it/jsp/Template2/manuale.jsp?id=822&amp;parent=1000" TargetMode="External"/><Relationship Id="rId170867c58b911a7df" Type="http://schemas.openxmlformats.org/officeDocument/2006/relationships/hyperlink" Target="https://iservice.lombardini.it/jsp/Template2/manuale.jsp?id=822&amp;parent=1000" TargetMode="External"/><Relationship Id="rId354767c58b911b748" Type="http://schemas.openxmlformats.org/officeDocument/2006/relationships/hyperlink" Target="https://iservice.lombardini.it/jsp/Template2/manuale.jsp?id=822&amp;parent=1000" TargetMode="External"/><Relationship Id="rId591367c58b911bd8e" Type="http://schemas.openxmlformats.org/officeDocument/2006/relationships/hyperlink" Target="https://iservice.lombardini.it/jsp/Template2/manuale.jsp?id=822&amp;parent=1000" TargetMode="External"/><Relationship Id="rId682567c58b91348db" Type="http://schemas.openxmlformats.org/officeDocument/2006/relationships/hyperlink" Target="https://iservice.lombardini.it/jsp/Template2/manuale.jsp?id=822&amp;parent=1000" TargetMode="External"/><Relationship Id="rId259567c58b9203811" Type="http://schemas.openxmlformats.org/officeDocument/2006/relationships/hyperlink" Target="https://iservice.lombardini.it/jsp/Template2/manuale.jsp?id=822&amp;parent=1000" TargetMode="External"/><Relationship Id="rId569367c58b9203a18" Type="http://schemas.openxmlformats.org/officeDocument/2006/relationships/hyperlink" Target="https://iservice.lombardini.it/jsp/Template2/manuale.jsp?id=822&amp;parent=1000" TargetMode="External"/><Relationship Id="rId858967c58b9204757" Type="http://schemas.openxmlformats.org/officeDocument/2006/relationships/hyperlink" Target="https://iservice.lombardini.it/jsp/Template2/manuale.jsp?id=822&amp;parent=1000" TargetMode="External"/><Relationship Id="rId975467c58b9204e7c" Type="http://schemas.openxmlformats.org/officeDocument/2006/relationships/hyperlink" Target="https://iservice.lombardini.it/jsp/Template2/manuale.jsp?id=822&amp;parent=1000" TargetMode="External"/><Relationship Id="rId376867c58b92267ee" Type="http://schemas.openxmlformats.org/officeDocument/2006/relationships/hyperlink" Target="https://iservice.lombardini.it/jsp/Template2/manuale.jsp?id=822&amp;parent=1000" TargetMode="External"/><Relationship Id="rId791567c58b92282c2" Type="http://schemas.openxmlformats.org/officeDocument/2006/relationships/hyperlink" Target="https://iservice.lombardini.it/jsp/Template2/manuale.jsp?id=133&amp;parent=1000" TargetMode="External"/><Relationship Id="rId938467c58b9257180" Type="http://schemas.openxmlformats.org/officeDocument/2006/relationships/hyperlink" Target="https://iservice.lombardini.it/jsp/Template2/manuale.jsp?id=143&amp;parent=1000" TargetMode="External"/><Relationship Id="rId450167c58b925760c" Type="http://schemas.openxmlformats.org/officeDocument/2006/relationships/hyperlink" Target="https://iservice.lombardini.it/jsp/Template2/manuale.jsp?id=822&amp;parent=1000" TargetMode="External"/><Relationship Id="rId454567c58b92bd686" Type="http://schemas.openxmlformats.org/officeDocument/2006/relationships/hyperlink" Target="https://iservice.lombardini.it/jsp/Template2/manuale.jsp?id=97&amp;parent=1000" TargetMode="External"/><Relationship Id="rId625467c58b92d575f" Type="http://schemas.openxmlformats.org/officeDocument/2006/relationships/hyperlink" Target="https://iservice.lombardini.it/jsp/Template2/manuale.jsp?id=822&amp;parent=1000" TargetMode="External"/><Relationship Id="rId749367c58b92d779d" Type="http://schemas.openxmlformats.org/officeDocument/2006/relationships/hyperlink" Target="https://iservice.lombardini.it/jsp/Template2/manuale.jsp?id=822&amp;parent=1000" TargetMode="External"/><Relationship Id="rId949567c58b92d82be" Type="http://schemas.openxmlformats.org/officeDocument/2006/relationships/hyperlink" Target="https://iservice.lombardini.it/jsp/Template2/manuale.jsp?id=822&amp;parent=1000" TargetMode="External"/><Relationship Id="rId253467c58b92eced5" Type="http://schemas.openxmlformats.org/officeDocument/2006/relationships/hyperlink" Target="https://iservice.lombardini.it/jsp/Template2/manuale.jsp?id=822&amp;parent=1000" TargetMode="External"/><Relationship Id="rId342667c58b9365a7f" Type="http://schemas.openxmlformats.org/officeDocument/2006/relationships/hyperlink" Target="https://iservice.lombardini.it/jsp/Template2/manuale.jsp?id=132&amp;parent=1000" TargetMode="External"/><Relationship Id="rId446267c58b9378442" Type="http://schemas.openxmlformats.org/officeDocument/2006/relationships/hyperlink" Target="https://iservice.lombardini.it/jsp/Template2/manuale.jsp?id=157&amp;parent=1000" TargetMode="External"/><Relationship Id="rId723167c58b937a25f" Type="http://schemas.openxmlformats.org/officeDocument/2006/relationships/hyperlink" Target="https://iservice.lombardini.it/jsp/Template2/manuale.jsp?id=104&amp;parent=1000" TargetMode="External"/><Relationship Id="rId163567c58b939930a" Type="http://schemas.openxmlformats.org/officeDocument/2006/relationships/hyperlink" Target="https://iservice.lombardini.it/jsp/Template2/manuale.jsp?id=822&amp;parent=1000" TargetMode="External"/><Relationship Id="rId371867c58b93be943" Type="http://schemas.openxmlformats.org/officeDocument/2006/relationships/hyperlink" Target="https://iservice.lombardini.it/jsp/Template2/manuale.jsp?id=822&amp;parent=1000" TargetMode="External"/><Relationship Id="rId778367c58b93d508d" Type="http://schemas.openxmlformats.org/officeDocument/2006/relationships/hyperlink" Target="https://iservice.lombardini.it/jsp/Template2/manuale.jsp?id=128&amp;parent=1000" TargetMode="External"/><Relationship Id="rId398167c58b93d7428" Type="http://schemas.openxmlformats.org/officeDocument/2006/relationships/hyperlink" Target="https://iservice.lombardini.it/jsp/Template2/manuale.jsp?id=822&amp;parent=1000" TargetMode="External"/><Relationship Id="rId810167c58b941a4c2" Type="http://schemas.openxmlformats.org/officeDocument/2006/relationships/hyperlink" Target="https://iservice.lombardini.it/jsp/Template2/manuale.jsp?id=191&amp;parent=1000/jsp/Template2/manuale.jsp?id=822&amp;parent=1000" TargetMode="External"/><Relationship Id="rId910967c58b9428d63" Type="http://schemas.openxmlformats.org/officeDocument/2006/relationships/hyperlink" Target="https://iservice.lombardini.it/jsp/Template2/manuale.jsp?id=113&amp;parent=1000" TargetMode="External"/><Relationship Id="rId298767c58b94304a8" Type="http://schemas.openxmlformats.org/officeDocument/2006/relationships/hyperlink" Target="https://iservice.lombardini.it/jsp/Template2/manuale.jsp?id=113&amp;parent=1000" TargetMode="External"/><Relationship Id="rId652367c58b946a386" Type="http://schemas.openxmlformats.org/officeDocument/2006/relationships/hyperlink" Target="https://iservice.lombardini.it/jsp/Template2/manuale.jsp?id=822&amp;parent=1000" TargetMode="External"/><Relationship Id="rId840467c58b9482953" Type="http://schemas.openxmlformats.org/officeDocument/2006/relationships/hyperlink" Target="https://iservice.lombardini.it/jsp/Template2/manuale.jsp?id=191&amp;parent=1000" TargetMode="External"/><Relationship Id="rId724667c58b949a6a3" Type="http://schemas.openxmlformats.org/officeDocument/2006/relationships/hyperlink" Target="https://iservice.lombardini.it/jsp/Template2/manuale.jsp?id=822&amp;parent=1000x" TargetMode="External"/><Relationship Id="rId147467c58b949b7e0" Type="http://schemas.openxmlformats.org/officeDocument/2006/relationships/hyperlink" Target="https://iservice.lombardini.it/jsp/Template2/manuale.jsp?id=822&amp;parent=1000" TargetMode="External"/><Relationship Id="rId297667c58b9507a7f" Type="http://schemas.openxmlformats.org/officeDocument/2006/relationships/hyperlink" Target="https://iservice.lombardini.it/jsp/Template2/manuale.jsp?id=191&amp;parent=1000" TargetMode="External"/><Relationship Id="rId431967c58b9511659" Type="http://schemas.openxmlformats.org/officeDocument/2006/relationships/hyperlink" Target="https://iservice.lombardini.it/jsp/Template2/manuale.jsp?id=822&amp;parent=1000" TargetMode="External"/><Relationship Id="rId265467c58b956e0f9" Type="http://schemas.openxmlformats.org/officeDocument/2006/relationships/hyperlink" Target="https://iservice.lombardini.it/jsp/Template2/manuale.jsp?id=822&amp;parent=1000" TargetMode="External"/><Relationship Id="rId454967c58b9577835" Type="http://schemas.openxmlformats.org/officeDocument/2006/relationships/hyperlink" Target="https://iservice.lombardini.it/jsp/Template2/manuale.jsp?id=822&amp;parent=1000" TargetMode="External"/><Relationship Id="rId948467c58b9582aa5" Type="http://schemas.openxmlformats.org/officeDocument/2006/relationships/hyperlink" Target="https://iservice.lombardini.it/jsp/Template2/manuale.jsp?id=822&amp;parent=1000" TargetMode="External"/><Relationship Id="rId753567c58b9584377" Type="http://schemas.openxmlformats.org/officeDocument/2006/relationships/hyperlink" Target="https://iservice.lombardini.it/jsp/Template2/manuale.jsp?id=822&amp;parent=1000" TargetMode="External"/><Relationship Id="rId565767c58b8eb6cc6" Type="http://schemas.openxmlformats.org/officeDocument/2006/relationships/image" Target="media/imgrId565767c58b8eb6cc6.jpg"/><Relationship Id="rId472667c58b8ec1b4d" Type="http://schemas.openxmlformats.org/officeDocument/2006/relationships/image" Target="media/imgrId472667c58b8ec1b4d.jpg"/><Relationship Id="rId120567c58b8ec9e01" Type="http://schemas.openxmlformats.org/officeDocument/2006/relationships/image" Target="media/imgrId120567c58b8ec9e01.jpg"/><Relationship Id="rId553867c58b8ed078a" Type="http://schemas.openxmlformats.org/officeDocument/2006/relationships/image" Target="media/imgrId553867c58b8ed078a.jpg"/><Relationship Id="rId627467c58b8ed8eb2" Type="http://schemas.openxmlformats.org/officeDocument/2006/relationships/image" Target="media/imgrId627467c58b8ed8eb2.jpg"/><Relationship Id="rId204367c58b8ee6369" Type="http://schemas.openxmlformats.org/officeDocument/2006/relationships/image" Target="media/imgrId204367c58b8ee6369.jpg"/><Relationship Id="rId282167c58b8eedb03" Type="http://schemas.openxmlformats.org/officeDocument/2006/relationships/image" Target="media/imgrId282167c58b8eedb03.jpg"/><Relationship Id="rId538667c58b8f0345b" Type="http://schemas.openxmlformats.org/officeDocument/2006/relationships/image" Target="media/imgrId538667c58b8f0345b.jpg"/><Relationship Id="rId885367c58b8f0c869" Type="http://schemas.openxmlformats.org/officeDocument/2006/relationships/image" Target="media/imgrId885367c58b8f0c869.jpg"/><Relationship Id="rId394467c58b8f1224c" Type="http://schemas.openxmlformats.org/officeDocument/2006/relationships/image" Target="media/imgrId394467c58b8f1224c.jpg"/><Relationship Id="rId415067c58b8f1b262" Type="http://schemas.openxmlformats.org/officeDocument/2006/relationships/image" Target="media/imgrId415067c58b8f1b262.jpg"/><Relationship Id="rId863367c58b8f23cfe" Type="http://schemas.openxmlformats.org/officeDocument/2006/relationships/image" Target="media/imgrId863367c58b8f23cfe.jpg"/><Relationship Id="rId135967c58b8f2f325" Type="http://schemas.openxmlformats.org/officeDocument/2006/relationships/image" Target="media/imgrId135967c58b8f2f325.jpg"/><Relationship Id="rId342367c58b8f362a4" Type="http://schemas.openxmlformats.org/officeDocument/2006/relationships/image" Target="media/imgrId342367c58b8f362a4.jpg"/><Relationship Id="rId751867c58b8f4403b" Type="http://schemas.openxmlformats.org/officeDocument/2006/relationships/image" Target="media/imgrId751867c58b8f4403b.jpg"/><Relationship Id="rId122167c58b8f53658" Type="http://schemas.openxmlformats.org/officeDocument/2006/relationships/image" Target="media/imgrId122167c58b8f53658.jpg"/><Relationship Id="rId393767c58b8f5e0eb" Type="http://schemas.openxmlformats.org/officeDocument/2006/relationships/image" Target="media/imgrId393767c58b8f5e0eb.jpg"/><Relationship Id="rId558367c58b8f6945e" Type="http://schemas.openxmlformats.org/officeDocument/2006/relationships/image" Target="media/imgrId558367c58b8f6945e.png"/><Relationship Id="rId669567c58b8f6ef3b" Type="http://schemas.openxmlformats.org/officeDocument/2006/relationships/image" Target="media/imgrId669567c58b8f6ef3b.jpg"/><Relationship Id="rId462067c58b8f7c383" Type="http://schemas.openxmlformats.org/officeDocument/2006/relationships/image" Target="media/imgrId462067c58b8f7c383.jpg"/><Relationship Id="rId519967c58b8f83aab" Type="http://schemas.openxmlformats.org/officeDocument/2006/relationships/image" Target="media/imgrId519967c58b8f83aab.jpg"/><Relationship Id="rId228567c58b8f898c4" Type="http://schemas.openxmlformats.org/officeDocument/2006/relationships/image" Target="media/imgrId228567c58b8f898c4.jpg"/><Relationship Id="rId662067c58b8f91c69" Type="http://schemas.openxmlformats.org/officeDocument/2006/relationships/image" Target="media/imgrId662067c58b8f91c69.jpg"/><Relationship Id="rId486767c58b8f98f24" Type="http://schemas.openxmlformats.org/officeDocument/2006/relationships/image" Target="media/imgrId486767c58b8f98f24.jpg"/><Relationship Id="rId183567c58b8fa2e1b" Type="http://schemas.openxmlformats.org/officeDocument/2006/relationships/image" Target="media/imgrId183567c58b8fa2e1b.jpg"/><Relationship Id="rId200767c58b8fa9a52" Type="http://schemas.openxmlformats.org/officeDocument/2006/relationships/image" Target="media/imgrId200767c58b8fa9a52.jpg"/><Relationship Id="rId299167c58b8fb05b1" Type="http://schemas.openxmlformats.org/officeDocument/2006/relationships/image" Target="media/imgrId299167c58b8fb05b1.jpg"/><Relationship Id="rId166767c58b8fb8e31" Type="http://schemas.openxmlformats.org/officeDocument/2006/relationships/image" Target="media/imgrId166767c58b8fb8e31.jpg"/><Relationship Id="rId121667c58b8fc2523" Type="http://schemas.openxmlformats.org/officeDocument/2006/relationships/image" Target="media/imgrId121667c58b8fc2523.jpg"/><Relationship Id="rId412367c58b8fca083" Type="http://schemas.openxmlformats.org/officeDocument/2006/relationships/image" Target="media/imgrId412367c58b8fca083.jpg"/><Relationship Id="rId833867c58b8fd23b1" Type="http://schemas.openxmlformats.org/officeDocument/2006/relationships/image" Target="media/imgrId833867c58b8fd23b1.jpg"/><Relationship Id="rId593167c58b8fdb405" Type="http://schemas.openxmlformats.org/officeDocument/2006/relationships/image" Target="media/imgrId593167c58b8fdb405.jpg"/><Relationship Id="rId841867c58b8fe3122" Type="http://schemas.openxmlformats.org/officeDocument/2006/relationships/image" Target="media/imgrId841867c58b8fe3122.jpg"/><Relationship Id="rId280067c58b8feabc1" Type="http://schemas.openxmlformats.org/officeDocument/2006/relationships/image" Target="media/imgrId280067c58b8feabc1.jpg"/><Relationship Id="rId644967c58b8ff1225" Type="http://schemas.openxmlformats.org/officeDocument/2006/relationships/image" Target="media/imgrId644967c58b8ff1225.jpg"/><Relationship Id="rId104067c58b90073a1" Type="http://schemas.openxmlformats.org/officeDocument/2006/relationships/image" Target="media/imgrId104067c58b90073a1.jpg"/><Relationship Id="rId368867c58b900dac4" Type="http://schemas.openxmlformats.org/officeDocument/2006/relationships/image" Target="media/imgrId368867c58b900dac4.jpg"/><Relationship Id="rId201667c58b901355c" Type="http://schemas.openxmlformats.org/officeDocument/2006/relationships/image" Target="media/imgrId201667c58b901355c.jpg"/><Relationship Id="rId477167c58b901b2b6" Type="http://schemas.openxmlformats.org/officeDocument/2006/relationships/image" Target="media/imgrId477167c58b901b2b6.jpg"/><Relationship Id="rId620867c58b90259c6" Type="http://schemas.openxmlformats.org/officeDocument/2006/relationships/image" Target="media/imgrId620867c58b90259c6.jpg"/><Relationship Id="rId315467c58b902b946" Type="http://schemas.openxmlformats.org/officeDocument/2006/relationships/image" Target="media/imgrId315467c58b902b946.jpg"/><Relationship Id="rId689167c58b90351c8" Type="http://schemas.openxmlformats.org/officeDocument/2006/relationships/image" Target="media/imgrId689167c58b90351c8.jpg"/><Relationship Id="rId283967c58b90416e2" Type="http://schemas.openxmlformats.org/officeDocument/2006/relationships/image" Target="media/imgrId283967c58b90416e2.jpg"/><Relationship Id="rId327567c58b90468fc" Type="http://schemas.openxmlformats.org/officeDocument/2006/relationships/image" Target="media/imgrId327567c58b90468fc.jpg"/><Relationship Id="rId634667c58b904f1b4" Type="http://schemas.openxmlformats.org/officeDocument/2006/relationships/image" Target="media/imgrId634667c58b904f1b4.jpg"/><Relationship Id="rId919467c58b9057338" Type="http://schemas.openxmlformats.org/officeDocument/2006/relationships/image" Target="media/imgrId919467c58b9057338.jpg"/><Relationship Id="rId431267c58b905ec7d" Type="http://schemas.openxmlformats.org/officeDocument/2006/relationships/image" Target="media/imgrId431267c58b905ec7d.jpg"/><Relationship Id="rId456467c58b9063e98" Type="http://schemas.openxmlformats.org/officeDocument/2006/relationships/image" Target="media/imgrId456467c58b9063e98.jpg"/><Relationship Id="rId221467c58b906c110" Type="http://schemas.openxmlformats.org/officeDocument/2006/relationships/image" Target="media/imgrId221467c58b906c110.jpg"/><Relationship Id="rId118667c58b9074e5a" Type="http://schemas.openxmlformats.org/officeDocument/2006/relationships/image" Target="media/imgrId118667c58b9074e5a.jpg"/><Relationship Id="rId328967c58b907e7a8" Type="http://schemas.openxmlformats.org/officeDocument/2006/relationships/image" Target="media/imgrId328967c58b907e7a8.jpg"/><Relationship Id="rId379367c58b908a6d8" Type="http://schemas.openxmlformats.org/officeDocument/2006/relationships/image" Target="media/imgrId379367c58b908a6d8.jpg"/><Relationship Id="rId616567c58b9095d77" Type="http://schemas.openxmlformats.org/officeDocument/2006/relationships/image" Target="media/imgrId616567c58b9095d77.jpg"/><Relationship Id="rId246167c58b909e956" Type="http://schemas.openxmlformats.org/officeDocument/2006/relationships/image" Target="media/imgrId246167c58b909e956.jpg"/><Relationship Id="rId104667c58b90a6da1" Type="http://schemas.openxmlformats.org/officeDocument/2006/relationships/image" Target="media/imgrId104667c58b90a6da1.jpg"/><Relationship Id="rId390267c58b90acfcf" Type="http://schemas.openxmlformats.org/officeDocument/2006/relationships/image" Target="media/imgrId390267c58b90acfcf.jpg"/><Relationship Id="rId198667c58b90b6113" Type="http://schemas.openxmlformats.org/officeDocument/2006/relationships/image" Target="media/imgrId198667c58b90b6113.jpg"/><Relationship Id="rId745767c58b90bbee3" Type="http://schemas.openxmlformats.org/officeDocument/2006/relationships/image" Target="media/imgrId745767c58b90bbee3.jpg"/><Relationship Id="rId568667c58b90c9855" Type="http://schemas.openxmlformats.org/officeDocument/2006/relationships/image" Target="media/imgrId568667c58b90c9855.jpg"/><Relationship Id="rId822767c58b90d0e3c" Type="http://schemas.openxmlformats.org/officeDocument/2006/relationships/image" Target="media/imgrId822767c58b90d0e3c.jpg"/><Relationship Id="rId937267c58b90d8c76" Type="http://schemas.openxmlformats.org/officeDocument/2006/relationships/image" Target="media/imgrId937267c58b90d8c76.jpg"/><Relationship Id="rId314367c58b90df665" Type="http://schemas.openxmlformats.org/officeDocument/2006/relationships/image" Target="media/imgrId314367c58b90df665.jpg"/><Relationship Id="rId931367c58b90e71f5" Type="http://schemas.openxmlformats.org/officeDocument/2006/relationships/image" Target="media/imgrId931367c58b90e71f5.jpg"/><Relationship Id="rId117967c58b90eef23" Type="http://schemas.openxmlformats.org/officeDocument/2006/relationships/image" Target="media/imgrId117967c58b90eef23.gif"/><Relationship Id="rId525967c58b9105079" Type="http://schemas.openxmlformats.org/officeDocument/2006/relationships/image" Target="media/imgrId525967c58b9105079.jpg"/><Relationship Id="rId977167c58b910fe00" Type="http://schemas.openxmlformats.org/officeDocument/2006/relationships/image" Target="media/imgrId977167c58b910fe00.jpg"/><Relationship Id="rId116767c58b91174ee" Type="http://schemas.openxmlformats.org/officeDocument/2006/relationships/image" Target="media/imgrId116767c58b91174ee.jpg"/><Relationship Id="rId390067c58b9125e35" Type="http://schemas.openxmlformats.org/officeDocument/2006/relationships/image" Target="media/imgrId390067c58b9125e35.jpg"/><Relationship Id="rId405867c58b912c930" Type="http://schemas.openxmlformats.org/officeDocument/2006/relationships/image" Target="media/imgrId405867c58b912c930.jpg"/><Relationship Id="rId960767c58b9133136" Type="http://schemas.openxmlformats.org/officeDocument/2006/relationships/image" Target="media/imgrId960767c58b9133136.jpg"/><Relationship Id="rId921467c58b913d274" Type="http://schemas.openxmlformats.org/officeDocument/2006/relationships/image" Target="media/imgrId921467c58b913d274.jpg"/><Relationship Id="rId283467c58b9142e94" Type="http://schemas.openxmlformats.org/officeDocument/2006/relationships/image" Target="media/imgrId283467c58b9142e94.jpg"/><Relationship Id="rId321767c58b9148897" Type="http://schemas.openxmlformats.org/officeDocument/2006/relationships/image" Target="media/imgrId321767c58b9148897.jpg"/><Relationship Id="rId271167c58b9151f6b" Type="http://schemas.openxmlformats.org/officeDocument/2006/relationships/image" Target="media/imgrId271167c58b9151f6b.jpg"/><Relationship Id="rId896067c58b9158e7f" Type="http://schemas.openxmlformats.org/officeDocument/2006/relationships/image" Target="media/imgrId896067c58b9158e7f.jpg"/><Relationship Id="rId221767c58b915f067" Type="http://schemas.openxmlformats.org/officeDocument/2006/relationships/image" Target="media/imgrId221767c58b915f067.jpg"/><Relationship Id="rId922667c58b91658f5" Type="http://schemas.openxmlformats.org/officeDocument/2006/relationships/image" Target="media/imgrId922667c58b91658f5.jpg"/><Relationship Id="rId321767c58b916cb96" Type="http://schemas.openxmlformats.org/officeDocument/2006/relationships/image" Target="media/imgrId321767c58b916cb96.jpg"/><Relationship Id="rId889667c58b9175687" Type="http://schemas.openxmlformats.org/officeDocument/2006/relationships/image" Target="media/imgrId889667c58b9175687.jpg"/><Relationship Id="rId329367c58b917a7a0" Type="http://schemas.openxmlformats.org/officeDocument/2006/relationships/image" Target="media/imgrId329367c58b917a7a0.jpg"/><Relationship Id="rId492567c58b9183a24" Type="http://schemas.openxmlformats.org/officeDocument/2006/relationships/image" Target="media/imgrId492567c58b9183a24.jpg"/><Relationship Id="rId648767c58b918e2fa" Type="http://schemas.openxmlformats.org/officeDocument/2006/relationships/image" Target="media/imgrId648767c58b918e2fa.jpg"/><Relationship Id="rId988167c58b9197b1c" Type="http://schemas.openxmlformats.org/officeDocument/2006/relationships/image" Target="media/imgrId988167c58b9197b1c.jpg"/><Relationship Id="rId453967c58b91a0e5d" Type="http://schemas.openxmlformats.org/officeDocument/2006/relationships/image" Target="media/imgrId453967c58b91a0e5d.jpg"/><Relationship Id="rId819467c58b91a75e6" Type="http://schemas.openxmlformats.org/officeDocument/2006/relationships/image" Target="media/imgrId819467c58b91a75e6.jpg"/><Relationship Id="rId847567c58b91b243c" Type="http://schemas.openxmlformats.org/officeDocument/2006/relationships/image" Target="media/imgrId847567c58b91b243c.jpg"/><Relationship Id="rId669167c58b91bce1a" Type="http://schemas.openxmlformats.org/officeDocument/2006/relationships/image" Target="media/imgrId669167c58b91bce1a.jpg"/><Relationship Id="rId768267c58b91c318a" Type="http://schemas.openxmlformats.org/officeDocument/2006/relationships/image" Target="media/imgrId768267c58b91c318a.jpg"/><Relationship Id="rId483967c58b91c8a8f" Type="http://schemas.openxmlformats.org/officeDocument/2006/relationships/image" Target="media/imgrId483967c58b91c8a8f.jpg"/><Relationship Id="rId354567c58b91d5eba" Type="http://schemas.openxmlformats.org/officeDocument/2006/relationships/image" Target="media/imgrId354567c58b91d5eba.jpg"/><Relationship Id="rId821167c58b91dc93d" Type="http://schemas.openxmlformats.org/officeDocument/2006/relationships/image" Target="media/imgrId821167c58b91dc93d.jpg"/><Relationship Id="rId136967c58b91e61c4" Type="http://schemas.openxmlformats.org/officeDocument/2006/relationships/image" Target="media/imgrId136967c58b91e61c4.jpg"/><Relationship Id="rId956667c58b91edd94" Type="http://schemas.openxmlformats.org/officeDocument/2006/relationships/image" Target="media/imgrId956667c58b91edd94.jpg"/><Relationship Id="rId234967c58b9202853" Type="http://schemas.openxmlformats.org/officeDocument/2006/relationships/image" Target="media/imgrId234967c58b9202853.jpg"/><Relationship Id="rId982167c58b920dbeb" Type="http://schemas.openxmlformats.org/officeDocument/2006/relationships/image" Target="media/imgrId982167c58b920dbeb.jpg"/><Relationship Id="rId983267c58b92145ef" Type="http://schemas.openxmlformats.org/officeDocument/2006/relationships/image" Target="media/imgrId983267c58b92145ef.jpg"/><Relationship Id="rId669367c58b921fb10" Type="http://schemas.openxmlformats.org/officeDocument/2006/relationships/image" Target="media/imgrId669367c58b921fb10.jpg"/><Relationship Id="rId955367c58b9225cee" Type="http://schemas.openxmlformats.org/officeDocument/2006/relationships/image" Target="media/imgrId955367c58b9225cee.jpg"/><Relationship Id="rId477267c58b92316df" Type="http://schemas.openxmlformats.org/officeDocument/2006/relationships/image" Target="media/imgrId477267c58b92316df.jpg"/><Relationship Id="rId796667c58b923bdf7" Type="http://schemas.openxmlformats.org/officeDocument/2006/relationships/image" Target="media/imgrId796667c58b923bdf7.jpg"/><Relationship Id="rId808967c58b92455da" Type="http://schemas.openxmlformats.org/officeDocument/2006/relationships/image" Target="media/imgrId808967c58b92455da.jpg"/><Relationship Id="rId911267c58b924cfa6" Type="http://schemas.openxmlformats.org/officeDocument/2006/relationships/image" Target="media/imgrId911267c58b924cfa6.jpg"/><Relationship Id="rId443767c58b925614a" Type="http://schemas.openxmlformats.org/officeDocument/2006/relationships/image" Target="media/imgrId443767c58b925614a.jpg"/><Relationship Id="rId792867c58b925fdff" Type="http://schemas.openxmlformats.org/officeDocument/2006/relationships/image" Target="media/imgrId792867c58b925fdff.jpg"/><Relationship Id="rId447067c58b92658fc" Type="http://schemas.openxmlformats.org/officeDocument/2006/relationships/image" Target="media/imgrId447067c58b92658fc.jpg"/><Relationship Id="rId628067c58b926dc45" Type="http://schemas.openxmlformats.org/officeDocument/2006/relationships/image" Target="media/imgrId628067c58b926dc45.jpg"/><Relationship Id="rId521067c58b9278300" Type="http://schemas.openxmlformats.org/officeDocument/2006/relationships/image" Target="media/imgrId521067c58b9278300.jpg"/><Relationship Id="rId977967c58b9280506" Type="http://schemas.openxmlformats.org/officeDocument/2006/relationships/image" Target="media/imgrId977967c58b9280506.jpg"/><Relationship Id="rId903067c58b928f17f" Type="http://schemas.openxmlformats.org/officeDocument/2006/relationships/image" Target="media/imgrId903067c58b928f17f.jpg"/><Relationship Id="rId501467c58b9296ac8" Type="http://schemas.openxmlformats.org/officeDocument/2006/relationships/image" Target="media/imgrId501467c58b9296ac8.jpg"/><Relationship Id="rId315367c58b92a0e9a" Type="http://schemas.openxmlformats.org/officeDocument/2006/relationships/image" Target="media/imgrId315367c58b92a0e9a.jpg"/><Relationship Id="rId261467c58b92aad2c" Type="http://schemas.openxmlformats.org/officeDocument/2006/relationships/image" Target="media/imgrId261467c58b92aad2c.jpg"/><Relationship Id="rId567467c58b92b5d7d" Type="http://schemas.openxmlformats.org/officeDocument/2006/relationships/image" Target="media/imgrId567467c58b92b5d7d.jpg"/><Relationship Id="rId103167c58b92bcd4e" Type="http://schemas.openxmlformats.org/officeDocument/2006/relationships/image" Target="media/imgrId103167c58b92bcd4e.jpg"/><Relationship Id="rId717967c58b92ca8ae" Type="http://schemas.openxmlformats.org/officeDocument/2006/relationships/image" Target="media/imgrId717967c58b92ca8ae.jpg"/><Relationship Id="rId979267c58b92d44b5" Type="http://schemas.openxmlformats.org/officeDocument/2006/relationships/image" Target="media/imgrId979267c58b92d44b5.jpg"/><Relationship Id="rId788567c58b92deb04" Type="http://schemas.openxmlformats.org/officeDocument/2006/relationships/image" Target="media/imgrId788567c58b92deb04.jpg"/><Relationship Id="rId795867c58b92e4f77" Type="http://schemas.openxmlformats.org/officeDocument/2006/relationships/image" Target="media/imgrId795867c58b92e4f77.jpg"/><Relationship Id="rId499567c58b92ea911" Type="http://schemas.openxmlformats.org/officeDocument/2006/relationships/image" Target="media/imgrId499567c58b92ea911.jpg"/><Relationship Id="rId322767c58b93015ce" Type="http://schemas.openxmlformats.org/officeDocument/2006/relationships/image" Target="media/imgrId322767c58b93015ce.jpg"/><Relationship Id="rId177767c58b9307ee8" Type="http://schemas.openxmlformats.org/officeDocument/2006/relationships/image" Target="media/imgrId177767c58b9307ee8.jpg"/><Relationship Id="rId328767c58b931091e" Type="http://schemas.openxmlformats.org/officeDocument/2006/relationships/image" Target="media/imgrId328767c58b931091e.jpg"/><Relationship Id="rId336467c58b931d2f0" Type="http://schemas.openxmlformats.org/officeDocument/2006/relationships/image" Target="media/imgrId336467c58b931d2f0.jpg"/><Relationship Id="rId374467c58b9328d06" Type="http://schemas.openxmlformats.org/officeDocument/2006/relationships/image" Target="media/imgrId374467c58b9328d06.jpg"/><Relationship Id="rId260767c58b9331479" Type="http://schemas.openxmlformats.org/officeDocument/2006/relationships/image" Target="media/imgrId260767c58b9331479.jpg"/><Relationship Id="rId645567c58b934bac6" Type="http://schemas.openxmlformats.org/officeDocument/2006/relationships/image" Target="media/imgrId645567c58b934bac6.jpg"/><Relationship Id="rId991067c58b93563bf" Type="http://schemas.openxmlformats.org/officeDocument/2006/relationships/image" Target="media/imgrId991067c58b93563bf.jpg"/><Relationship Id="rId798767c58b935cf4f" Type="http://schemas.openxmlformats.org/officeDocument/2006/relationships/image" Target="media/imgrId798767c58b935cf4f.jpg"/><Relationship Id="rId243467c58b9365103" Type="http://schemas.openxmlformats.org/officeDocument/2006/relationships/image" Target="media/imgrId243467c58b9365103.jpg"/><Relationship Id="rId733067c58b936d8dc" Type="http://schemas.openxmlformats.org/officeDocument/2006/relationships/image" Target="media/imgrId733067c58b936d8dc.jpg"/><Relationship Id="rId879167c58b93775fb" Type="http://schemas.openxmlformats.org/officeDocument/2006/relationships/image" Target="media/imgrId879167c58b93775fb.jpg"/><Relationship Id="rId851267c58b9385688" Type="http://schemas.openxmlformats.org/officeDocument/2006/relationships/image" Target="media/imgrId851267c58b9385688.jpg"/><Relationship Id="rId289667c58b938cd0b" Type="http://schemas.openxmlformats.org/officeDocument/2006/relationships/image" Target="media/imgrId289667c58b938cd0b.jpg"/><Relationship Id="rId504267c58b93986f8" Type="http://schemas.openxmlformats.org/officeDocument/2006/relationships/image" Target="media/imgrId504267c58b93986f8.jpg"/><Relationship Id="rId698767c58b93a5243" Type="http://schemas.openxmlformats.org/officeDocument/2006/relationships/image" Target="media/imgrId698767c58b93a5243.jpg"/><Relationship Id="rId517867c58b93af505" Type="http://schemas.openxmlformats.org/officeDocument/2006/relationships/image" Target="media/imgrId517867c58b93af505.jpg"/><Relationship Id="rId705067c58b93b673e" Type="http://schemas.openxmlformats.org/officeDocument/2006/relationships/image" Target="media/imgrId705067c58b93b673e.jpg"/><Relationship Id="rId368767c58b93bcd7d" Type="http://schemas.openxmlformats.org/officeDocument/2006/relationships/image" Target="media/imgrId368767c58b93bcd7d.jpg"/><Relationship Id="rId712867c58b93c5384" Type="http://schemas.openxmlformats.org/officeDocument/2006/relationships/image" Target="media/imgrId712867c58b93c5384.jpg"/><Relationship Id="rId945767c58b93cc05b" Type="http://schemas.openxmlformats.org/officeDocument/2006/relationships/image" Target="media/imgrId945767c58b93cc05b.jpg"/><Relationship Id="rId455767c58b93d3d48" Type="http://schemas.openxmlformats.org/officeDocument/2006/relationships/image" Target="media/imgrId455767c58b93d3d48.jpg"/><Relationship Id="rId244567c58b93deeea" Type="http://schemas.openxmlformats.org/officeDocument/2006/relationships/image" Target="media/imgrId244567c58b93deeea.jpg"/><Relationship Id="rId932067c58b93eb03e" Type="http://schemas.openxmlformats.org/officeDocument/2006/relationships/image" Target="media/imgrId932067c58b93eb03e.jpg"/><Relationship Id="rId705167c58b93f3cac" Type="http://schemas.openxmlformats.org/officeDocument/2006/relationships/image" Target="media/imgrId705167c58b93f3cac.jpg"/><Relationship Id="rId848167c58b940864c" Type="http://schemas.openxmlformats.org/officeDocument/2006/relationships/image" Target="media/imgrId848167c58b940864c.jpg"/><Relationship Id="rId635067c58b9410249" Type="http://schemas.openxmlformats.org/officeDocument/2006/relationships/image" Target="media/imgrId635067c58b9410249.jpg"/><Relationship Id="rId330767c58b9418d3c" Type="http://schemas.openxmlformats.org/officeDocument/2006/relationships/image" Target="media/imgrId330767c58b9418d3c.jpg"/><Relationship Id="rId690067c58b9421828" Type="http://schemas.openxmlformats.org/officeDocument/2006/relationships/image" Target="media/imgrId690067c58b9421828.jpg"/><Relationship Id="rId216067c58b94282d0" Type="http://schemas.openxmlformats.org/officeDocument/2006/relationships/image" Target="media/imgrId216067c58b94282d0.jpg"/><Relationship Id="rId505267c58b942f511" Type="http://schemas.openxmlformats.org/officeDocument/2006/relationships/image" Target="media/imgrId505267c58b942f511.jpg"/><Relationship Id="rId875467c58b943a877" Type="http://schemas.openxmlformats.org/officeDocument/2006/relationships/image" Target="media/imgrId875467c58b943a877.jpg"/><Relationship Id="rId735567c58b9443468" Type="http://schemas.openxmlformats.org/officeDocument/2006/relationships/image" Target="media/imgrId735567c58b9443468.jpg"/><Relationship Id="rId555367c58b944e26b" Type="http://schemas.openxmlformats.org/officeDocument/2006/relationships/image" Target="media/imgrId555367c58b944e26b.jpg"/><Relationship Id="rId809067c58b9454c32" Type="http://schemas.openxmlformats.org/officeDocument/2006/relationships/image" Target="media/imgrId809067c58b9454c32.jpg"/><Relationship Id="rId149767c58b9461546" Type="http://schemas.openxmlformats.org/officeDocument/2006/relationships/image" Target="media/imgrId149767c58b9461546.jpg"/><Relationship Id="rId845467c58b94683a7" Type="http://schemas.openxmlformats.org/officeDocument/2006/relationships/image" Target="media/imgrId845467c58b94683a7.jpg"/><Relationship Id="rId700567c58b9470ac9" Type="http://schemas.openxmlformats.org/officeDocument/2006/relationships/image" Target="media/imgrId700567c58b9470ac9.jpg"/><Relationship Id="rId798967c58b94793ab" Type="http://schemas.openxmlformats.org/officeDocument/2006/relationships/image" Target="media/imgrId798967c58b94793ab.jpg"/><Relationship Id="rId637167c58b9480430" Type="http://schemas.openxmlformats.org/officeDocument/2006/relationships/image" Target="media/imgrId637167c58b9480430.jpg"/><Relationship Id="rId279167c58b948e1da" Type="http://schemas.openxmlformats.org/officeDocument/2006/relationships/image" Target="media/imgrId279167c58b948e1da.jpg"/><Relationship Id="rId302667c58b9497482" Type="http://schemas.openxmlformats.org/officeDocument/2006/relationships/image" Target="media/imgrId302667c58b9497482.jpg"/><Relationship Id="rId619867c58b94a9251" Type="http://schemas.openxmlformats.org/officeDocument/2006/relationships/image" Target="media/imgrId619867c58b94a9251.jpg"/><Relationship Id="rId418267c58b94afcce" Type="http://schemas.openxmlformats.org/officeDocument/2006/relationships/image" Target="media/imgrId418267c58b94afcce.jpg"/><Relationship Id="rId608567c58b94bc2bc" Type="http://schemas.openxmlformats.org/officeDocument/2006/relationships/image" Target="media/imgrId608567c58b94bc2bc.jpg"/><Relationship Id="rId136467c58b94cb856" Type="http://schemas.openxmlformats.org/officeDocument/2006/relationships/image" Target="media/imgrId136467c58b94cb856.jpg"/><Relationship Id="rId858967c58b94d2c95" Type="http://schemas.openxmlformats.org/officeDocument/2006/relationships/image" Target="media/imgrId858967c58b94d2c95.jpg"/><Relationship Id="rId364767c58b94da20f" Type="http://schemas.openxmlformats.org/officeDocument/2006/relationships/image" Target="media/imgrId364767c58b94da20f.jpg"/><Relationship Id="rId177567c58b94e1f49" Type="http://schemas.openxmlformats.org/officeDocument/2006/relationships/image" Target="media/imgrId177567c58b94e1f49.jpg"/><Relationship Id="rId708167c58b94ee9d1" Type="http://schemas.openxmlformats.org/officeDocument/2006/relationships/image" Target="media/imgrId708167c58b94ee9d1.jpg"/><Relationship Id="rId317467c58b9507063" Type="http://schemas.openxmlformats.org/officeDocument/2006/relationships/image" Target="media/imgrId317467c58b9507063.jpg"/><Relationship Id="rId612667c58b950f4a4" Type="http://schemas.openxmlformats.org/officeDocument/2006/relationships/image" Target="media/imgrId612667c58b950f4a4.jpg"/><Relationship Id="rId862467c58b9519fa4" Type="http://schemas.openxmlformats.org/officeDocument/2006/relationships/image" Target="media/imgrId862467c58b9519fa4.jpg"/><Relationship Id="rId808867c58b952405d" Type="http://schemas.openxmlformats.org/officeDocument/2006/relationships/image" Target="media/imgrId808867c58b952405d.jpg"/><Relationship Id="rId241467c58b952b753" Type="http://schemas.openxmlformats.org/officeDocument/2006/relationships/image" Target="media/imgrId241467c58b952b753.jpg"/><Relationship Id="rId438667c58b9535de3" Type="http://schemas.openxmlformats.org/officeDocument/2006/relationships/image" Target="media/imgrId438667c58b9535de3.jpg"/><Relationship Id="rId920367c58b9540329" Type="http://schemas.openxmlformats.org/officeDocument/2006/relationships/image" Target="media/imgrId920367c58b9540329.jpg"/><Relationship Id="rId898667c58b954c666" Type="http://schemas.openxmlformats.org/officeDocument/2006/relationships/image" Target="media/imgrId898667c58b954c666.jpg"/><Relationship Id="rId717967c58b9555829" Type="http://schemas.openxmlformats.org/officeDocument/2006/relationships/image" Target="media/imgrId717967c58b9555829.jpg"/><Relationship Id="rId610467c58b955f541" Type="http://schemas.openxmlformats.org/officeDocument/2006/relationships/image" Target="media/imgrId610467c58b955f541.jpg"/><Relationship Id="rId300467c58b956c98a" Type="http://schemas.openxmlformats.org/officeDocument/2006/relationships/image" Target="media/imgrId300467c58b956c98a.jpg"/><Relationship Id="rId447067c58b95766ee" Type="http://schemas.openxmlformats.org/officeDocument/2006/relationships/image" Target="media/imgrId447067c58b95766ee.jpg"/><Relationship Id="rId850567c58b9581c04" Type="http://schemas.openxmlformats.org/officeDocument/2006/relationships/image" Target="media/imgrId850567c58b9581c04.jpg"/><Relationship Id="rId493467c58b958c111" Type="http://schemas.openxmlformats.org/officeDocument/2006/relationships/image" Target="media/imgrId493467c58b958c111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479907" Type="http://schemas.openxmlformats.org/officeDocument/2006/relationships/image" Target="media/imgrId1547990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479907" Type="http://schemas.openxmlformats.org/officeDocument/2006/relationships/image" Target="media/imgrId1547990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479907" Type="http://schemas.openxmlformats.org/officeDocument/2006/relationships/image" Target="media/imgrId1547990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479907" Type="http://schemas.openxmlformats.org/officeDocument/2006/relationships/image" Target="media/imgrId1547990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479907" Type="http://schemas.openxmlformats.org/officeDocument/2006/relationships/image" Target="media/imgrId1547990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479907" Type="http://schemas.openxmlformats.org/officeDocument/2006/relationships/image" Target="media/imgrId1547990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