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30574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40536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612480" w:name="ctxt"/>
    <w:bookmarkEnd w:id="85612480"/>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52695" name="name426167c5a4eb6de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667c5a4eb6dd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74867c5a4eb6ed55" w:history="1">
              <w:r>
                <w:rPr>
                  <w:rStyle w:val="DefaultParagraphFontPHPDOCX"/>
                  <w:b/>
                  <w:bCs/>
                  <w:color w:val="0000FF"/>
                  <w:position w:val="-2"/>
                  <w:sz w:val="20"/>
                  <w:szCs w:val="20"/>
                  <w:u w:val="none"/>
                </w:rPr>
                <w:t xml:space="preserve">Par. 3.3.2.</w:t>
              </w:r>
            </w:hyperlink>
          </w:p>
          <w:p>
            <w:pPr>
              <w:numPr>
                <w:ilvl w:val="0"/>
                <w:numId w:val="12385"/>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646267c5a4eb6f400"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560367c5a4eb6f892"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202267c5a4eb70536"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296288" name="name768567c5a4eb7def0"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996267c5a4eb7de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12387"/>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939261" name="name828867c5a4eb8956d"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613467c5a4eb895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12388"/>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12388"/>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35773" name="name852867c5a4eb9163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3167c5a4eb916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1238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908967c5a4eb92683"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225153" name="name704667c5a4eb9dccd"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694567c5a4eb9dc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40687" name="name579967c5a4eba6d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1567c5a4eba6d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618167c5a4eba77fe"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90"/>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40929" name="name858867c5a4ebb01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767c5a4ebb01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484967c5a4ebb0df2"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269904" name="name339567c5a4ebbaaa0"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667767c5a4ebbaa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2391"/>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78387" name="name454467c5a4ebc32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967c5a4ebc32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587167c5a4ebc49ab"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94781334" name="name968467c5a4ebcf00a"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241267c5a4ebcf005"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99381752" name="name920967c5a4ebda71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75567c5a4ebda71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5667c5a4ebdae8c"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6978" name="name673267c5a4ebe1e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567c5a4ebe1e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12392"/>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12392"/>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989919" name="name583567c5a4ebedb3e"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440867c5a4ebedb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17473" name="name447067c5a4ec010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067c5a4ec010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12393"/>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12393"/>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12393"/>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541012" name="name503967c5a4ec110c8"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193467c5a4ec110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80044" name="name991667c5a4ec187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567c5a4ec187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47957809" name="name379567c5a4ec244ff"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375467c5a4ec244fa"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12394"/>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53783" name="name269767c5a4ec2f3c9"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725567c5a4ec2f3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12395"/>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12395"/>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76538" name="name565667c5a4ec376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8667c5a4ec376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866996" name="name582067c5a4ec41c0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35667c5a4ec41c0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54867c5a4ec422a7"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77786" name="name562867c5a4ec491b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9367c5a4ec491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787467c5a4ec49bde"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62328" name="name835367c5a4ec51c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267c5a4ec51c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33567c5a4ec526c4" w:history="1">
              <w:r>
                <w:rPr>
                  <w:rStyle w:val="DefaultParagraphFontPHPDOCX"/>
                  <w:b/>
                  <w:bCs/>
                  <w:color w:val="0000FF"/>
                  <w:position w:val="-2"/>
                  <w:sz w:val="20"/>
                  <w:szCs w:val="20"/>
                  <w:u w:val="none"/>
                </w:rPr>
                <w:t xml:space="preserve">Par. 3.3.2.</w:t>
              </w:r>
            </w:hyperlink>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852067c5a4ec53245"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225267c5a4ec537e0"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459988" name="name761067c5a4ec5bbdc"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847667c5a4ec5bb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12396"/>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144624" name="name430067c5a4ec68388"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197167c5a4ec6838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12397"/>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287860" name="name680567c5a4ec73dbd"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465767c5a4ec73d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1239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601577" name="name718567c5a4ec81ba6"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175167c5a4ec81b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12399"/>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808067c5a4ec82668"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152567c5a4ec82927"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875867c5a4ec82c65"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239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248767c5a4ec8327e"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114103" name="name415967c5a4ec8edd2"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533767c5a4ec8ed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12400"/>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98207" name="name630667c5a4ec979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667c5a4ec979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12401"/>
              </w:numPr>
              <w:spacing w:before="0" w:after="0" w:line="262" w:lineRule="auto"/>
              <w:jc w:val="left"/>
              <w:rPr>
                <w:color w:val="00274C"/>
                <w:sz w:val="20"/>
                <w:szCs w:val="20"/>
              </w:rPr>
            </w:pPr>
            <w:r>
              <w:rPr>
                <w:color w:val="00274C"/>
                <w:position w:val="-2"/>
                <w:sz w:val="20"/>
                <w:szCs w:val="20"/>
                <w:u w:val="none"/>
              </w:rPr>
              <w:t xml:space="preserve">Visser l'outil </w:t>
            </w:r>
            <w:hyperlink r:id="rId267967c5a4ec990e9"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3426166" name="name507067c5a4eca291e"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810967c5a4eca2919"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05537" name="name589267c5a4eca9c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067c5a4eca9c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895567c5a4ecaaeb5"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491167c5a4ecab50c"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0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12402"/>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12402"/>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12402"/>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12402"/>
              </w:numPr>
              <w:spacing w:before="0" w:after="0" w:line="262" w:lineRule="auto"/>
              <w:jc w:val="left"/>
              <w:rPr>
                <w:color w:val="00274C"/>
                <w:sz w:val="20"/>
                <w:szCs w:val="20"/>
              </w:rPr>
            </w:pPr>
            <w:r>
              <w:rPr>
                <w:color w:val="00274C"/>
                <w:position w:val="-2"/>
                <w:sz w:val="20"/>
                <w:szCs w:val="20"/>
                <w:u w:val="none"/>
              </w:rPr>
              <w:t xml:space="preserve">Visser la vis de l'outil </w:t>
            </w:r>
            <w:hyperlink r:id="rId965967c5a4ecad61c"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1240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12402"/>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753667c5a4ecae6ed"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8646258" name="name767067c5a4ecb9f51"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446267c5a4ecb9f4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55021429" name="name705667c5a4ecc54c0"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995767c5a4ecc54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2667c5a4ecc5c66"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08728" name="name604167c5a4eccc8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967c5a4eccc8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476167c5a4eccd205"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Retirer l'outil </w:t>
            </w:r>
            <w:hyperlink r:id="rId328467c5a4eccdc7b"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1238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77988766" name="name697967c5a4ecd861e"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615867c5a4ecd8619"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12403"/>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12403"/>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12403"/>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94718" name="name484767c5a4ece3aef"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823467c5a4ece3a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12404"/>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59510" name="name831167c5a4eceb6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867c5a4eceb6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006500" name="name912467c5a4ed030ad"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112267c5a4ed030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35952" name="name569667c5a4ed0b0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567c5a4ed0b0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05"/>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405"/>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0703362" name="name633067c5a4ed16653"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814067c5a4ed1664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12406"/>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12406"/>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12406"/>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12406"/>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12406"/>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12406"/>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453984" name="name768267c5a4ed23154"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362367c5a4ed231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12407"/>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12407"/>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88773" name="name702167c5a4ed2a1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467c5a4ed2a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502917" name="name387267c5a4ed33a3f"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357767c5a4ed33a3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12408"/>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12408"/>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470967c5a4ed34d40"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12408"/>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215459" name="name665667c5a4ed41b10"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401867c5a4ed41b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12409"/>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12409"/>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128067c5a4ed437a1"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12409"/>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12409"/>
              </w:numPr>
              <w:spacing w:before="0" w:after="0" w:line="262" w:lineRule="auto"/>
              <w:jc w:val="left"/>
              <w:rPr>
                <w:color w:val="00274C"/>
                <w:sz w:val="20"/>
                <w:szCs w:val="20"/>
              </w:rPr>
            </w:pPr>
            <w:r>
              <w:rPr>
                <w:color w:val="00274C"/>
                <w:position w:val="-2"/>
                <w:sz w:val="20"/>
                <w:szCs w:val="20"/>
                <w:u w:val="none"/>
              </w:rPr>
              <w:t xml:space="preserve">Démonter l'outil spécial </w:t>
            </w:r>
            <w:hyperlink r:id="rId650367c5a4ed441f8"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320358" name="name640067c5a4ed51386"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980567c5a4ed513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9567c5a4ed51b14"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31873" name="name428167c5a4ed58c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267c5a4ed58c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65567c5a4ed59636"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713467c5a4ed59b0e"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1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540134" name="name168767c5a4ed639f4"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976367c5a4ed639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1241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12411"/>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12411"/>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004612" name="name723967c5a4ed701d6"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359167c5a4ed701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1241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562467c5a4ed70e87"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12412"/>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832241" name="name180167c5a4ed7cb2d"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388167c5a4ed7cb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88067c5a4ed7d254"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12413"/>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12413"/>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637167c5a4ed7e890"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12413"/>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12413"/>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24957" name="name885367c5a4ed8c660"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426967c5a4ed8c6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12414"/>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877950" name="name790367c5a4ed974fa"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559267c5a4ed974f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12415"/>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415"/>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258267c5a4ed99340"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35467c5a4ed99968"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2500556" name="name126767c5a4eda62c1"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103667c5a4eda62b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0367c5a4eda6a34"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84395" name="name794767c5a4edac6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167c5a4edac6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36767c5a4edad02e"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457667c5a4edad51b"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12416"/>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1241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063740" name="name100667c5a4edb75db"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777667c5a4edb75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92567c5a4edb7dab"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49267" name="name831567c5a4edc0f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067c5a4edc0f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12417"/>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12417"/>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2922" name="name599367c5a4edcbb2d"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232067c5a4edcbb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12418"/>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671867c5a4edcc8eb"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604594" name="name128567c5a4edd8509"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838667c5a4edd85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3367c5a4edd8c9d"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401667c5a4edd9c7b"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3363" name="name180667c5a4ede00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967c5a4ede00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51167c5a4ede0cb5" w:history="1">
              <w:r>
                <w:rPr>
                  <w:rStyle w:val="DefaultParagraphFontPHPDOCX"/>
                  <w:b/>
                  <w:bCs/>
                  <w:color w:val="0000FF"/>
                  <w:position w:val="-2"/>
                  <w:sz w:val="20"/>
                  <w:szCs w:val="20"/>
                  <w:u w:val="none"/>
                </w:rPr>
                <w:t xml:space="preserve">Par. 3.3.2.</w:t>
              </w:r>
            </w:hyperlink>
          </w:p>
          <w:p>
            <w:pPr>
              <w:numPr>
                <w:ilvl w:val="0"/>
                <w:numId w:val="12385"/>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166367c5a4ede10eb"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12419"/>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12419"/>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1241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1241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127380" name="name455167c5a4edeff58"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171367c5a4edeff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62805601" name="name265967c5a4ee0569f"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794567c5a4ee05698"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12420"/>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1242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390557" name="name857867c5a4ee13b92"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213967c5a4ee13b8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95967c5a4ee14454"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52199" name="name119167c5a4ee1a8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367c5a4ee1a8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670067c5a4ee1bd07"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12421"/>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978566" name="name466367c5a4ee25ff3"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413967c5a4ee25f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12422"/>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12422"/>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12422"/>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12422"/>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788215" name="name647467c5a4ee318be"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816667c5a4ee318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12423"/>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12423"/>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12423"/>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12423"/>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461221" name="name405367c5a4ee404d3"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545867c5a4ee404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1067c5a4ee40d6b"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80150" name="name525267c5a4ee471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667c5a4ee471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02867c5a4ee47d70" w:history="1">
              <w:r>
                <w:rPr>
                  <w:rStyle w:val="DefaultParagraphFontPHPDOCX"/>
                  <w:b/>
                  <w:bCs/>
                  <w:color w:val="0000FF"/>
                  <w:position w:val="-2"/>
                  <w:sz w:val="20"/>
                  <w:szCs w:val="20"/>
                  <w:u w:val="none"/>
                </w:rPr>
                <w:t xml:space="preserve">Par. 3.3.2.</w:t>
              </w:r>
            </w:hyperlink>
          </w:p>
          <w:p/>
          <w:p/>
          <w:p/>
          <w:p/>
          <w:p>
            <w:pPr>
              <w:numPr>
                <w:ilvl w:val="0"/>
                <w:numId w:val="12424"/>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12424"/>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461867c5a4ee4891b"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725758" name="name687367c5a4ee5312a"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870367c5a4ee531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12425"/>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12425"/>
              </w:numPr>
              <w:spacing w:before="0" w:after="0" w:line="262" w:lineRule="auto"/>
              <w:jc w:val="left"/>
              <w:rPr>
                <w:color w:val="00274C"/>
                <w:sz w:val="20"/>
                <w:szCs w:val="20"/>
              </w:rPr>
            </w:pPr>
            <w:r>
              <w:rPr>
                <w:color w:val="00274C"/>
                <w:position w:val="-2"/>
                <w:sz w:val="20"/>
                <w:szCs w:val="20"/>
                <w:u w:val="none"/>
              </w:rPr>
              <w:t xml:space="preserve">Monter l'outil </w:t>
            </w:r>
            <w:hyperlink r:id="rId667267c5a4ee53ae1"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9341946" name="name633267c5a4ee6153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46067c5a4ee615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12426"/>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1242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4361" name="name207767c5a4ee6ffd4"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922167c5a4ee6ff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1242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39898" name="name814667c5a4ee7d3cc"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969667c5a4ee7d3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1242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485893" name="name465467c5a4ee8af81"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863967c5a4ee8af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12429"/>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42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79167c5a4ee8d99e"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762767c5a4ee8debe"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59541234" name="name486667c5a4ee98c87"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833667c5a4ee98c83"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45367" name="name294367c5a4ee9f4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167c5a4ee9f4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12385"/>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698467c5a4ee9fff9" w:history="1">
        <w:r>
          <w:rPr>
            <w:rStyle w:val="DefaultParagraphFontPHPDOCX"/>
            <w:b/>
            <w:bCs/>
            <w:color w:val="0000FF"/>
            <w:sz w:val="20"/>
            <w:szCs w:val="20"/>
            <w:u w:val="none"/>
          </w:rPr>
          <w:t xml:space="preserve">Par. 3.3.2.</w:t>
        </w:r>
      </w:hyperlink>
    </w:p>
    <w:p>
      <w:pPr>
        <w:numPr>
          <w:ilvl w:val="0"/>
          <w:numId w:val="12385"/>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1243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36667c5a4eea0e54"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1243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69067c5a4eea18f5"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12431"/>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43319" name="name388067c5a4eeb031f"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562467c5a4eeb03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48357" name="name779867c5a4eebb1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867c5a4eebb1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66267c5a4eebbb82"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12432"/>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1243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135267c5a4eebc6b9"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1243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020064" name="name565667c5a4eec6b70"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807667c5a4eec6b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1243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265367c5a4eec7707"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12433"/>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7983867" name="name742967c5a4eed5718"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338867c5a4eed57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5458970" name="name980267c5a4eee068f"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121967c5a4eee0688"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854267c5a4eee19c8"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12434"/>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12434"/>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12434"/>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12434"/>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221867c5a4eee4fd5"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12434"/>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12434"/>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12434"/>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222667c5a4eee745d"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573100" name="name304967c5a4ef029bd"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713667c5a4ef029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99892530" name="name723867c5a4ef0b939"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385167c5a4ef0b934"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99536" name="name109467c5a4ef138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767c5a4ef138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35"/>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12435"/>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12435"/>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12435"/>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5795841" name="name259367c5a4ef23493"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910067c5a4ef234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12436"/>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12436"/>
              </w:numPr>
              <w:spacing w:before="0" w:after="0" w:line="262" w:lineRule="auto"/>
              <w:jc w:val="left"/>
              <w:rPr>
                <w:color w:val="00274C"/>
                <w:sz w:val="20"/>
                <w:szCs w:val="20"/>
              </w:rPr>
            </w:pPr>
            <w:r>
              <w:rPr>
                <w:color w:val="00274C"/>
                <w:position w:val="-2"/>
                <w:sz w:val="20"/>
                <w:szCs w:val="20"/>
                <w:u w:val="none"/>
              </w:rPr>
              <w:t xml:space="preserve">Visser l'outil </w:t>
            </w:r>
            <w:hyperlink r:id="rId660367c5a4ef242bc"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12436"/>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338324" name="name955567c5a4ef31233"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813567c5a4ef312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12437"/>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099343" name="name337267c5a4ef3bf62"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836867c5a4ef3bf5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12438"/>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428867c5a4ef3cfd5"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570547" name="name987367c5a4ef47730"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765967c5a4ef477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12439"/>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198067c5a4ef4825d"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906367c5a4ef48619"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2439"/>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12439"/>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12439"/>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12439"/>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12439"/>
              </w:numPr>
              <w:spacing w:before="0" w:after="0" w:line="262" w:lineRule="auto"/>
              <w:jc w:val="left"/>
              <w:rPr>
                <w:color w:val="00274C"/>
                <w:sz w:val="20"/>
                <w:szCs w:val="20"/>
              </w:rPr>
            </w:pPr>
            <w:r>
              <w:rPr>
                <w:color w:val="00274C"/>
                <w:position w:val="-2"/>
                <w:sz w:val="20"/>
                <w:szCs w:val="20"/>
                <w:u w:val="none"/>
              </w:rPr>
              <w:t xml:space="preserve">Démonter l'outil spécial </w:t>
            </w:r>
            <w:hyperlink r:id="rId562767c5a4ef4aa0b"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858067c5a4ef4ae03"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748587" name="name281267c5a4ef58cec"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520867c5a4ef58c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12440"/>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26567c5a4ef59e75"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12440"/>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1244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42667c5a4ef5b91a"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439645" name="name445067c5a4ef669cd"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898967c5a4ef669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33259" name="name473067c5a4ef6f3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267c5a4ef6f3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19367c5a4ef6fd3f" w:history="1">
              <w:r>
                <w:rPr>
                  <w:rStyle w:val="DefaultParagraphFontPHPDOCX"/>
                  <w:b/>
                  <w:bCs/>
                  <w:color w:val="0000FF"/>
                  <w:position w:val="-2"/>
                  <w:sz w:val="20"/>
                  <w:szCs w:val="20"/>
                  <w:u w:val="none"/>
                </w:rPr>
                <w:t xml:space="preserve">Par. 3.3.2.</w:t>
              </w:r>
            </w:hyperlink>
          </w:p>
          <w:p>
            <w:pPr>
              <w:numPr>
                <w:ilvl w:val="0"/>
                <w:numId w:val="12442"/>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2442"/>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12442"/>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49304762" name="name835967c5a4ef79bd0"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967867c5a4ef79bcb"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12443"/>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12443"/>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43"/>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2443"/>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4032108" name="name685767c5a4ef878a9"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483567c5a4ef878a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86571" name="name422967c5a4ef8e3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567c5a4ef8e3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00767c5a4ef8ee55" w:history="1">
              <w:r>
                <w:rPr>
                  <w:rStyle w:val="DefaultParagraphFontPHPDOCX"/>
                  <w:b/>
                  <w:bCs/>
                  <w:color w:val="0000FF"/>
                  <w:position w:val="-2"/>
                  <w:sz w:val="20"/>
                  <w:szCs w:val="20"/>
                  <w:u w:val="none"/>
                </w:rPr>
                <w:t xml:space="preserve">Par. 3.3.2.</w:t>
              </w:r>
            </w:hyperlink>
          </w:p>
          <w:p/>
          <w:p/>
          <w:p>
            <w:pPr>
              <w:numPr>
                <w:ilvl w:val="0"/>
                <w:numId w:val="1244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12444"/>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12444"/>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80819" name="name998967c5a4ef993c5"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546967c5a4ef993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1244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12445"/>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12445"/>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1244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1244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12445"/>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211229" name="name298167c5a4efa4b68"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972167c5a4efa4b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53605" name="name447567c5a4efaa56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8767c5a4efaa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46"/>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12446"/>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12446"/>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12446"/>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446"/>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12446"/>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12446"/>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12446"/>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326361" name="name842467c5a4efb8de3"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207667c5a4efb8dd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50818800" name="name363667c5a4efc6d59"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160067c5a4efc6d52"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17679" name="name523967c5a4efd04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467c5a4efd04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94067c5a4efd0f1b" w:history="1">
              <w:r>
                <w:rPr>
                  <w:rStyle w:val="DefaultParagraphFontPHPDOCX"/>
                  <w:b/>
                  <w:bCs/>
                  <w:color w:val="0000FF"/>
                  <w:position w:val="-2"/>
                  <w:sz w:val="20"/>
                  <w:szCs w:val="20"/>
                  <w:u w:val="none"/>
                </w:rPr>
                <w:t xml:space="preserve">Par. 3.3.2.</w:t>
              </w:r>
            </w:hyperlink>
          </w:p>
          <w:p>
            <w:pPr>
              <w:numPr>
                <w:ilvl w:val="0"/>
                <w:numId w:val="1238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14467c5a4efd1335"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977667c5a4efd151b"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47"/>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12447"/>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561625" name="name313467c5a4efdb8c2"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430867c5a4efdb8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51046" name="name954167c5a4efe0f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1867c5a4efe0f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12448"/>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12449"/>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4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646451" name="name792767c5a4efec51e"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184267c5a4efec5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12450"/>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694659" name="name167967c5a4f003ccb"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196467c5a4f003c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12451"/>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12451"/>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46644448" name="name922667c5a4f00d4ed"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18067c5a4f00d4e8"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12452"/>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12452"/>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16274904" name="name238067c5a4f01b2b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86367c5a4f01b2b5"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90869" name="name680867c5a4f020e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767c5a4f020e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12453"/>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42026775" name="name820967c5a4f030be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8267c5a4f030be5"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80959493" name="name185067c5a4f038dcd"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68567c5a4f038dc8"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95220" name="name295867c5a4f03f5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167c5a4f03f5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01467c5a4f03ff0c"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15433" name="name229267c5a4f0459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9367c5a4f0459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2454"/>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2454"/>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12454"/>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245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22430021" name="name645067c5a4f054800"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577767c5a4f0547fb"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55614514" name="name849367c5a4f05dfee"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500867c5a4f05df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85473" name="name254867c5a4f0675d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6667c5a4f0675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1245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12455"/>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12455"/>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96963256" name="name836467c5a4f072cd4"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280767c5a4f072ccf"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2456"/>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2456"/>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28461908" name="name712067c5a4f07e384"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501167c5a4f07e380"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12457"/>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457"/>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2457"/>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238429" name="name930367c5a4f089f86"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168867c5a4f089f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12458"/>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12458"/>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12458"/>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12458"/>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09612" name="name927367c5a4f098000"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184167c5a4f097ff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07207" name="name274367c5a4f0a3b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067c5a4f0a3b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12385"/>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4708399" name="name295667c5a4f0ae51a"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302267c5a4f0ae515"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31064337" name="name787467c5a4f0ba4c6"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192767c5a4f0ba4c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33155292" name="name119067c5a4f0c58a1"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162667c5a4f0c589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63946696" name="name352467c5a4f0cf05b"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603967c5a4f0cf05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91332592" name="name820667c5a4f0d8b1e"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168067c5a4f0d8b1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458">
    <w:multiLevelType w:val="hybridMultilevel"/>
    <w:lvl w:ilvl="0" w:tplc="47243971">
      <w:start w:val="1"/>
      <w:numFmt w:val="decimal"/>
      <w:lvlText w:val="%1."/>
      <w:lvlJc w:val="left"/>
      <w:pPr>
        <w:ind w:left="720" w:hanging="360"/>
      </w:pPr>
    </w:lvl>
    <w:lvl w:ilvl="1" w:tplc="47243971" w:tentative="1">
      <w:start w:val="1"/>
      <w:numFmt w:val="lowerLetter"/>
      <w:lvlText w:val="%2."/>
      <w:lvlJc w:val="left"/>
      <w:pPr>
        <w:ind w:left="1440" w:hanging="360"/>
      </w:pPr>
    </w:lvl>
    <w:lvl w:ilvl="2" w:tplc="47243971" w:tentative="1">
      <w:start w:val="1"/>
      <w:numFmt w:val="lowerRoman"/>
      <w:lvlText w:val="%3."/>
      <w:lvlJc w:val="right"/>
      <w:pPr>
        <w:ind w:left="2160" w:hanging="180"/>
      </w:pPr>
    </w:lvl>
    <w:lvl w:ilvl="3" w:tplc="47243971" w:tentative="1">
      <w:start w:val="1"/>
      <w:numFmt w:val="decimal"/>
      <w:lvlText w:val="%4."/>
      <w:lvlJc w:val="left"/>
      <w:pPr>
        <w:ind w:left="2880" w:hanging="360"/>
      </w:pPr>
    </w:lvl>
    <w:lvl w:ilvl="4" w:tplc="47243971" w:tentative="1">
      <w:start w:val="1"/>
      <w:numFmt w:val="lowerLetter"/>
      <w:lvlText w:val="%5."/>
      <w:lvlJc w:val="left"/>
      <w:pPr>
        <w:ind w:left="3600" w:hanging="360"/>
      </w:pPr>
    </w:lvl>
    <w:lvl w:ilvl="5" w:tplc="47243971" w:tentative="1">
      <w:start w:val="1"/>
      <w:numFmt w:val="lowerRoman"/>
      <w:lvlText w:val="%6."/>
      <w:lvlJc w:val="right"/>
      <w:pPr>
        <w:ind w:left="4320" w:hanging="180"/>
      </w:pPr>
    </w:lvl>
    <w:lvl w:ilvl="6" w:tplc="47243971" w:tentative="1">
      <w:start w:val="1"/>
      <w:numFmt w:val="decimal"/>
      <w:lvlText w:val="%7."/>
      <w:lvlJc w:val="left"/>
      <w:pPr>
        <w:ind w:left="5040" w:hanging="360"/>
      </w:pPr>
    </w:lvl>
    <w:lvl w:ilvl="7" w:tplc="47243971" w:tentative="1">
      <w:start w:val="1"/>
      <w:numFmt w:val="lowerLetter"/>
      <w:lvlText w:val="%8."/>
      <w:lvlJc w:val="left"/>
      <w:pPr>
        <w:ind w:left="5760" w:hanging="360"/>
      </w:pPr>
    </w:lvl>
    <w:lvl w:ilvl="8" w:tplc="47243971" w:tentative="1">
      <w:start w:val="1"/>
      <w:numFmt w:val="lowerRoman"/>
      <w:lvlText w:val="%9."/>
      <w:lvlJc w:val="right"/>
      <w:pPr>
        <w:ind w:left="6480" w:hanging="180"/>
      </w:pPr>
    </w:lvl>
  </w:abstractNum>
  <w:abstractNum w:abstractNumId="12457">
    <w:multiLevelType w:val="hybridMultilevel"/>
    <w:lvl w:ilvl="0" w:tplc="88061814">
      <w:start w:val="1"/>
      <w:numFmt w:val="decimal"/>
      <w:lvlText w:val="%1."/>
      <w:lvlJc w:val="left"/>
      <w:pPr>
        <w:ind w:left="720" w:hanging="360"/>
      </w:pPr>
    </w:lvl>
    <w:lvl w:ilvl="1" w:tplc="88061814" w:tentative="1">
      <w:start w:val="1"/>
      <w:numFmt w:val="lowerLetter"/>
      <w:lvlText w:val="%2."/>
      <w:lvlJc w:val="left"/>
      <w:pPr>
        <w:ind w:left="1440" w:hanging="360"/>
      </w:pPr>
    </w:lvl>
    <w:lvl w:ilvl="2" w:tplc="88061814" w:tentative="1">
      <w:start w:val="1"/>
      <w:numFmt w:val="lowerRoman"/>
      <w:lvlText w:val="%3."/>
      <w:lvlJc w:val="right"/>
      <w:pPr>
        <w:ind w:left="2160" w:hanging="180"/>
      </w:pPr>
    </w:lvl>
    <w:lvl w:ilvl="3" w:tplc="88061814" w:tentative="1">
      <w:start w:val="1"/>
      <w:numFmt w:val="decimal"/>
      <w:lvlText w:val="%4."/>
      <w:lvlJc w:val="left"/>
      <w:pPr>
        <w:ind w:left="2880" w:hanging="360"/>
      </w:pPr>
    </w:lvl>
    <w:lvl w:ilvl="4" w:tplc="88061814" w:tentative="1">
      <w:start w:val="1"/>
      <w:numFmt w:val="lowerLetter"/>
      <w:lvlText w:val="%5."/>
      <w:lvlJc w:val="left"/>
      <w:pPr>
        <w:ind w:left="3600" w:hanging="360"/>
      </w:pPr>
    </w:lvl>
    <w:lvl w:ilvl="5" w:tplc="88061814" w:tentative="1">
      <w:start w:val="1"/>
      <w:numFmt w:val="lowerRoman"/>
      <w:lvlText w:val="%6."/>
      <w:lvlJc w:val="right"/>
      <w:pPr>
        <w:ind w:left="4320" w:hanging="180"/>
      </w:pPr>
    </w:lvl>
    <w:lvl w:ilvl="6" w:tplc="88061814" w:tentative="1">
      <w:start w:val="1"/>
      <w:numFmt w:val="decimal"/>
      <w:lvlText w:val="%7."/>
      <w:lvlJc w:val="left"/>
      <w:pPr>
        <w:ind w:left="5040" w:hanging="360"/>
      </w:pPr>
    </w:lvl>
    <w:lvl w:ilvl="7" w:tplc="88061814" w:tentative="1">
      <w:start w:val="1"/>
      <w:numFmt w:val="lowerLetter"/>
      <w:lvlText w:val="%8."/>
      <w:lvlJc w:val="left"/>
      <w:pPr>
        <w:ind w:left="5760" w:hanging="360"/>
      </w:pPr>
    </w:lvl>
    <w:lvl w:ilvl="8" w:tplc="88061814" w:tentative="1">
      <w:start w:val="1"/>
      <w:numFmt w:val="lowerRoman"/>
      <w:lvlText w:val="%9."/>
      <w:lvlJc w:val="right"/>
      <w:pPr>
        <w:ind w:left="6480" w:hanging="180"/>
      </w:pPr>
    </w:lvl>
  </w:abstractNum>
  <w:abstractNum w:abstractNumId="12456">
    <w:multiLevelType w:val="hybridMultilevel"/>
    <w:lvl w:ilvl="0" w:tplc="58017960">
      <w:start w:val="1"/>
      <w:numFmt w:val="decimal"/>
      <w:lvlText w:val="%1."/>
      <w:lvlJc w:val="left"/>
      <w:pPr>
        <w:ind w:left="720" w:hanging="360"/>
      </w:pPr>
    </w:lvl>
    <w:lvl w:ilvl="1" w:tplc="58017960" w:tentative="1">
      <w:start w:val="1"/>
      <w:numFmt w:val="lowerLetter"/>
      <w:lvlText w:val="%2."/>
      <w:lvlJc w:val="left"/>
      <w:pPr>
        <w:ind w:left="1440" w:hanging="360"/>
      </w:pPr>
    </w:lvl>
    <w:lvl w:ilvl="2" w:tplc="58017960" w:tentative="1">
      <w:start w:val="1"/>
      <w:numFmt w:val="lowerRoman"/>
      <w:lvlText w:val="%3."/>
      <w:lvlJc w:val="right"/>
      <w:pPr>
        <w:ind w:left="2160" w:hanging="180"/>
      </w:pPr>
    </w:lvl>
    <w:lvl w:ilvl="3" w:tplc="58017960" w:tentative="1">
      <w:start w:val="1"/>
      <w:numFmt w:val="decimal"/>
      <w:lvlText w:val="%4."/>
      <w:lvlJc w:val="left"/>
      <w:pPr>
        <w:ind w:left="2880" w:hanging="360"/>
      </w:pPr>
    </w:lvl>
    <w:lvl w:ilvl="4" w:tplc="58017960" w:tentative="1">
      <w:start w:val="1"/>
      <w:numFmt w:val="lowerLetter"/>
      <w:lvlText w:val="%5."/>
      <w:lvlJc w:val="left"/>
      <w:pPr>
        <w:ind w:left="3600" w:hanging="360"/>
      </w:pPr>
    </w:lvl>
    <w:lvl w:ilvl="5" w:tplc="58017960" w:tentative="1">
      <w:start w:val="1"/>
      <w:numFmt w:val="lowerRoman"/>
      <w:lvlText w:val="%6."/>
      <w:lvlJc w:val="right"/>
      <w:pPr>
        <w:ind w:left="4320" w:hanging="180"/>
      </w:pPr>
    </w:lvl>
    <w:lvl w:ilvl="6" w:tplc="58017960" w:tentative="1">
      <w:start w:val="1"/>
      <w:numFmt w:val="decimal"/>
      <w:lvlText w:val="%7."/>
      <w:lvlJc w:val="left"/>
      <w:pPr>
        <w:ind w:left="5040" w:hanging="360"/>
      </w:pPr>
    </w:lvl>
    <w:lvl w:ilvl="7" w:tplc="58017960" w:tentative="1">
      <w:start w:val="1"/>
      <w:numFmt w:val="lowerLetter"/>
      <w:lvlText w:val="%8."/>
      <w:lvlJc w:val="left"/>
      <w:pPr>
        <w:ind w:left="5760" w:hanging="360"/>
      </w:pPr>
    </w:lvl>
    <w:lvl w:ilvl="8" w:tplc="58017960" w:tentative="1">
      <w:start w:val="1"/>
      <w:numFmt w:val="lowerRoman"/>
      <w:lvlText w:val="%9."/>
      <w:lvlJc w:val="right"/>
      <w:pPr>
        <w:ind w:left="6480" w:hanging="180"/>
      </w:pPr>
    </w:lvl>
  </w:abstractNum>
  <w:abstractNum w:abstractNumId="12455">
    <w:multiLevelType w:val="hybridMultilevel"/>
    <w:lvl w:ilvl="0" w:tplc="51385776">
      <w:start w:val="1"/>
      <w:numFmt w:val="decimal"/>
      <w:lvlText w:val="%1."/>
      <w:lvlJc w:val="left"/>
      <w:pPr>
        <w:ind w:left="720" w:hanging="360"/>
      </w:pPr>
    </w:lvl>
    <w:lvl w:ilvl="1" w:tplc="51385776" w:tentative="1">
      <w:start w:val="1"/>
      <w:numFmt w:val="lowerLetter"/>
      <w:lvlText w:val="%2."/>
      <w:lvlJc w:val="left"/>
      <w:pPr>
        <w:ind w:left="1440" w:hanging="360"/>
      </w:pPr>
    </w:lvl>
    <w:lvl w:ilvl="2" w:tplc="51385776" w:tentative="1">
      <w:start w:val="1"/>
      <w:numFmt w:val="lowerRoman"/>
      <w:lvlText w:val="%3."/>
      <w:lvlJc w:val="right"/>
      <w:pPr>
        <w:ind w:left="2160" w:hanging="180"/>
      </w:pPr>
    </w:lvl>
    <w:lvl w:ilvl="3" w:tplc="51385776" w:tentative="1">
      <w:start w:val="1"/>
      <w:numFmt w:val="decimal"/>
      <w:lvlText w:val="%4."/>
      <w:lvlJc w:val="left"/>
      <w:pPr>
        <w:ind w:left="2880" w:hanging="360"/>
      </w:pPr>
    </w:lvl>
    <w:lvl w:ilvl="4" w:tplc="51385776" w:tentative="1">
      <w:start w:val="1"/>
      <w:numFmt w:val="lowerLetter"/>
      <w:lvlText w:val="%5."/>
      <w:lvlJc w:val="left"/>
      <w:pPr>
        <w:ind w:left="3600" w:hanging="360"/>
      </w:pPr>
    </w:lvl>
    <w:lvl w:ilvl="5" w:tplc="51385776" w:tentative="1">
      <w:start w:val="1"/>
      <w:numFmt w:val="lowerRoman"/>
      <w:lvlText w:val="%6."/>
      <w:lvlJc w:val="right"/>
      <w:pPr>
        <w:ind w:left="4320" w:hanging="180"/>
      </w:pPr>
    </w:lvl>
    <w:lvl w:ilvl="6" w:tplc="51385776" w:tentative="1">
      <w:start w:val="1"/>
      <w:numFmt w:val="decimal"/>
      <w:lvlText w:val="%7."/>
      <w:lvlJc w:val="left"/>
      <w:pPr>
        <w:ind w:left="5040" w:hanging="360"/>
      </w:pPr>
    </w:lvl>
    <w:lvl w:ilvl="7" w:tplc="51385776" w:tentative="1">
      <w:start w:val="1"/>
      <w:numFmt w:val="lowerLetter"/>
      <w:lvlText w:val="%8."/>
      <w:lvlJc w:val="left"/>
      <w:pPr>
        <w:ind w:left="5760" w:hanging="360"/>
      </w:pPr>
    </w:lvl>
    <w:lvl w:ilvl="8" w:tplc="51385776" w:tentative="1">
      <w:start w:val="1"/>
      <w:numFmt w:val="lowerRoman"/>
      <w:lvlText w:val="%9."/>
      <w:lvlJc w:val="right"/>
      <w:pPr>
        <w:ind w:left="6480" w:hanging="180"/>
      </w:pPr>
    </w:lvl>
  </w:abstractNum>
  <w:abstractNum w:abstractNumId="12454">
    <w:multiLevelType w:val="hybridMultilevel"/>
    <w:lvl w:ilvl="0" w:tplc="48165480">
      <w:start w:val="1"/>
      <w:numFmt w:val="decimal"/>
      <w:lvlText w:val="%1."/>
      <w:lvlJc w:val="left"/>
      <w:pPr>
        <w:ind w:left="720" w:hanging="360"/>
      </w:pPr>
    </w:lvl>
    <w:lvl w:ilvl="1" w:tplc="48165480" w:tentative="1">
      <w:start w:val="1"/>
      <w:numFmt w:val="lowerLetter"/>
      <w:lvlText w:val="%2."/>
      <w:lvlJc w:val="left"/>
      <w:pPr>
        <w:ind w:left="1440" w:hanging="360"/>
      </w:pPr>
    </w:lvl>
    <w:lvl w:ilvl="2" w:tplc="48165480" w:tentative="1">
      <w:start w:val="1"/>
      <w:numFmt w:val="lowerRoman"/>
      <w:lvlText w:val="%3."/>
      <w:lvlJc w:val="right"/>
      <w:pPr>
        <w:ind w:left="2160" w:hanging="180"/>
      </w:pPr>
    </w:lvl>
    <w:lvl w:ilvl="3" w:tplc="48165480" w:tentative="1">
      <w:start w:val="1"/>
      <w:numFmt w:val="decimal"/>
      <w:lvlText w:val="%4."/>
      <w:lvlJc w:val="left"/>
      <w:pPr>
        <w:ind w:left="2880" w:hanging="360"/>
      </w:pPr>
    </w:lvl>
    <w:lvl w:ilvl="4" w:tplc="48165480" w:tentative="1">
      <w:start w:val="1"/>
      <w:numFmt w:val="lowerLetter"/>
      <w:lvlText w:val="%5."/>
      <w:lvlJc w:val="left"/>
      <w:pPr>
        <w:ind w:left="3600" w:hanging="360"/>
      </w:pPr>
    </w:lvl>
    <w:lvl w:ilvl="5" w:tplc="48165480" w:tentative="1">
      <w:start w:val="1"/>
      <w:numFmt w:val="lowerRoman"/>
      <w:lvlText w:val="%6."/>
      <w:lvlJc w:val="right"/>
      <w:pPr>
        <w:ind w:left="4320" w:hanging="180"/>
      </w:pPr>
    </w:lvl>
    <w:lvl w:ilvl="6" w:tplc="48165480" w:tentative="1">
      <w:start w:val="1"/>
      <w:numFmt w:val="decimal"/>
      <w:lvlText w:val="%7."/>
      <w:lvlJc w:val="left"/>
      <w:pPr>
        <w:ind w:left="5040" w:hanging="360"/>
      </w:pPr>
    </w:lvl>
    <w:lvl w:ilvl="7" w:tplc="48165480" w:tentative="1">
      <w:start w:val="1"/>
      <w:numFmt w:val="lowerLetter"/>
      <w:lvlText w:val="%8."/>
      <w:lvlJc w:val="left"/>
      <w:pPr>
        <w:ind w:left="5760" w:hanging="360"/>
      </w:pPr>
    </w:lvl>
    <w:lvl w:ilvl="8" w:tplc="48165480" w:tentative="1">
      <w:start w:val="1"/>
      <w:numFmt w:val="lowerRoman"/>
      <w:lvlText w:val="%9."/>
      <w:lvlJc w:val="right"/>
      <w:pPr>
        <w:ind w:left="6480" w:hanging="180"/>
      </w:pPr>
    </w:lvl>
  </w:abstractNum>
  <w:abstractNum w:abstractNumId="12453">
    <w:multiLevelType w:val="hybridMultilevel"/>
    <w:lvl w:ilvl="0" w:tplc="67844099">
      <w:start w:val="1"/>
      <w:numFmt w:val="decimal"/>
      <w:lvlText w:val="%1."/>
      <w:lvlJc w:val="left"/>
      <w:pPr>
        <w:ind w:left="720" w:hanging="360"/>
      </w:pPr>
    </w:lvl>
    <w:lvl w:ilvl="1" w:tplc="67844099" w:tentative="1">
      <w:start w:val="1"/>
      <w:numFmt w:val="lowerLetter"/>
      <w:lvlText w:val="%2."/>
      <w:lvlJc w:val="left"/>
      <w:pPr>
        <w:ind w:left="1440" w:hanging="360"/>
      </w:pPr>
    </w:lvl>
    <w:lvl w:ilvl="2" w:tplc="67844099" w:tentative="1">
      <w:start w:val="1"/>
      <w:numFmt w:val="lowerRoman"/>
      <w:lvlText w:val="%3."/>
      <w:lvlJc w:val="right"/>
      <w:pPr>
        <w:ind w:left="2160" w:hanging="180"/>
      </w:pPr>
    </w:lvl>
    <w:lvl w:ilvl="3" w:tplc="67844099" w:tentative="1">
      <w:start w:val="1"/>
      <w:numFmt w:val="decimal"/>
      <w:lvlText w:val="%4."/>
      <w:lvlJc w:val="left"/>
      <w:pPr>
        <w:ind w:left="2880" w:hanging="360"/>
      </w:pPr>
    </w:lvl>
    <w:lvl w:ilvl="4" w:tplc="67844099" w:tentative="1">
      <w:start w:val="1"/>
      <w:numFmt w:val="lowerLetter"/>
      <w:lvlText w:val="%5."/>
      <w:lvlJc w:val="left"/>
      <w:pPr>
        <w:ind w:left="3600" w:hanging="360"/>
      </w:pPr>
    </w:lvl>
    <w:lvl w:ilvl="5" w:tplc="67844099" w:tentative="1">
      <w:start w:val="1"/>
      <w:numFmt w:val="lowerRoman"/>
      <w:lvlText w:val="%6."/>
      <w:lvlJc w:val="right"/>
      <w:pPr>
        <w:ind w:left="4320" w:hanging="180"/>
      </w:pPr>
    </w:lvl>
    <w:lvl w:ilvl="6" w:tplc="67844099" w:tentative="1">
      <w:start w:val="1"/>
      <w:numFmt w:val="decimal"/>
      <w:lvlText w:val="%7."/>
      <w:lvlJc w:val="left"/>
      <w:pPr>
        <w:ind w:left="5040" w:hanging="360"/>
      </w:pPr>
    </w:lvl>
    <w:lvl w:ilvl="7" w:tplc="67844099" w:tentative="1">
      <w:start w:val="1"/>
      <w:numFmt w:val="lowerLetter"/>
      <w:lvlText w:val="%8."/>
      <w:lvlJc w:val="left"/>
      <w:pPr>
        <w:ind w:left="5760" w:hanging="360"/>
      </w:pPr>
    </w:lvl>
    <w:lvl w:ilvl="8" w:tplc="67844099" w:tentative="1">
      <w:start w:val="1"/>
      <w:numFmt w:val="lowerRoman"/>
      <w:lvlText w:val="%9."/>
      <w:lvlJc w:val="right"/>
      <w:pPr>
        <w:ind w:left="6480" w:hanging="180"/>
      </w:pPr>
    </w:lvl>
  </w:abstractNum>
  <w:abstractNum w:abstractNumId="12452">
    <w:multiLevelType w:val="hybridMultilevel"/>
    <w:lvl w:ilvl="0" w:tplc="88154800">
      <w:start w:val="1"/>
      <w:numFmt w:val="decimal"/>
      <w:lvlText w:val="%1."/>
      <w:lvlJc w:val="left"/>
      <w:pPr>
        <w:ind w:left="720" w:hanging="360"/>
      </w:pPr>
    </w:lvl>
    <w:lvl w:ilvl="1" w:tplc="88154800" w:tentative="1">
      <w:start w:val="1"/>
      <w:numFmt w:val="lowerLetter"/>
      <w:lvlText w:val="%2."/>
      <w:lvlJc w:val="left"/>
      <w:pPr>
        <w:ind w:left="1440" w:hanging="360"/>
      </w:pPr>
    </w:lvl>
    <w:lvl w:ilvl="2" w:tplc="88154800" w:tentative="1">
      <w:start w:val="1"/>
      <w:numFmt w:val="lowerRoman"/>
      <w:lvlText w:val="%3."/>
      <w:lvlJc w:val="right"/>
      <w:pPr>
        <w:ind w:left="2160" w:hanging="180"/>
      </w:pPr>
    </w:lvl>
    <w:lvl w:ilvl="3" w:tplc="88154800" w:tentative="1">
      <w:start w:val="1"/>
      <w:numFmt w:val="decimal"/>
      <w:lvlText w:val="%4."/>
      <w:lvlJc w:val="left"/>
      <w:pPr>
        <w:ind w:left="2880" w:hanging="360"/>
      </w:pPr>
    </w:lvl>
    <w:lvl w:ilvl="4" w:tplc="88154800" w:tentative="1">
      <w:start w:val="1"/>
      <w:numFmt w:val="lowerLetter"/>
      <w:lvlText w:val="%5."/>
      <w:lvlJc w:val="left"/>
      <w:pPr>
        <w:ind w:left="3600" w:hanging="360"/>
      </w:pPr>
    </w:lvl>
    <w:lvl w:ilvl="5" w:tplc="88154800" w:tentative="1">
      <w:start w:val="1"/>
      <w:numFmt w:val="lowerRoman"/>
      <w:lvlText w:val="%6."/>
      <w:lvlJc w:val="right"/>
      <w:pPr>
        <w:ind w:left="4320" w:hanging="180"/>
      </w:pPr>
    </w:lvl>
    <w:lvl w:ilvl="6" w:tplc="88154800" w:tentative="1">
      <w:start w:val="1"/>
      <w:numFmt w:val="decimal"/>
      <w:lvlText w:val="%7."/>
      <w:lvlJc w:val="left"/>
      <w:pPr>
        <w:ind w:left="5040" w:hanging="360"/>
      </w:pPr>
    </w:lvl>
    <w:lvl w:ilvl="7" w:tplc="88154800" w:tentative="1">
      <w:start w:val="1"/>
      <w:numFmt w:val="lowerLetter"/>
      <w:lvlText w:val="%8."/>
      <w:lvlJc w:val="left"/>
      <w:pPr>
        <w:ind w:left="5760" w:hanging="360"/>
      </w:pPr>
    </w:lvl>
    <w:lvl w:ilvl="8" w:tplc="88154800" w:tentative="1">
      <w:start w:val="1"/>
      <w:numFmt w:val="lowerRoman"/>
      <w:lvlText w:val="%9."/>
      <w:lvlJc w:val="right"/>
      <w:pPr>
        <w:ind w:left="6480" w:hanging="180"/>
      </w:pPr>
    </w:lvl>
  </w:abstractNum>
  <w:abstractNum w:abstractNumId="12451">
    <w:multiLevelType w:val="hybridMultilevel"/>
    <w:lvl w:ilvl="0" w:tplc="50695756">
      <w:start w:val="1"/>
      <w:numFmt w:val="decimal"/>
      <w:lvlText w:val="%1."/>
      <w:lvlJc w:val="left"/>
      <w:pPr>
        <w:ind w:left="720" w:hanging="360"/>
      </w:pPr>
    </w:lvl>
    <w:lvl w:ilvl="1" w:tplc="50695756" w:tentative="1">
      <w:start w:val="1"/>
      <w:numFmt w:val="lowerLetter"/>
      <w:lvlText w:val="%2."/>
      <w:lvlJc w:val="left"/>
      <w:pPr>
        <w:ind w:left="1440" w:hanging="360"/>
      </w:pPr>
    </w:lvl>
    <w:lvl w:ilvl="2" w:tplc="50695756" w:tentative="1">
      <w:start w:val="1"/>
      <w:numFmt w:val="lowerRoman"/>
      <w:lvlText w:val="%3."/>
      <w:lvlJc w:val="right"/>
      <w:pPr>
        <w:ind w:left="2160" w:hanging="180"/>
      </w:pPr>
    </w:lvl>
    <w:lvl w:ilvl="3" w:tplc="50695756" w:tentative="1">
      <w:start w:val="1"/>
      <w:numFmt w:val="decimal"/>
      <w:lvlText w:val="%4."/>
      <w:lvlJc w:val="left"/>
      <w:pPr>
        <w:ind w:left="2880" w:hanging="360"/>
      </w:pPr>
    </w:lvl>
    <w:lvl w:ilvl="4" w:tplc="50695756" w:tentative="1">
      <w:start w:val="1"/>
      <w:numFmt w:val="lowerLetter"/>
      <w:lvlText w:val="%5."/>
      <w:lvlJc w:val="left"/>
      <w:pPr>
        <w:ind w:left="3600" w:hanging="360"/>
      </w:pPr>
    </w:lvl>
    <w:lvl w:ilvl="5" w:tplc="50695756" w:tentative="1">
      <w:start w:val="1"/>
      <w:numFmt w:val="lowerRoman"/>
      <w:lvlText w:val="%6."/>
      <w:lvlJc w:val="right"/>
      <w:pPr>
        <w:ind w:left="4320" w:hanging="180"/>
      </w:pPr>
    </w:lvl>
    <w:lvl w:ilvl="6" w:tplc="50695756" w:tentative="1">
      <w:start w:val="1"/>
      <w:numFmt w:val="decimal"/>
      <w:lvlText w:val="%7."/>
      <w:lvlJc w:val="left"/>
      <w:pPr>
        <w:ind w:left="5040" w:hanging="360"/>
      </w:pPr>
    </w:lvl>
    <w:lvl w:ilvl="7" w:tplc="50695756" w:tentative="1">
      <w:start w:val="1"/>
      <w:numFmt w:val="lowerLetter"/>
      <w:lvlText w:val="%8."/>
      <w:lvlJc w:val="left"/>
      <w:pPr>
        <w:ind w:left="5760" w:hanging="360"/>
      </w:pPr>
    </w:lvl>
    <w:lvl w:ilvl="8" w:tplc="50695756" w:tentative="1">
      <w:start w:val="1"/>
      <w:numFmt w:val="lowerRoman"/>
      <w:lvlText w:val="%9."/>
      <w:lvlJc w:val="right"/>
      <w:pPr>
        <w:ind w:left="6480" w:hanging="180"/>
      </w:pPr>
    </w:lvl>
  </w:abstractNum>
  <w:abstractNum w:abstractNumId="12450">
    <w:multiLevelType w:val="hybridMultilevel"/>
    <w:lvl w:ilvl="0" w:tplc="58368601">
      <w:start w:val="1"/>
      <w:numFmt w:val="decimal"/>
      <w:lvlText w:val="%1."/>
      <w:lvlJc w:val="left"/>
      <w:pPr>
        <w:ind w:left="720" w:hanging="360"/>
      </w:pPr>
    </w:lvl>
    <w:lvl w:ilvl="1" w:tplc="58368601" w:tentative="1">
      <w:start w:val="1"/>
      <w:numFmt w:val="lowerLetter"/>
      <w:lvlText w:val="%2."/>
      <w:lvlJc w:val="left"/>
      <w:pPr>
        <w:ind w:left="1440" w:hanging="360"/>
      </w:pPr>
    </w:lvl>
    <w:lvl w:ilvl="2" w:tplc="58368601" w:tentative="1">
      <w:start w:val="1"/>
      <w:numFmt w:val="lowerRoman"/>
      <w:lvlText w:val="%3."/>
      <w:lvlJc w:val="right"/>
      <w:pPr>
        <w:ind w:left="2160" w:hanging="180"/>
      </w:pPr>
    </w:lvl>
    <w:lvl w:ilvl="3" w:tplc="58368601" w:tentative="1">
      <w:start w:val="1"/>
      <w:numFmt w:val="decimal"/>
      <w:lvlText w:val="%4."/>
      <w:lvlJc w:val="left"/>
      <w:pPr>
        <w:ind w:left="2880" w:hanging="360"/>
      </w:pPr>
    </w:lvl>
    <w:lvl w:ilvl="4" w:tplc="58368601" w:tentative="1">
      <w:start w:val="1"/>
      <w:numFmt w:val="lowerLetter"/>
      <w:lvlText w:val="%5."/>
      <w:lvlJc w:val="left"/>
      <w:pPr>
        <w:ind w:left="3600" w:hanging="360"/>
      </w:pPr>
    </w:lvl>
    <w:lvl w:ilvl="5" w:tplc="58368601" w:tentative="1">
      <w:start w:val="1"/>
      <w:numFmt w:val="lowerRoman"/>
      <w:lvlText w:val="%6."/>
      <w:lvlJc w:val="right"/>
      <w:pPr>
        <w:ind w:left="4320" w:hanging="180"/>
      </w:pPr>
    </w:lvl>
    <w:lvl w:ilvl="6" w:tplc="58368601" w:tentative="1">
      <w:start w:val="1"/>
      <w:numFmt w:val="decimal"/>
      <w:lvlText w:val="%7."/>
      <w:lvlJc w:val="left"/>
      <w:pPr>
        <w:ind w:left="5040" w:hanging="360"/>
      </w:pPr>
    </w:lvl>
    <w:lvl w:ilvl="7" w:tplc="58368601" w:tentative="1">
      <w:start w:val="1"/>
      <w:numFmt w:val="lowerLetter"/>
      <w:lvlText w:val="%8."/>
      <w:lvlJc w:val="left"/>
      <w:pPr>
        <w:ind w:left="5760" w:hanging="360"/>
      </w:pPr>
    </w:lvl>
    <w:lvl w:ilvl="8" w:tplc="58368601" w:tentative="1">
      <w:start w:val="1"/>
      <w:numFmt w:val="lowerRoman"/>
      <w:lvlText w:val="%9."/>
      <w:lvlJc w:val="right"/>
      <w:pPr>
        <w:ind w:left="6480" w:hanging="180"/>
      </w:pPr>
    </w:lvl>
  </w:abstractNum>
  <w:abstractNum w:abstractNumId="12449">
    <w:multiLevelType w:val="hybridMultilevel"/>
    <w:lvl w:ilvl="0" w:tplc="27871518">
      <w:start w:val="1"/>
      <w:numFmt w:val="decimal"/>
      <w:lvlText w:val="%1."/>
      <w:lvlJc w:val="left"/>
      <w:pPr>
        <w:ind w:left="720" w:hanging="360"/>
      </w:pPr>
    </w:lvl>
    <w:lvl w:ilvl="1" w:tplc="27871518" w:tentative="1">
      <w:start w:val="1"/>
      <w:numFmt w:val="lowerLetter"/>
      <w:lvlText w:val="%2."/>
      <w:lvlJc w:val="left"/>
      <w:pPr>
        <w:ind w:left="1440" w:hanging="360"/>
      </w:pPr>
    </w:lvl>
    <w:lvl w:ilvl="2" w:tplc="27871518" w:tentative="1">
      <w:start w:val="1"/>
      <w:numFmt w:val="lowerRoman"/>
      <w:lvlText w:val="%3."/>
      <w:lvlJc w:val="right"/>
      <w:pPr>
        <w:ind w:left="2160" w:hanging="180"/>
      </w:pPr>
    </w:lvl>
    <w:lvl w:ilvl="3" w:tplc="27871518" w:tentative="1">
      <w:start w:val="1"/>
      <w:numFmt w:val="decimal"/>
      <w:lvlText w:val="%4."/>
      <w:lvlJc w:val="left"/>
      <w:pPr>
        <w:ind w:left="2880" w:hanging="360"/>
      </w:pPr>
    </w:lvl>
    <w:lvl w:ilvl="4" w:tplc="27871518" w:tentative="1">
      <w:start w:val="1"/>
      <w:numFmt w:val="lowerLetter"/>
      <w:lvlText w:val="%5."/>
      <w:lvlJc w:val="left"/>
      <w:pPr>
        <w:ind w:left="3600" w:hanging="360"/>
      </w:pPr>
    </w:lvl>
    <w:lvl w:ilvl="5" w:tplc="27871518" w:tentative="1">
      <w:start w:val="1"/>
      <w:numFmt w:val="lowerRoman"/>
      <w:lvlText w:val="%6."/>
      <w:lvlJc w:val="right"/>
      <w:pPr>
        <w:ind w:left="4320" w:hanging="180"/>
      </w:pPr>
    </w:lvl>
    <w:lvl w:ilvl="6" w:tplc="27871518" w:tentative="1">
      <w:start w:val="1"/>
      <w:numFmt w:val="decimal"/>
      <w:lvlText w:val="%7."/>
      <w:lvlJc w:val="left"/>
      <w:pPr>
        <w:ind w:left="5040" w:hanging="360"/>
      </w:pPr>
    </w:lvl>
    <w:lvl w:ilvl="7" w:tplc="27871518" w:tentative="1">
      <w:start w:val="1"/>
      <w:numFmt w:val="lowerLetter"/>
      <w:lvlText w:val="%8."/>
      <w:lvlJc w:val="left"/>
      <w:pPr>
        <w:ind w:left="5760" w:hanging="360"/>
      </w:pPr>
    </w:lvl>
    <w:lvl w:ilvl="8" w:tplc="27871518" w:tentative="1">
      <w:start w:val="1"/>
      <w:numFmt w:val="lowerRoman"/>
      <w:lvlText w:val="%9."/>
      <w:lvlJc w:val="right"/>
      <w:pPr>
        <w:ind w:left="6480" w:hanging="180"/>
      </w:pPr>
    </w:lvl>
  </w:abstractNum>
  <w:abstractNum w:abstractNumId="12448">
    <w:multiLevelType w:val="hybridMultilevel"/>
    <w:lvl w:ilvl="0" w:tplc="19234250">
      <w:start w:val="1"/>
      <w:numFmt w:val="decimal"/>
      <w:lvlText w:val="%1."/>
      <w:lvlJc w:val="left"/>
      <w:pPr>
        <w:ind w:left="720" w:hanging="360"/>
      </w:pPr>
    </w:lvl>
    <w:lvl w:ilvl="1" w:tplc="19234250" w:tentative="1">
      <w:start w:val="1"/>
      <w:numFmt w:val="lowerLetter"/>
      <w:lvlText w:val="%2."/>
      <w:lvlJc w:val="left"/>
      <w:pPr>
        <w:ind w:left="1440" w:hanging="360"/>
      </w:pPr>
    </w:lvl>
    <w:lvl w:ilvl="2" w:tplc="19234250" w:tentative="1">
      <w:start w:val="1"/>
      <w:numFmt w:val="lowerRoman"/>
      <w:lvlText w:val="%3."/>
      <w:lvlJc w:val="right"/>
      <w:pPr>
        <w:ind w:left="2160" w:hanging="180"/>
      </w:pPr>
    </w:lvl>
    <w:lvl w:ilvl="3" w:tplc="19234250" w:tentative="1">
      <w:start w:val="1"/>
      <w:numFmt w:val="decimal"/>
      <w:lvlText w:val="%4."/>
      <w:lvlJc w:val="left"/>
      <w:pPr>
        <w:ind w:left="2880" w:hanging="360"/>
      </w:pPr>
    </w:lvl>
    <w:lvl w:ilvl="4" w:tplc="19234250" w:tentative="1">
      <w:start w:val="1"/>
      <w:numFmt w:val="lowerLetter"/>
      <w:lvlText w:val="%5."/>
      <w:lvlJc w:val="left"/>
      <w:pPr>
        <w:ind w:left="3600" w:hanging="360"/>
      </w:pPr>
    </w:lvl>
    <w:lvl w:ilvl="5" w:tplc="19234250" w:tentative="1">
      <w:start w:val="1"/>
      <w:numFmt w:val="lowerRoman"/>
      <w:lvlText w:val="%6."/>
      <w:lvlJc w:val="right"/>
      <w:pPr>
        <w:ind w:left="4320" w:hanging="180"/>
      </w:pPr>
    </w:lvl>
    <w:lvl w:ilvl="6" w:tplc="19234250" w:tentative="1">
      <w:start w:val="1"/>
      <w:numFmt w:val="decimal"/>
      <w:lvlText w:val="%7."/>
      <w:lvlJc w:val="left"/>
      <w:pPr>
        <w:ind w:left="5040" w:hanging="360"/>
      </w:pPr>
    </w:lvl>
    <w:lvl w:ilvl="7" w:tplc="19234250" w:tentative="1">
      <w:start w:val="1"/>
      <w:numFmt w:val="lowerLetter"/>
      <w:lvlText w:val="%8."/>
      <w:lvlJc w:val="left"/>
      <w:pPr>
        <w:ind w:left="5760" w:hanging="360"/>
      </w:pPr>
    </w:lvl>
    <w:lvl w:ilvl="8" w:tplc="19234250" w:tentative="1">
      <w:start w:val="1"/>
      <w:numFmt w:val="lowerRoman"/>
      <w:lvlText w:val="%9."/>
      <w:lvlJc w:val="right"/>
      <w:pPr>
        <w:ind w:left="6480" w:hanging="180"/>
      </w:pPr>
    </w:lvl>
  </w:abstractNum>
  <w:abstractNum w:abstractNumId="12447">
    <w:multiLevelType w:val="hybridMultilevel"/>
    <w:lvl w:ilvl="0" w:tplc="52786435">
      <w:start w:val="1"/>
      <w:numFmt w:val="decimal"/>
      <w:lvlText w:val="%1."/>
      <w:lvlJc w:val="left"/>
      <w:pPr>
        <w:ind w:left="720" w:hanging="360"/>
      </w:pPr>
    </w:lvl>
    <w:lvl w:ilvl="1" w:tplc="52786435" w:tentative="1">
      <w:start w:val="1"/>
      <w:numFmt w:val="lowerLetter"/>
      <w:lvlText w:val="%2."/>
      <w:lvlJc w:val="left"/>
      <w:pPr>
        <w:ind w:left="1440" w:hanging="360"/>
      </w:pPr>
    </w:lvl>
    <w:lvl w:ilvl="2" w:tplc="52786435" w:tentative="1">
      <w:start w:val="1"/>
      <w:numFmt w:val="lowerRoman"/>
      <w:lvlText w:val="%3."/>
      <w:lvlJc w:val="right"/>
      <w:pPr>
        <w:ind w:left="2160" w:hanging="180"/>
      </w:pPr>
    </w:lvl>
    <w:lvl w:ilvl="3" w:tplc="52786435" w:tentative="1">
      <w:start w:val="1"/>
      <w:numFmt w:val="decimal"/>
      <w:lvlText w:val="%4."/>
      <w:lvlJc w:val="left"/>
      <w:pPr>
        <w:ind w:left="2880" w:hanging="360"/>
      </w:pPr>
    </w:lvl>
    <w:lvl w:ilvl="4" w:tplc="52786435" w:tentative="1">
      <w:start w:val="1"/>
      <w:numFmt w:val="lowerLetter"/>
      <w:lvlText w:val="%5."/>
      <w:lvlJc w:val="left"/>
      <w:pPr>
        <w:ind w:left="3600" w:hanging="360"/>
      </w:pPr>
    </w:lvl>
    <w:lvl w:ilvl="5" w:tplc="52786435" w:tentative="1">
      <w:start w:val="1"/>
      <w:numFmt w:val="lowerRoman"/>
      <w:lvlText w:val="%6."/>
      <w:lvlJc w:val="right"/>
      <w:pPr>
        <w:ind w:left="4320" w:hanging="180"/>
      </w:pPr>
    </w:lvl>
    <w:lvl w:ilvl="6" w:tplc="52786435" w:tentative="1">
      <w:start w:val="1"/>
      <w:numFmt w:val="decimal"/>
      <w:lvlText w:val="%7."/>
      <w:lvlJc w:val="left"/>
      <w:pPr>
        <w:ind w:left="5040" w:hanging="360"/>
      </w:pPr>
    </w:lvl>
    <w:lvl w:ilvl="7" w:tplc="52786435" w:tentative="1">
      <w:start w:val="1"/>
      <w:numFmt w:val="lowerLetter"/>
      <w:lvlText w:val="%8."/>
      <w:lvlJc w:val="left"/>
      <w:pPr>
        <w:ind w:left="5760" w:hanging="360"/>
      </w:pPr>
    </w:lvl>
    <w:lvl w:ilvl="8" w:tplc="52786435" w:tentative="1">
      <w:start w:val="1"/>
      <w:numFmt w:val="lowerRoman"/>
      <w:lvlText w:val="%9."/>
      <w:lvlJc w:val="right"/>
      <w:pPr>
        <w:ind w:left="6480" w:hanging="180"/>
      </w:pPr>
    </w:lvl>
  </w:abstractNum>
  <w:abstractNum w:abstractNumId="12446">
    <w:multiLevelType w:val="hybridMultilevel"/>
    <w:lvl w:ilvl="0" w:tplc="60218814">
      <w:start w:val="1"/>
      <w:numFmt w:val="decimal"/>
      <w:lvlText w:val="%1."/>
      <w:lvlJc w:val="left"/>
      <w:pPr>
        <w:ind w:left="720" w:hanging="360"/>
      </w:pPr>
    </w:lvl>
    <w:lvl w:ilvl="1" w:tplc="60218814" w:tentative="1">
      <w:start w:val="1"/>
      <w:numFmt w:val="lowerLetter"/>
      <w:lvlText w:val="%2."/>
      <w:lvlJc w:val="left"/>
      <w:pPr>
        <w:ind w:left="1440" w:hanging="360"/>
      </w:pPr>
    </w:lvl>
    <w:lvl w:ilvl="2" w:tplc="60218814" w:tentative="1">
      <w:start w:val="1"/>
      <w:numFmt w:val="lowerRoman"/>
      <w:lvlText w:val="%3."/>
      <w:lvlJc w:val="right"/>
      <w:pPr>
        <w:ind w:left="2160" w:hanging="180"/>
      </w:pPr>
    </w:lvl>
    <w:lvl w:ilvl="3" w:tplc="60218814" w:tentative="1">
      <w:start w:val="1"/>
      <w:numFmt w:val="decimal"/>
      <w:lvlText w:val="%4."/>
      <w:lvlJc w:val="left"/>
      <w:pPr>
        <w:ind w:left="2880" w:hanging="360"/>
      </w:pPr>
    </w:lvl>
    <w:lvl w:ilvl="4" w:tplc="60218814" w:tentative="1">
      <w:start w:val="1"/>
      <w:numFmt w:val="lowerLetter"/>
      <w:lvlText w:val="%5."/>
      <w:lvlJc w:val="left"/>
      <w:pPr>
        <w:ind w:left="3600" w:hanging="360"/>
      </w:pPr>
    </w:lvl>
    <w:lvl w:ilvl="5" w:tplc="60218814" w:tentative="1">
      <w:start w:val="1"/>
      <w:numFmt w:val="lowerRoman"/>
      <w:lvlText w:val="%6."/>
      <w:lvlJc w:val="right"/>
      <w:pPr>
        <w:ind w:left="4320" w:hanging="180"/>
      </w:pPr>
    </w:lvl>
    <w:lvl w:ilvl="6" w:tplc="60218814" w:tentative="1">
      <w:start w:val="1"/>
      <w:numFmt w:val="decimal"/>
      <w:lvlText w:val="%7."/>
      <w:lvlJc w:val="left"/>
      <w:pPr>
        <w:ind w:left="5040" w:hanging="360"/>
      </w:pPr>
    </w:lvl>
    <w:lvl w:ilvl="7" w:tplc="60218814" w:tentative="1">
      <w:start w:val="1"/>
      <w:numFmt w:val="lowerLetter"/>
      <w:lvlText w:val="%8."/>
      <w:lvlJc w:val="left"/>
      <w:pPr>
        <w:ind w:left="5760" w:hanging="360"/>
      </w:pPr>
    </w:lvl>
    <w:lvl w:ilvl="8" w:tplc="60218814" w:tentative="1">
      <w:start w:val="1"/>
      <w:numFmt w:val="lowerRoman"/>
      <w:lvlText w:val="%9."/>
      <w:lvlJc w:val="right"/>
      <w:pPr>
        <w:ind w:left="6480" w:hanging="180"/>
      </w:pPr>
    </w:lvl>
  </w:abstractNum>
  <w:abstractNum w:abstractNumId="12445">
    <w:multiLevelType w:val="hybridMultilevel"/>
    <w:lvl w:ilvl="0" w:tplc="12983833">
      <w:start w:val="1"/>
      <w:numFmt w:val="decimal"/>
      <w:lvlText w:val="%1."/>
      <w:lvlJc w:val="left"/>
      <w:pPr>
        <w:ind w:left="720" w:hanging="360"/>
      </w:pPr>
    </w:lvl>
    <w:lvl w:ilvl="1" w:tplc="12983833" w:tentative="1">
      <w:start w:val="1"/>
      <w:numFmt w:val="lowerLetter"/>
      <w:lvlText w:val="%2."/>
      <w:lvlJc w:val="left"/>
      <w:pPr>
        <w:ind w:left="1440" w:hanging="360"/>
      </w:pPr>
    </w:lvl>
    <w:lvl w:ilvl="2" w:tplc="12983833" w:tentative="1">
      <w:start w:val="1"/>
      <w:numFmt w:val="lowerRoman"/>
      <w:lvlText w:val="%3."/>
      <w:lvlJc w:val="right"/>
      <w:pPr>
        <w:ind w:left="2160" w:hanging="180"/>
      </w:pPr>
    </w:lvl>
    <w:lvl w:ilvl="3" w:tplc="12983833" w:tentative="1">
      <w:start w:val="1"/>
      <w:numFmt w:val="decimal"/>
      <w:lvlText w:val="%4."/>
      <w:lvlJc w:val="left"/>
      <w:pPr>
        <w:ind w:left="2880" w:hanging="360"/>
      </w:pPr>
    </w:lvl>
    <w:lvl w:ilvl="4" w:tplc="12983833" w:tentative="1">
      <w:start w:val="1"/>
      <w:numFmt w:val="lowerLetter"/>
      <w:lvlText w:val="%5."/>
      <w:lvlJc w:val="left"/>
      <w:pPr>
        <w:ind w:left="3600" w:hanging="360"/>
      </w:pPr>
    </w:lvl>
    <w:lvl w:ilvl="5" w:tplc="12983833" w:tentative="1">
      <w:start w:val="1"/>
      <w:numFmt w:val="lowerRoman"/>
      <w:lvlText w:val="%6."/>
      <w:lvlJc w:val="right"/>
      <w:pPr>
        <w:ind w:left="4320" w:hanging="180"/>
      </w:pPr>
    </w:lvl>
    <w:lvl w:ilvl="6" w:tplc="12983833" w:tentative="1">
      <w:start w:val="1"/>
      <w:numFmt w:val="decimal"/>
      <w:lvlText w:val="%7."/>
      <w:lvlJc w:val="left"/>
      <w:pPr>
        <w:ind w:left="5040" w:hanging="360"/>
      </w:pPr>
    </w:lvl>
    <w:lvl w:ilvl="7" w:tplc="12983833" w:tentative="1">
      <w:start w:val="1"/>
      <w:numFmt w:val="lowerLetter"/>
      <w:lvlText w:val="%8."/>
      <w:lvlJc w:val="left"/>
      <w:pPr>
        <w:ind w:left="5760" w:hanging="360"/>
      </w:pPr>
    </w:lvl>
    <w:lvl w:ilvl="8" w:tplc="12983833" w:tentative="1">
      <w:start w:val="1"/>
      <w:numFmt w:val="lowerRoman"/>
      <w:lvlText w:val="%9."/>
      <w:lvlJc w:val="right"/>
      <w:pPr>
        <w:ind w:left="6480" w:hanging="180"/>
      </w:pPr>
    </w:lvl>
  </w:abstractNum>
  <w:abstractNum w:abstractNumId="12444">
    <w:multiLevelType w:val="hybridMultilevel"/>
    <w:lvl w:ilvl="0" w:tplc="95410549">
      <w:start w:val="1"/>
      <w:numFmt w:val="decimal"/>
      <w:lvlText w:val="%1."/>
      <w:lvlJc w:val="left"/>
      <w:pPr>
        <w:ind w:left="720" w:hanging="360"/>
      </w:pPr>
    </w:lvl>
    <w:lvl w:ilvl="1" w:tplc="95410549" w:tentative="1">
      <w:start w:val="1"/>
      <w:numFmt w:val="lowerLetter"/>
      <w:lvlText w:val="%2."/>
      <w:lvlJc w:val="left"/>
      <w:pPr>
        <w:ind w:left="1440" w:hanging="360"/>
      </w:pPr>
    </w:lvl>
    <w:lvl w:ilvl="2" w:tplc="95410549" w:tentative="1">
      <w:start w:val="1"/>
      <w:numFmt w:val="lowerRoman"/>
      <w:lvlText w:val="%3."/>
      <w:lvlJc w:val="right"/>
      <w:pPr>
        <w:ind w:left="2160" w:hanging="180"/>
      </w:pPr>
    </w:lvl>
    <w:lvl w:ilvl="3" w:tplc="95410549" w:tentative="1">
      <w:start w:val="1"/>
      <w:numFmt w:val="decimal"/>
      <w:lvlText w:val="%4."/>
      <w:lvlJc w:val="left"/>
      <w:pPr>
        <w:ind w:left="2880" w:hanging="360"/>
      </w:pPr>
    </w:lvl>
    <w:lvl w:ilvl="4" w:tplc="95410549" w:tentative="1">
      <w:start w:val="1"/>
      <w:numFmt w:val="lowerLetter"/>
      <w:lvlText w:val="%5."/>
      <w:lvlJc w:val="left"/>
      <w:pPr>
        <w:ind w:left="3600" w:hanging="360"/>
      </w:pPr>
    </w:lvl>
    <w:lvl w:ilvl="5" w:tplc="95410549" w:tentative="1">
      <w:start w:val="1"/>
      <w:numFmt w:val="lowerRoman"/>
      <w:lvlText w:val="%6."/>
      <w:lvlJc w:val="right"/>
      <w:pPr>
        <w:ind w:left="4320" w:hanging="180"/>
      </w:pPr>
    </w:lvl>
    <w:lvl w:ilvl="6" w:tplc="95410549" w:tentative="1">
      <w:start w:val="1"/>
      <w:numFmt w:val="decimal"/>
      <w:lvlText w:val="%7."/>
      <w:lvlJc w:val="left"/>
      <w:pPr>
        <w:ind w:left="5040" w:hanging="360"/>
      </w:pPr>
    </w:lvl>
    <w:lvl w:ilvl="7" w:tplc="95410549" w:tentative="1">
      <w:start w:val="1"/>
      <w:numFmt w:val="lowerLetter"/>
      <w:lvlText w:val="%8."/>
      <w:lvlJc w:val="left"/>
      <w:pPr>
        <w:ind w:left="5760" w:hanging="360"/>
      </w:pPr>
    </w:lvl>
    <w:lvl w:ilvl="8" w:tplc="95410549" w:tentative="1">
      <w:start w:val="1"/>
      <w:numFmt w:val="lowerRoman"/>
      <w:lvlText w:val="%9."/>
      <w:lvlJc w:val="right"/>
      <w:pPr>
        <w:ind w:left="6480" w:hanging="180"/>
      </w:pPr>
    </w:lvl>
  </w:abstractNum>
  <w:abstractNum w:abstractNumId="12443">
    <w:multiLevelType w:val="hybridMultilevel"/>
    <w:lvl w:ilvl="0" w:tplc="79004450">
      <w:start w:val="1"/>
      <w:numFmt w:val="decimal"/>
      <w:lvlText w:val="%1."/>
      <w:lvlJc w:val="left"/>
      <w:pPr>
        <w:ind w:left="720" w:hanging="360"/>
      </w:pPr>
    </w:lvl>
    <w:lvl w:ilvl="1" w:tplc="79004450" w:tentative="1">
      <w:start w:val="1"/>
      <w:numFmt w:val="lowerLetter"/>
      <w:lvlText w:val="%2."/>
      <w:lvlJc w:val="left"/>
      <w:pPr>
        <w:ind w:left="1440" w:hanging="360"/>
      </w:pPr>
    </w:lvl>
    <w:lvl w:ilvl="2" w:tplc="79004450" w:tentative="1">
      <w:start w:val="1"/>
      <w:numFmt w:val="lowerRoman"/>
      <w:lvlText w:val="%3."/>
      <w:lvlJc w:val="right"/>
      <w:pPr>
        <w:ind w:left="2160" w:hanging="180"/>
      </w:pPr>
    </w:lvl>
    <w:lvl w:ilvl="3" w:tplc="79004450" w:tentative="1">
      <w:start w:val="1"/>
      <w:numFmt w:val="decimal"/>
      <w:lvlText w:val="%4."/>
      <w:lvlJc w:val="left"/>
      <w:pPr>
        <w:ind w:left="2880" w:hanging="360"/>
      </w:pPr>
    </w:lvl>
    <w:lvl w:ilvl="4" w:tplc="79004450" w:tentative="1">
      <w:start w:val="1"/>
      <w:numFmt w:val="lowerLetter"/>
      <w:lvlText w:val="%5."/>
      <w:lvlJc w:val="left"/>
      <w:pPr>
        <w:ind w:left="3600" w:hanging="360"/>
      </w:pPr>
    </w:lvl>
    <w:lvl w:ilvl="5" w:tplc="79004450" w:tentative="1">
      <w:start w:val="1"/>
      <w:numFmt w:val="lowerRoman"/>
      <w:lvlText w:val="%6."/>
      <w:lvlJc w:val="right"/>
      <w:pPr>
        <w:ind w:left="4320" w:hanging="180"/>
      </w:pPr>
    </w:lvl>
    <w:lvl w:ilvl="6" w:tplc="79004450" w:tentative="1">
      <w:start w:val="1"/>
      <w:numFmt w:val="decimal"/>
      <w:lvlText w:val="%7."/>
      <w:lvlJc w:val="left"/>
      <w:pPr>
        <w:ind w:left="5040" w:hanging="360"/>
      </w:pPr>
    </w:lvl>
    <w:lvl w:ilvl="7" w:tplc="79004450" w:tentative="1">
      <w:start w:val="1"/>
      <w:numFmt w:val="lowerLetter"/>
      <w:lvlText w:val="%8."/>
      <w:lvlJc w:val="left"/>
      <w:pPr>
        <w:ind w:left="5760" w:hanging="360"/>
      </w:pPr>
    </w:lvl>
    <w:lvl w:ilvl="8" w:tplc="79004450" w:tentative="1">
      <w:start w:val="1"/>
      <w:numFmt w:val="lowerRoman"/>
      <w:lvlText w:val="%9."/>
      <w:lvlJc w:val="right"/>
      <w:pPr>
        <w:ind w:left="6480" w:hanging="180"/>
      </w:pPr>
    </w:lvl>
  </w:abstractNum>
  <w:abstractNum w:abstractNumId="12442">
    <w:multiLevelType w:val="hybridMultilevel"/>
    <w:lvl w:ilvl="0" w:tplc="90839526">
      <w:start w:val="1"/>
      <w:numFmt w:val="decimal"/>
      <w:lvlText w:val="%1."/>
      <w:lvlJc w:val="left"/>
      <w:pPr>
        <w:ind w:left="720" w:hanging="360"/>
      </w:pPr>
    </w:lvl>
    <w:lvl w:ilvl="1" w:tplc="90839526" w:tentative="1">
      <w:start w:val="1"/>
      <w:numFmt w:val="lowerLetter"/>
      <w:lvlText w:val="%2."/>
      <w:lvlJc w:val="left"/>
      <w:pPr>
        <w:ind w:left="1440" w:hanging="360"/>
      </w:pPr>
    </w:lvl>
    <w:lvl w:ilvl="2" w:tplc="90839526" w:tentative="1">
      <w:start w:val="1"/>
      <w:numFmt w:val="lowerRoman"/>
      <w:lvlText w:val="%3."/>
      <w:lvlJc w:val="right"/>
      <w:pPr>
        <w:ind w:left="2160" w:hanging="180"/>
      </w:pPr>
    </w:lvl>
    <w:lvl w:ilvl="3" w:tplc="90839526" w:tentative="1">
      <w:start w:val="1"/>
      <w:numFmt w:val="decimal"/>
      <w:lvlText w:val="%4."/>
      <w:lvlJc w:val="left"/>
      <w:pPr>
        <w:ind w:left="2880" w:hanging="360"/>
      </w:pPr>
    </w:lvl>
    <w:lvl w:ilvl="4" w:tplc="90839526" w:tentative="1">
      <w:start w:val="1"/>
      <w:numFmt w:val="lowerLetter"/>
      <w:lvlText w:val="%5."/>
      <w:lvlJc w:val="left"/>
      <w:pPr>
        <w:ind w:left="3600" w:hanging="360"/>
      </w:pPr>
    </w:lvl>
    <w:lvl w:ilvl="5" w:tplc="90839526" w:tentative="1">
      <w:start w:val="1"/>
      <w:numFmt w:val="lowerRoman"/>
      <w:lvlText w:val="%6."/>
      <w:lvlJc w:val="right"/>
      <w:pPr>
        <w:ind w:left="4320" w:hanging="180"/>
      </w:pPr>
    </w:lvl>
    <w:lvl w:ilvl="6" w:tplc="90839526" w:tentative="1">
      <w:start w:val="1"/>
      <w:numFmt w:val="decimal"/>
      <w:lvlText w:val="%7."/>
      <w:lvlJc w:val="left"/>
      <w:pPr>
        <w:ind w:left="5040" w:hanging="360"/>
      </w:pPr>
    </w:lvl>
    <w:lvl w:ilvl="7" w:tplc="90839526" w:tentative="1">
      <w:start w:val="1"/>
      <w:numFmt w:val="lowerLetter"/>
      <w:lvlText w:val="%8."/>
      <w:lvlJc w:val="left"/>
      <w:pPr>
        <w:ind w:left="5760" w:hanging="360"/>
      </w:pPr>
    </w:lvl>
    <w:lvl w:ilvl="8" w:tplc="90839526" w:tentative="1">
      <w:start w:val="1"/>
      <w:numFmt w:val="lowerRoman"/>
      <w:lvlText w:val="%9."/>
      <w:lvlJc w:val="right"/>
      <w:pPr>
        <w:ind w:left="6480" w:hanging="180"/>
      </w:pPr>
    </w:lvl>
  </w:abstractNum>
  <w:abstractNum w:abstractNumId="12441">
    <w:multiLevelType w:val="hybridMultilevel"/>
    <w:lvl w:ilvl="0" w:tplc="45452500">
      <w:start w:val="1"/>
      <w:numFmt w:val="decimal"/>
      <w:lvlText w:val="%1."/>
      <w:lvlJc w:val="left"/>
      <w:pPr>
        <w:ind w:left="720" w:hanging="360"/>
      </w:pPr>
    </w:lvl>
    <w:lvl w:ilvl="1" w:tplc="45452500" w:tentative="1">
      <w:start w:val="1"/>
      <w:numFmt w:val="lowerLetter"/>
      <w:lvlText w:val="%2."/>
      <w:lvlJc w:val="left"/>
      <w:pPr>
        <w:ind w:left="1440" w:hanging="360"/>
      </w:pPr>
    </w:lvl>
    <w:lvl w:ilvl="2" w:tplc="45452500" w:tentative="1">
      <w:start w:val="1"/>
      <w:numFmt w:val="lowerRoman"/>
      <w:lvlText w:val="%3."/>
      <w:lvlJc w:val="right"/>
      <w:pPr>
        <w:ind w:left="2160" w:hanging="180"/>
      </w:pPr>
    </w:lvl>
    <w:lvl w:ilvl="3" w:tplc="45452500" w:tentative="1">
      <w:start w:val="1"/>
      <w:numFmt w:val="decimal"/>
      <w:lvlText w:val="%4."/>
      <w:lvlJc w:val="left"/>
      <w:pPr>
        <w:ind w:left="2880" w:hanging="360"/>
      </w:pPr>
    </w:lvl>
    <w:lvl w:ilvl="4" w:tplc="45452500" w:tentative="1">
      <w:start w:val="1"/>
      <w:numFmt w:val="lowerLetter"/>
      <w:lvlText w:val="%5."/>
      <w:lvlJc w:val="left"/>
      <w:pPr>
        <w:ind w:left="3600" w:hanging="360"/>
      </w:pPr>
    </w:lvl>
    <w:lvl w:ilvl="5" w:tplc="45452500" w:tentative="1">
      <w:start w:val="1"/>
      <w:numFmt w:val="lowerRoman"/>
      <w:lvlText w:val="%6."/>
      <w:lvlJc w:val="right"/>
      <w:pPr>
        <w:ind w:left="4320" w:hanging="180"/>
      </w:pPr>
    </w:lvl>
    <w:lvl w:ilvl="6" w:tplc="45452500" w:tentative="1">
      <w:start w:val="1"/>
      <w:numFmt w:val="decimal"/>
      <w:lvlText w:val="%7."/>
      <w:lvlJc w:val="left"/>
      <w:pPr>
        <w:ind w:left="5040" w:hanging="360"/>
      </w:pPr>
    </w:lvl>
    <w:lvl w:ilvl="7" w:tplc="45452500" w:tentative="1">
      <w:start w:val="1"/>
      <w:numFmt w:val="lowerLetter"/>
      <w:lvlText w:val="%8."/>
      <w:lvlJc w:val="left"/>
      <w:pPr>
        <w:ind w:left="5760" w:hanging="360"/>
      </w:pPr>
    </w:lvl>
    <w:lvl w:ilvl="8" w:tplc="45452500" w:tentative="1">
      <w:start w:val="1"/>
      <w:numFmt w:val="lowerRoman"/>
      <w:lvlText w:val="%9."/>
      <w:lvlJc w:val="right"/>
      <w:pPr>
        <w:ind w:left="6480" w:hanging="180"/>
      </w:pPr>
    </w:lvl>
  </w:abstractNum>
  <w:abstractNum w:abstractNumId="12440">
    <w:multiLevelType w:val="hybridMultilevel"/>
    <w:lvl w:ilvl="0" w:tplc="35905101">
      <w:start w:val="1"/>
      <w:numFmt w:val="decimal"/>
      <w:lvlText w:val="%1."/>
      <w:lvlJc w:val="left"/>
      <w:pPr>
        <w:ind w:left="720" w:hanging="360"/>
      </w:pPr>
    </w:lvl>
    <w:lvl w:ilvl="1" w:tplc="35905101" w:tentative="1">
      <w:start w:val="1"/>
      <w:numFmt w:val="lowerLetter"/>
      <w:lvlText w:val="%2."/>
      <w:lvlJc w:val="left"/>
      <w:pPr>
        <w:ind w:left="1440" w:hanging="360"/>
      </w:pPr>
    </w:lvl>
    <w:lvl w:ilvl="2" w:tplc="35905101" w:tentative="1">
      <w:start w:val="1"/>
      <w:numFmt w:val="lowerRoman"/>
      <w:lvlText w:val="%3."/>
      <w:lvlJc w:val="right"/>
      <w:pPr>
        <w:ind w:left="2160" w:hanging="180"/>
      </w:pPr>
    </w:lvl>
    <w:lvl w:ilvl="3" w:tplc="35905101" w:tentative="1">
      <w:start w:val="1"/>
      <w:numFmt w:val="decimal"/>
      <w:lvlText w:val="%4."/>
      <w:lvlJc w:val="left"/>
      <w:pPr>
        <w:ind w:left="2880" w:hanging="360"/>
      </w:pPr>
    </w:lvl>
    <w:lvl w:ilvl="4" w:tplc="35905101" w:tentative="1">
      <w:start w:val="1"/>
      <w:numFmt w:val="lowerLetter"/>
      <w:lvlText w:val="%5."/>
      <w:lvlJc w:val="left"/>
      <w:pPr>
        <w:ind w:left="3600" w:hanging="360"/>
      </w:pPr>
    </w:lvl>
    <w:lvl w:ilvl="5" w:tplc="35905101" w:tentative="1">
      <w:start w:val="1"/>
      <w:numFmt w:val="lowerRoman"/>
      <w:lvlText w:val="%6."/>
      <w:lvlJc w:val="right"/>
      <w:pPr>
        <w:ind w:left="4320" w:hanging="180"/>
      </w:pPr>
    </w:lvl>
    <w:lvl w:ilvl="6" w:tplc="35905101" w:tentative="1">
      <w:start w:val="1"/>
      <w:numFmt w:val="decimal"/>
      <w:lvlText w:val="%7."/>
      <w:lvlJc w:val="left"/>
      <w:pPr>
        <w:ind w:left="5040" w:hanging="360"/>
      </w:pPr>
    </w:lvl>
    <w:lvl w:ilvl="7" w:tplc="35905101" w:tentative="1">
      <w:start w:val="1"/>
      <w:numFmt w:val="lowerLetter"/>
      <w:lvlText w:val="%8."/>
      <w:lvlJc w:val="left"/>
      <w:pPr>
        <w:ind w:left="5760" w:hanging="360"/>
      </w:pPr>
    </w:lvl>
    <w:lvl w:ilvl="8" w:tplc="35905101" w:tentative="1">
      <w:start w:val="1"/>
      <w:numFmt w:val="lowerRoman"/>
      <w:lvlText w:val="%9."/>
      <w:lvlJc w:val="right"/>
      <w:pPr>
        <w:ind w:left="6480" w:hanging="180"/>
      </w:pPr>
    </w:lvl>
  </w:abstractNum>
  <w:abstractNum w:abstractNumId="12439">
    <w:multiLevelType w:val="hybridMultilevel"/>
    <w:lvl w:ilvl="0" w:tplc="45117930">
      <w:start w:val="1"/>
      <w:numFmt w:val="decimal"/>
      <w:lvlText w:val="%1."/>
      <w:lvlJc w:val="left"/>
      <w:pPr>
        <w:ind w:left="720" w:hanging="360"/>
      </w:pPr>
    </w:lvl>
    <w:lvl w:ilvl="1" w:tplc="45117930" w:tentative="1">
      <w:start w:val="1"/>
      <w:numFmt w:val="lowerLetter"/>
      <w:lvlText w:val="%2."/>
      <w:lvlJc w:val="left"/>
      <w:pPr>
        <w:ind w:left="1440" w:hanging="360"/>
      </w:pPr>
    </w:lvl>
    <w:lvl w:ilvl="2" w:tplc="45117930" w:tentative="1">
      <w:start w:val="1"/>
      <w:numFmt w:val="lowerRoman"/>
      <w:lvlText w:val="%3."/>
      <w:lvlJc w:val="right"/>
      <w:pPr>
        <w:ind w:left="2160" w:hanging="180"/>
      </w:pPr>
    </w:lvl>
    <w:lvl w:ilvl="3" w:tplc="45117930" w:tentative="1">
      <w:start w:val="1"/>
      <w:numFmt w:val="decimal"/>
      <w:lvlText w:val="%4."/>
      <w:lvlJc w:val="left"/>
      <w:pPr>
        <w:ind w:left="2880" w:hanging="360"/>
      </w:pPr>
    </w:lvl>
    <w:lvl w:ilvl="4" w:tplc="45117930" w:tentative="1">
      <w:start w:val="1"/>
      <w:numFmt w:val="lowerLetter"/>
      <w:lvlText w:val="%5."/>
      <w:lvlJc w:val="left"/>
      <w:pPr>
        <w:ind w:left="3600" w:hanging="360"/>
      </w:pPr>
    </w:lvl>
    <w:lvl w:ilvl="5" w:tplc="45117930" w:tentative="1">
      <w:start w:val="1"/>
      <w:numFmt w:val="lowerRoman"/>
      <w:lvlText w:val="%6."/>
      <w:lvlJc w:val="right"/>
      <w:pPr>
        <w:ind w:left="4320" w:hanging="180"/>
      </w:pPr>
    </w:lvl>
    <w:lvl w:ilvl="6" w:tplc="45117930" w:tentative="1">
      <w:start w:val="1"/>
      <w:numFmt w:val="decimal"/>
      <w:lvlText w:val="%7."/>
      <w:lvlJc w:val="left"/>
      <w:pPr>
        <w:ind w:left="5040" w:hanging="360"/>
      </w:pPr>
    </w:lvl>
    <w:lvl w:ilvl="7" w:tplc="45117930" w:tentative="1">
      <w:start w:val="1"/>
      <w:numFmt w:val="lowerLetter"/>
      <w:lvlText w:val="%8."/>
      <w:lvlJc w:val="left"/>
      <w:pPr>
        <w:ind w:left="5760" w:hanging="360"/>
      </w:pPr>
    </w:lvl>
    <w:lvl w:ilvl="8" w:tplc="45117930" w:tentative="1">
      <w:start w:val="1"/>
      <w:numFmt w:val="lowerRoman"/>
      <w:lvlText w:val="%9."/>
      <w:lvlJc w:val="right"/>
      <w:pPr>
        <w:ind w:left="6480" w:hanging="180"/>
      </w:pPr>
    </w:lvl>
  </w:abstractNum>
  <w:abstractNum w:abstractNumId="12438">
    <w:multiLevelType w:val="hybridMultilevel"/>
    <w:lvl w:ilvl="0" w:tplc="74144763">
      <w:start w:val="1"/>
      <w:numFmt w:val="decimal"/>
      <w:lvlText w:val="%1."/>
      <w:lvlJc w:val="left"/>
      <w:pPr>
        <w:ind w:left="720" w:hanging="360"/>
      </w:pPr>
    </w:lvl>
    <w:lvl w:ilvl="1" w:tplc="74144763" w:tentative="1">
      <w:start w:val="1"/>
      <w:numFmt w:val="lowerLetter"/>
      <w:lvlText w:val="%2."/>
      <w:lvlJc w:val="left"/>
      <w:pPr>
        <w:ind w:left="1440" w:hanging="360"/>
      </w:pPr>
    </w:lvl>
    <w:lvl w:ilvl="2" w:tplc="74144763" w:tentative="1">
      <w:start w:val="1"/>
      <w:numFmt w:val="lowerRoman"/>
      <w:lvlText w:val="%3."/>
      <w:lvlJc w:val="right"/>
      <w:pPr>
        <w:ind w:left="2160" w:hanging="180"/>
      </w:pPr>
    </w:lvl>
    <w:lvl w:ilvl="3" w:tplc="74144763" w:tentative="1">
      <w:start w:val="1"/>
      <w:numFmt w:val="decimal"/>
      <w:lvlText w:val="%4."/>
      <w:lvlJc w:val="left"/>
      <w:pPr>
        <w:ind w:left="2880" w:hanging="360"/>
      </w:pPr>
    </w:lvl>
    <w:lvl w:ilvl="4" w:tplc="74144763" w:tentative="1">
      <w:start w:val="1"/>
      <w:numFmt w:val="lowerLetter"/>
      <w:lvlText w:val="%5."/>
      <w:lvlJc w:val="left"/>
      <w:pPr>
        <w:ind w:left="3600" w:hanging="360"/>
      </w:pPr>
    </w:lvl>
    <w:lvl w:ilvl="5" w:tplc="74144763" w:tentative="1">
      <w:start w:val="1"/>
      <w:numFmt w:val="lowerRoman"/>
      <w:lvlText w:val="%6."/>
      <w:lvlJc w:val="right"/>
      <w:pPr>
        <w:ind w:left="4320" w:hanging="180"/>
      </w:pPr>
    </w:lvl>
    <w:lvl w:ilvl="6" w:tplc="74144763" w:tentative="1">
      <w:start w:val="1"/>
      <w:numFmt w:val="decimal"/>
      <w:lvlText w:val="%7."/>
      <w:lvlJc w:val="left"/>
      <w:pPr>
        <w:ind w:left="5040" w:hanging="360"/>
      </w:pPr>
    </w:lvl>
    <w:lvl w:ilvl="7" w:tplc="74144763" w:tentative="1">
      <w:start w:val="1"/>
      <w:numFmt w:val="lowerLetter"/>
      <w:lvlText w:val="%8."/>
      <w:lvlJc w:val="left"/>
      <w:pPr>
        <w:ind w:left="5760" w:hanging="360"/>
      </w:pPr>
    </w:lvl>
    <w:lvl w:ilvl="8" w:tplc="74144763" w:tentative="1">
      <w:start w:val="1"/>
      <w:numFmt w:val="lowerRoman"/>
      <w:lvlText w:val="%9."/>
      <w:lvlJc w:val="right"/>
      <w:pPr>
        <w:ind w:left="6480" w:hanging="180"/>
      </w:pPr>
    </w:lvl>
  </w:abstractNum>
  <w:abstractNum w:abstractNumId="12437">
    <w:multiLevelType w:val="hybridMultilevel"/>
    <w:lvl w:ilvl="0" w:tplc="63693100">
      <w:start w:val="1"/>
      <w:numFmt w:val="decimal"/>
      <w:lvlText w:val="%1."/>
      <w:lvlJc w:val="left"/>
      <w:pPr>
        <w:ind w:left="720" w:hanging="360"/>
      </w:pPr>
    </w:lvl>
    <w:lvl w:ilvl="1" w:tplc="63693100" w:tentative="1">
      <w:start w:val="1"/>
      <w:numFmt w:val="lowerLetter"/>
      <w:lvlText w:val="%2."/>
      <w:lvlJc w:val="left"/>
      <w:pPr>
        <w:ind w:left="1440" w:hanging="360"/>
      </w:pPr>
    </w:lvl>
    <w:lvl w:ilvl="2" w:tplc="63693100" w:tentative="1">
      <w:start w:val="1"/>
      <w:numFmt w:val="lowerRoman"/>
      <w:lvlText w:val="%3."/>
      <w:lvlJc w:val="right"/>
      <w:pPr>
        <w:ind w:left="2160" w:hanging="180"/>
      </w:pPr>
    </w:lvl>
    <w:lvl w:ilvl="3" w:tplc="63693100" w:tentative="1">
      <w:start w:val="1"/>
      <w:numFmt w:val="decimal"/>
      <w:lvlText w:val="%4."/>
      <w:lvlJc w:val="left"/>
      <w:pPr>
        <w:ind w:left="2880" w:hanging="360"/>
      </w:pPr>
    </w:lvl>
    <w:lvl w:ilvl="4" w:tplc="63693100" w:tentative="1">
      <w:start w:val="1"/>
      <w:numFmt w:val="lowerLetter"/>
      <w:lvlText w:val="%5."/>
      <w:lvlJc w:val="left"/>
      <w:pPr>
        <w:ind w:left="3600" w:hanging="360"/>
      </w:pPr>
    </w:lvl>
    <w:lvl w:ilvl="5" w:tplc="63693100" w:tentative="1">
      <w:start w:val="1"/>
      <w:numFmt w:val="lowerRoman"/>
      <w:lvlText w:val="%6."/>
      <w:lvlJc w:val="right"/>
      <w:pPr>
        <w:ind w:left="4320" w:hanging="180"/>
      </w:pPr>
    </w:lvl>
    <w:lvl w:ilvl="6" w:tplc="63693100" w:tentative="1">
      <w:start w:val="1"/>
      <w:numFmt w:val="decimal"/>
      <w:lvlText w:val="%7."/>
      <w:lvlJc w:val="left"/>
      <w:pPr>
        <w:ind w:left="5040" w:hanging="360"/>
      </w:pPr>
    </w:lvl>
    <w:lvl w:ilvl="7" w:tplc="63693100" w:tentative="1">
      <w:start w:val="1"/>
      <w:numFmt w:val="lowerLetter"/>
      <w:lvlText w:val="%8."/>
      <w:lvlJc w:val="left"/>
      <w:pPr>
        <w:ind w:left="5760" w:hanging="360"/>
      </w:pPr>
    </w:lvl>
    <w:lvl w:ilvl="8" w:tplc="63693100" w:tentative="1">
      <w:start w:val="1"/>
      <w:numFmt w:val="lowerRoman"/>
      <w:lvlText w:val="%9."/>
      <w:lvlJc w:val="right"/>
      <w:pPr>
        <w:ind w:left="6480" w:hanging="180"/>
      </w:pPr>
    </w:lvl>
  </w:abstractNum>
  <w:abstractNum w:abstractNumId="12436">
    <w:multiLevelType w:val="hybridMultilevel"/>
    <w:lvl w:ilvl="0" w:tplc="55994651">
      <w:start w:val="1"/>
      <w:numFmt w:val="decimal"/>
      <w:lvlText w:val="%1."/>
      <w:lvlJc w:val="left"/>
      <w:pPr>
        <w:ind w:left="720" w:hanging="360"/>
      </w:pPr>
    </w:lvl>
    <w:lvl w:ilvl="1" w:tplc="55994651" w:tentative="1">
      <w:start w:val="1"/>
      <w:numFmt w:val="lowerLetter"/>
      <w:lvlText w:val="%2."/>
      <w:lvlJc w:val="left"/>
      <w:pPr>
        <w:ind w:left="1440" w:hanging="360"/>
      </w:pPr>
    </w:lvl>
    <w:lvl w:ilvl="2" w:tplc="55994651" w:tentative="1">
      <w:start w:val="1"/>
      <w:numFmt w:val="lowerRoman"/>
      <w:lvlText w:val="%3."/>
      <w:lvlJc w:val="right"/>
      <w:pPr>
        <w:ind w:left="2160" w:hanging="180"/>
      </w:pPr>
    </w:lvl>
    <w:lvl w:ilvl="3" w:tplc="55994651" w:tentative="1">
      <w:start w:val="1"/>
      <w:numFmt w:val="decimal"/>
      <w:lvlText w:val="%4."/>
      <w:lvlJc w:val="left"/>
      <w:pPr>
        <w:ind w:left="2880" w:hanging="360"/>
      </w:pPr>
    </w:lvl>
    <w:lvl w:ilvl="4" w:tplc="55994651" w:tentative="1">
      <w:start w:val="1"/>
      <w:numFmt w:val="lowerLetter"/>
      <w:lvlText w:val="%5."/>
      <w:lvlJc w:val="left"/>
      <w:pPr>
        <w:ind w:left="3600" w:hanging="360"/>
      </w:pPr>
    </w:lvl>
    <w:lvl w:ilvl="5" w:tplc="55994651" w:tentative="1">
      <w:start w:val="1"/>
      <w:numFmt w:val="lowerRoman"/>
      <w:lvlText w:val="%6."/>
      <w:lvlJc w:val="right"/>
      <w:pPr>
        <w:ind w:left="4320" w:hanging="180"/>
      </w:pPr>
    </w:lvl>
    <w:lvl w:ilvl="6" w:tplc="55994651" w:tentative="1">
      <w:start w:val="1"/>
      <w:numFmt w:val="decimal"/>
      <w:lvlText w:val="%7."/>
      <w:lvlJc w:val="left"/>
      <w:pPr>
        <w:ind w:left="5040" w:hanging="360"/>
      </w:pPr>
    </w:lvl>
    <w:lvl w:ilvl="7" w:tplc="55994651" w:tentative="1">
      <w:start w:val="1"/>
      <w:numFmt w:val="lowerLetter"/>
      <w:lvlText w:val="%8."/>
      <w:lvlJc w:val="left"/>
      <w:pPr>
        <w:ind w:left="5760" w:hanging="360"/>
      </w:pPr>
    </w:lvl>
    <w:lvl w:ilvl="8" w:tplc="55994651" w:tentative="1">
      <w:start w:val="1"/>
      <w:numFmt w:val="lowerRoman"/>
      <w:lvlText w:val="%9."/>
      <w:lvlJc w:val="right"/>
      <w:pPr>
        <w:ind w:left="6480" w:hanging="180"/>
      </w:pPr>
    </w:lvl>
  </w:abstractNum>
  <w:abstractNum w:abstractNumId="12435">
    <w:multiLevelType w:val="hybridMultilevel"/>
    <w:lvl w:ilvl="0" w:tplc="32497138">
      <w:start w:val="1"/>
      <w:numFmt w:val="decimal"/>
      <w:lvlText w:val="%1."/>
      <w:lvlJc w:val="left"/>
      <w:pPr>
        <w:ind w:left="720" w:hanging="360"/>
      </w:pPr>
    </w:lvl>
    <w:lvl w:ilvl="1" w:tplc="32497138" w:tentative="1">
      <w:start w:val="1"/>
      <w:numFmt w:val="lowerLetter"/>
      <w:lvlText w:val="%2."/>
      <w:lvlJc w:val="left"/>
      <w:pPr>
        <w:ind w:left="1440" w:hanging="360"/>
      </w:pPr>
    </w:lvl>
    <w:lvl w:ilvl="2" w:tplc="32497138" w:tentative="1">
      <w:start w:val="1"/>
      <w:numFmt w:val="lowerRoman"/>
      <w:lvlText w:val="%3."/>
      <w:lvlJc w:val="right"/>
      <w:pPr>
        <w:ind w:left="2160" w:hanging="180"/>
      </w:pPr>
    </w:lvl>
    <w:lvl w:ilvl="3" w:tplc="32497138" w:tentative="1">
      <w:start w:val="1"/>
      <w:numFmt w:val="decimal"/>
      <w:lvlText w:val="%4."/>
      <w:lvlJc w:val="left"/>
      <w:pPr>
        <w:ind w:left="2880" w:hanging="360"/>
      </w:pPr>
    </w:lvl>
    <w:lvl w:ilvl="4" w:tplc="32497138" w:tentative="1">
      <w:start w:val="1"/>
      <w:numFmt w:val="lowerLetter"/>
      <w:lvlText w:val="%5."/>
      <w:lvlJc w:val="left"/>
      <w:pPr>
        <w:ind w:left="3600" w:hanging="360"/>
      </w:pPr>
    </w:lvl>
    <w:lvl w:ilvl="5" w:tplc="32497138" w:tentative="1">
      <w:start w:val="1"/>
      <w:numFmt w:val="lowerRoman"/>
      <w:lvlText w:val="%6."/>
      <w:lvlJc w:val="right"/>
      <w:pPr>
        <w:ind w:left="4320" w:hanging="180"/>
      </w:pPr>
    </w:lvl>
    <w:lvl w:ilvl="6" w:tplc="32497138" w:tentative="1">
      <w:start w:val="1"/>
      <w:numFmt w:val="decimal"/>
      <w:lvlText w:val="%7."/>
      <w:lvlJc w:val="left"/>
      <w:pPr>
        <w:ind w:left="5040" w:hanging="360"/>
      </w:pPr>
    </w:lvl>
    <w:lvl w:ilvl="7" w:tplc="32497138" w:tentative="1">
      <w:start w:val="1"/>
      <w:numFmt w:val="lowerLetter"/>
      <w:lvlText w:val="%8."/>
      <w:lvlJc w:val="left"/>
      <w:pPr>
        <w:ind w:left="5760" w:hanging="360"/>
      </w:pPr>
    </w:lvl>
    <w:lvl w:ilvl="8" w:tplc="32497138" w:tentative="1">
      <w:start w:val="1"/>
      <w:numFmt w:val="lowerRoman"/>
      <w:lvlText w:val="%9."/>
      <w:lvlJc w:val="right"/>
      <w:pPr>
        <w:ind w:left="6480" w:hanging="180"/>
      </w:pPr>
    </w:lvl>
  </w:abstractNum>
  <w:abstractNum w:abstractNumId="12434">
    <w:multiLevelType w:val="hybridMultilevel"/>
    <w:lvl w:ilvl="0" w:tplc="95428391">
      <w:start w:val="1"/>
      <w:numFmt w:val="decimal"/>
      <w:lvlText w:val="%1."/>
      <w:lvlJc w:val="left"/>
      <w:pPr>
        <w:ind w:left="720" w:hanging="360"/>
      </w:pPr>
    </w:lvl>
    <w:lvl w:ilvl="1" w:tplc="95428391" w:tentative="1">
      <w:start w:val="1"/>
      <w:numFmt w:val="lowerLetter"/>
      <w:lvlText w:val="%2."/>
      <w:lvlJc w:val="left"/>
      <w:pPr>
        <w:ind w:left="1440" w:hanging="360"/>
      </w:pPr>
    </w:lvl>
    <w:lvl w:ilvl="2" w:tplc="95428391" w:tentative="1">
      <w:start w:val="1"/>
      <w:numFmt w:val="lowerRoman"/>
      <w:lvlText w:val="%3."/>
      <w:lvlJc w:val="right"/>
      <w:pPr>
        <w:ind w:left="2160" w:hanging="180"/>
      </w:pPr>
    </w:lvl>
    <w:lvl w:ilvl="3" w:tplc="95428391" w:tentative="1">
      <w:start w:val="1"/>
      <w:numFmt w:val="decimal"/>
      <w:lvlText w:val="%4."/>
      <w:lvlJc w:val="left"/>
      <w:pPr>
        <w:ind w:left="2880" w:hanging="360"/>
      </w:pPr>
    </w:lvl>
    <w:lvl w:ilvl="4" w:tplc="95428391" w:tentative="1">
      <w:start w:val="1"/>
      <w:numFmt w:val="lowerLetter"/>
      <w:lvlText w:val="%5."/>
      <w:lvlJc w:val="left"/>
      <w:pPr>
        <w:ind w:left="3600" w:hanging="360"/>
      </w:pPr>
    </w:lvl>
    <w:lvl w:ilvl="5" w:tplc="95428391" w:tentative="1">
      <w:start w:val="1"/>
      <w:numFmt w:val="lowerRoman"/>
      <w:lvlText w:val="%6."/>
      <w:lvlJc w:val="right"/>
      <w:pPr>
        <w:ind w:left="4320" w:hanging="180"/>
      </w:pPr>
    </w:lvl>
    <w:lvl w:ilvl="6" w:tplc="95428391" w:tentative="1">
      <w:start w:val="1"/>
      <w:numFmt w:val="decimal"/>
      <w:lvlText w:val="%7."/>
      <w:lvlJc w:val="left"/>
      <w:pPr>
        <w:ind w:left="5040" w:hanging="360"/>
      </w:pPr>
    </w:lvl>
    <w:lvl w:ilvl="7" w:tplc="95428391" w:tentative="1">
      <w:start w:val="1"/>
      <w:numFmt w:val="lowerLetter"/>
      <w:lvlText w:val="%8."/>
      <w:lvlJc w:val="left"/>
      <w:pPr>
        <w:ind w:left="5760" w:hanging="360"/>
      </w:pPr>
    </w:lvl>
    <w:lvl w:ilvl="8" w:tplc="95428391" w:tentative="1">
      <w:start w:val="1"/>
      <w:numFmt w:val="lowerRoman"/>
      <w:lvlText w:val="%9."/>
      <w:lvlJc w:val="right"/>
      <w:pPr>
        <w:ind w:left="6480" w:hanging="180"/>
      </w:pPr>
    </w:lvl>
  </w:abstractNum>
  <w:abstractNum w:abstractNumId="12433">
    <w:multiLevelType w:val="hybridMultilevel"/>
    <w:lvl w:ilvl="0" w:tplc="99005909">
      <w:start w:val="1"/>
      <w:numFmt w:val="decimal"/>
      <w:lvlText w:val="%1."/>
      <w:lvlJc w:val="left"/>
      <w:pPr>
        <w:ind w:left="720" w:hanging="360"/>
      </w:pPr>
    </w:lvl>
    <w:lvl w:ilvl="1" w:tplc="99005909" w:tentative="1">
      <w:start w:val="1"/>
      <w:numFmt w:val="lowerLetter"/>
      <w:lvlText w:val="%2."/>
      <w:lvlJc w:val="left"/>
      <w:pPr>
        <w:ind w:left="1440" w:hanging="360"/>
      </w:pPr>
    </w:lvl>
    <w:lvl w:ilvl="2" w:tplc="99005909" w:tentative="1">
      <w:start w:val="1"/>
      <w:numFmt w:val="lowerRoman"/>
      <w:lvlText w:val="%3."/>
      <w:lvlJc w:val="right"/>
      <w:pPr>
        <w:ind w:left="2160" w:hanging="180"/>
      </w:pPr>
    </w:lvl>
    <w:lvl w:ilvl="3" w:tplc="99005909" w:tentative="1">
      <w:start w:val="1"/>
      <w:numFmt w:val="decimal"/>
      <w:lvlText w:val="%4."/>
      <w:lvlJc w:val="left"/>
      <w:pPr>
        <w:ind w:left="2880" w:hanging="360"/>
      </w:pPr>
    </w:lvl>
    <w:lvl w:ilvl="4" w:tplc="99005909" w:tentative="1">
      <w:start w:val="1"/>
      <w:numFmt w:val="lowerLetter"/>
      <w:lvlText w:val="%5."/>
      <w:lvlJc w:val="left"/>
      <w:pPr>
        <w:ind w:left="3600" w:hanging="360"/>
      </w:pPr>
    </w:lvl>
    <w:lvl w:ilvl="5" w:tplc="99005909" w:tentative="1">
      <w:start w:val="1"/>
      <w:numFmt w:val="lowerRoman"/>
      <w:lvlText w:val="%6."/>
      <w:lvlJc w:val="right"/>
      <w:pPr>
        <w:ind w:left="4320" w:hanging="180"/>
      </w:pPr>
    </w:lvl>
    <w:lvl w:ilvl="6" w:tplc="99005909" w:tentative="1">
      <w:start w:val="1"/>
      <w:numFmt w:val="decimal"/>
      <w:lvlText w:val="%7."/>
      <w:lvlJc w:val="left"/>
      <w:pPr>
        <w:ind w:left="5040" w:hanging="360"/>
      </w:pPr>
    </w:lvl>
    <w:lvl w:ilvl="7" w:tplc="99005909" w:tentative="1">
      <w:start w:val="1"/>
      <w:numFmt w:val="lowerLetter"/>
      <w:lvlText w:val="%8."/>
      <w:lvlJc w:val="left"/>
      <w:pPr>
        <w:ind w:left="5760" w:hanging="360"/>
      </w:pPr>
    </w:lvl>
    <w:lvl w:ilvl="8" w:tplc="99005909" w:tentative="1">
      <w:start w:val="1"/>
      <w:numFmt w:val="lowerRoman"/>
      <w:lvlText w:val="%9."/>
      <w:lvlJc w:val="right"/>
      <w:pPr>
        <w:ind w:left="6480" w:hanging="180"/>
      </w:pPr>
    </w:lvl>
  </w:abstractNum>
  <w:abstractNum w:abstractNumId="12432">
    <w:multiLevelType w:val="hybridMultilevel"/>
    <w:lvl w:ilvl="0" w:tplc="20551587">
      <w:start w:val="1"/>
      <w:numFmt w:val="decimal"/>
      <w:lvlText w:val="%1."/>
      <w:lvlJc w:val="left"/>
      <w:pPr>
        <w:ind w:left="720" w:hanging="360"/>
      </w:pPr>
    </w:lvl>
    <w:lvl w:ilvl="1" w:tplc="20551587" w:tentative="1">
      <w:start w:val="1"/>
      <w:numFmt w:val="lowerLetter"/>
      <w:lvlText w:val="%2."/>
      <w:lvlJc w:val="left"/>
      <w:pPr>
        <w:ind w:left="1440" w:hanging="360"/>
      </w:pPr>
    </w:lvl>
    <w:lvl w:ilvl="2" w:tplc="20551587" w:tentative="1">
      <w:start w:val="1"/>
      <w:numFmt w:val="lowerRoman"/>
      <w:lvlText w:val="%3."/>
      <w:lvlJc w:val="right"/>
      <w:pPr>
        <w:ind w:left="2160" w:hanging="180"/>
      </w:pPr>
    </w:lvl>
    <w:lvl w:ilvl="3" w:tplc="20551587" w:tentative="1">
      <w:start w:val="1"/>
      <w:numFmt w:val="decimal"/>
      <w:lvlText w:val="%4."/>
      <w:lvlJc w:val="left"/>
      <w:pPr>
        <w:ind w:left="2880" w:hanging="360"/>
      </w:pPr>
    </w:lvl>
    <w:lvl w:ilvl="4" w:tplc="20551587" w:tentative="1">
      <w:start w:val="1"/>
      <w:numFmt w:val="lowerLetter"/>
      <w:lvlText w:val="%5."/>
      <w:lvlJc w:val="left"/>
      <w:pPr>
        <w:ind w:left="3600" w:hanging="360"/>
      </w:pPr>
    </w:lvl>
    <w:lvl w:ilvl="5" w:tplc="20551587" w:tentative="1">
      <w:start w:val="1"/>
      <w:numFmt w:val="lowerRoman"/>
      <w:lvlText w:val="%6."/>
      <w:lvlJc w:val="right"/>
      <w:pPr>
        <w:ind w:left="4320" w:hanging="180"/>
      </w:pPr>
    </w:lvl>
    <w:lvl w:ilvl="6" w:tplc="20551587" w:tentative="1">
      <w:start w:val="1"/>
      <w:numFmt w:val="decimal"/>
      <w:lvlText w:val="%7."/>
      <w:lvlJc w:val="left"/>
      <w:pPr>
        <w:ind w:left="5040" w:hanging="360"/>
      </w:pPr>
    </w:lvl>
    <w:lvl w:ilvl="7" w:tplc="20551587" w:tentative="1">
      <w:start w:val="1"/>
      <w:numFmt w:val="lowerLetter"/>
      <w:lvlText w:val="%8."/>
      <w:lvlJc w:val="left"/>
      <w:pPr>
        <w:ind w:left="5760" w:hanging="360"/>
      </w:pPr>
    </w:lvl>
    <w:lvl w:ilvl="8" w:tplc="20551587" w:tentative="1">
      <w:start w:val="1"/>
      <w:numFmt w:val="lowerRoman"/>
      <w:lvlText w:val="%9."/>
      <w:lvlJc w:val="right"/>
      <w:pPr>
        <w:ind w:left="6480" w:hanging="180"/>
      </w:pPr>
    </w:lvl>
  </w:abstractNum>
  <w:abstractNum w:abstractNumId="12431">
    <w:multiLevelType w:val="hybridMultilevel"/>
    <w:lvl w:ilvl="0" w:tplc="87529063">
      <w:start w:val="1"/>
      <w:numFmt w:val="decimal"/>
      <w:lvlText w:val="%1."/>
      <w:lvlJc w:val="left"/>
      <w:pPr>
        <w:ind w:left="720" w:hanging="360"/>
      </w:pPr>
    </w:lvl>
    <w:lvl w:ilvl="1" w:tplc="87529063" w:tentative="1">
      <w:start w:val="1"/>
      <w:numFmt w:val="lowerLetter"/>
      <w:lvlText w:val="%2."/>
      <w:lvlJc w:val="left"/>
      <w:pPr>
        <w:ind w:left="1440" w:hanging="360"/>
      </w:pPr>
    </w:lvl>
    <w:lvl w:ilvl="2" w:tplc="87529063" w:tentative="1">
      <w:start w:val="1"/>
      <w:numFmt w:val="lowerRoman"/>
      <w:lvlText w:val="%3."/>
      <w:lvlJc w:val="right"/>
      <w:pPr>
        <w:ind w:left="2160" w:hanging="180"/>
      </w:pPr>
    </w:lvl>
    <w:lvl w:ilvl="3" w:tplc="87529063" w:tentative="1">
      <w:start w:val="1"/>
      <w:numFmt w:val="decimal"/>
      <w:lvlText w:val="%4."/>
      <w:lvlJc w:val="left"/>
      <w:pPr>
        <w:ind w:left="2880" w:hanging="360"/>
      </w:pPr>
    </w:lvl>
    <w:lvl w:ilvl="4" w:tplc="87529063" w:tentative="1">
      <w:start w:val="1"/>
      <w:numFmt w:val="lowerLetter"/>
      <w:lvlText w:val="%5."/>
      <w:lvlJc w:val="left"/>
      <w:pPr>
        <w:ind w:left="3600" w:hanging="360"/>
      </w:pPr>
    </w:lvl>
    <w:lvl w:ilvl="5" w:tplc="87529063" w:tentative="1">
      <w:start w:val="1"/>
      <w:numFmt w:val="lowerRoman"/>
      <w:lvlText w:val="%6."/>
      <w:lvlJc w:val="right"/>
      <w:pPr>
        <w:ind w:left="4320" w:hanging="180"/>
      </w:pPr>
    </w:lvl>
    <w:lvl w:ilvl="6" w:tplc="87529063" w:tentative="1">
      <w:start w:val="1"/>
      <w:numFmt w:val="decimal"/>
      <w:lvlText w:val="%7."/>
      <w:lvlJc w:val="left"/>
      <w:pPr>
        <w:ind w:left="5040" w:hanging="360"/>
      </w:pPr>
    </w:lvl>
    <w:lvl w:ilvl="7" w:tplc="87529063" w:tentative="1">
      <w:start w:val="1"/>
      <w:numFmt w:val="lowerLetter"/>
      <w:lvlText w:val="%8."/>
      <w:lvlJc w:val="left"/>
      <w:pPr>
        <w:ind w:left="5760" w:hanging="360"/>
      </w:pPr>
    </w:lvl>
    <w:lvl w:ilvl="8" w:tplc="87529063" w:tentative="1">
      <w:start w:val="1"/>
      <w:numFmt w:val="lowerRoman"/>
      <w:lvlText w:val="%9."/>
      <w:lvlJc w:val="right"/>
      <w:pPr>
        <w:ind w:left="6480" w:hanging="180"/>
      </w:pPr>
    </w:lvl>
  </w:abstractNum>
  <w:abstractNum w:abstractNumId="12430">
    <w:multiLevelType w:val="hybridMultilevel"/>
    <w:lvl w:ilvl="0" w:tplc="63388617">
      <w:start w:val="1"/>
      <w:numFmt w:val="decimal"/>
      <w:lvlText w:val="%1."/>
      <w:lvlJc w:val="left"/>
      <w:pPr>
        <w:ind w:left="720" w:hanging="360"/>
      </w:pPr>
    </w:lvl>
    <w:lvl w:ilvl="1" w:tplc="63388617" w:tentative="1">
      <w:start w:val="1"/>
      <w:numFmt w:val="lowerLetter"/>
      <w:lvlText w:val="%2."/>
      <w:lvlJc w:val="left"/>
      <w:pPr>
        <w:ind w:left="1440" w:hanging="360"/>
      </w:pPr>
    </w:lvl>
    <w:lvl w:ilvl="2" w:tplc="63388617" w:tentative="1">
      <w:start w:val="1"/>
      <w:numFmt w:val="lowerRoman"/>
      <w:lvlText w:val="%3."/>
      <w:lvlJc w:val="right"/>
      <w:pPr>
        <w:ind w:left="2160" w:hanging="180"/>
      </w:pPr>
    </w:lvl>
    <w:lvl w:ilvl="3" w:tplc="63388617" w:tentative="1">
      <w:start w:val="1"/>
      <w:numFmt w:val="decimal"/>
      <w:lvlText w:val="%4."/>
      <w:lvlJc w:val="left"/>
      <w:pPr>
        <w:ind w:left="2880" w:hanging="360"/>
      </w:pPr>
    </w:lvl>
    <w:lvl w:ilvl="4" w:tplc="63388617" w:tentative="1">
      <w:start w:val="1"/>
      <w:numFmt w:val="lowerLetter"/>
      <w:lvlText w:val="%5."/>
      <w:lvlJc w:val="left"/>
      <w:pPr>
        <w:ind w:left="3600" w:hanging="360"/>
      </w:pPr>
    </w:lvl>
    <w:lvl w:ilvl="5" w:tplc="63388617" w:tentative="1">
      <w:start w:val="1"/>
      <w:numFmt w:val="lowerRoman"/>
      <w:lvlText w:val="%6."/>
      <w:lvlJc w:val="right"/>
      <w:pPr>
        <w:ind w:left="4320" w:hanging="180"/>
      </w:pPr>
    </w:lvl>
    <w:lvl w:ilvl="6" w:tplc="63388617" w:tentative="1">
      <w:start w:val="1"/>
      <w:numFmt w:val="decimal"/>
      <w:lvlText w:val="%7."/>
      <w:lvlJc w:val="left"/>
      <w:pPr>
        <w:ind w:left="5040" w:hanging="360"/>
      </w:pPr>
    </w:lvl>
    <w:lvl w:ilvl="7" w:tplc="63388617" w:tentative="1">
      <w:start w:val="1"/>
      <w:numFmt w:val="lowerLetter"/>
      <w:lvlText w:val="%8."/>
      <w:lvlJc w:val="left"/>
      <w:pPr>
        <w:ind w:left="5760" w:hanging="360"/>
      </w:pPr>
    </w:lvl>
    <w:lvl w:ilvl="8" w:tplc="63388617" w:tentative="1">
      <w:start w:val="1"/>
      <w:numFmt w:val="lowerRoman"/>
      <w:lvlText w:val="%9."/>
      <w:lvlJc w:val="right"/>
      <w:pPr>
        <w:ind w:left="6480" w:hanging="180"/>
      </w:pPr>
    </w:lvl>
  </w:abstractNum>
  <w:abstractNum w:abstractNumId="12429">
    <w:multiLevelType w:val="hybridMultilevel"/>
    <w:lvl w:ilvl="0" w:tplc="78223379">
      <w:start w:val="1"/>
      <w:numFmt w:val="decimal"/>
      <w:lvlText w:val="%1."/>
      <w:lvlJc w:val="left"/>
      <w:pPr>
        <w:ind w:left="720" w:hanging="360"/>
      </w:pPr>
    </w:lvl>
    <w:lvl w:ilvl="1" w:tplc="78223379" w:tentative="1">
      <w:start w:val="1"/>
      <w:numFmt w:val="lowerLetter"/>
      <w:lvlText w:val="%2."/>
      <w:lvlJc w:val="left"/>
      <w:pPr>
        <w:ind w:left="1440" w:hanging="360"/>
      </w:pPr>
    </w:lvl>
    <w:lvl w:ilvl="2" w:tplc="78223379" w:tentative="1">
      <w:start w:val="1"/>
      <w:numFmt w:val="lowerRoman"/>
      <w:lvlText w:val="%3."/>
      <w:lvlJc w:val="right"/>
      <w:pPr>
        <w:ind w:left="2160" w:hanging="180"/>
      </w:pPr>
    </w:lvl>
    <w:lvl w:ilvl="3" w:tplc="78223379" w:tentative="1">
      <w:start w:val="1"/>
      <w:numFmt w:val="decimal"/>
      <w:lvlText w:val="%4."/>
      <w:lvlJc w:val="left"/>
      <w:pPr>
        <w:ind w:left="2880" w:hanging="360"/>
      </w:pPr>
    </w:lvl>
    <w:lvl w:ilvl="4" w:tplc="78223379" w:tentative="1">
      <w:start w:val="1"/>
      <w:numFmt w:val="lowerLetter"/>
      <w:lvlText w:val="%5."/>
      <w:lvlJc w:val="left"/>
      <w:pPr>
        <w:ind w:left="3600" w:hanging="360"/>
      </w:pPr>
    </w:lvl>
    <w:lvl w:ilvl="5" w:tplc="78223379" w:tentative="1">
      <w:start w:val="1"/>
      <w:numFmt w:val="lowerRoman"/>
      <w:lvlText w:val="%6."/>
      <w:lvlJc w:val="right"/>
      <w:pPr>
        <w:ind w:left="4320" w:hanging="180"/>
      </w:pPr>
    </w:lvl>
    <w:lvl w:ilvl="6" w:tplc="78223379" w:tentative="1">
      <w:start w:val="1"/>
      <w:numFmt w:val="decimal"/>
      <w:lvlText w:val="%7."/>
      <w:lvlJc w:val="left"/>
      <w:pPr>
        <w:ind w:left="5040" w:hanging="360"/>
      </w:pPr>
    </w:lvl>
    <w:lvl w:ilvl="7" w:tplc="78223379" w:tentative="1">
      <w:start w:val="1"/>
      <w:numFmt w:val="lowerLetter"/>
      <w:lvlText w:val="%8."/>
      <w:lvlJc w:val="left"/>
      <w:pPr>
        <w:ind w:left="5760" w:hanging="360"/>
      </w:pPr>
    </w:lvl>
    <w:lvl w:ilvl="8" w:tplc="78223379" w:tentative="1">
      <w:start w:val="1"/>
      <w:numFmt w:val="lowerRoman"/>
      <w:lvlText w:val="%9."/>
      <w:lvlJc w:val="right"/>
      <w:pPr>
        <w:ind w:left="6480" w:hanging="180"/>
      </w:pPr>
    </w:lvl>
  </w:abstractNum>
  <w:abstractNum w:abstractNumId="12428">
    <w:multiLevelType w:val="hybridMultilevel"/>
    <w:lvl w:ilvl="0" w:tplc="79509189">
      <w:start w:val="1"/>
      <w:numFmt w:val="decimal"/>
      <w:lvlText w:val="%1."/>
      <w:lvlJc w:val="left"/>
      <w:pPr>
        <w:ind w:left="720" w:hanging="360"/>
      </w:pPr>
    </w:lvl>
    <w:lvl w:ilvl="1" w:tplc="79509189" w:tentative="1">
      <w:start w:val="1"/>
      <w:numFmt w:val="lowerLetter"/>
      <w:lvlText w:val="%2."/>
      <w:lvlJc w:val="left"/>
      <w:pPr>
        <w:ind w:left="1440" w:hanging="360"/>
      </w:pPr>
    </w:lvl>
    <w:lvl w:ilvl="2" w:tplc="79509189" w:tentative="1">
      <w:start w:val="1"/>
      <w:numFmt w:val="lowerRoman"/>
      <w:lvlText w:val="%3."/>
      <w:lvlJc w:val="right"/>
      <w:pPr>
        <w:ind w:left="2160" w:hanging="180"/>
      </w:pPr>
    </w:lvl>
    <w:lvl w:ilvl="3" w:tplc="79509189" w:tentative="1">
      <w:start w:val="1"/>
      <w:numFmt w:val="decimal"/>
      <w:lvlText w:val="%4."/>
      <w:lvlJc w:val="left"/>
      <w:pPr>
        <w:ind w:left="2880" w:hanging="360"/>
      </w:pPr>
    </w:lvl>
    <w:lvl w:ilvl="4" w:tplc="79509189" w:tentative="1">
      <w:start w:val="1"/>
      <w:numFmt w:val="lowerLetter"/>
      <w:lvlText w:val="%5."/>
      <w:lvlJc w:val="left"/>
      <w:pPr>
        <w:ind w:left="3600" w:hanging="360"/>
      </w:pPr>
    </w:lvl>
    <w:lvl w:ilvl="5" w:tplc="79509189" w:tentative="1">
      <w:start w:val="1"/>
      <w:numFmt w:val="lowerRoman"/>
      <w:lvlText w:val="%6."/>
      <w:lvlJc w:val="right"/>
      <w:pPr>
        <w:ind w:left="4320" w:hanging="180"/>
      </w:pPr>
    </w:lvl>
    <w:lvl w:ilvl="6" w:tplc="79509189" w:tentative="1">
      <w:start w:val="1"/>
      <w:numFmt w:val="decimal"/>
      <w:lvlText w:val="%7."/>
      <w:lvlJc w:val="left"/>
      <w:pPr>
        <w:ind w:left="5040" w:hanging="360"/>
      </w:pPr>
    </w:lvl>
    <w:lvl w:ilvl="7" w:tplc="79509189" w:tentative="1">
      <w:start w:val="1"/>
      <w:numFmt w:val="lowerLetter"/>
      <w:lvlText w:val="%8."/>
      <w:lvlJc w:val="left"/>
      <w:pPr>
        <w:ind w:left="5760" w:hanging="360"/>
      </w:pPr>
    </w:lvl>
    <w:lvl w:ilvl="8" w:tplc="79509189" w:tentative="1">
      <w:start w:val="1"/>
      <w:numFmt w:val="lowerRoman"/>
      <w:lvlText w:val="%9."/>
      <w:lvlJc w:val="right"/>
      <w:pPr>
        <w:ind w:left="6480" w:hanging="180"/>
      </w:pPr>
    </w:lvl>
  </w:abstractNum>
  <w:abstractNum w:abstractNumId="12427">
    <w:multiLevelType w:val="hybridMultilevel"/>
    <w:lvl w:ilvl="0" w:tplc="29797694">
      <w:start w:val="1"/>
      <w:numFmt w:val="decimal"/>
      <w:lvlText w:val="%1."/>
      <w:lvlJc w:val="left"/>
      <w:pPr>
        <w:ind w:left="720" w:hanging="360"/>
      </w:pPr>
    </w:lvl>
    <w:lvl w:ilvl="1" w:tplc="29797694" w:tentative="1">
      <w:start w:val="1"/>
      <w:numFmt w:val="lowerLetter"/>
      <w:lvlText w:val="%2."/>
      <w:lvlJc w:val="left"/>
      <w:pPr>
        <w:ind w:left="1440" w:hanging="360"/>
      </w:pPr>
    </w:lvl>
    <w:lvl w:ilvl="2" w:tplc="29797694" w:tentative="1">
      <w:start w:val="1"/>
      <w:numFmt w:val="lowerRoman"/>
      <w:lvlText w:val="%3."/>
      <w:lvlJc w:val="right"/>
      <w:pPr>
        <w:ind w:left="2160" w:hanging="180"/>
      </w:pPr>
    </w:lvl>
    <w:lvl w:ilvl="3" w:tplc="29797694" w:tentative="1">
      <w:start w:val="1"/>
      <w:numFmt w:val="decimal"/>
      <w:lvlText w:val="%4."/>
      <w:lvlJc w:val="left"/>
      <w:pPr>
        <w:ind w:left="2880" w:hanging="360"/>
      </w:pPr>
    </w:lvl>
    <w:lvl w:ilvl="4" w:tplc="29797694" w:tentative="1">
      <w:start w:val="1"/>
      <w:numFmt w:val="lowerLetter"/>
      <w:lvlText w:val="%5."/>
      <w:lvlJc w:val="left"/>
      <w:pPr>
        <w:ind w:left="3600" w:hanging="360"/>
      </w:pPr>
    </w:lvl>
    <w:lvl w:ilvl="5" w:tplc="29797694" w:tentative="1">
      <w:start w:val="1"/>
      <w:numFmt w:val="lowerRoman"/>
      <w:lvlText w:val="%6."/>
      <w:lvlJc w:val="right"/>
      <w:pPr>
        <w:ind w:left="4320" w:hanging="180"/>
      </w:pPr>
    </w:lvl>
    <w:lvl w:ilvl="6" w:tplc="29797694" w:tentative="1">
      <w:start w:val="1"/>
      <w:numFmt w:val="decimal"/>
      <w:lvlText w:val="%7."/>
      <w:lvlJc w:val="left"/>
      <w:pPr>
        <w:ind w:left="5040" w:hanging="360"/>
      </w:pPr>
    </w:lvl>
    <w:lvl w:ilvl="7" w:tplc="29797694" w:tentative="1">
      <w:start w:val="1"/>
      <w:numFmt w:val="lowerLetter"/>
      <w:lvlText w:val="%8."/>
      <w:lvlJc w:val="left"/>
      <w:pPr>
        <w:ind w:left="5760" w:hanging="360"/>
      </w:pPr>
    </w:lvl>
    <w:lvl w:ilvl="8" w:tplc="29797694" w:tentative="1">
      <w:start w:val="1"/>
      <w:numFmt w:val="lowerRoman"/>
      <w:lvlText w:val="%9."/>
      <w:lvlJc w:val="right"/>
      <w:pPr>
        <w:ind w:left="6480" w:hanging="180"/>
      </w:pPr>
    </w:lvl>
  </w:abstractNum>
  <w:abstractNum w:abstractNumId="12426">
    <w:multiLevelType w:val="hybridMultilevel"/>
    <w:lvl w:ilvl="0" w:tplc="37423725">
      <w:start w:val="1"/>
      <w:numFmt w:val="decimal"/>
      <w:lvlText w:val="%1."/>
      <w:lvlJc w:val="left"/>
      <w:pPr>
        <w:ind w:left="720" w:hanging="360"/>
      </w:pPr>
    </w:lvl>
    <w:lvl w:ilvl="1" w:tplc="37423725" w:tentative="1">
      <w:start w:val="1"/>
      <w:numFmt w:val="lowerLetter"/>
      <w:lvlText w:val="%2."/>
      <w:lvlJc w:val="left"/>
      <w:pPr>
        <w:ind w:left="1440" w:hanging="360"/>
      </w:pPr>
    </w:lvl>
    <w:lvl w:ilvl="2" w:tplc="37423725" w:tentative="1">
      <w:start w:val="1"/>
      <w:numFmt w:val="lowerRoman"/>
      <w:lvlText w:val="%3."/>
      <w:lvlJc w:val="right"/>
      <w:pPr>
        <w:ind w:left="2160" w:hanging="180"/>
      </w:pPr>
    </w:lvl>
    <w:lvl w:ilvl="3" w:tplc="37423725" w:tentative="1">
      <w:start w:val="1"/>
      <w:numFmt w:val="decimal"/>
      <w:lvlText w:val="%4."/>
      <w:lvlJc w:val="left"/>
      <w:pPr>
        <w:ind w:left="2880" w:hanging="360"/>
      </w:pPr>
    </w:lvl>
    <w:lvl w:ilvl="4" w:tplc="37423725" w:tentative="1">
      <w:start w:val="1"/>
      <w:numFmt w:val="lowerLetter"/>
      <w:lvlText w:val="%5."/>
      <w:lvlJc w:val="left"/>
      <w:pPr>
        <w:ind w:left="3600" w:hanging="360"/>
      </w:pPr>
    </w:lvl>
    <w:lvl w:ilvl="5" w:tplc="37423725" w:tentative="1">
      <w:start w:val="1"/>
      <w:numFmt w:val="lowerRoman"/>
      <w:lvlText w:val="%6."/>
      <w:lvlJc w:val="right"/>
      <w:pPr>
        <w:ind w:left="4320" w:hanging="180"/>
      </w:pPr>
    </w:lvl>
    <w:lvl w:ilvl="6" w:tplc="37423725" w:tentative="1">
      <w:start w:val="1"/>
      <w:numFmt w:val="decimal"/>
      <w:lvlText w:val="%7."/>
      <w:lvlJc w:val="left"/>
      <w:pPr>
        <w:ind w:left="5040" w:hanging="360"/>
      </w:pPr>
    </w:lvl>
    <w:lvl w:ilvl="7" w:tplc="37423725" w:tentative="1">
      <w:start w:val="1"/>
      <w:numFmt w:val="lowerLetter"/>
      <w:lvlText w:val="%8."/>
      <w:lvlJc w:val="left"/>
      <w:pPr>
        <w:ind w:left="5760" w:hanging="360"/>
      </w:pPr>
    </w:lvl>
    <w:lvl w:ilvl="8" w:tplc="37423725" w:tentative="1">
      <w:start w:val="1"/>
      <w:numFmt w:val="lowerRoman"/>
      <w:lvlText w:val="%9."/>
      <w:lvlJc w:val="right"/>
      <w:pPr>
        <w:ind w:left="6480" w:hanging="180"/>
      </w:pPr>
    </w:lvl>
  </w:abstractNum>
  <w:abstractNum w:abstractNumId="12425">
    <w:multiLevelType w:val="hybridMultilevel"/>
    <w:lvl w:ilvl="0" w:tplc="55616521">
      <w:start w:val="1"/>
      <w:numFmt w:val="decimal"/>
      <w:lvlText w:val="%1."/>
      <w:lvlJc w:val="left"/>
      <w:pPr>
        <w:ind w:left="720" w:hanging="360"/>
      </w:pPr>
    </w:lvl>
    <w:lvl w:ilvl="1" w:tplc="55616521" w:tentative="1">
      <w:start w:val="1"/>
      <w:numFmt w:val="lowerLetter"/>
      <w:lvlText w:val="%2."/>
      <w:lvlJc w:val="left"/>
      <w:pPr>
        <w:ind w:left="1440" w:hanging="360"/>
      </w:pPr>
    </w:lvl>
    <w:lvl w:ilvl="2" w:tplc="55616521" w:tentative="1">
      <w:start w:val="1"/>
      <w:numFmt w:val="lowerRoman"/>
      <w:lvlText w:val="%3."/>
      <w:lvlJc w:val="right"/>
      <w:pPr>
        <w:ind w:left="2160" w:hanging="180"/>
      </w:pPr>
    </w:lvl>
    <w:lvl w:ilvl="3" w:tplc="55616521" w:tentative="1">
      <w:start w:val="1"/>
      <w:numFmt w:val="decimal"/>
      <w:lvlText w:val="%4."/>
      <w:lvlJc w:val="left"/>
      <w:pPr>
        <w:ind w:left="2880" w:hanging="360"/>
      </w:pPr>
    </w:lvl>
    <w:lvl w:ilvl="4" w:tplc="55616521" w:tentative="1">
      <w:start w:val="1"/>
      <w:numFmt w:val="lowerLetter"/>
      <w:lvlText w:val="%5."/>
      <w:lvlJc w:val="left"/>
      <w:pPr>
        <w:ind w:left="3600" w:hanging="360"/>
      </w:pPr>
    </w:lvl>
    <w:lvl w:ilvl="5" w:tplc="55616521" w:tentative="1">
      <w:start w:val="1"/>
      <w:numFmt w:val="lowerRoman"/>
      <w:lvlText w:val="%6."/>
      <w:lvlJc w:val="right"/>
      <w:pPr>
        <w:ind w:left="4320" w:hanging="180"/>
      </w:pPr>
    </w:lvl>
    <w:lvl w:ilvl="6" w:tplc="55616521" w:tentative="1">
      <w:start w:val="1"/>
      <w:numFmt w:val="decimal"/>
      <w:lvlText w:val="%7."/>
      <w:lvlJc w:val="left"/>
      <w:pPr>
        <w:ind w:left="5040" w:hanging="360"/>
      </w:pPr>
    </w:lvl>
    <w:lvl w:ilvl="7" w:tplc="55616521" w:tentative="1">
      <w:start w:val="1"/>
      <w:numFmt w:val="lowerLetter"/>
      <w:lvlText w:val="%8."/>
      <w:lvlJc w:val="left"/>
      <w:pPr>
        <w:ind w:left="5760" w:hanging="360"/>
      </w:pPr>
    </w:lvl>
    <w:lvl w:ilvl="8" w:tplc="55616521" w:tentative="1">
      <w:start w:val="1"/>
      <w:numFmt w:val="lowerRoman"/>
      <w:lvlText w:val="%9."/>
      <w:lvlJc w:val="right"/>
      <w:pPr>
        <w:ind w:left="6480" w:hanging="180"/>
      </w:pPr>
    </w:lvl>
  </w:abstractNum>
  <w:abstractNum w:abstractNumId="12424">
    <w:multiLevelType w:val="hybridMultilevel"/>
    <w:lvl w:ilvl="0" w:tplc="74562860">
      <w:start w:val="1"/>
      <w:numFmt w:val="decimal"/>
      <w:lvlText w:val="%1."/>
      <w:lvlJc w:val="left"/>
      <w:pPr>
        <w:ind w:left="720" w:hanging="360"/>
      </w:pPr>
    </w:lvl>
    <w:lvl w:ilvl="1" w:tplc="74562860" w:tentative="1">
      <w:start w:val="1"/>
      <w:numFmt w:val="lowerLetter"/>
      <w:lvlText w:val="%2."/>
      <w:lvlJc w:val="left"/>
      <w:pPr>
        <w:ind w:left="1440" w:hanging="360"/>
      </w:pPr>
    </w:lvl>
    <w:lvl w:ilvl="2" w:tplc="74562860" w:tentative="1">
      <w:start w:val="1"/>
      <w:numFmt w:val="lowerRoman"/>
      <w:lvlText w:val="%3."/>
      <w:lvlJc w:val="right"/>
      <w:pPr>
        <w:ind w:left="2160" w:hanging="180"/>
      </w:pPr>
    </w:lvl>
    <w:lvl w:ilvl="3" w:tplc="74562860" w:tentative="1">
      <w:start w:val="1"/>
      <w:numFmt w:val="decimal"/>
      <w:lvlText w:val="%4."/>
      <w:lvlJc w:val="left"/>
      <w:pPr>
        <w:ind w:left="2880" w:hanging="360"/>
      </w:pPr>
    </w:lvl>
    <w:lvl w:ilvl="4" w:tplc="74562860" w:tentative="1">
      <w:start w:val="1"/>
      <w:numFmt w:val="lowerLetter"/>
      <w:lvlText w:val="%5."/>
      <w:lvlJc w:val="left"/>
      <w:pPr>
        <w:ind w:left="3600" w:hanging="360"/>
      </w:pPr>
    </w:lvl>
    <w:lvl w:ilvl="5" w:tplc="74562860" w:tentative="1">
      <w:start w:val="1"/>
      <w:numFmt w:val="lowerRoman"/>
      <w:lvlText w:val="%6."/>
      <w:lvlJc w:val="right"/>
      <w:pPr>
        <w:ind w:left="4320" w:hanging="180"/>
      </w:pPr>
    </w:lvl>
    <w:lvl w:ilvl="6" w:tplc="74562860" w:tentative="1">
      <w:start w:val="1"/>
      <w:numFmt w:val="decimal"/>
      <w:lvlText w:val="%7."/>
      <w:lvlJc w:val="left"/>
      <w:pPr>
        <w:ind w:left="5040" w:hanging="360"/>
      </w:pPr>
    </w:lvl>
    <w:lvl w:ilvl="7" w:tplc="74562860" w:tentative="1">
      <w:start w:val="1"/>
      <w:numFmt w:val="lowerLetter"/>
      <w:lvlText w:val="%8."/>
      <w:lvlJc w:val="left"/>
      <w:pPr>
        <w:ind w:left="5760" w:hanging="360"/>
      </w:pPr>
    </w:lvl>
    <w:lvl w:ilvl="8" w:tplc="74562860" w:tentative="1">
      <w:start w:val="1"/>
      <w:numFmt w:val="lowerRoman"/>
      <w:lvlText w:val="%9."/>
      <w:lvlJc w:val="right"/>
      <w:pPr>
        <w:ind w:left="6480" w:hanging="180"/>
      </w:pPr>
    </w:lvl>
  </w:abstractNum>
  <w:abstractNum w:abstractNumId="12423">
    <w:multiLevelType w:val="hybridMultilevel"/>
    <w:lvl w:ilvl="0" w:tplc="17298984">
      <w:start w:val="1"/>
      <w:numFmt w:val="decimal"/>
      <w:lvlText w:val="%1."/>
      <w:lvlJc w:val="left"/>
      <w:pPr>
        <w:ind w:left="720" w:hanging="360"/>
      </w:pPr>
    </w:lvl>
    <w:lvl w:ilvl="1" w:tplc="17298984" w:tentative="1">
      <w:start w:val="1"/>
      <w:numFmt w:val="lowerLetter"/>
      <w:lvlText w:val="%2."/>
      <w:lvlJc w:val="left"/>
      <w:pPr>
        <w:ind w:left="1440" w:hanging="360"/>
      </w:pPr>
    </w:lvl>
    <w:lvl w:ilvl="2" w:tplc="17298984" w:tentative="1">
      <w:start w:val="1"/>
      <w:numFmt w:val="lowerRoman"/>
      <w:lvlText w:val="%3."/>
      <w:lvlJc w:val="right"/>
      <w:pPr>
        <w:ind w:left="2160" w:hanging="180"/>
      </w:pPr>
    </w:lvl>
    <w:lvl w:ilvl="3" w:tplc="17298984" w:tentative="1">
      <w:start w:val="1"/>
      <w:numFmt w:val="decimal"/>
      <w:lvlText w:val="%4."/>
      <w:lvlJc w:val="left"/>
      <w:pPr>
        <w:ind w:left="2880" w:hanging="360"/>
      </w:pPr>
    </w:lvl>
    <w:lvl w:ilvl="4" w:tplc="17298984" w:tentative="1">
      <w:start w:val="1"/>
      <w:numFmt w:val="lowerLetter"/>
      <w:lvlText w:val="%5."/>
      <w:lvlJc w:val="left"/>
      <w:pPr>
        <w:ind w:left="3600" w:hanging="360"/>
      </w:pPr>
    </w:lvl>
    <w:lvl w:ilvl="5" w:tplc="17298984" w:tentative="1">
      <w:start w:val="1"/>
      <w:numFmt w:val="lowerRoman"/>
      <w:lvlText w:val="%6."/>
      <w:lvlJc w:val="right"/>
      <w:pPr>
        <w:ind w:left="4320" w:hanging="180"/>
      </w:pPr>
    </w:lvl>
    <w:lvl w:ilvl="6" w:tplc="17298984" w:tentative="1">
      <w:start w:val="1"/>
      <w:numFmt w:val="decimal"/>
      <w:lvlText w:val="%7."/>
      <w:lvlJc w:val="left"/>
      <w:pPr>
        <w:ind w:left="5040" w:hanging="360"/>
      </w:pPr>
    </w:lvl>
    <w:lvl w:ilvl="7" w:tplc="17298984" w:tentative="1">
      <w:start w:val="1"/>
      <w:numFmt w:val="lowerLetter"/>
      <w:lvlText w:val="%8."/>
      <w:lvlJc w:val="left"/>
      <w:pPr>
        <w:ind w:left="5760" w:hanging="360"/>
      </w:pPr>
    </w:lvl>
    <w:lvl w:ilvl="8" w:tplc="17298984" w:tentative="1">
      <w:start w:val="1"/>
      <w:numFmt w:val="lowerRoman"/>
      <w:lvlText w:val="%9."/>
      <w:lvlJc w:val="right"/>
      <w:pPr>
        <w:ind w:left="6480" w:hanging="180"/>
      </w:pPr>
    </w:lvl>
  </w:abstractNum>
  <w:abstractNum w:abstractNumId="12422">
    <w:multiLevelType w:val="hybridMultilevel"/>
    <w:lvl w:ilvl="0" w:tplc="30862336">
      <w:start w:val="1"/>
      <w:numFmt w:val="decimal"/>
      <w:lvlText w:val="%1."/>
      <w:lvlJc w:val="left"/>
      <w:pPr>
        <w:ind w:left="720" w:hanging="360"/>
      </w:pPr>
    </w:lvl>
    <w:lvl w:ilvl="1" w:tplc="30862336" w:tentative="1">
      <w:start w:val="1"/>
      <w:numFmt w:val="lowerLetter"/>
      <w:lvlText w:val="%2."/>
      <w:lvlJc w:val="left"/>
      <w:pPr>
        <w:ind w:left="1440" w:hanging="360"/>
      </w:pPr>
    </w:lvl>
    <w:lvl w:ilvl="2" w:tplc="30862336" w:tentative="1">
      <w:start w:val="1"/>
      <w:numFmt w:val="lowerRoman"/>
      <w:lvlText w:val="%3."/>
      <w:lvlJc w:val="right"/>
      <w:pPr>
        <w:ind w:left="2160" w:hanging="180"/>
      </w:pPr>
    </w:lvl>
    <w:lvl w:ilvl="3" w:tplc="30862336" w:tentative="1">
      <w:start w:val="1"/>
      <w:numFmt w:val="decimal"/>
      <w:lvlText w:val="%4."/>
      <w:lvlJc w:val="left"/>
      <w:pPr>
        <w:ind w:left="2880" w:hanging="360"/>
      </w:pPr>
    </w:lvl>
    <w:lvl w:ilvl="4" w:tplc="30862336" w:tentative="1">
      <w:start w:val="1"/>
      <w:numFmt w:val="lowerLetter"/>
      <w:lvlText w:val="%5."/>
      <w:lvlJc w:val="left"/>
      <w:pPr>
        <w:ind w:left="3600" w:hanging="360"/>
      </w:pPr>
    </w:lvl>
    <w:lvl w:ilvl="5" w:tplc="30862336" w:tentative="1">
      <w:start w:val="1"/>
      <w:numFmt w:val="lowerRoman"/>
      <w:lvlText w:val="%6."/>
      <w:lvlJc w:val="right"/>
      <w:pPr>
        <w:ind w:left="4320" w:hanging="180"/>
      </w:pPr>
    </w:lvl>
    <w:lvl w:ilvl="6" w:tplc="30862336" w:tentative="1">
      <w:start w:val="1"/>
      <w:numFmt w:val="decimal"/>
      <w:lvlText w:val="%7."/>
      <w:lvlJc w:val="left"/>
      <w:pPr>
        <w:ind w:left="5040" w:hanging="360"/>
      </w:pPr>
    </w:lvl>
    <w:lvl w:ilvl="7" w:tplc="30862336" w:tentative="1">
      <w:start w:val="1"/>
      <w:numFmt w:val="lowerLetter"/>
      <w:lvlText w:val="%8."/>
      <w:lvlJc w:val="left"/>
      <w:pPr>
        <w:ind w:left="5760" w:hanging="360"/>
      </w:pPr>
    </w:lvl>
    <w:lvl w:ilvl="8" w:tplc="30862336" w:tentative="1">
      <w:start w:val="1"/>
      <w:numFmt w:val="lowerRoman"/>
      <w:lvlText w:val="%9."/>
      <w:lvlJc w:val="right"/>
      <w:pPr>
        <w:ind w:left="6480" w:hanging="180"/>
      </w:pPr>
    </w:lvl>
  </w:abstractNum>
  <w:abstractNum w:abstractNumId="12421">
    <w:multiLevelType w:val="hybridMultilevel"/>
    <w:lvl w:ilvl="0" w:tplc="57096217">
      <w:start w:val="1"/>
      <w:numFmt w:val="decimal"/>
      <w:lvlText w:val="%1."/>
      <w:lvlJc w:val="left"/>
      <w:pPr>
        <w:ind w:left="720" w:hanging="360"/>
      </w:pPr>
    </w:lvl>
    <w:lvl w:ilvl="1" w:tplc="57096217" w:tentative="1">
      <w:start w:val="1"/>
      <w:numFmt w:val="lowerLetter"/>
      <w:lvlText w:val="%2."/>
      <w:lvlJc w:val="left"/>
      <w:pPr>
        <w:ind w:left="1440" w:hanging="360"/>
      </w:pPr>
    </w:lvl>
    <w:lvl w:ilvl="2" w:tplc="57096217" w:tentative="1">
      <w:start w:val="1"/>
      <w:numFmt w:val="lowerRoman"/>
      <w:lvlText w:val="%3."/>
      <w:lvlJc w:val="right"/>
      <w:pPr>
        <w:ind w:left="2160" w:hanging="180"/>
      </w:pPr>
    </w:lvl>
    <w:lvl w:ilvl="3" w:tplc="57096217" w:tentative="1">
      <w:start w:val="1"/>
      <w:numFmt w:val="decimal"/>
      <w:lvlText w:val="%4."/>
      <w:lvlJc w:val="left"/>
      <w:pPr>
        <w:ind w:left="2880" w:hanging="360"/>
      </w:pPr>
    </w:lvl>
    <w:lvl w:ilvl="4" w:tplc="57096217" w:tentative="1">
      <w:start w:val="1"/>
      <w:numFmt w:val="lowerLetter"/>
      <w:lvlText w:val="%5."/>
      <w:lvlJc w:val="left"/>
      <w:pPr>
        <w:ind w:left="3600" w:hanging="360"/>
      </w:pPr>
    </w:lvl>
    <w:lvl w:ilvl="5" w:tplc="57096217" w:tentative="1">
      <w:start w:val="1"/>
      <w:numFmt w:val="lowerRoman"/>
      <w:lvlText w:val="%6."/>
      <w:lvlJc w:val="right"/>
      <w:pPr>
        <w:ind w:left="4320" w:hanging="180"/>
      </w:pPr>
    </w:lvl>
    <w:lvl w:ilvl="6" w:tplc="57096217" w:tentative="1">
      <w:start w:val="1"/>
      <w:numFmt w:val="decimal"/>
      <w:lvlText w:val="%7."/>
      <w:lvlJc w:val="left"/>
      <w:pPr>
        <w:ind w:left="5040" w:hanging="360"/>
      </w:pPr>
    </w:lvl>
    <w:lvl w:ilvl="7" w:tplc="57096217" w:tentative="1">
      <w:start w:val="1"/>
      <w:numFmt w:val="lowerLetter"/>
      <w:lvlText w:val="%8."/>
      <w:lvlJc w:val="left"/>
      <w:pPr>
        <w:ind w:left="5760" w:hanging="360"/>
      </w:pPr>
    </w:lvl>
    <w:lvl w:ilvl="8" w:tplc="57096217" w:tentative="1">
      <w:start w:val="1"/>
      <w:numFmt w:val="lowerRoman"/>
      <w:lvlText w:val="%9."/>
      <w:lvlJc w:val="right"/>
      <w:pPr>
        <w:ind w:left="6480" w:hanging="180"/>
      </w:pPr>
    </w:lvl>
  </w:abstractNum>
  <w:abstractNum w:abstractNumId="12420">
    <w:multiLevelType w:val="hybridMultilevel"/>
    <w:lvl w:ilvl="0" w:tplc="50430042">
      <w:start w:val="1"/>
      <w:numFmt w:val="decimal"/>
      <w:lvlText w:val="%1."/>
      <w:lvlJc w:val="left"/>
      <w:pPr>
        <w:ind w:left="720" w:hanging="360"/>
      </w:pPr>
    </w:lvl>
    <w:lvl w:ilvl="1" w:tplc="50430042" w:tentative="1">
      <w:start w:val="1"/>
      <w:numFmt w:val="lowerLetter"/>
      <w:lvlText w:val="%2."/>
      <w:lvlJc w:val="left"/>
      <w:pPr>
        <w:ind w:left="1440" w:hanging="360"/>
      </w:pPr>
    </w:lvl>
    <w:lvl w:ilvl="2" w:tplc="50430042" w:tentative="1">
      <w:start w:val="1"/>
      <w:numFmt w:val="lowerRoman"/>
      <w:lvlText w:val="%3."/>
      <w:lvlJc w:val="right"/>
      <w:pPr>
        <w:ind w:left="2160" w:hanging="180"/>
      </w:pPr>
    </w:lvl>
    <w:lvl w:ilvl="3" w:tplc="50430042" w:tentative="1">
      <w:start w:val="1"/>
      <w:numFmt w:val="decimal"/>
      <w:lvlText w:val="%4."/>
      <w:lvlJc w:val="left"/>
      <w:pPr>
        <w:ind w:left="2880" w:hanging="360"/>
      </w:pPr>
    </w:lvl>
    <w:lvl w:ilvl="4" w:tplc="50430042" w:tentative="1">
      <w:start w:val="1"/>
      <w:numFmt w:val="lowerLetter"/>
      <w:lvlText w:val="%5."/>
      <w:lvlJc w:val="left"/>
      <w:pPr>
        <w:ind w:left="3600" w:hanging="360"/>
      </w:pPr>
    </w:lvl>
    <w:lvl w:ilvl="5" w:tplc="50430042" w:tentative="1">
      <w:start w:val="1"/>
      <w:numFmt w:val="lowerRoman"/>
      <w:lvlText w:val="%6."/>
      <w:lvlJc w:val="right"/>
      <w:pPr>
        <w:ind w:left="4320" w:hanging="180"/>
      </w:pPr>
    </w:lvl>
    <w:lvl w:ilvl="6" w:tplc="50430042" w:tentative="1">
      <w:start w:val="1"/>
      <w:numFmt w:val="decimal"/>
      <w:lvlText w:val="%7."/>
      <w:lvlJc w:val="left"/>
      <w:pPr>
        <w:ind w:left="5040" w:hanging="360"/>
      </w:pPr>
    </w:lvl>
    <w:lvl w:ilvl="7" w:tplc="50430042" w:tentative="1">
      <w:start w:val="1"/>
      <w:numFmt w:val="lowerLetter"/>
      <w:lvlText w:val="%8."/>
      <w:lvlJc w:val="left"/>
      <w:pPr>
        <w:ind w:left="5760" w:hanging="360"/>
      </w:pPr>
    </w:lvl>
    <w:lvl w:ilvl="8" w:tplc="50430042" w:tentative="1">
      <w:start w:val="1"/>
      <w:numFmt w:val="lowerRoman"/>
      <w:lvlText w:val="%9."/>
      <w:lvlJc w:val="right"/>
      <w:pPr>
        <w:ind w:left="6480" w:hanging="180"/>
      </w:pPr>
    </w:lvl>
  </w:abstractNum>
  <w:abstractNum w:abstractNumId="12419">
    <w:multiLevelType w:val="hybridMultilevel"/>
    <w:lvl w:ilvl="0" w:tplc="97779831">
      <w:start w:val="1"/>
      <w:numFmt w:val="decimal"/>
      <w:lvlText w:val="%1."/>
      <w:lvlJc w:val="left"/>
      <w:pPr>
        <w:ind w:left="720" w:hanging="360"/>
      </w:pPr>
    </w:lvl>
    <w:lvl w:ilvl="1" w:tplc="97779831" w:tentative="1">
      <w:start w:val="1"/>
      <w:numFmt w:val="lowerLetter"/>
      <w:lvlText w:val="%2."/>
      <w:lvlJc w:val="left"/>
      <w:pPr>
        <w:ind w:left="1440" w:hanging="360"/>
      </w:pPr>
    </w:lvl>
    <w:lvl w:ilvl="2" w:tplc="97779831" w:tentative="1">
      <w:start w:val="1"/>
      <w:numFmt w:val="lowerRoman"/>
      <w:lvlText w:val="%3."/>
      <w:lvlJc w:val="right"/>
      <w:pPr>
        <w:ind w:left="2160" w:hanging="180"/>
      </w:pPr>
    </w:lvl>
    <w:lvl w:ilvl="3" w:tplc="97779831" w:tentative="1">
      <w:start w:val="1"/>
      <w:numFmt w:val="decimal"/>
      <w:lvlText w:val="%4."/>
      <w:lvlJc w:val="left"/>
      <w:pPr>
        <w:ind w:left="2880" w:hanging="360"/>
      </w:pPr>
    </w:lvl>
    <w:lvl w:ilvl="4" w:tplc="97779831" w:tentative="1">
      <w:start w:val="1"/>
      <w:numFmt w:val="lowerLetter"/>
      <w:lvlText w:val="%5."/>
      <w:lvlJc w:val="left"/>
      <w:pPr>
        <w:ind w:left="3600" w:hanging="360"/>
      </w:pPr>
    </w:lvl>
    <w:lvl w:ilvl="5" w:tplc="97779831" w:tentative="1">
      <w:start w:val="1"/>
      <w:numFmt w:val="lowerRoman"/>
      <w:lvlText w:val="%6."/>
      <w:lvlJc w:val="right"/>
      <w:pPr>
        <w:ind w:left="4320" w:hanging="180"/>
      </w:pPr>
    </w:lvl>
    <w:lvl w:ilvl="6" w:tplc="97779831" w:tentative="1">
      <w:start w:val="1"/>
      <w:numFmt w:val="decimal"/>
      <w:lvlText w:val="%7."/>
      <w:lvlJc w:val="left"/>
      <w:pPr>
        <w:ind w:left="5040" w:hanging="360"/>
      </w:pPr>
    </w:lvl>
    <w:lvl w:ilvl="7" w:tplc="97779831" w:tentative="1">
      <w:start w:val="1"/>
      <w:numFmt w:val="lowerLetter"/>
      <w:lvlText w:val="%8."/>
      <w:lvlJc w:val="left"/>
      <w:pPr>
        <w:ind w:left="5760" w:hanging="360"/>
      </w:pPr>
    </w:lvl>
    <w:lvl w:ilvl="8" w:tplc="97779831" w:tentative="1">
      <w:start w:val="1"/>
      <w:numFmt w:val="lowerRoman"/>
      <w:lvlText w:val="%9."/>
      <w:lvlJc w:val="right"/>
      <w:pPr>
        <w:ind w:left="6480" w:hanging="180"/>
      </w:pPr>
    </w:lvl>
  </w:abstractNum>
  <w:abstractNum w:abstractNumId="12418">
    <w:multiLevelType w:val="hybridMultilevel"/>
    <w:lvl w:ilvl="0" w:tplc="11892361">
      <w:start w:val="1"/>
      <w:numFmt w:val="decimal"/>
      <w:lvlText w:val="%1."/>
      <w:lvlJc w:val="left"/>
      <w:pPr>
        <w:ind w:left="720" w:hanging="360"/>
      </w:pPr>
    </w:lvl>
    <w:lvl w:ilvl="1" w:tplc="11892361" w:tentative="1">
      <w:start w:val="1"/>
      <w:numFmt w:val="lowerLetter"/>
      <w:lvlText w:val="%2."/>
      <w:lvlJc w:val="left"/>
      <w:pPr>
        <w:ind w:left="1440" w:hanging="360"/>
      </w:pPr>
    </w:lvl>
    <w:lvl w:ilvl="2" w:tplc="11892361" w:tentative="1">
      <w:start w:val="1"/>
      <w:numFmt w:val="lowerRoman"/>
      <w:lvlText w:val="%3."/>
      <w:lvlJc w:val="right"/>
      <w:pPr>
        <w:ind w:left="2160" w:hanging="180"/>
      </w:pPr>
    </w:lvl>
    <w:lvl w:ilvl="3" w:tplc="11892361" w:tentative="1">
      <w:start w:val="1"/>
      <w:numFmt w:val="decimal"/>
      <w:lvlText w:val="%4."/>
      <w:lvlJc w:val="left"/>
      <w:pPr>
        <w:ind w:left="2880" w:hanging="360"/>
      </w:pPr>
    </w:lvl>
    <w:lvl w:ilvl="4" w:tplc="11892361" w:tentative="1">
      <w:start w:val="1"/>
      <w:numFmt w:val="lowerLetter"/>
      <w:lvlText w:val="%5."/>
      <w:lvlJc w:val="left"/>
      <w:pPr>
        <w:ind w:left="3600" w:hanging="360"/>
      </w:pPr>
    </w:lvl>
    <w:lvl w:ilvl="5" w:tplc="11892361" w:tentative="1">
      <w:start w:val="1"/>
      <w:numFmt w:val="lowerRoman"/>
      <w:lvlText w:val="%6."/>
      <w:lvlJc w:val="right"/>
      <w:pPr>
        <w:ind w:left="4320" w:hanging="180"/>
      </w:pPr>
    </w:lvl>
    <w:lvl w:ilvl="6" w:tplc="11892361" w:tentative="1">
      <w:start w:val="1"/>
      <w:numFmt w:val="decimal"/>
      <w:lvlText w:val="%7."/>
      <w:lvlJc w:val="left"/>
      <w:pPr>
        <w:ind w:left="5040" w:hanging="360"/>
      </w:pPr>
    </w:lvl>
    <w:lvl w:ilvl="7" w:tplc="11892361" w:tentative="1">
      <w:start w:val="1"/>
      <w:numFmt w:val="lowerLetter"/>
      <w:lvlText w:val="%8."/>
      <w:lvlJc w:val="left"/>
      <w:pPr>
        <w:ind w:left="5760" w:hanging="360"/>
      </w:pPr>
    </w:lvl>
    <w:lvl w:ilvl="8" w:tplc="11892361" w:tentative="1">
      <w:start w:val="1"/>
      <w:numFmt w:val="lowerRoman"/>
      <w:lvlText w:val="%9."/>
      <w:lvlJc w:val="right"/>
      <w:pPr>
        <w:ind w:left="6480" w:hanging="180"/>
      </w:pPr>
    </w:lvl>
  </w:abstractNum>
  <w:abstractNum w:abstractNumId="12417">
    <w:multiLevelType w:val="hybridMultilevel"/>
    <w:lvl w:ilvl="0" w:tplc="51091961">
      <w:start w:val="1"/>
      <w:numFmt w:val="decimal"/>
      <w:lvlText w:val="%1."/>
      <w:lvlJc w:val="left"/>
      <w:pPr>
        <w:ind w:left="720" w:hanging="360"/>
      </w:pPr>
    </w:lvl>
    <w:lvl w:ilvl="1" w:tplc="51091961" w:tentative="1">
      <w:start w:val="1"/>
      <w:numFmt w:val="lowerLetter"/>
      <w:lvlText w:val="%2."/>
      <w:lvlJc w:val="left"/>
      <w:pPr>
        <w:ind w:left="1440" w:hanging="360"/>
      </w:pPr>
    </w:lvl>
    <w:lvl w:ilvl="2" w:tplc="51091961" w:tentative="1">
      <w:start w:val="1"/>
      <w:numFmt w:val="lowerRoman"/>
      <w:lvlText w:val="%3."/>
      <w:lvlJc w:val="right"/>
      <w:pPr>
        <w:ind w:left="2160" w:hanging="180"/>
      </w:pPr>
    </w:lvl>
    <w:lvl w:ilvl="3" w:tplc="51091961" w:tentative="1">
      <w:start w:val="1"/>
      <w:numFmt w:val="decimal"/>
      <w:lvlText w:val="%4."/>
      <w:lvlJc w:val="left"/>
      <w:pPr>
        <w:ind w:left="2880" w:hanging="360"/>
      </w:pPr>
    </w:lvl>
    <w:lvl w:ilvl="4" w:tplc="51091961" w:tentative="1">
      <w:start w:val="1"/>
      <w:numFmt w:val="lowerLetter"/>
      <w:lvlText w:val="%5."/>
      <w:lvlJc w:val="left"/>
      <w:pPr>
        <w:ind w:left="3600" w:hanging="360"/>
      </w:pPr>
    </w:lvl>
    <w:lvl w:ilvl="5" w:tplc="51091961" w:tentative="1">
      <w:start w:val="1"/>
      <w:numFmt w:val="lowerRoman"/>
      <w:lvlText w:val="%6."/>
      <w:lvlJc w:val="right"/>
      <w:pPr>
        <w:ind w:left="4320" w:hanging="180"/>
      </w:pPr>
    </w:lvl>
    <w:lvl w:ilvl="6" w:tplc="51091961" w:tentative="1">
      <w:start w:val="1"/>
      <w:numFmt w:val="decimal"/>
      <w:lvlText w:val="%7."/>
      <w:lvlJc w:val="left"/>
      <w:pPr>
        <w:ind w:left="5040" w:hanging="360"/>
      </w:pPr>
    </w:lvl>
    <w:lvl w:ilvl="7" w:tplc="51091961" w:tentative="1">
      <w:start w:val="1"/>
      <w:numFmt w:val="lowerLetter"/>
      <w:lvlText w:val="%8."/>
      <w:lvlJc w:val="left"/>
      <w:pPr>
        <w:ind w:left="5760" w:hanging="360"/>
      </w:pPr>
    </w:lvl>
    <w:lvl w:ilvl="8" w:tplc="51091961" w:tentative="1">
      <w:start w:val="1"/>
      <w:numFmt w:val="lowerRoman"/>
      <w:lvlText w:val="%9."/>
      <w:lvlJc w:val="right"/>
      <w:pPr>
        <w:ind w:left="6480" w:hanging="180"/>
      </w:pPr>
    </w:lvl>
  </w:abstractNum>
  <w:abstractNum w:abstractNumId="12416">
    <w:multiLevelType w:val="hybridMultilevel"/>
    <w:lvl w:ilvl="0" w:tplc="60257175">
      <w:start w:val="1"/>
      <w:numFmt w:val="decimal"/>
      <w:lvlText w:val="%1."/>
      <w:lvlJc w:val="left"/>
      <w:pPr>
        <w:ind w:left="720" w:hanging="360"/>
      </w:pPr>
    </w:lvl>
    <w:lvl w:ilvl="1" w:tplc="60257175" w:tentative="1">
      <w:start w:val="1"/>
      <w:numFmt w:val="lowerLetter"/>
      <w:lvlText w:val="%2."/>
      <w:lvlJc w:val="left"/>
      <w:pPr>
        <w:ind w:left="1440" w:hanging="360"/>
      </w:pPr>
    </w:lvl>
    <w:lvl w:ilvl="2" w:tplc="60257175" w:tentative="1">
      <w:start w:val="1"/>
      <w:numFmt w:val="lowerRoman"/>
      <w:lvlText w:val="%3."/>
      <w:lvlJc w:val="right"/>
      <w:pPr>
        <w:ind w:left="2160" w:hanging="180"/>
      </w:pPr>
    </w:lvl>
    <w:lvl w:ilvl="3" w:tplc="60257175" w:tentative="1">
      <w:start w:val="1"/>
      <w:numFmt w:val="decimal"/>
      <w:lvlText w:val="%4."/>
      <w:lvlJc w:val="left"/>
      <w:pPr>
        <w:ind w:left="2880" w:hanging="360"/>
      </w:pPr>
    </w:lvl>
    <w:lvl w:ilvl="4" w:tplc="60257175" w:tentative="1">
      <w:start w:val="1"/>
      <w:numFmt w:val="lowerLetter"/>
      <w:lvlText w:val="%5."/>
      <w:lvlJc w:val="left"/>
      <w:pPr>
        <w:ind w:left="3600" w:hanging="360"/>
      </w:pPr>
    </w:lvl>
    <w:lvl w:ilvl="5" w:tplc="60257175" w:tentative="1">
      <w:start w:val="1"/>
      <w:numFmt w:val="lowerRoman"/>
      <w:lvlText w:val="%6."/>
      <w:lvlJc w:val="right"/>
      <w:pPr>
        <w:ind w:left="4320" w:hanging="180"/>
      </w:pPr>
    </w:lvl>
    <w:lvl w:ilvl="6" w:tplc="60257175" w:tentative="1">
      <w:start w:val="1"/>
      <w:numFmt w:val="decimal"/>
      <w:lvlText w:val="%7."/>
      <w:lvlJc w:val="left"/>
      <w:pPr>
        <w:ind w:left="5040" w:hanging="360"/>
      </w:pPr>
    </w:lvl>
    <w:lvl w:ilvl="7" w:tplc="60257175" w:tentative="1">
      <w:start w:val="1"/>
      <w:numFmt w:val="lowerLetter"/>
      <w:lvlText w:val="%8."/>
      <w:lvlJc w:val="left"/>
      <w:pPr>
        <w:ind w:left="5760" w:hanging="360"/>
      </w:pPr>
    </w:lvl>
    <w:lvl w:ilvl="8" w:tplc="60257175" w:tentative="1">
      <w:start w:val="1"/>
      <w:numFmt w:val="lowerRoman"/>
      <w:lvlText w:val="%9."/>
      <w:lvlJc w:val="right"/>
      <w:pPr>
        <w:ind w:left="6480" w:hanging="180"/>
      </w:pPr>
    </w:lvl>
  </w:abstractNum>
  <w:abstractNum w:abstractNumId="12415">
    <w:multiLevelType w:val="hybridMultilevel"/>
    <w:lvl w:ilvl="0" w:tplc="40171563">
      <w:start w:val="1"/>
      <w:numFmt w:val="decimal"/>
      <w:lvlText w:val="%1."/>
      <w:lvlJc w:val="left"/>
      <w:pPr>
        <w:ind w:left="720" w:hanging="360"/>
      </w:pPr>
    </w:lvl>
    <w:lvl w:ilvl="1" w:tplc="40171563" w:tentative="1">
      <w:start w:val="1"/>
      <w:numFmt w:val="lowerLetter"/>
      <w:lvlText w:val="%2."/>
      <w:lvlJc w:val="left"/>
      <w:pPr>
        <w:ind w:left="1440" w:hanging="360"/>
      </w:pPr>
    </w:lvl>
    <w:lvl w:ilvl="2" w:tplc="40171563" w:tentative="1">
      <w:start w:val="1"/>
      <w:numFmt w:val="lowerRoman"/>
      <w:lvlText w:val="%3."/>
      <w:lvlJc w:val="right"/>
      <w:pPr>
        <w:ind w:left="2160" w:hanging="180"/>
      </w:pPr>
    </w:lvl>
    <w:lvl w:ilvl="3" w:tplc="40171563" w:tentative="1">
      <w:start w:val="1"/>
      <w:numFmt w:val="decimal"/>
      <w:lvlText w:val="%4."/>
      <w:lvlJc w:val="left"/>
      <w:pPr>
        <w:ind w:left="2880" w:hanging="360"/>
      </w:pPr>
    </w:lvl>
    <w:lvl w:ilvl="4" w:tplc="40171563" w:tentative="1">
      <w:start w:val="1"/>
      <w:numFmt w:val="lowerLetter"/>
      <w:lvlText w:val="%5."/>
      <w:lvlJc w:val="left"/>
      <w:pPr>
        <w:ind w:left="3600" w:hanging="360"/>
      </w:pPr>
    </w:lvl>
    <w:lvl w:ilvl="5" w:tplc="40171563" w:tentative="1">
      <w:start w:val="1"/>
      <w:numFmt w:val="lowerRoman"/>
      <w:lvlText w:val="%6."/>
      <w:lvlJc w:val="right"/>
      <w:pPr>
        <w:ind w:left="4320" w:hanging="180"/>
      </w:pPr>
    </w:lvl>
    <w:lvl w:ilvl="6" w:tplc="40171563" w:tentative="1">
      <w:start w:val="1"/>
      <w:numFmt w:val="decimal"/>
      <w:lvlText w:val="%7."/>
      <w:lvlJc w:val="left"/>
      <w:pPr>
        <w:ind w:left="5040" w:hanging="360"/>
      </w:pPr>
    </w:lvl>
    <w:lvl w:ilvl="7" w:tplc="40171563" w:tentative="1">
      <w:start w:val="1"/>
      <w:numFmt w:val="lowerLetter"/>
      <w:lvlText w:val="%8."/>
      <w:lvlJc w:val="left"/>
      <w:pPr>
        <w:ind w:left="5760" w:hanging="360"/>
      </w:pPr>
    </w:lvl>
    <w:lvl w:ilvl="8" w:tplc="40171563" w:tentative="1">
      <w:start w:val="1"/>
      <w:numFmt w:val="lowerRoman"/>
      <w:lvlText w:val="%9."/>
      <w:lvlJc w:val="right"/>
      <w:pPr>
        <w:ind w:left="6480" w:hanging="180"/>
      </w:pPr>
    </w:lvl>
  </w:abstractNum>
  <w:abstractNum w:abstractNumId="12414">
    <w:multiLevelType w:val="hybridMultilevel"/>
    <w:lvl w:ilvl="0" w:tplc="70810753">
      <w:start w:val="1"/>
      <w:numFmt w:val="decimal"/>
      <w:lvlText w:val="%1."/>
      <w:lvlJc w:val="left"/>
      <w:pPr>
        <w:ind w:left="720" w:hanging="360"/>
      </w:pPr>
    </w:lvl>
    <w:lvl w:ilvl="1" w:tplc="70810753" w:tentative="1">
      <w:start w:val="1"/>
      <w:numFmt w:val="lowerLetter"/>
      <w:lvlText w:val="%2."/>
      <w:lvlJc w:val="left"/>
      <w:pPr>
        <w:ind w:left="1440" w:hanging="360"/>
      </w:pPr>
    </w:lvl>
    <w:lvl w:ilvl="2" w:tplc="70810753" w:tentative="1">
      <w:start w:val="1"/>
      <w:numFmt w:val="lowerRoman"/>
      <w:lvlText w:val="%3."/>
      <w:lvlJc w:val="right"/>
      <w:pPr>
        <w:ind w:left="2160" w:hanging="180"/>
      </w:pPr>
    </w:lvl>
    <w:lvl w:ilvl="3" w:tplc="70810753" w:tentative="1">
      <w:start w:val="1"/>
      <w:numFmt w:val="decimal"/>
      <w:lvlText w:val="%4."/>
      <w:lvlJc w:val="left"/>
      <w:pPr>
        <w:ind w:left="2880" w:hanging="360"/>
      </w:pPr>
    </w:lvl>
    <w:lvl w:ilvl="4" w:tplc="70810753" w:tentative="1">
      <w:start w:val="1"/>
      <w:numFmt w:val="lowerLetter"/>
      <w:lvlText w:val="%5."/>
      <w:lvlJc w:val="left"/>
      <w:pPr>
        <w:ind w:left="3600" w:hanging="360"/>
      </w:pPr>
    </w:lvl>
    <w:lvl w:ilvl="5" w:tplc="70810753" w:tentative="1">
      <w:start w:val="1"/>
      <w:numFmt w:val="lowerRoman"/>
      <w:lvlText w:val="%6."/>
      <w:lvlJc w:val="right"/>
      <w:pPr>
        <w:ind w:left="4320" w:hanging="180"/>
      </w:pPr>
    </w:lvl>
    <w:lvl w:ilvl="6" w:tplc="70810753" w:tentative="1">
      <w:start w:val="1"/>
      <w:numFmt w:val="decimal"/>
      <w:lvlText w:val="%7."/>
      <w:lvlJc w:val="left"/>
      <w:pPr>
        <w:ind w:left="5040" w:hanging="360"/>
      </w:pPr>
    </w:lvl>
    <w:lvl w:ilvl="7" w:tplc="70810753" w:tentative="1">
      <w:start w:val="1"/>
      <w:numFmt w:val="lowerLetter"/>
      <w:lvlText w:val="%8."/>
      <w:lvlJc w:val="left"/>
      <w:pPr>
        <w:ind w:left="5760" w:hanging="360"/>
      </w:pPr>
    </w:lvl>
    <w:lvl w:ilvl="8" w:tplc="70810753" w:tentative="1">
      <w:start w:val="1"/>
      <w:numFmt w:val="lowerRoman"/>
      <w:lvlText w:val="%9."/>
      <w:lvlJc w:val="right"/>
      <w:pPr>
        <w:ind w:left="6480" w:hanging="180"/>
      </w:pPr>
    </w:lvl>
  </w:abstractNum>
  <w:abstractNum w:abstractNumId="12413">
    <w:multiLevelType w:val="hybridMultilevel"/>
    <w:lvl w:ilvl="0" w:tplc="13268683">
      <w:start w:val="1"/>
      <w:numFmt w:val="decimal"/>
      <w:lvlText w:val="%1."/>
      <w:lvlJc w:val="left"/>
      <w:pPr>
        <w:ind w:left="720" w:hanging="360"/>
      </w:pPr>
    </w:lvl>
    <w:lvl w:ilvl="1" w:tplc="13268683" w:tentative="1">
      <w:start w:val="1"/>
      <w:numFmt w:val="lowerLetter"/>
      <w:lvlText w:val="%2."/>
      <w:lvlJc w:val="left"/>
      <w:pPr>
        <w:ind w:left="1440" w:hanging="360"/>
      </w:pPr>
    </w:lvl>
    <w:lvl w:ilvl="2" w:tplc="13268683" w:tentative="1">
      <w:start w:val="1"/>
      <w:numFmt w:val="lowerRoman"/>
      <w:lvlText w:val="%3."/>
      <w:lvlJc w:val="right"/>
      <w:pPr>
        <w:ind w:left="2160" w:hanging="180"/>
      </w:pPr>
    </w:lvl>
    <w:lvl w:ilvl="3" w:tplc="13268683" w:tentative="1">
      <w:start w:val="1"/>
      <w:numFmt w:val="decimal"/>
      <w:lvlText w:val="%4."/>
      <w:lvlJc w:val="left"/>
      <w:pPr>
        <w:ind w:left="2880" w:hanging="360"/>
      </w:pPr>
    </w:lvl>
    <w:lvl w:ilvl="4" w:tplc="13268683" w:tentative="1">
      <w:start w:val="1"/>
      <w:numFmt w:val="lowerLetter"/>
      <w:lvlText w:val="%5."/>
      <w:lvlJc w:val="left"/>
      <w:pPr>
        <w:ind w:left="3600" w:hanging="360"/>
      </w:pPr>
    </w:lvl>
    <w:lvl w:ilvl="5" w:tplc="13268683" w:tentative="1">
      <w:start w:val="1"/>
      <w:numFmt w:val="lowerRoman"/>
      <w:lvlText w:val="%6."/>
      <w:lvlJc w:val="right"/>
      <w:pPr>
        <w:ind w:left="4320" w:hanging="180"/>
      </w:pPr>
    </w:lvl>
    <w:lvl w:ilvl="6" w:tplc="13268683" w:tentative="1">
      <w:start w:val="1"/>
      <w:numFmt w:val="decimal"/>
      <w:lvlText w:val="%7."/>
      <w:lvlJc w:val="left"/>
      <w:pPr>
        <w:ind w:left="5040" w:hanging="360"/>
      </w:pPr>
    </w:lvl>
    <w:lvl w:ilvl="7" w:tplc="13268683" w:tentative="1">
      <w:start w:val="1"/>
      <w:numFmt w:val="lowerLetter"/>
      <w:lvlText w:val="%8."/>
      <w:lvlJc w:val="left"/>
      <w:pPr>
        <w:ind w:left="5760" w:hanging="360"/>
      </w:pPr>
    </w:lvl>
    <w:lvl w:ilvl="8" w:tplc="13268683" w:tentative="1">
      <w:start w:val="1"/>
      <w:numFmt w:val="lowerRoman"/>
      <w:lvlText w:val="%9."/>
      <w:lvlJc w:val="right"/>
      <w:pPr>
        <w:ind w:left="6480" w:hanging="180"/>
      </w:pPr>
    </w:lvl>
  </w:abstractNum>
  <w:abstractNum w:abstractNumId="12412">
    <w:multiLevelType w:val="hybridMultilevel"/>
    <w:lvl w:ilvl="0" w:tplc="16081291">
      <w:start w:val="1"/>
      <w:numFmt w:val="decimal"/>
      <w:lvlText w:val="%1."/>
      <w:lvlJc w:val="left"/>
      <w:pPr>
        <w:ind w:left="720" w:hanging="360"/>
      </w:pPr>
    </w:lvl>
    <w:lvl w:ilvl="1" w:tplc="16081291" w:tentative="1">
      <w:start w:val="1"/>
      <w:numFmt w:val="lowerLetter"/>
      <w:lvlText w:val="%2."/>
      <w:lvlJc w:val="left"/>
      <w:pPr>
        <w:ind w:left="1440" w:hanging="360"/>
      </w:pPr>
    </w:lvl>
    <w:lvl w:ilvl="2" w:tplc="16081291" w:tentative="1">
      <w:start w:val="1"/>
      <w:numFmt w:val="lowerRoman"/>
      <w:lvlText w:val="%3."/>
      <w:lvlJc w:val="right"/>
      <w:pPr>
        <w:ind w:left="2160" w:hanging="180"/>
      </w:pPr>
    </w:lvl>
    <w:lvl w:ilvl="3" w:tplc="16081291" w:tentative="1">
      <w:start w:val="1"/>
      <w:numFmt w:val="decimal"/>
      <w:lvlText w:val="%4."/>
      <w:lvlJc w:val="left"/>
      <w:pPr>
        <w:ind w:left="2880" w:hanging="360"/>
      </w:pPr>
    </w:lvl>
    <w:lvl w:ilvl="4" w:tplc="16081291" w:tentative="1">
      <w:start w:val="1"/>
      <w:numFmt w:val="lowerLetter"/>
      <w:lvlText w:val="%5."/>
      <w:lvlJc w:val="left"/>
      <w:pPr>
        <w:ind w:left="3600" w:hanging="360"/>
      </w:pPr>
    </w:lvl>
    <w:lvl w:ilvl="5" w:tplc="16081291" w:tentative="1">
      <w:start w:val="1"/>
      <w:numFmt w:val="lowerRoman"/>
      <w:lvlText w:val="%6."/>
      <w:lvlJc w:val="right"/>
      <w:pPr>
        <w:ind w:left="4320" w:hanging="180"/>
      </w:pPr>
    </w:lvl>
    <w:lvl w:ilvl="6" w:tplc="16081291" w:tentative="1">
      <w:start w:val="1"/>
      <w:numFmt w:val="decimal"/>
      <w:lvlText w:val="%7."/>
      <w:lvlJc w:val="left"/>
      <w:pPr>
        <w:ind w:left="5040" w:hanging="360"/>
      </w:pPr>
    </w:lvl>
    <w:lvl w:ilvl="7" w:tplc="16081291" w:tentative="1">
      <w:start w:val="1"/>
      <w:numFmt w:val="lowerLetter"/>
      <w:lvlText w:val="%8."/>
      <w:lvlJc w:val="left"/>
      <w:pPr>
        <w:ind w:left="5760" w:hanging="360"/>
      </w:pPr>
    </w:lvl>
    <w:lvl w:ilvl="8" w:tplc="16081291" w:tentative="1">
      <w:start w:val="1"/>
      <w:numFmt w:val="lowerRoman"/>
      <w:lvlText w:val="%9."/>
      <w:lvlJc w:val="right"/>
      <w:pPr>
        <w:ind w:left="6480" w:hanging="180"/>
      </w:pPr>
    </w:lvl>
  </w:abstractNum>
  <w:abstractNum w:abstractNumId="12411">
    <w:multiLevelType w:val="hybridMultilevel"/>
    <w:lvl w:ilvl="0" w:tplc="80124400">
      <w:start w:val="1"/>
      <w:numFmt w:val="decimal"/>
      <w:lvlText w:val="%1."/>
      <w:lvlJc w:val="left"/>
      <w:pPr>
        <w:ind w:left="720" w:hanging="360"/>
      </w:pPr>
    </w:lvl>
    <w:lvl w:ilvl="1" w:tplc="80124400" w:tentative="1">
      <w:start w:val="1"/>
      <w:numFmt w:val="lowerLetter"/>
      <w:lvlText w:val="%2."/>
      <w:lvlJc w:val="left"/>
      <w:pPr>
        <w:ind w:left="1440" w:hanging="360"/>
      </w:pPr>
    </w:lvl>
    <w:lvl w:ilvl="2" w:tplc="80124400" w:tentative="1">
      <w:start w:val="1"/>
      <w:numFmt w:val="lowerRoman"/>
      <w:lvlText w:val="%3."/>
      <w:lvlJc w:val="right"/>
      <w:pPr>
        <w:ind w:left="2160" w:hanging="180"/>
      </w:pPr>
    </w:lvl>
    <w:lvl w:ilvl="3" w:tplc="80124400" w:tentative="1">
      <w:start w:val="1"/>
      <w:numFmt w:val="decimal"/>
      <w:lvlText w:val="%4."/>
      <w:lvlJc w:val="left"/>
      <w:pPr>
        <w:ind w:left="2880" w:hanging="360"/>
      </w:pPr>
    </w:lvl>
    <w:lvl w:ilvl="4" w:tplc="80124400" w:tentative="1">
      <w:start w:val="1"/>
      <w:numFmt w:val="lowerLetter"/>
      <w:lvlText w:val="%5."/>
      <w:lvlJc w:val="left"/>
      <w:pPr>
        <w:ind w:left="3600" w:hanging="360"/>
      </w:pPr>
    </w:lvl>
    <w:lvl w:ilvl="5" w:tplc="80124400" w:tentative="1">
      <w:start w:val="1"/>
      <w:numFmt w:val="lowerRoman"/>
      <w:lvlText w:val="%6."/>
      <w:lvlJc w:val="right"/>
      <w:pPr>
        <w:ind w:left="4320" w:hanging="180"/>
      </w:pPr>
    </w:lvl>
    <w:lvl w:ilvl="6" w:tplc="80124400" w:tentative="1">
      <w:start w:val="1"/>
      <w:numFmt w:val="decimal"/>
      <w:lvlText w:val="%7."/>
      <w:lvlJc w:val="left"/>
      <w:pPr>
        <w:ind w:left="5040" w:hanging="360"/>
      </w:pPr>
    </w:lvl>
    <w:lvl w:ilvl="7" w:tplc="80124400" w:tentative="1">
      <w:start w:val="1"/>
      <w:numFmt w:val="lowerLetter"/>
      <w:lvlText w:val="%8."/>
      <w:lvlJc w:val="left"/>
      <w:pPr>
        <w:ind w:left="5760" w:hanging="360"/>
      </w:pPr>
    </w:lvl>
    <w:lvl w:ilvl="8" w:tplc="80124400" w:tentative="1">
      <w:start w:val="1"/>
      <w:numFmt w:val="lowerRoman"/>
      <w:lvlText w:val="%9."/>
      <w:lvlJc w:val="right"/>
      <w:pPr>
        <w:ind w:left="6480" w:hanging="180"/>
      </w:pPr>
    </w:lvl>
  </w:abstractNum>
  <w:abstractNum w:abstractNumId="12410">
    <w:multiLevelType w:val="hybridMultilevel"/>
    <w:lvl w:ilvl="0" w:tplc="33410015">
      <w:start w:val="1"/>
      <w:numFmt w:val="decimal"/>
      <w:lvlText w:val="%1."/>
      <w:lvlJc w:val="left"/>
      <w:pPr>
        <w:ind w:left="720" w:hanging="360"/>
      </w:pPr>
    </w:lvl>
    <w:lvl w:ilvl="1" w:tplc="33410015" w:tentative="1">
      <w:start w:val="1"/>
      <w:numFmt w:val="lowerLetter"/>
      <w:lvlText w:val="%2."/>
      <w:lvlJc w:val="left"/>
      <w:pPr>
        <w:ind w:left="1440" w:hanging="360"/>
      </w:pPr>
    </w:lvl>
    <w:lvl w:ilvl="2" w:tplc="33410015" w:tentative="1">
      <w:start w:val="1"/>
      <w:numFmt w:val="lowerRoman"/>
      <w:lvlText w:val="%3."/>
      <w:lvlJc w:val="right"/>
      <w:pPr>
        <w:ind w:left="2160" w:hanging="180"/>
      </w:pPr>
    </w:lvl>
    <w:lvl w:ilvl="3" w:tplc="33410015" w:tentative="1">
      <w:start w:val="1"/>
      <w:numFmt w:val="decimal"/>
      <w:lvlText w:val="%4."/>
      <w:lvlJc w:val="left"/>
      <w:pPr>
        <w:ind w:left="2880" w:hanging="360"/>
      </w:pPr>
    </w:lvl>
    <w:lvl w:ilvl="4" w:tplc="33410015" w:tentative="1">
      <w:start w:val="1"/>
      <w:numFmt w:val="lowerLetter"/>
      <w:lvlText w:val="%5."/>
      <w:lvlJc w:val="left"/>
      <w:pPr>
        <w:ind w:left="3600" w:hanging="360"/>
      </w:pPr>
    </w:lvl>
    <w:lvl w:ilvl="5" w:tplc="33410015" w:tentative="1">
      <w:start w:val="1"/>
      <w:numFmt w:val="lowerRoman"/>
      <w:lvlText w:val="%6."/>
      <w:lvlJc w:val="right"/>
      <w:pPr>
        <w:ind w:left="4320" w:hanging="180"/>
      </w:pPr>
    </w:lvl>
    <w:lvl w:ilvl="6" w:tplc="33410015" w:tentative="1">
      <w:start w:val="1"/>
      <w:numFmt w:val="decimal"/>
      <w:lvlText w:val="%7."/>
      <w:lvlJc w:val="left"/>
      <w:pPr>
        <w:ind w:left="5040" w:hanging="360"/>
      </w:pPr>
    </w:lvl>
    <w:lvl w:ilvl="7" w:tplc="33410015" w:tentative="1">
      <w:start w:val="1"/>
      <w:numFmt w:val="lowerLetter"/>
      <w:lvlText w:val="%8."/>
      <w:lvlJc w:val="left"/>
      <w:pPr>
        <w:ind w:left="5760" w:hanging="360"/>
      </w:pPr>
    </w:lvl>
    <w:lvl w:ilvl="8" w:tplc="33410015" w:tentative="1">
      <w:start w:val="1"/>
      <w:numFmt w:val="lowerRoman"/>
      <w:lvlText w:val="%9."/>
      <w:lvlJc w:val="right"/>
      <w:pPr>
        <w:ind w:left="6480" w:hanging="180"/>
      </w:pPr>
    </w:lvl>
  </w:abstractNum>
  <w:abstractNum w:abstractNumId="12409">
    <w:multiLevelType w:val="hybridMultilevel"/>
    <w:lvl w:ilvl="0" w:tplc="46335148">
      <w:start w:val="1"/>
      <w:numFmt w:val="decimal"/>
      <w:lvlText w:val="%1."/>
      <w:lvlJc w:val="left"/>
      <w:pPr>
        <w:ind w:left="720" w:hanging="360"/>
      </w:pPr>
    </w:lvl>
    <w:lvl w:ilvl="1" w:tplc="46335148" w:tentative="1">
      <w:start w:val="1"/>
      <w:numFmt w:val="lowerLetter"/>
      <w:lvlText w:val="%2."/>
      <w:lvlJc w:val="left"/>
      <w:pPr>
        <w:ind w:left="1440" w:hanging="360"/>
      </w:pPr>
    </w:lvl>
    <w:lvl w:ilvl="2" w:tplc="46335148" w:tentative="1">
      <w:start w:val="1"/>
      <w:numFmt w:val="lowerRoman"/>
      <w:lvlText w:val="%3."/>
      <w:lvlJc w:val="right"/>
      <w:pPr>
        <w:ind w:left="2160" w:hanging="180"/>
      </w:pPr>
    </w:lvl>
    <w:lvl w:ilvl="3" w:tplc="46335148" w:tentative="1">
      <w:start w:val="1"/>
      <w:numFmt w:val="decimal"/>
      <w:lvlText w:val="%4."/>
      <w:lvlJc w:val="left"/>
      <w:pPr>
        <w:ind w:left="2880" w:hanging="360"/>
      </w:pPr>
    </w:lvl>
    <w:lvl w:ilvl="4" w:tplc="46335148" w:tentative="1">
      <w:start w:val="1"/>
      <w:numFmt w:val="lowerLetter"/>
      <w:lvlText w:val="%5."/>
      <w:lvlJc w:val="left"/>
      <w:pPr>
        <w:ind w:left="3600" w:hanging="360"/>
      </w:pPr>
    </w:lvl>
    <w:lvl w:ilvl="5" w:tplc="46335148" w:tentative="1">
      <w:start w:val="1"/>
      <w:numFmt w:val="lowerRoman"/>
      <w:lvlText w:val="%6."/>
      <w:lvlJc w:val="right"/>
      <w:pPr>
        <w:ind w:left="4320" w:hanging="180"/>
      </w:pPr>
    </w:lvl>
    <w:lvl w:ilvl="6" w:tplc="46335148" w:tentative="1">
      <w:start w:val="1"/>
      <w:numFmt w:val="decimal"/>
      <w:lvlText w:val="%7."/>
      <w:lvlJc w:val="left"/>
      <w:pPr>
        <w:ind w:left="5040" w:hanging="360"/>
      </w:pPr>
    </w:lvl>
    <w:lvl w:ilvl="7" w:tplc="46335148" w:tentative="1">
      <w:start w:val="1"/>
      <w:numFmt w:val="lowerLetter"/>
      <w:lvlText w:val="%8."/>
      <w:lvlJc w:val="left"/>
      <w:pPr>
        <w:ind w:left="5760" w:hanging="360"/>
      </w:pPr>
    </w:lvl>
    <w:lvl w:ilvl="8" w:tplc="46335148" w:tentative="1">
      <w:start w:val="1"/>
      <w:numFmt w:val="lowerRoman"/>
      <w:lvlText w:val="%9."/>
      <w:lvlJc w:val="right"/>
      <w:pPr>
        <w:ind w:left="6480" w:hanging="180"/>
      </w:pPr>
    </w:lvl>
  </w:abstractNum>
  <w:abstractNum w:abstractNumId="12408">
    <w:multiLevelType w:val="hybridMultilevel"/>
    <w:lvl w:ilvl="0" w:tplc="86192542">
      <w:start w:val="1"/>
      <w:numFmt w:val="decimal"/>
      <w:lvlText w:val="%1."/>
      <w:lvlJc w:val="left"/>
      <w:pPr>
        <w:ind w:left="720" w:hanging="360"/>
      </w:pPr>
    </w:lvl>
    <w:lvl w:ilvl="1" w:tplc="86192542" w:tentative="1">
      <w:start w:val="1"/>
      <w:numFmt w:val="lowerLetter"/>
      <w:lvlText w:val="%2."/>
      <w:lvlJc w:val="left"/>
      <w:pPr>
        <w:ind w:left="1440" w:hanging="360"/>
      </w:pPr>
    </w:lvl>
    <w:lvl w:ilvl="2" w:tplc="86192542" w:tentative="1">
      <w:start w:val="1"/>
      <w:numFmt w:val="lowerRoman"/>
      <w:lvlText w:val="%3."/>
      <w:lvlJc w:val="right"/>
      <w:pPr>
        <w:ind w:left="2160" w:hanging="180"/>
      </w:pPr>
    </w:lvl>
    <w:lvl w:ilvl="3" w:tplc="86192542" w:tentative="1">
      <w:start w:val="1"/>
      <w:numFmt w:val="decimal"/>
      <w:lvlText w:val="%4."/>
      <w:lvlJc w:val="left"/>
      <w:pPr>
        <w:ind w:left="2880" w:hanging="360"/>
      </w:pPr>
    </w:lvl>
    <w:lvl w:ilvl="4" w:tplc="86192542" w:tentative="1">
      <w:start w:val="1"/>
      <w:numFmt w:val="lowerLetter"/>
      <w:lvlText w:val="%5."/>
      <w:lvlJc w:val="left"/>
      <w:pPr>
        <w:ind w:left="3600" w:hanging="360"/>
      </w:pPr>
    </w:lvl>
    <w:lvl w:ilvl="5" w:tplc="86192542" w:tentative="1">
      <w:start w:val="1"/>
      <w:numFmt w:val="lowerRoman"/>
      <w:lvlText w:val="%6."/>
      <w:lvlJc w:val="right"/>
      <w:pPr>
        <w:ind w:left="4320" w:hanging="180"/>
      </w:pPr>
    </w:lvl>
    <w:lvl w:ilvl="6" w:tplc="86192542" w:tentative="1">
      <w:start w:val="1"/>
      <w:numFmt w:val="decimal"/>
      <w:lvlText w:val="%7."/>
      <w:lvlJc w:val="left"/>
      <w:pPr>
        <w:ind w:left="5040" w:hanging="360"/>
      </w:pPr>
    </w:lvl>
    <w:lvl w:ilvl="7" w:tplc="86192542" w:tentative="1">
      <w:start w:val="1"/>
      <w:numFmt w:val="lowerLetter"/>
      <w:lvlText w:val="%8."/>
      <w:lvlJc w:val="left"/>
      <w:pPr>
        <w:ind w:left="5760" w:hanging="360"/>
      </w:pPr>
    </w:lvl>
    <w:lvl w:ilvl="8" w:tplc="86192542" w:tentative="1">
      <w:start w:val="1"/>
      <w:numFmt w:val="lowerRoman"/>
      <w:lvlText w:val="%9."/>
      <w:lvlJc w:val="right"/>
      <w:pPr>
        <w:ind w:left="6480" w:hanging="180"/>
      </w:pPr>
    </w:lvl>
  </w:abstractNum>
  <w:abstractNum w:abstractNumId="12407">
    <w:multiLevelType w:val="hybridMultilevel"/>
    <w:lvl w:ilvl="0" w:tplc="37480627">
      <w:start w:val="1"/>
      <w:numFmt w:val="decimal"/>
      <w:lvlText w:val="%1."/>
      <w:lvlJc w:val="left"/>
      <w:pPr>
        <w:ind w:left="720" w:hanging="360"/>
      </w:pPr>
    </w:lvl>
    <w:lvl w:ilvl="1" w:tplc="37480627" w:tentative="1">
      <w:start w:val="1"/>
      <w:numFmt w:val="lowerLetter"/>
      <w:lvlText w:val="%2."/>
      <w:lvlJc w:val="left"/>
      <w:pPr>
        <w:ind w:left="1440" w:hanging="360"/>
      </w:pPr>
    </w:lvl>
    <w:lvl w:ilvl="2" w:tplc="37480627" w:tentative="1">
      <w:start w:val="1"/>
      <w:numFmt w:val="lowerRoman"/>
      <w:lvlText w:val="%3."/>
      <w:lvlJc w:val="right"/>
      <w:pPr>
        <w:ind w:left="2160" w:hanging="180"/>
      </w:pPr>
    </w:lvl>
    <w:lvl w:ilvl="3" w:tplc="37480627" w:tentative="1">
      <w:start w:val="1"/>
      <w:numFmt w:val="decimal"/>
      <w:lvlText w:val="%4."/>
      <w:lvlJc w:val="left"/>
      <w:pPr>
        <w:ind w:left="2880" w:hanging="360"/>
      </w:pPr>
    </w:lvl>
    <w:lvl w:ilvl="4" w:tplc="37480627" w:tentative="1">
      <w:start w:val="1"/>
      <w:numFmt w:val="lowerLetter"/>
      <w:lvlText w:val="%5."/>
      <w:lvlJc w:val="left"/>
      <w:pPr>
        <w:ind w:left="3600" w:hanging="360"/>
      </w:pPr>
    </w:lvl>
    <w:lvl w:ilvl="5" w:tplc="37480627" w:tentative="1">
      <w:start w:val="1"/>
      <w:numFmt w:val="lowerRoman"/>
      <w:lvlText w:val="%6."/>
      <w:lvlJc w:val="right"/>
      <w:pPr>
        <w:ind w:left="4320" w:hanging="180"/>
      </w:pPr>
    </w:lvl>
    <w:lvl w:ilvl="6" w:tplc="37480627" w:tentative="1">
      <w:start w:val="1"/>
      <w:numFmt w:val="decimal"/>
      <w:lvlText w:val="%7."/>
      <w:lvlJc w:val="left"/>
      <w:pPr>
        <w:ind w:left="5040" w:hanging="360"/>
      </w:pPr>
    </w:lvl>
    <w:lvl w:ilvl="7" w:tplc="37480627" w:tentative="1">
      <w:start w:val="1"/>
      <w:numFmt w:val="lowerLetter"/>
      <w:lvlText w:val="%8."/>
      <w:lvlJc w:val="left"/>
      <w:pPr>
        <w:ind w:left="5760" w:hanging="360"/>
      </w:pPr>
    </w:lvl>
    <w:lvl w:ilvl="8" w:tplc="37480627" w:tentative="1">
      <w:start w:val="1"/>
      <w:numFmt w:val="lowerRoman"/>
      <w:lvlText w:val="%9."/>
      <w:lvlJc w:val="right"/>
      <w:pPr>
        <w:ind w:left="6480" w:hanging="180"/>
      </w:pPr>
    </w:lvl>
  </w:abstractNum>
  <w:abstractNum w:abstractNumId="12406">
    <w:multiLevelType w:val="hybridMultilevel"/>
    <w:lvl w:ilvl="0" w:tplc="46179651">
      <w:start w:val="1"/>
      <w:numFmt w:val="decimal"/>
      <w:lvlText w:val="%1."/>
      <w:lvlJc w:val="left"/>
      <w:pPr>
        <w:ind w:left="720" w:hanging="360"/>
      </w:pPr>
    </w:lvl>
    <w:lvl w:ilvl="1" w:tplc="46179651" w:tentative="1">
      <w:start w:val="1"/>
      <w:numFmt w:val="lowerLetter"/>
      <w:lvlText w:val="%2."/>
      <w:lvlJc w:val="left"/>
      <w:pPr>
        <w:ind w:left="1440" w:hanging="360"/>
      </w:pPr>
    </w:lvl>
    <w:lvl w:ilvl="2" w:tplc="46179651" w:tentative="1">
      <w:start w:val="1"/>
      <w:numFmt w:val="lowerRoman"/>
      <w:lvlText w:val="%3."/>
      <w:lvlJc w:val="right"/>
      <w:pPr>
        <w:ind w:left="2160" w:hanging="180"/>
      </w:pPr>
    </w:lvl>
    <w:lvl w:ilvl="3" w:tplc="46179651" w:tentative="1">
      <w:start w:val="1"/>
      <w:numFmt w:val="decimal"/>
      <w:lvlText w:val="%4."/>
      <w:lvlJc w:val="left"/>
      <w:pPr>
        <w:ind w:left="2880" w:hanging="360"/>
      </w:pPr>
    </w:lvl>
    <w:lvl w:ilvl="4" w:tplc="46179651" w:tentative="1">
      <w:start w:val="1"/>
      <w:numFmt w:val="lowerLetter"/>
      <w:lvlText w:val="%5."/>
      <w:lvlJc w:val="left"/>
      <w:pPr>
        <w:ind w:left="3600" w:hanging="360"/>
      </w:pPr>
    </w:lvl>
    <w:lvl w:ilvl="5" w:tplc="46179651" w:tentative="1">
      <w:start w:val="1"/>
      <w:numFmt w:val="lowerRoman"/>
      <w:lvlText w:val="%6."/>
      <w:lvlJc w:val="right"/>
      <w:pPr>
        <w:ind w:left="4320" w:hanging="180"/>
      </w:pPr>
    </w:lvl>
    <w:lvl w:ilvl="6" w:tplc="46179651" w:tentative="1">
      <w:start w:val="1"/>
      <w:numFmt w:val="decimal"/>
      <w:lvlText w:val="%7."/>
      <w:lvlJc w:val="left"/>
      <w:pPr>
        <w:ind w:left="5040" w:hanging="360"/>
      </w:pPr>
    </w:lvl>
    <w:lvl w:ilvl="7" w:tplc="46179651" w:tentative="1">
      <w:start w:val="1"/>
      <w:numFmt w:val="lowerLetter"/>
      <w:lvlText w:val="%8."/>
      <w:lvlJc w:val="left"/>
      <w:pPr>
        <w:ind w:left="5760" w:hanging="360"/>
      </w:pPr>
    </w:lvl>
    <w:lvl w:ilvl="8" w:tplc="46179651" w:tentative="1">
      <w:start w:val="1"/>
      <w:numFmt w:val="lowerRoman"/>
      <w:lvlText w:val="%9."/>
      <w:lvlJc w:val="right"/>
      <w:pPr>
        <w:ind w:left="6480" w:hanging="180"/>
      </w:pPr>
    </w:lvl>
  </w:abstractNum>
  <w:abstractNum w:abstractNumId="12405">
    <w:multiLevelType w:val="hybridMultilevel"/>
    <w:lvl w:ilvl="0" w:tplc="80885858">
      <w:start w:val="1"/>
      <w:numFmt w:val="decimal"/>
      <w:lvlText w:val="%1."/>
      <w:lvlJc w:val="left"/>
      <w:pPr>
        <w:ind w:left="720" w:hanging="360"/>
      </w:pPr>
    </w:lvl>
    <w:lvl w:ilvl="1" w:tplc="80885858" w:tentative="1">
      <w:start w:val="1"/>
      <w:numFmt w:val="lowerLetter"/>
      <w:lvlText w:val="%2."/>
      <w:lvlJc w:val="left"/>
      <w:pPr>
        <w:ind w:left="1440" w:hanging="360"/>
      </w:pPr>
    </w:lvl>
    <w:lvl w:ilvl="2" w:tplc="80885858" w:tentative="1">
      <w:start w:val="1"/>
      <w:numFmt w:val="lowerRoman"/>
      <w:lvlText w:val="%3."/>
      <w:lvlJc w:val="right"/>
      <w:pPr>
        <w:ind w:left="2160" w:hanging="180"/>
      </w:pPr>
    </w:lvl>
    <w:lvl w:ilvl="3" w:tplc="80885858" w:tentative="1">
      <w:start w:val="1"/>
      <w:numFmt w:val="decimal"/>
      <w:lvlText w:val="%4."/>
      <w:lvlJc w:val="left"/>
      <w:pPr>
        <w:ind w:left="2880" w:hanging="360"/>
      </w:pPr>
    </w:lvl>
    <w:lvl w:ilvl="4" w:tplc="80885858" w:tentative="1">
      <w:start w:val="1"/>
      <w:numFmt w:val="lowerLetter"/>
      <w:lvlText w:val="%5."/>
      <w:lvlJc w:val="left"/>
      <w:pPr>
        <w:ind w:left="3600" w:hanging="360"/>
      </w:pPr>
    </w:lvl>
    <w:lvl w:ilvl="5" w:tplc="80885858" w:tentative="1">
      <w:start w:val="1"/>
      <w:numFmt w:val="lowerRoman"/>
      <w:lvlText w:val="%6."/>
      <w:lvlJc w:val="right"/>
      <w:pPr>
        <w:ind w:left="4320" w:hanging="180"/>
      </w:pPr>
    </w:lvl>
    <w:lvl w:ilvl="6" w:tplc="80885858" w:tentative="1">
      <w:start w:val="1"/>
      <w:numFmt w:val="decimal"/>
      <w:lvlText w:val="%7."/>
      <w:lvlJc w:val="left"/>
      <w:pPr>
        <w:ind w:left="5040" w:hanging="360"/>
      </w:pPr>
    </w:lvl>
    <w:lvl w:ilvl="7" w:tplc="80885858" w:tentative="1">
      <w:start w:val="1"/>
      <w:numFmt w:val="lowerLetter"/>
      <w:lvlText w:val="%8."/>
      <w:lvlJc w:val="left"/>
      <w:pPr>
        <w:ind w:left="5760" w:hanging="360"/>
      </w:pPr>
    </w:lvl>
    <w:lvl w:ilvl="8" w:tplc="80885858" w:tentative="1">
      <w:start w:val="1"/>
      <w:numFmt w:val="lowerRoman"/>
      <w:lvlText w:val="%9."/>
      <w:lvlJc w:val="right"/>
      <w:pPr>
        <w:ind w:left="6480" w:hanging="180"/>
      </w:pPr>
    </w:lvl>
  </w:abstractNum>
  <w:abstractNum w:abstractNumId="12404">
    <w:multiLevelType w:val="hybridMultilevel"/>
    <w:lvl w:ilvl="0" w:tplc="96467704">
      <w:start w:val="1"/>
      <w:numFmt w:val="decimal"/>
      <w:lvlText w:val="%1."/>
      <w:lvlJc w:val="left"/>
      <w:pPr>
        <w:ind w:left="720" w:hanging="360"/>
      </w:pPr>
    </w:lvl>
    <w:lvl w:ilvl="1" w:tplc="96467704" w:tentative="1">
      <w:start w:val="1"/>
      <w:numFmt w:val="lowerLetter"/>
      <w:lvlText w:val="%2."/>
      <w:lvlJc w:val="left"/>
      <w:pPr>
        <w:ind w:left="1440" w:hanging="360"/>
      </w:pPr>
    </w:lvl>
    <w:lvl w:ilvl="2" w:tplc="96467704" w:tentative="1">
      <w:start w:val="1"/>
      <w:numFmt w:val="lowerRoman"/>
      <w:lvlText w:val="%3."/>
      <w:lvlJc w:val="right"/>
      <w:pPr>
        <w:ind w:left="2160" w:hanging="180"/>
      </w:pPr>
    </w:lvl>
    <w:lvl w:ilvl="3" w:tplc="96467704" w:tentative="1">
      <w:start w:val="1"/>
      <w:numFmt w:val="decimal"/>
      <w:lvlText w:val="%4."/>
      <w:lvlJc w:val="left"/>
      <w:pPr>
        <w:ind w:left="2880" w:hanging="360"/>
      </w:pPr>
    </w:lvl>
    <w:lvl w:ilvl="4" w:tplc="96467704" w:tentative="1">
      <w:start w:val="1"/>
      <w:numFmt w:val="lowerLetter"/>
      <w:lvlText w:val="%5."/>
      <w:lvlJc w:val="left"/>
      <w:pPr>
        <w:ind w:left="3600" w:hanging="360"/>
      </w:pPr>
    </w:lvl>
    <w:lvl w:ilvl="5" w:tplc="96467704" w:tentative="1">
      <w:start w:val="1"/>
      <w:numFmt w:val="lowerRoman"/>
      <w:lvlText w:val="%6."/>
      <w:lvlJc w:val="right"/>
      <w:pPr>
        <w:ind w:left="4320" w:hanging="180"/>
      </w:pPr>
    </w:lvl>
    <w:lvl w:ilvl="6" w:tplc="96467704" w:tentative="1">
      <w:start w:val="1"/>
      <w:numFmt w:val="decimal"/>
      <w:lvlText w:val="%7."/>
      <w:lvlJc w:val="left"/>
      <w:pPr>
        <w:ind w:left="5040" w:hanging="360"/>
      </w:pPr>
    </w:lvl>
    <w:lvl w:ilvl="7" w:tplc="96467704" w:tentative="1">
      <w:start w:val="1"/>
      <w:numFmt w:val="lowerLetter"/>
      <w:lvlText w:val="%8."/>
      <w:lvlJc w:val="left"/>
      <w:pPr>
        <w:ind w:left="5760" w:hanging="360"/>
      </w:pPr>
    </w:lvl>
    <w:lvl w:ilvl="8" w:tplc="96467704" w:tentative="1">
      <w:start w:val="1"/>
      <w:numFmt w:val="lowerRoman"/>
      <w:lvlText w:val="%9."/>
      <w:lvlJc w:val="right"/>
      <w:pPr>
        <w:ind w:left="6480" w:hanging="180"/>
      </w:pPr>
    </w:lvl>
  </w:abstractNum>
  <w:abstractNum w:abstractNumId="12403">
    <w:multiLevelType w:val="hybridMultilevel"/>
    <w:lvl w:ilvl="0" w:tplc="42322758">
      <w:start w:val="1"/>
      <w:numFmt w:val="decimal"/>
      <w:lvlText w:val="%1."/>
      <w:lvlJc w:val="left"/>
      <w:pPr>
        <w:ind w:left="720" w:hanging="360"/>
      </w:pPr>
    </w:lvl>
    <w:lvl w:ilvl="1" w:tplc="42322758" w:tentative="1">
      <w:start w:val="1"/>
      <w:numFmt w:val="lowerLetter"/>
      <w:lvlText w:val="%2."/>
      <w:lvlJc w:val="left"/>
      <w:pPr>
        <w:ind w:left="1440" w:hanging="360"/>
      </w:pPr>
    </w:lvl>
    <w:lvl w:ilvl="2" w:tplc="42322758" w:tentative="1">
      <w:start w:val="1"/>
      <w:numFmt w:val="lowerRoman"/>
      <w:lvlText w:val="%3."/>
      <w:lvlJc w:val="right"/>
      <w:pPr>
        <w:ind w:left="2160" w:hanging="180"/>
      </w:pPr>
    </w:lvl>
    <w:lvl w:ilvl="3" w:tplc="42322758" w:tentative="1">
      <w:start w:val="1"/>
      <w:numFmt w:val="decimal"/>
      <w:lvlText w:val="%4."/>
      <w:lvlJc w:val="left"/>
      <w:pPr>
        <w:ind w:left="2880" w:hanging="360"/>
      </w:pPr>
    </w:lvl>
    <w:lvl w:ilvl="4" w:tplc="42322758" w:tentative="1">
      <w:start w:val="1"/>
      <w:numFmt w:val="lowerLetter"/>
      <w:lvlText w:val="%5."/>
      <w:lvlJc w:val="left"/>
      <w:pPr>
        <w:ind w:left="3600" w:hanging="360"/>
      </w:pPr>
    </w:lvl>
    <w:lvl w:ilvl="5" w:tplc="42322758" w:tentative="1">
      <w:start w:val="1"/>
      <w:numFmt w:val="lowerRoman"/>
      <w:lvlText w:val="%6."/>
      <w:lvlJc w:val="right"/>
      <w:pPr>
        <w:ind w:left="4320" w:hanging="180"/>
      </w:pPr>
    </w:lvl>
    <w:lvl w:ilvl="6" w:tplc="42322758" w:tentative="1">
      <w:start w:val="1"/>
      <w:numFmt w:val="decimal"/>
      <w:lvlText w:val="%7."/>
      <w:lvlJc w:val="left"/>
      <w:pPr>
        <w:ind w:left="5040" w:hanging="360"/>
      </w:pPr>
    </w:lvl>
    <w:lvl w:ilvl="7" w:tplc="42322758" w:tentative="1">
      <w:start w:val="1"/>
      <w:numFmt w:val="lowerLetter"/>
      <w:lvlText w:val="%8."/>
      <w:lvlJc w:val="left"/>
      <w:pPr>
        <w:ind w:left="5760" w:hanging="360"/>
      </w:pPr>
    </w:lvl>
    <w:lvl w:ilvl="8" w:tplc="42322758" w:tentative="1">
      <w:start w:val="1"/>
      <w:numFmt w:val="lowerRoman"/>
      <w:lvlText w:val="%9."/>
      <w:lvlJc w:val="right"/>
      <w:pPr>
        <w:ind w:left="6480" w:hanging="180"/>
      </w:pPr>
    </w:lvl>
  </w:abstractNum>
  <w:abstractNum w:abstractNumId="12402">
    <w:multiLevelType w:val="hybridMultilevel"/>
    <w:lvl w:ilvl="0" w:tplc="73963371">
      <w:start w:val="1"/>
      <w:numFmt w:val="decimal"/>
      <w:lvlText w:val="%1."/>
      <w:lvlJc w:val="left"/>
      <w:pPr>
        <w:ind w:left="720" w:hanging="360"/>
      </w:pPr>
    </w:lvl>
    <w:lvl w:ilvl="1" w:tplc="73963371" w:tentative="1">
      <w:start w:val="1"/>
      <w:numFmt w:val="lowerLetter"/>
      <w:lvlText w:val="%2."/>
      <w:lvlJc w:val="left"/>
      <w:pPr>
        <w:ind w:left="1440" w:hanging="360"/>
      </w:pPr>
    </w:lvl>
    <w:lvl w:ilvl="2" w:tplc="73963371" w:tentative="1">
      <w:start w:val="1"/>
      <w:numFmt w:val="lowerRoman"/>
      <w:lvlText w:val="%3."/>
      <w:lvlJc w:val="right"/>
      <w:pPr>
        <w:ind w:left="2160" w:hanging="180"/>
      </w:pPr>
    </w:lvl>
    <w:lvl w:ilvl="3" w:tplc="73963371" w:tentative="1">
      <w:start w:val="1"/>
      <w:numFmt w:val="decimal"/>
      <w:lvlText w:val="%4."/>
      <w:lvlJc w:val="left"/>
      <w:pPr>
        <w:ind w:left="2880" w:hanging="360"/>
      </w:pPr>
    </w:lvl>
    <w:lvl w:ilvl="4" w:tplc="73963371" w:tentative="1">
      <w:start w:val="1"/>
      <w:numFmt w:val="lowerLetter"/>
      <w:lvlText w:val="%5."/>
      <w:lvlJc w:val="left"/>
      <w:pPr>
        <w:ind w:left="3600" w:hanging="360"/>
      </w:pPr>
    </w:lvl>
    <w:lvl w:ilvl="5" w:tplc="73963371" w:tentative="1">
      <w:start w:val="1"/>
      <w:numFmt w:val="lowerRoman"/>
      <w:lvlText w:val="%6."/>
      <w:lvlJc w:val="right"/>
      <w:pPr>
        <w:ind w:left="4320" w:hanging="180"/>
      </w:pPr>
    </w:lvl>
    <w:lvl w:ilvl="6" w:tplc="73963371" w:tentative="1">
      <w:start w:val="1"/>
      <w:numFmt w:val="decimal"/>
      <w:lvlText w:val="%7."/>
      <w:lvlJc w:val="left"/>
      <w:pPr>
        <w:ind w:left="5040" w:hanging="360"/>
      </w:pPr>
    </w:lvl>
    <w:lvl w:ilvl="7" w:tplc="73963371" w:tentative="1">
      <w:start w:val="1"/>
      <w:numFmt w:val="lowerLetter"/>
      <w:lvlText w:val="%8."/>
      <w:lvlJc w:val="left"/>
      <w:pPr>
        <w:ind w:left="5760" w:hanging="360"/>
      </w:pPr>
    </w:lvl>
    <w:lvl w:ilvl="8" w:tplc="73963371" w:tentative="1">
      <w:start w:val="1"/>
      <w:numFmt w:val="lowerRoman"/>
      <w:lvlText w:val="%9."/>
      <w:lvlJc w:val="right"/>
      <w:pPr>
        <w:ind w:left="6480" w:hanging="180"/>
      </w:pPr>
    </w:lvl>
  </w:abstractNum>
  <w:abstractNum w:abstractNumId="12401">
    <w:multiLevelType w:val="hybridMultilevel"/>
    <w:lvl w:ilvl="0" w:tplc="92388800">
      <w:start w:val="1"/>
      <w:numFmt w:val="decimal"/>
      <w:lvlText w:val="%1."/>
      <w:lvlJc w:val="left"/>
      <w:pPr>
        <w:ind w:left="720" w:hanging="360"/>
      </w:pPr>
    </w:lvl>
    <w:lvl w:ilvl="1" w:tplc="92388800" w:tentative="1">
      <w:start w:val="1"/>
      <w:numFmt w:val="lowerLetter"/>
      <w:lvlText w:val="%2."/>
      <w:lvlJc w:val="left"/>
      <w:pPr>
        <w:ind w:left="1440" w:hanging="360"/>
      </w:pPr>
    </w:lvl>
    <w:lvl w:ilvl="2" w:tplc="92388800" w:tentative="1">
      <w:start w:val="1"/>
      <w:numFmt w:val="lowerRoman"/>
      <w:lvlText w:val="%3."/>
      <w:lvlJc w:val="right"/>
      <w:pPr>
        <w:ind w:left="2160" w:hanging="180"/>
      </w:pPr>
    </w:lvl>
    <w:lvl w:ilvl="3" w:tplc="92388800" w:tentative="1">
      <w:start w:val="1"/>
      <w:numFmt w:val="decimal"/>
      <w:lvlText w:val="%4."/>
      <w:lvlJc w:val="left"/>
      <w:pPr>
        <w:ind w:left="2880" w:hanging="360"/>
      </w:pPr>
    </w:lvl>
    <w:lvl w:ilvl="4" w:tplc="92388800" w:tentative="1">
      <w:start w:val="1"/>
      <w:numFmt w:val="lowerLetter"/>
      <w:lvlText w:val="%5."/>
      <w:lvlJc w:val="left"/>
      <w:pPr>
        <w:ind w:left="3600" w:hanging="360"/>
      </w:pPr>
    </w:lvl>
    <w:lvl w:ilvl="5" w:tplc="92388800" w:tentative="1">
      <w:start w:val="1"/>
      <w:numFmt w:val="lowerRoman"/>
      <w:lvlText w:val="%6."/>
      <w:lvlJc w:val="right"/>
      <w:pPr>
        <w:ind w:left="4320" w:hanging="180"/>
      </w:pPr>
    </w:lvl>
    <w:lvl w:ilvl="6" w:tplc="92388800" w:tentative="1">
      <w:start w:val="1"/>
      <w:numFmt w:val="decimal"/>
      <w:lvlText w:val="%7."/>
      <w:lvlJc w:val="left"/>
      <w:pPr>
        <w:ind w:left="5040" w:hanging="360"/>
      </w:pPr>
    </w:lvl>
    <w:lvl w:ilvl="7" w:tplc="92388800" w:tentative="1">
      <w:start w:val="1"/>
      <w:numFmt w:val="lowerLetter"/>
      <w:lvlText w:val="%8."/>
      <w:lvlJc w:val="left"/>
      <w:pPr>
        <w:ind w:left="5760" w:hanging="360"/>
      </w:pPr>
    </w:lvl>
    <w:lvl w:ilvl="8" w:tplc="92388800" w:tentative="1">
      <w:start w:val="1"/>
      <w:numFmt w:val="lowerRoman"/>
      <w:lvlText w:val="%9."/>
      <w:lvlJc w:val="right"/>
      <w:pPr>
        <w:ind w:left="6480" w:hanging="180"/>
      </w:pPr>
    </w:lvl>
  </w:abstractNum>
  <w:abstractNum w:abstractNumId="12400">
    <w:multiLevelType w:val="hybridMultilevel"/>
    <w:lvl w:ilvl="0" w:tplc="88313102">
      <w:start w:val="1"/>
      <w:numFmt w:val="decimal"/>
      <w:lvlText w:val="%1."/>
      <w:lvlJc w:val="left"/>
      <w:pPr>
        <w:ind w:left="720" w:hanging="360"/>
      </w:pPr>
    </w:lvl>
    <w:lvl w:ilvl="1" w:tplc="88313102" w:tentative="1">
      <w:start w:val="1"/>
      <w:numFmt w:val="lowerLetter"/>
      <w:lvlText w:val="%2."/>
      <w:lvlJc w:val="left"/>
      <w:pPr>
        <w:ind w:left="1440" w:hanging="360"/>
      </w:pPr>
    </w:lvl>
    <w:lvl w:ilvl="2" w:tplc="88313102" w:tentative="1">
      <w:start w:val="1"/>
      <w:numFmt w:val="lowerRoman"/>
      <w:lvlText w:val="%3."/>
      <w:lvlJc w:val="right"/>
      <w:pPr>
        <w:ind w:left="2160" w:hanging="180"/>
      </w:pPr>
    </w:lvl>
    <w:lvl w:ilvl="3" w:tplc="88313102" w:tentative="1">
      <w:start w:val="1"/>
      <w:numFmt w:val="decimal"/>
      <w:lvlText w:val="%4."/>
      <w:lvlJc w:val="left"/>
      <w:pPr>
        <w:ind w:left="2880" w:hanging="360"/>
      </w:pPr>
    </w:lvl>
    <w:lvl w:ilvl="4" w:tplc="88313102" w:tentative="1">
      <w:start w:val="1"/>
      <w:numFmt w:val="lowerLetter"/>
      <w:lvlText w:val="%5."/>
      <w:lvlJc w:val="left"/>
      <w:pPr>
        <w:ind w:left="3600" w:hanging="360"/>
      </w:pPr>
    </w:lvl>
    <w:lvl w:ilvl="5" w:tplc="88313102" w:tentative="1">
      <w:start w:val="1"/>
      <w:numFmt w:val="lowerRoman"/>
      <w:lvlText w:val="%6."/>
      <w:lvlJc w:val="right"/>
      <w:pPr>
        <w:ind w:left="4320" w:hanging="180"/>
      </w:pPr>
    </w:lvl>
    <w:lvl w:ilvl="6" w:tplc="88313102" w:tentative="1">
      <w:start w:val="1"/>
      <w:numFmt w:val="decimal"/>
      <w:lvlText w:val="%7."/>
      <w:lvlJc w:val="left"/>
      <w:pPr>
        <w:ind w:left="5040" w:hanging="360"/>
      </w:pPr>
    </w:lvl>
    <w:lvl w:ilvl="7" w:tplc="88313102" w:tentative="1">
      <w:start w:val="1"/>
      <w:numFmt w:val="lowerLetter"/>
      <w:lvlText w:val="%8."/>
      <w:lvlJc w:val="left"/>
      <w:pPr>
        <w:ind w:left="5760" w:hanging="360"/>
      </w:pPr>
    </w:lvl>
    <w:lvl w:ilvl="8" w:tplc="88313102" w:tentative="1">
      <w:start w:val="1"/>
      <w:numFmt w:val="lowerRoman"/>
      <w:lvlText w:val="%9."/>
      <w:lvlJc w:val="right"/>
      <w:pPr>
        <w:ind w:left="6480" w:hanging="180"/>
      </w:pPr>
    </w:lvl>
  </w:abstractNum>
  <w:abstractNum w:abstractNumId="12399">
    <w:multiLevelType w:val="hybridMultilevel"/>
    <w:lvl w:ilvl="0" w:tplc="88050465">
      <w:start w:val="1"/>
      <w:numFmt w:val="decimal"/>
      <w:lvlText w:val="%1."/>
      <w:lvlJc w:val="left"/>
      <w:pPr>
        <w:ind w:left="720" w:hanging="360"/>
      </w:pPr>
    </w:lvl>
    <w:lvl w:ilvl="1" w:tplc="88050465" w:tentative="1">
      <w:start w:val="1"/>
      <w:numFmt w:val="lowerLetter"/>
      <w:lvlText w:val="%2."/>
      <w:lvlJc w:val="left"/>
      <w:pPr>
        <w:ind w:left="1440" w:hanging="360"/>
      </w:pPr>
    </w:lvl>
    <w:lvl w:ilvl="2" w:tplc="88050465" w:tentative="1">
      <w:start w:val="1"/>
      <w:numFmt w:val="lowerRoman"/>
      <w:lvlText w:val="%3."/>
      <w:lvlJc w:val="right"/>
      <w:pPr>
        <w:ind w:left="2160" w:hanging="180"/>
      </w:pPr>
    </w:lvl>
    <w:lvl w:ilvl="3" w:tplc="88050465" w:tentative="1">
      <w:start w:val="1"/>
      <w:numFmt w:val="decimal"/>
      <w:lvlText w:val="%4."/>
      <w:lvlJc w:val="left"/>
      <w:pPr>
        <w:ind w:left="2880" w:hanging="360"/>
      </w:pPr>
    </w:lvl>
    <w:lvl w:ilvl="4" w:tplc="88050465" w:tentative="1">
      <w:start w:val="1"/>
      <w:numFmt w:val="lowerLetter"/>
      <w:lvlText w:val="%5."/>
      <w:lvlJc w:val="left"/>
      <w:pPr>
        <w:ind w:left="3600" w:hanging="360"/>
      </w:pPr>
    </w:lvl>
    <w:lvl w:ilvl="5" w:tplc="88050465" w:tentative="1">
      <w:start w:val="1"/>
      <w:numFmt w:val="lowerRoman"/>
      <w:lvlText w:val="%6."/>
      <w:lvlJc w:val="right"/>
      <w:pPr>
        <w:ind w:left="4320" w:hanging="180"/>
      </w:pPr>
    </w:lvl>
    <w:lvl w:ilvl="6" w:tplc="88050465" w:tentative="1">
      <w:start w:val="1"/>
      <w:numFmt w:val="decimal"/>
      <w:lvlText w:val="%7."/>
      <w:lvlJc w:val="left"/>
      <w:pPr>
        <w:ind w:left="5040" w:hanging="360"/>
      </w:pPr>
    </w:lvl>
    <w:lvl w:ilvl="7" w:tplc="88050465" w:tentative="1">
      <w:start w:val="1"/>
      <w:numFmt w:val="lowerLetter"/>
      <w:lvlText w:val="%8."/>
      <w:lvlJc w:val="left"/>
      <w:pPr>
        <w:ind w:left="5760" w:hanging="360"/>
      </w:pPr>
    </w:lvl>
    <w:lvl w:ilvl="8" w:tplc="88050465" w:tentative="1">
      <w:start w:val="1"/>
      <w:numFmt w:val="lowerRoman"/>
      <w:lvlText w:val="%9."/>
      <w:lvlJc w:val="right"/>
      <w:pPr>
        <w:ind w:left="6480" w:hanging="180"/>
      </w:pPr>
    </w:lvl>
  </w:abstractNum>
  <w:abstractNum w:abstractNumId="12398">
    <w:multiLevelType w:val="hybridMultilevel"/>
    <w:lvl w:ilvl="0" w:tplc="21253934">
      <w:start w:val="1"/>
      <w:numFmt w:val="decimal"/>
      <w:lvlText w:val="%1."/>
      <w:lvlJc w:val="left"/>
      <w:pPr>
        <w:ind w:left="720" w:hanging="360"/>
      </w:pPr>
    </w:lvl>
    <w:lvl w:ilvl="1" w:tplc="21253934" w:tentative="1">
      <w:start w:val="1"/>
      <w:numFmt w:val="lowerLetter"/>
      <w:lvlText w:val="%2."/>
      <w:lvlJc w:val="left"/>
      <w:pPr>
        <w:ind w:left="1440" w:hanging="360"/>
      </w:pPr>
    </w:lvl>
    <w:lvl w:ilvl="2" w:tplc="21253934" w:tentative="1">
      <w:start w:val="1"/>
      <w:numFmt w:val="lowerRoman"/>
      <w:lvlText w:val="%3."/>
      <w:lvlJc w:val="right"/>
      <w:pPr>
        <w:ind w:left="2160" w:hanging="180"/>
      </w:pPr>
    </w:lvl>
    <w:lvl w:ilvl="3" w:tplc="21253934" w:tentative="1">
      <w:start w:val="1"/>
      <w:numFmt w:val="decimal"/>
      <w:lvlText w:val="%4."/>
      <w:lvlJc w:val="left"/>
      <w:pPr>
        <w:ind w:left="2880" w:hanging="360"/>
      </w:pPr>
    </w:lvl>
    <w:lvl w:ilvl="4" w:tplc="21253934" w:tentative="1">
      <w:start w:val="1"/>
      <w:numFmt w:val="lowerLetter"/>
      <w:lvlText w:val="%5."/>
      <w:lvlJc w:val="left"/>
      <w:pPr>
        <w:ind w:left="3600" w:hanging="360"/>
      </w:pPr>
    </w:lvl>
    <w:lvl w:ilvl="5" w:tplc="21253934" w:tentative="1">
      <w:start w:val="1"/>
      <w:numFmt w:val="lowerRoman"/>
      <w:lvlText w:val="%6."/>
      <w:lvlJc w:val="right"/>
      <w:pPr>
        <w:ind w:left="4320" w:hanging="180"/>
      </w:pPr>
    </w:lvl>
    <w:lvl w:ilvl="6" w:tplc="21253934" w:tentative="1">
      <w:start w:val="1"/>
      <w:numFmt w:val="decimal"/>
      <w:lvlText w:val="%7."/>
      <w:lvlJc w:val="left"/>
      <w:pPr>
        <w:ind w:left="5040" w:hanging="360"/>
      </w:pPr>
    </w:lvl>
    <w:lvl w:ilvl="7" w:tplc="21253934" w:tentative="1">
      <w:start w:val="1"/>
      <w:numFmt w:val="lowerLetter"/>
      <w:lvlText w:val="%8."/>
      <w:lvlJc w:val="left"/>
      <w:pPr>
        <w:ind w:left="5760" w:hanging="360"/>
      </w:pPr>
    </w:lvl>
    <w:lvl w:ilvl="8" w:tplc="21253934" w:tentative="1">
      <w:start w:val="1"/>
      <w:numFmt w:val="lowerRoman"/>
      <w:lvlText w:val="%9."/>
      <w:lvlJc w:val="right"/>
      <w:pPr>
        <w:ind w:left="6480" w:hanging="180"/>
      </w:pPr>
    </w:lvl>
  </w:abstractNum>
  <w:abstractNum w:abstractNumId="12397">
    <w:multiLevelType w:val="hybridMultilevel"/>
    <w:lvl w:ilvl="0" w:tplc="54770404">
      <w:start w:val="1"/>
      <w:numFmt w:val="decimal"/>
      <w:lvlText w:val="%1."/>
      <w:lvlJc w:val="left"/>
      <w:pPr>
        <w:ind w:left="720" w:hanging="360"/>
      </w:pPr>
    </w:lvl>
    <w:lvl w:ilvl="1" w:tplc="54770404" w:tentative="1">
      <w:start w:val="1"/>
      <w:numFmt w:val="lowerLetter"/>
      <w:lvlText w:val="%2."/>
      <w:lvlJc w:val="left"/>
      <w:pPr>
        <w:ind w:left="1440" w:hanging="360"/>
      </w:pPr>
    </w:lvl>
    <w:lvl w:ilvl="2" w:tplc="54770404" w:tentative="1">
      <w:start w:val="1"/>
      <w:numFmt w:val="lowerRoman"/>
      <w:lvlText w:val="%3."/>
      <w:lvlJc w:val="right"/>
      <w:pPr>
        <w:ind w:left="2160" w:hanging="180"/>
      </w:pPr>
    </w:lvl>
    <w:lvl w:ilvl="3" w:tplc="54770404" w:tentative="1">
      <w:start w:val="1"/>
      <w:numFmt w:val="decimal"/>
      <w:lvlText w:val="%4."/>
      <w:lvlJc w:val="left"/>
      <w:pPr>
        <w:ind w:left="2880" w:hanging="360"/>
      </w:pPr>
    </w:lvl>
    <w:lvl w:ilvl="4" w:tplc="54770404" w:tentative="1">
      <w:start w:val="1"/>
      <w:numFmt w:val="lowerLetter"/>
      <w:lvlText w:val="%5."/>
      <w:lvlJc w:val="left"/>
      <w:pPr>
        <w:ind w:left="3600" w:hanging="360"/>
      </w:pPr>
    </w:lvl>
    <w:lvl w:ilvl="5" w:tplc="54770404" w:tentative="1">
      <w:start w:val="1"/>
      <w:numFmt w:val="lowerRoman"/>
      <w:lvlText w:val="%6."/>
      <w:lvlJc w:val="right"/>
      <w:pPr>
        <w:ind w:left="4320" w:hanging="180"/>
      </w:pPr>
    </w:lvl>
    <w:lvl w:ilvl="6" w:tplc="54770404" w:tentative="1">
      <w:start w:val="1"/>
      <w:numFmt w:val="decimal"/>
      <w:lvlText w:val="%7."/>
      <w:lvlJc w:val="left"/>
      <w:pPr>
        <w:ind w:left="5040" w:hanging="360"/>
      </w:pPr>
    </w:lvl>
    <w:lvl w:ilvl="7" w:tplc="54770404" w:tentative="1">
      <w:start w:val="1"/>
      <w:numFmt w:val="lowerLetter"/>
      <w:lvlText w:val="%8."/>
      <w:lvlJc w:val="left"/>
      <w:pPr>
        <w:ind w:left="5760" w:hanging="360"/>
      </w:pPr>
    </w:lvl>
    <w:lvl w:ilvl="8" w:tplc="54770404" w:tentative="1">
      <w:start w:val="1"/>
      <w:numFmt w:val="lowerRoman"/>
      <w:lvlText w:val="%9."/>
      <w:lvlJc w:val="right"/>
      <w:pPr>
        <w:ind w:left="6480" w:hanging="180"/>
      </w:pPr>
    </w:lvl>
  </w:abstractNum>
  <w:abstractNum w:abstractNumId="12396">
    <w:multiLevelType w:val="hybridMultilevel"/>
    <w:lvl w:ilvl="0" w:tplc="88716270">
      <w:start w:val="1"/>
      <w:numFmt w:val="decimal"/>
      <w:lvlText w:val="%1."/>
      <w:lvlJc w:val="left"/>
      <w:pPr>
        <w:ind w:left="720" w:hanging="360"/>
      </w:pPr>
    </w:lvl>
    <w:lvl w:ilvl="1" w:tplc="88716270" w:tentative="1">
      <w:start w:val="1"/>
      <w:numFmt w:val="lowerLetter"/>
      <w:lvlText w:val="%2."/>
      <w:lvlJc w:val="left"/>
      <w:pPr>
        <w:ind w:left="1440" w:hanging="360"/>
      </w:pPr>
    </w:lvl>
    <w:lvl w:ilvl="2" w:tplc="88716270" w:tentative="1">
      <w:start w:val="1"/>
      <w:numFmt w:val="lowerRoman"/>
      <w:lvlText w:val="%3."/>
      <w:lvlJc w:val="right"/>
      <w:pPr>
        <w:ind w:left="2160" w:hanging="180"/>
      </w:pPr>
    </w:lvl>
    <w:lvl w:ilvl="3" w:tplc="88716270" w:tentative="1">
      <w:start w:val="1"/>
      <w:numFmt w:val="decimal"/>
      <w:lvlText w:val="%4."/>
      <w:lvlJc w:val="left"/>
      <w:pPr>
        <w:ind w:left="2880" w:hanging="360"/>
      </w:pPr>
    </w:lvl>
    <w:lvl w:ilvl="4" w:tplc="88716270" w:tentative="1">
      <w:start w:val="1"/>
      <w:numFmt w:val="lowerLetter"/>
      <w:lvlText w:val="%5."/>
      <w:lvlJc w:val="left"/>
      <w:pPr>
        <w:ind w:left="3600" w:hanging="360"/>
      </w:pPr>
    </w:lvl>
    <w:lvl w:ilvl="5" w:tplc="88716270" w:tentative="1">
      <w:start w:val="1"/>
      <w:numFmt w:val="lowerRoman"/>
      <w:lvlText w:val="%6."/>
      <w:lvlJc w:val="right"/>
      <w:pPr>
        <w:ind w:left="4320" w:hanging="180"/>
      </w:pPr>
    </w:lvl>
    <w:lvl w:ilvl="6" w:tplc="88716270" w:tentative="1">
      <w:start w:val="1"/>
      <w:numFmt w:val="decimal"/>
      <w:lvlText w:val="%7."/>
      <w:lvlJc w:val="left"/>
      <w:pPr>
        <w:ind w:left="5040" w:hanging="360"/>
      </w:pPr>
    </w:lvl>
    <w:lvl w:ilvl="7" w:tplc="88716270" w:tentative="1">
      <w:start w:val="1"/>
      <w:numFmt w:val="lowerLetter"/>
      <w:lvlText w:val="%8."/>
      <w:lvlJc w:val="left"/>
      <w:pPr>
        <w:ind w:left="5760" w:hanging="360"/>
      </w:pPr>
    </w:lvl>
    <w:lvl w:ilvl="8" w:tplc="88716270" w:tentative="1">
      <w:start w:val="1"/>
      <w:numFmt w:val="lowerRoman"/>
      <w:lvlText w:val="%9."/>
      <w:lvlJc w:val="right"/>
      <w:pPr>
        <w:ind w:left="6480" w:hanging="180"/>
      </w:pPr>
    </w:lvl>
  </w:abstractNum>
  <w:abstractNum w:abstractNumId="12395">
    <w:multiLevelType w:val="hybridMultilevel"/>
    <w:lvl w:ilvl="0" w:tplc="25035822">
      <w:start w:val="1"/>
      <w:numFmt w:val="decimal"/>
      <w:lvlText w:val="%1."/>
      <w:lvlJc w:val="left"/>
      <w:pPr>
        <w:ind w:left="720" w:hanging="360"/>
      </w:pPr>
    </w:lvl>
    <w:lvl w:ilvl="1" w:tplc="25035822" w:tentative="1">
      <w:start w:val="1"/>
      <w:numFmt w:val="lowerLetter"/>
      <w:lvlText w:val="%2."/>
      <w:lvlJc w:val="left"/>
      <w:pPr>
        <w:ind w:left="1440" w:hanging="360"/>
      </w:pPr>
    </w:lvl>
    <w:lvl w:ilvl="2" w:tplc="25035822" w:tentative="1">
      <w:start w:val="1"/>
      <w:numFmt w:val="lowerRoman"/>
      <w:lvlText w:val="%3."/>
      <w:lvlJc w:val="right"/>
      <w:pPr>
        <w:ind w:left="2160" w:hanging="180"/>
      </w:pPr>
    </w:lvl>
    <w:lvl w:ilvl="3" w:tplc="25035822" w:tentative="1">
      <w:start w:val="1"/>
      <w:numFmt w:val="decimal"/>
      <w:lvlText w:val="%4."/>
      <w:lvlJc w:val="left"/>
      <w:pPr>
        <w:ind w:left="2880" w:hanging="360"/>
      </w:pPr>
    </w:lvl>
    <w:lvl w:ilvl="4" w:tplc="25035822" w:tentative="1">
      <w:start w:val="1"/>
      <w:numFmt w:val="lowerLetter"/>
      <w:lvlText w:val="%5."/>
      <w:lvlJc w:val="left"/>
      <w:pPr>
        <w:ind w:left="3600" w:hanging="360"/>
      </w:pPr>
    </w:lvl>
    <w:lvl w:ilvl="5" w:tplc="25035822" w:tentative="1">
      <w:start w:val="1"/>
      <w:numFmt w:val="lowerRoman"/>
      <w:lvlText w:val="%6."/>
      <w:lvlJc w:val="right"/>
      <w:pPr>
        <w:ind w:left="4320" w:hanging="180"/>
      </w:pPr>
    </w:lvl>
    <w:lvl w:ilvl="6" w:tplc="25035822" w:tentative="1">
      <w:start w:val="1"/>
      <w:numFmt w:val="decimal"/>
      <w:lvlText w:val="%7."/>
      <w:lvlJc w:val="left"/>
      <w:pPr>
        <w:ind w:left="5040" w:hanging="360"/>
      </w:pPr>
    </w:lvl>
    <w:lvl w:ilvl="7" w:tplc="25035822" w:tentative="1">
      <w:start w:val="1"/>
      <w:numFmt w:val="lowerLetter"/>
      <w:lvlText w:val="%8."/>
      <w:lvlJc w:val="left"/>
      <w:pPr>
        <w:ind w:left="5760" w:hanging="360"/>
      </w:pPr>
    </w:lvl>
    <w:lvl w:ilvl="8" w:tplc="25035822" w:tentative="1">
      <w:start w:val="1"/>
      <w:numFmt w:val="lowerRoman"/>
      <w:lvlText w:val="%9."/>
      <w:lvlJc w:val="right"/>
      <w:pPr>
        <w:ind w:left="6480" w:hanging="180"/>
      </w:pPr>
    </w:lvl>
  </w:abstractNum>
  <w:abstractNum w:abstractNumId="12394">
    <w:multiLevelType w:val="hybridMultilevel"/>
    <w:lvl w:ilvl="0" w:tplc="96341252">
      <w:start w:val="1"/>
      <w:numFmt w:val="decimal"/>
      <w:lvlText w:val="%1."/>
      <w:lvlJc w:val="left"/>
      <w:pPr>
        <w:ind w:left="720" w:hanging="360"/>
      </w:pPr>
    </w:lvl>
    <w:lvl w:ilvl="1" w:tplc="96341252" w:tentative="1">
      <w:start w:val="1"/>
      <w:numFmt w:val="lowerLetter"/>
      <w:lvlText w:val="%2."/>
      <w:lvlJc w:val="left"/>
      <w:pPr>
        <w:ind w:left="1440" w:hanging="360"/>
      </w:pPr>
    </w:lvl>
    <w:lvl w:ilvl="2" w:tplc="96341252" w:tentative="1">
      <w:start w:val="1"/>
      <w:numFmt w:val="lowerRoman"/>
      <w:lvlText w:val="%3."/>
      <w:lvlJc w:val="right"/>
      <w:pPr>
        <w:ind w:left="2160" w:hanging="180"/>
      </w:pPr>
    </w:lvl>
    <w:lvl w:ilvl="3" w:tplc="96341252" w:tentative="1">
      <w:start w:val="1"/>
      <w:numFmt w:val="decimal"/>
      <w:lvlText w:val="%4."/>
      <w:lvlJc w:val="left"/>
      <w:pPr>
        <w:ind w:left="2880" w:hanging="360"/>
      </w:pPr>
    </w:lvl>
    <w:lvl w:ilvl="4" w:tplc="96341252" w:tentative="1">
      <w:start w:val="1"/>
      <w:numFmt w:val="lowerLetter"/>
      <w:lvlText w:val="%5."/>
      <w:lvlJc w:val="left"/>
      <w:pPr>
        <w:ind w:left="3600" w:hanging="360"/>
      </w:pPr>
    </w:lvl>
    <w:lvl w:ilvl="5" w:tplc="96341252" w:tentative="1">
      <w:start w:val="1"/>
      <w:numFmt w:val="lowerRoman"/>
      <w:lvlText w:val="%6."/>
      <w:lvlJc w:val="right"/>
      <w:pPr>
        <w:ind w:left="4320" w:hanging="180"/>
      </w:pPr>
    </w:lvl>
    <w:lvl w:ilvl="6" w:tplc="96341252" w:tentative="1">
      <w:start w:val="1"/>
      <w:numFmt w:val="decimal"/>
      <w:lvlText w:val="%7."/>
      <w:lvlJc w:val="left"/>
      <w:pPr>
        <w:ind w:left="5040" w:hanging="360"/>
      </w:pPr>
    </w:lvl>
    <w:lvl w:ilvl="7" w:tplc="96341252" w:tentative="1">
      <w:start w:val="1"/>
      <w:numFmt w:val="lowerLetter"/>
      <w:lvlText w:val="%8."/>
      <w:lvlJc w:val="left"/>
      <w:pPr>
        <w:ind w:left="5760" w:hanging="360"/>
      </w:pPr>
    </w:lvl>
    <w:lvl w:ilvl="8" w:tplc="96341252" w:tentative="1">
      <w:start w:val="1"/>
      <w:numFmt w:val="lowerRoman"/>
      <w:lvlText w:val="%9."/>
      <w:lvlJc w:val="right"/>
      <w:pPr>
        <w:ind w:left="6480" w:hanging="180"/>
      </w:pPr>
    </w:lvl>
  </w:abstractNum>
  <w:abstractNum w:abstractNumId="12393">
    <w:multiLevelType w:val="hybridMultilevel"/>
    <w:lvl w:ilvl="0" w:tplc="78310071">
      <w:start w:val="1"/>
      <w:numFmt w:val="decimal"/>
      <w:lvlText w:val="%1."/>
      <w:lvlJc w:val="left"/>
      <w:pPr>
        <w:ind w:left="720" w:hanging="360"/>
      </w:pPr>
    </w:lvl>
    <w:lvl w:ilvl="1" w:tplc="78310071" w:tentative="1">
      <w:start w:val="1"/>
      <w:numFmt w:val="lowerLetter"/>
      <w:lvlText w:val="%2."/>
      <w:lvlJc w:val="left"/>
      <w:pPr>
        <w:ind w:left="1440" w:hanging="360"/>
      </w:pPr>
    </w:lvl>
    <w:lvl w:ilvl="2" w:tplc="78310071" w:tentative="1">
      <w:start w:val="1"/>
      <w:numFmt w:val="lowerRoman"/>
      <w:lvlText w:val="%3."/>
      <w:lvlJc w:val="right"/>
      <w:pPr>
        <w:ind w:left="2160" w:hanging="180"/>
      </w:pPr>
    </w:lvl>
    <w:lvl w:ilvl="3" w:tplc="78310071" w:tentative="1">
      <w:start w:val="1"/>
      <w:numFmt w:val="decimal"/>
      <w:lvlText w:val="%4."/>
      <w:lvlJc w:val="left"/>
      <w:pPr>
        <w:ind w:left="2880" w:hanging="360"/>
      </w:pPr>
    </w:lvl>
    <w:lvl w:ilvl="4" w:tplc="78310071" w:tentative="1">
      <w:start w:val="1"/>
      <w:numFmt w:val="lowerLetter"/>
      <w:lvlText w:val="%5."/>
      <w:lvlJc w:val="left"/>
      <w:pPr>
        <w:ind w:left="3600" w:hanging="360"/>
      </w:pPr>
    </w:lvl>
    <w:lvl w:ilvl="5" w:tplc="78310071" w:tentative="1">
      <w:start w:val="1"/>
      <w:numFmt w:val="lowerRoman"/>
      <w:lvlText w:val="%6."/>
      <w:lvlJc w:val="right"/>
      <w:pPr>
        <w:ind w:left="4320" w:hanging="180"/>
      </w:pPr>
    </w:lvl>
    <w:lvl w:ilvl="6" w:tplc="78310071" w:tentative="1">
      <w:start w:val="1"/>
      <w:numFmt w:val="decimal"/>
      <w:lvlText w:val="%7."/>
      <w:lvlJc w:val="left"/>
      <w:pPr>
        <w:ind w:left="5040" w:hanging="360"/>
      </w:pPr>
    </w:lvl>
    <w:lvl w:ilvl="7" w:tplc="78310071" w:tentative="1">
      <w:start w:val="1"/>
      <w:numFmt w:val="lowerLetter"/>
      <w:lvlText w:val="%8."/>
      <w:lvlJc w:val="left"/>
      <w:pPr>
        <w:ind w:left="5760" w:hanging="360"/>
      </w:pPr>
    </w:lvl>
    <w:lvl w:ilvl="8" w:tplc="78310071" w:tentative="1">
      <w:start w:val="1"/>
      <w:numFmt w:val="lowerRoman"/>
      <w:lvlText w:val="%9."/>
      <w:lvlJc w:val="right"/>
      <w:pPr>
        <w:ind w:left="6480" w:hanging="180"/>
      </w:pPr>
    </w:lvl>
  </w:abstractNum>
  <w:abstractNum w:abstractNumId="12392">
    <w:multiLevelType w:val="hybridMultilevel"/>
    <w:lvl w:ilvl="0" w:tplc="42922724">
      <w:start w:val="1"/>
      <w:numFmt w:val="decimal"/>
      <w:lvlText w:val="%1."/>
      <w:lvlJc w:val="left"/>
      <w:pPr>
        <w:ind w:left="720" w:hanging="360"/>
      </w:pPr>
    </w:lvl>
    <w:lvl w:ilvl="1" w:tplc="42922724" w:tentative="1">
      <w:start w:val="1"/>
      <w:numFmt w:val="lowerLetter"/>
      <w:lvlText w:val="%2."/>
      <w:lvlJc w:val="left"/>
      <w:pPr>
        <w:ind w:left="1440" w:hanging="360"/>
      </w:pPr>
    </w:lvl>
    <w:lvl w:ilvl="2" w:tplc="42922724" w:tentative="1">
      <w:start w:val="1"/>
      <w:numFmt w:val="lowerRoman"/>
      <w:lvlText w:val="%3."/>
      <w:lvlJc w:val="right"/>
      <w:pPr>
        <w:ind w:left="2160" w:hanging="180"/>
      </w:pPr>
    </w:lvl>
    <w:lvl w:ilvl="3" w:tplc="42922724" w:tentative="1">
      <w:start w:val="1"/>
      <w:numFmt w:val="decimal"/>
      <w:lvlText w:val="%4."/>
      <w:lvlJc w:val="left"/>
      <w:pPr>
        <w:ind w:left="2880" w:hanging="360"/>
      </w:pPr>
    </w:lvl>
    <w:lvl w:ilvl="4" w:tplc="42922724" w:tentative="1">
      <w:start w:val="1"/>
      <w:numFmt w:val="lowerLetter"/>
      <w:lvlText w:val="%5."/>
      <w:lvlJc w:val="left"/>
      <w:pPr>
        <w:ind w:left="3600" w:hanging="360"/>
      </w:pPr>
    </w:lvl>
    <w:lvl w:ilvl="5" w:tplc="42922724" w:tentative="1">
      <w:start w:val="1"/>
      <w:numFmt w:val="lowerRoman"/>
      <w:lvlText w:val="%6."/>
      <w:lvlJc w:val="right"/>
      <w:pPr>
        <w:ind w:left="4320" w:hanging="180"/>
      </w:pPr>
    </w:lvl>
    <w:lvl w:ilvl="6" w:tplc="42922724" w:tentative="1">
      <w:start w:val="1"/>
      <w:numFmt w:val="decimal"/>
      <w:lvlText w:val="%7."/>
      <w:lvlJc w:val="left"/>
      <w:pPr>
        <w:ind w:left="5040" w:hanging="360"/>
      </w:pPr>
    </w:lvl>
    <w:lvl w:ilvl="7" w:tplc="42922724" w:tentative="1">
      <w:start w:val="1"/>
      <w:numFmt w:val="lowerLetter"/>
      <w:lvlText w:val="%8."/>
      <w:lvlJc w:val="left"/>
      <w:pPr>
        <w:ind w:left="5760" w:hanging="360"/>
      </w:pPr>
    </w:lvl>
    <w:lvl w:ilvl="8" w:tplc="42922724" w:tentative="1">
      <w:start w:val="1"/>
      <w:numFmt w:val="lowerRoman"/>
      <w:lvlText w:val="%9."/>
      <w:lvlJc w:val="right"/>
      <w:pPr>
        <w:ind w:left="6480" w:hanging="180"/>
      </w:pPr>
    </w:lvl>
  </w:abstractNum>
  <w:abstractNum w:abstractNumId="12391">
    <w:multiLevelType w:val="hybridMultilevel"/>
    <w:lvl w:ilvl="0" w:tplc="34506082">
      <w:start w:val="1"/>
      <w:numFmt w:val="decimal"/>
      <w:lvlText w:val="%1."/>
      <w:lvlJc w:val="left"/>
      <w:pPr>
        <w:ind w:left="720" w:hanging="360"/>
      </w:pPr>
    </w:lvl>
    <w:lvl w:ilvl="1" w:tplc="34506082" w:tentative="1">
      <w:start w:val="1"/>
      <w:numFmt w:val="lowerLetter"/>
      <w:lvlText w:val="%2."/>
      <w:lvlJc w:val="left"/>
      <w:pPr>
        <w:ind w:left="1440" w:hanging="360"/>
      </w:pPr>
    </w:lvl>
    <w:lvl w:ilvl="2" w:tplc="34506082" w:tentative="1">
      <w:start w:val="1"/>
      <w:numFmt w:val="lowerRoman"/>
      <w:lvlText w:val="%3."/>
      <w:lvlJc w:val="right"/>
      <w:pPr>
        <w:ind w:left="2160" w:hanging="180"/>
      </w:pPr>
    </w:lvl>
    <w:lvl w:ilvl="3" w:tplc="34506082" w:tentative="1">
      <w:start w:val="1"/>
      <w:numFmt w:val="decimal"/>
      <w:lvlText w:val="%4."/>
      <w:lvlJc w:val="left"/>
      <w:pPr>
        <w:ind w:left="2880" w:hanging="360"/>
      </w:pPr>
    </w:lvl>
    <w:lvl w:ilvl="4" w:tplc="34506082" w:tentative="1">
      <w:start w:val="1"/>
      <w:numFmt w:val="lowerLetter"/>
      <w:lvlText w:val="%5."/>
      <w:lvlJc w:val="left"/>
      <w:pPr>
        <w:ind w:left="3600" w:hanging="360"/>
      </w:pPr>
    </w:lvl>
    <w:lvl w:ilvl="5" w:tplc="34506082" w:tentative="1">
      <w:start w:val="1"/>
      <w:numFmt w:val="lowerRoman"/>
      <w:lvlText w:val="%6."/>
      <w:lvlJc w:val="right"/>
      <w:pPr>
        <w:ind w:left="4320" w:hanging="180"/>
      </w:pPr>
    </w:lvl>
    <w:lvl w:ilvl="6" w:tplc="34506082" w:tentative="1">
      <w:start w:val="1"/>
      <w:numFmt w:val="decimal"/>
      <w:lvlText w:val="%7."/>
      <w:lvlJc w:val="left"/>
      <w:pPr>
        <w:ind w:left="5040" w:hanging="360"/>
      </w:pPr>
    </w:lvl>
    <w:lvl w:ilvl="7" w:tplc="34506082" w:tentative="1">
      <w:start w:val="1"/>
      <w:numFmt w:val="lowerLetter"/>
      <w:lvlText w:val="%8."/>
      <w:lvlJc w:val="left"/>
      <w:pPr>
        <w:ind w:left="5760" w:hanging="360"/>
      </w:pPr>
    </w:lvl>
    <w:lvl w:ilvl="8" w:tplc="34506082" w:tentative="1">
      <w:start w:val="1"/>
      <w:numFmt w:val="lowerRoman"/>
      <w:lvlText w:val="%9."/>
      <w:lvlJc w:val="right"/>
      <w:pPr>
        <w:ind w:left="6480" w:hanging="180"/>
      </w:pPr>
    </w:lvl>
  </w:abstractNum>
  <w:abstractNum w:abstractNumId="12390">
    <w:multiLevelType w:val="hybridMultilevel"/>
    <w:lvl w:ilvl="0" w:tplc="95509427">
      <w:start w:val="1"/>
      <w:numFmt w:val="decimal"/>
      <w:lvlText w:val="%1."/>
      <w:lvlJc w:val="left"/>
      <w:pPr>
        <w:ind w:left="720" w:hanging="360"/>
      </w:pPr>
    </w:lvl>
    <w:lvl w:ilvl="1" w:tplc="95509427" w:tentative="1">
      <w:start w:val="1"/>
      <w:numFmt w:val="lowerLetter"/>
      <w:lvlText w:val="%2."/>
      <w:lvlJc w:val="left"/>
      <w:pPr>
        <w:ind w:left="1440" w:hanging="360"/>
      </w:pPr>
    </w:lvl>
    <w:lvl w:ilvl="2" w:tplc="95509427" w:tentative="1">
      <w:start w:val="1"/>
      <w:numFmt w:val="lowerRoman"/>
      <w:lvlText w:val="%3."/>
      <w:lvlJc w:val="right"/>
      <w:pPr>
        <w:ind w:left="2160" w:hanging="180"/>
      </w:pPr>
    </w:lvl>
    <w:lvl w:ilvl="3" w:tplc="95509427" w:tentative="1">
      <w:start w:val="1"/>
      <w:numFmt w:val="decimal"/>
      <w:lvlText w:val="%4."/>
      <w:lvlJc w:val="left"/>
      <w:pPr>
        <w:ind w:left="2880" w:hanging="360"/>
      </w:pPr>
    </w:lvl>
    <w:lvl w:ilvl="4" w:tplc="95509427" w:tentative="1">
      <w:start w:val="1"/>
      <w:numFmt w:val="lowerLetter"/>
      <w:lvlText w:val="%5."/>
      <w:lvlJc w:val="left"/>
      <w:pPr>
        <w:ind w:left="3600" w:hanging="360"/>
      </w:pPr>
    </w:lvl>
    <w:lvl w:ilvl="5" w:tplc="95509427" w:tentative="1">
      <w:start w:val="1"/>
      <w:numFmt w:val="lowerRoman"/>
      <w:lvlText w:val="%6."/>
      <w:lvlJc w:val="right"/>
      <w:pPr>
        <w:ind w:left="4320" w:hanging="180"/>
      </w:pPr>
    </w:lvl>
    <w:lvl w:ilvl="6" w:tplc="95509427" w:tentative="1">
      <w:start w:val="1"/>
      <w:numFmt w:val="decimal"/>
      <w:lvlText w:val="%7."/>
      <w:lvlJc w:val="left"/>
      <w:pPr>
        <w:ind w:left="5040" w:hanging="360"/>
      </w:pPr>
    </w:lvl>
    <w:lvl w:ilvl="7" w:tplc="95509427" w:tentative="1">
      <w:start w:val="1"/>
      <w:numFmt w:val="lowerLetter"/>
      <w:lvlText w:val="%8."/>
      <w:lvlJc w:val="left"/>
      <w:pPr>
        <w:ind w:left="5760" w:hanging="360"/>
      </w:pPr>
    </w:lvl>
    <w:lvl w:ilvl="8" w:tplc="95509427" w:tentative="1">
      <w:start w:val="1"/>
      <w:numFmt w:val="lowerRoman"/>
      <w:lvlText w:val="%9."/>
      <w:lvlJc w:val="right"/>
      <w:pPr>
        <w:ind w:left="6480" w:hanging="180"/>
      </w:pPr>
    </w:lvl>
  </w:abstractNum>
  <w:abstractNum w:abstractNumId="12389">
    <w:multiLevelType w:val="hybridMultilevel"/>
    <w:lvl w:ilvl="0" w:tplc="58813632">
      <w:start w:val="1"/>
      <w:numFmt w:val="decimal"/>
      <w:lvlText w:val="%1."/>
      <w:lvlJc w:val="left"/>
      <w:pPr>
        <w:ind w:left="720" w:hanging="360"/>
      </w:pPr>
    </w:lvl>
    <w:lvl w:ilvl="1" w:tplc="58813632" w:tentative="1">
      <w:start w:val="1"/>
      <w:numFmt w:val="lowerLetter"/>
      <w:lvlText w:val="%2."/>
      <w:lvlJc w:val="left"/>
      <w:pPr>
        <w:ind w:left="1440" w:hanging="360"/>
      </w:pPr>
    </w:lvl>
    <w:lvl w:ilvl="2" w:tplc="58813632" w:tentative="1">
      <w:start w:val="1"/>
      <w:numFmt w:val="lowerRoman"/>
      <w:lvlText w:val="%3."/>
      <w:lvlJc w:val="right"/>
      <w:pPr>
        <w:ind w:left="2160" w:hanging="180"/>
      </w:pPr>
    </w:lvl>
    <w:lvl w:ilvl="3" w:tplc="58813632" w:tentative="1">
      <w:start w:val="1"/>
      <w:numFmt w:val="decimal"/>
      <w:lvlText w:val="%4."/>
      <w:lvlJc w:val="left"/>
      <w:pPr>
        <w:ind w:left="2880" w:hanging="360"/>
      </w:pPr>
    </w:lvl>
    <w:lvl w:ilvl="4" w:tplc="58813632" w:tentative="1">
      <w:start w:val="1"/>
      <w:numFmt w:val="lowerLetter"/>
      <w:lvlText w:val="%5."/>
      <w:lvlJc w:val="left"/>
      <w:pPr>
        <w:ind w:left="3600" w:hanging="360"/>
      </w:pPr>
    </w:lvl>
    <w:lvl w:ilvl="5" w:tplc="58813632" w:tentative="1">
      <w:start w:val="1"/>
      <w:numFmt w:val="lowerRoman"/>
      <w:lvlText w:val="%6."/>
      <w:lvlJc w:val="right"/>
      <w:pPr>
        <w:ind w:left="4320" w:hanging="180"/>
      </w:pPr>
    </w:lvl>
    <w:lvl w:ilvl="6" w:tplc="58813632" w:tentative="1">
      <w:start w:val="1"/>
      <w:numFmt w:val="decimal"/>
      <w:lvlText w:val="%7."/>
      <w:lvlJc w:val="left"/>
      <w:pPr>
        <w:ind w:left="5040" w:hanging="360"/>
      </w:pPr>
    </w:lvl>
    <w:lvl w:ilvl="7" w:tplc="58813632" w:tentative="1">
      <w:start w:val="1"/>
      <w:numFmt w:val="lowerLetter"/>
      <w:lvlText w:val="%8."/>
      <w:lvlJc w:val="left"/>
      <w:pPr>
        <w:ind w:left="5760" w:hanging="360"/>
      </w:pPr>
    </w:lvl>
    <w:lvl w:ilvl="8" w:tplc="58813632" w:tentative="1">
      <w:start w:val="1"/>
      <w:numFmt w:val="lowerRoman"/>
      <w:lvlText w:val="%9."/>
      <w:lvlJc w:val="right"/>
      <w:pPr>
        <w:ind w:left="6480" w:hanging="180"/>
      </w:pPr>
    </w:lvl>
  </w:abstractNum>
  <w:abstractNum w:abstractNumId="12388">
    <w:multiLevelType w:val="hybridMultilevel"/>
    <w:lvl w:ilvl="0" w:tplc="33683761">
      <w:start w:val="1"/>
      <w:numFmt w:val="decimal"/>
      <w:lvlText w:val="%1."/>
      <w:lvlJc w:val="left"/>
      <w:pPr>
        <w:ind w:left="720" w:hanging="360"/>
      </w:pPr>
    </w:lvl>
    <w:lvl w:ilvl="1" w:tplc="33683761" w:tentative="1">
      <w:start w:val="1"/>
      <w:numFmt w:val="lowerLetter"/>
      <w:lvlText w:val="%2."/>
      <w:lvlJc w:val="left"/>
      <w:pPr>
        <w:ind w:left="1440" w:hanging="360"/>
      </w:pPr>
    </w:lvl>
    <w:lvl w:ilvl="2" w:tplc="33683761" w:tentative="1">
      <w:start w:val="1"/>
      <w:numFmt w:val="lowerRoman"/>
      <w:lvlText w:val="%3."/>
      <w:lvlJc w:val="right"/>
      <w:pPr>
        <w:ind w:left="2160" w:hanging="180"/>
      </w:pPr>
    </w:lvl>
    <w:lvl w:ilvl="3" w:tplc="33683761" w:tentative="1">
      <w:start w:val="1"/>
      <w:numFmt w:val="decimal"/>
      <w:lvlText w:val="%4."/>
      <w:lvlJc w:val="left"/>
      <w:pPr>
        <w:ind w:left="2880" w:hanging="360"/>
      </w:pPr>
    </w:lvl>
    <w:lvl w:ilvl="4" w:tplc="33683761" w:tentative="1">
      <w:start w:val="1"/>
      <w:numFmt w:val="lowerLetter"/>
      <w:lvlText w:val="%5."/>
      <w:lvlJc w:val="left"/>
      <w:pPr>
        <w:ind w:left="3600" w:hanging="360"/>
      </w:pPr>
    </w:lvl>
    <w:lvl w:ilvl="5" w:tplc="33683761" w:tentative="1">
      <w:start w:val="1"/>
      <w:numFmt w:val="lowerRoman"/>
      <w:lvlText w:val="%6."/>
      <w:lvlJc w:val="right"/>
      <w:pPr>
        <w:ind w:left="4320" w:hanging="180"/>
      </w:pPr>
    </w:lvl>
    <w:lvl w:ilvl="6" w:tplc="33683761" w:tentative="1">
      <w:start w:val="1"/>
      <w:numFmt w:val="decimal"/>
      <w:lvlText w:val="%7."/>
      <w:lvlJc w:val="left"/>
      <w:pPr>
        <w:ind w:left="5040" w:hanging="360"/>
      </w:pPr>
    </w:lvl>
    <w:lvl w:ilvl="7" w:tplc="33683761" w:tentative="1">
      <w:start w:val="1"/>
      <w:numFmt w:val="lowerLetter"/>
      <w:lvlText w:val="%8."/>
      <w:lvlJc w:val="left"/>
      <w:pPr>
        <w:ind w:left="5760" w:hanging="360"/>
      </w:pPr>
    </w:lvl>
    <w:lvl w:ilvl="8" w:tplc="33683761" w:tentative="1">
      <w:start w:val="1"/>
      <w:numFmt w:val="lowerRoman"/>
      <w:lvlText w:val="%9."/>
      <w:lvlJc w:val="right"/>
      <w:pPr>
        <w:ind w:left="6480" w:hanging="180"/>
      </w:pPr>
    </w:lvl>
  </w:abstractNum>
  <w:abstractNum w:abstractNumId="12387">
    <w:multiLevelType w:val="hybridMultilevel"/>
    <w:lvl w:ilvl="0" w:tplc="21478518">
      <w:start w:val="1"/>
      <w:numFmt w:val="decimal"/>
      <w:lvlText w:val="%1."/>
      <w:lvlJc w:val="left"/>
      <w:pPr>
        <w:ind w:left="720" w:hanging="360"/>
      </w:pPr>
    </w:lvl>
    <w:lvl w:ilvl="1" w:tplc="21478518" w:tentative="1">
      <w:start w:val="1"/>
      <w:numFmt w:val="lowerLetter"/>
      <w:lvlText w:val="%2."/>
      <w:lvlJc w:val="left"/>
      <w:pPr>
        <w:ind w:left="1440" w:hanging="360"/>
      </w:pPr>
    </w:lvl>
    <w:lvl w:ilvl="2" w:tplc="21478518" w:tentative="1">
      <w:start w:val="1"/>
      <w:numFmt w:val="lowerRoman"/>
      <w:lvlText w:val="%3."/>
      <w:lvlJc w:val="right"/>
      <w:pPr>
        <w:ind w:left="2160" w:hanging="180"/>
      </w:pPr>
    </w:lvl>
    <w:lvl w:ilvl="3" w:tplc="21478518" w:tentative="1">
      <w:start w:val="1"/>
      <w:numFmt w:val="decimal"/>
      <w:lvlText w:val="%4."/>
      <w:lvlJc w:val="left"/>
      <w:pPr>
        <w:ind w:left="2880" w:hanging="360"/>
      </w:pPr>
    </w:lvl>
    <w:lvl w:ilvl="4" w:tplc="21478518" w:tentative="1">
      <w:start w:val="1"/>
      <w:numFmt w:val="lowerLetter"/>
      <w:lvlText w:val="%5."/>
      <w:lvlJc w:val="left"/>
      <w:pPr>
        <w:ind w:left="3600" w:hanging="360"/>
      </w:pPr>
    </w:lvl>
    <w:lvl w:ilvl="5" w:tplc="21478518" w:tentative="1">
      <w:start w:val="1"/>
      <w:numFmt w:val="lowerRoman"/>
      <w:lvlText w:val="%6."/>
      <w:lvlJc w:val="right"/>
      <w:pPr>
        <w:ind w:left="4320" w:hanging="180"/>
      </w:pPr>
    </w:lvl>
    <w:lvl w:ilvl="6" w:tplc="21478518" w:tentative="1">
      <w:start w:val="1"/>
      <w:numFmt w:val="decimal"/>
      <w:lvlText w:val="%7."/>
      <w:lvlJc w:val="left"/>
      <w:pPr>
        <w:ind w:left="5040" w:hanging="360"/>
      </w:pPr>
    </w:lvl>
    <w:lvl w:ilvl="7" w:tplc="21478518" w:tentative="1">
      <w:start w:val="1"/>
      <w:numFmt w:val="lowerLetter"/>
      <w:lvlText w:val="%8."/>
      <w:lvlJc w:val="left"/>
      <w:pPr>
        <w:ind w:left="5760" w:hanging="360"/>
      </w:pPr>
    </w:lvl>
    <w:lvl w:ilvl="8" w:tplc="21478518" w:tentative="1">
      <w:start w:val="1"/>
      <w:numFmt w:val="lowerRoman"/>
      <w:lvlText w:val="%9."/>
      <w:lvlJc w:val="right"/>
      <w:pPr>
        <w:ind w:left="6480" w:hanging="180"/>
      </w:pPr>
    </w:lvl>
  </w:abstractNum>
  <w:abstractNum w:abstractNumId="12386">
    <w:multiLevelType w:val="hybridMultilevel"/>
    <w:lvl w:ilvl="0" w:tplc="27433723">
      <w:start w:val="1"/>
      <w:numFmt w:val="decimal"/>
      <w:lvlText w:val="%1."/>
      <w:lvlJc w:val="left"/>
      <w:pPr>
        <w:ind w:left="720" w:hanging="360"/>
      </w:pPr>
    </w:lvl>
    <w:lvl w:ilvl="1" w:tplc="27433723" w:tentative="1">
      <w:start w:val="1"/>
      <w:numFmt w:val="lowerLetter"/>
      <w:lvlText w:val="%2."/>
      <w:lvlJc w:val="left"/>
      <w:pPr>
        <w:ind w:left="1440" w:hanging="360"/>
      </w:pPr>
    </w:lvl>
    <w:lvl w:ilvl="2" w:tplc="27433723" w:tentative="1">
      <w:start w:val="1"/>
      <w:numFmt w:val="lowerRoman"/>
      <w:lvlText w:val="%3."/>
      <w:lvlJc w:val="right"/>
      <w:pPr>
        <w:ind w:left="2160" w:hanging="180"/>
      </w:pPr>
    </w:lvl>
    <w:lvl w:ilvl="3" w:tplc="27433723" w:tentative="1">
      <w:start w:val="1"/>
      <w:numFmt w:val="decimal"/>
      <w:lvlText w:val="%4."/>
      <w:lvlJc w:val="left"/>
      <w:pPr>
        <w:ind w:left="2880" w:hanging="360"/>
      </w:pPr>
    </w:lvl>
    <w:lvl w:ilvl="4" w:tplc="27433723" w:tentative="1">
      <w:start w:val="1"/>
      <w:numFmt w:val="lowerLetter"/>
      <w:lvlText w:val="%5."/>
      <w:lvlJc w:val="left"/>
      <w:pPr>
        <w:ind w:left="3600" w:hanging="360"/>
      </w:pPr>
    </w:lvl>
    <w:lvl w:ilvl="5" w:tplc="27433723" w:tentative="1">
      <w:start w:val="1"/>
      <w:numFmt w:val="lowerRoman"/>
      <w:lvlText w:val="%6."/>
      <w:lvlJc w:val="right"/>
      <w:pPr>
        <w:ind w:left="4320" w:hanging="180"/>
      </w:pPr>
    </w:lvl>
    <w:lvl w:ilvl="6" w:tplc="27433723" w:tentative="1">
      <w:start w:val="1"/>
      <w:numFmt w:val="decimal"/>
      <w:lvlText w:val="%7."/>
      <w:lvlJc w:val="left"/>
      <w:pPr>
        <w:ind w:left="5040" w:hanging="360"/>
      </w:pPr>
    </w:lvl>
    <w:lvl w:ilvl="7" w:tplc="27433723" w:tentative="1">
      <w:start w:val="1"/>
      <w:numFmt w:val="lowerLetter"/>
      <w:lvlText w:val="%8."/>
      <w:lvlJc w:val="left"/>
      <w:pPr>
        <w:ind w:left="5760" w:hanging="360"/>
      </w:pPr>
    </w:lvl>
    <w:lvl w:ilvl="8" w:tplc="27433723" w:tentative="1">
      <w:start w:val="1"/>
      <w:numFmt w:val="lowerRoman"/>
      <w:lvlText w:val="%9."/>
      <w:lvlJc w:val="right"/>
      <w:pPr>
        <w:ind w:left="6480" w:hanging="180"/>
      </w:pPr>
    </w:lvl>
  </w:abstractNum>
  <w:abstractNum w:abstractNumId="12385">
    <w:multiLevelType w:val="hybridMultilevel"/>
    <w:lvl w:ilvl="0" w:tplc="10616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385">
    <w:abstractNumId w:val="12385"/>
  </w:num>
  <w:num w:numId="12386">
    <w:abstractNumId w:val="12386"/>
  </w:num>
  <w:num w:numId="12387">
    <w:abstractNumId w:val="12387"/>
  </w:num>
  <w:num w:numId="12388">
    <w:abstractNumId w:val="12388"/>
  </w:num>
  <w:num w:numId="12389">
    <w:abstractNumId w:val="12389"/>
  </w:num>
  <w:num w:numId="12390">
    <w:abstractNumId w:val="12390"/>
  </w:num>
  <w:num w:numId="12391">
    <w:abstractNumId w:val="12391"/>
  </w:num>
  <w:num w:numId="12392">
    <w:abstractNumId w:val="12392"/>
  </w:num>
  <w:num w:numId="12393">
    <w:abstractNumId w:val="12393"/>
  </w:num>
  <w:num w:numId="12394">
    <w:abstractNumId w:val="12394"/>
  </w:num>
  <w:num w:numId="12395">
    <w:abstractNumId w:val="12395"/>
  </w:num>
  <w:num w:numId="12396">
    <w:abstractNumId w:val="12396"/>
  </w:num>
  <w:num w:numId="12397">
    <w:abstractNumId w:val="12397"/>
  </w:num>
  <w:num w:numId="12398">
    <w:abstractNumId w:val="12398"/>
  </w:num>
  <w:num w:numId="12399">
    <w:abstractNumId w:val="12399"/>
  </w:num>
  <w:num w:numId="12400">
    <w:abstractNumId w:val="12400"/>
  </w:num>
  <w:num w:numId="12401">
    <w:abstractNumId w:val="12401"/>
  </w:num>
  <w:num w:numId="12402">
    <w:abstractNumId w:val="12402"/>
  </w:num>
  <w:num w:numId="12403">
    <w:abstractNumId w:val="12403"/>
  </w:num>
  <w:num w:numId="12404">
    <w:abstractNumId w:val="12404"/>
  </w:num>
  <w:num w:numId="12405">
    <w:abstractNumId w:val="12405"/>
  </w:num>
  <w:num w:numId="12406">
    <w:abstractNumId w:val="12406"/>
  </w:num>
  <w:num w:numId="12407">
    <w:abstractNumId w:val="12407"/>
  </w:num>
  <w:num w:numId="12408">
    <w:abstractNumId w:val="12408"/>
  </w:num>
  <w:num w:numId="12409">
    <w:abstractNumId w:val="12409"/>
  </w:num>
  <w:num w:numId="12410">
    <w:abstractNumId w:val="12410"/>
  </w:num>
  <w:num w:numId="12411">
    <w:abstractNumId w:val="12411"/>
  </w:num>
  <w:num w:numId="12412">
    <w:abstractNumId w:val="12412"/>
  </w:num>
  <w:num w:numId="12413">
    <w:abstractNumId w:val="12413"/>
  </w:num>
  <w:num w:numId="12414">
    <w:abstractNumId w:val="12414"/>
  </w:num>
  <w:num w:numId="12415">
    <w:abstractNumId w:val="12415"/>
  </w:num>
  <w:num w:numId="12416">
    <w:abstractNumId w:val="12416"/>
  </w:num>
  <w:num w:numId="12417">
    <w:abstractNumId w:val="12417"/>
  </w:num>
  <w:num w:numId="12418">
    <w:abstractNumId w:val="12418"/>
  </w:num>
  <w:num w:numId="12419">
    <w:abstractNumId w:val="12419"/>
  </w:num>
  <w:num w:numId="12420">
    <w:abstractNumId w:val="12420"/>
  </w:num>
  <w:num w:numId="12421">
    <w:abstractNumId w:val="12421"/>
  </w:num>
  <w:num w:numId="12422">
    <w:abstractNumId w:val="12422"/>
  </w:num>
  <w:num w:numId="12423">
    <w:abstractNumId w:val="12423"/>
  </w:num>
  <w:num w:numId="12424">
    <w:abstractNumId w:val="12424"/>
  </w:num>
  <w:num w:numId="12425">
    <w:abstractNumId w:val="12425"/>
  </w:num>
  <w:num w:numId="12426">
    <w:abstractNumId w:val="12426"/>
  </w:num>
  <w:num w:numId="12427">
    <w:abstractNumId w:val="12427"/>
  </w:num>
  <w:num w:numId="12428">
    <w:abstractNumId w:val="12428"/>
  </w:num>
  <w:num w:numId="12429">
    <w:abstractNumId w:val="12429"/>
  </w:num>
  <w:num w:numId="12430">
    <w:abstractNumId w:val="12430"/>
  </w:num>
  <w:num w:numId="12431">
    <w:abstractNumId w:val="12431"/>
  </w:num>
  <w:num w:numId="12432">
    <w:abstractNumId w:val="12432"/>
  </w:num>
  <w:num w:numId="12433">
    <w:abstractNumId w:val="12433"/>
  </w:num>
  <w:num w:numId="12434">
    <w:abstractNumId w:val="12434"/>
  </w:num>
  <w:num w:numId="12435">
    <w:abstractNumId w:val="12435"/>
  </w:num>
  <w:num w:numId="12436">
    <w:abstractNumId w:val="12436"/>
  </w:num>
  <w:num w:numId="12437">
    <w:abstractNumId w:val="12437"/>
  </w:num>
  <w:num w:numId="12438">
    <w:abstractNumId w:val="12438"/>
  </w:num>
  <w:num w:numId="12439">
    <w:abstractNumId w:val="12439"/>
  </w:num>
  <w:num w:numId="12440">
    <w:abstractNumId w:val="12440"/>
  </w:num>
  <w:num w:numId="12441">
    <w:abstractNumId w:val="12441"/>
  </w:num>
  <w:num w:numId="12442">
    <w:abstractNumId w:val="12442"/>
  </w:num>
  <w:num w:numId="12443">
    <w:abstractNumId w:val="12443"/>
  </w:num>
  <w:num w:numId="12444">
    <w:abstractNumId w:val="12444"/>
  </w:num>
  <w:num w:numId="12445">
    <w:abstractNumId w:val="12445"/>
  </w:num>
  <w:num w:numId="12446">
    <w:abstractNumId w:val="12446"/>
  </w:num>
  <w:num w:numId="12447">
    <w:abstractNumId w:val="12447"/>
  </w:num>
  <w:num w:numId="12448">
    <w:abstractNumId w:val="12448"/>
  </w:num>
  <w:num w:numId="12449">
    <w:abstractNumId w:val="12449"/>
  </w:num>
  <w:num w:numId="12450">
    <w:abstractNumId w:val="12450"/>
  </w:num>
  <w:num w:numId="12451">
    <w:abstractNumId w:val="12451"/>
  </w:num>
  <w:num w:numId="12452">
    <w:abstractNumId w:val="12452"/>
  </w:num>
  <w:num w:numId="12453">
    <w:abstractNumId w:val="12453"/>
  </w:num>
  <w:num w:numId="12454">
    <w:abstractNumId w:val="12454"/>
  </w:num>
  <w:num w:numId="12455">
    <w:abstractNumId w:val="12455"/>
  </w:num>
  <w:num w:numId="12456">
    <w:abstractNumId w:val="12456"/>
  </w:num>
  <w:num w:numId="12457">
    <w:abstractNumId w:val="12457"/>
  </w:num>
  <w:num w:numId="12458">
    <w:abstractNumId w:val="124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1008975" Type="http://schemas.openxmlformats.org/officeDocument/2006/relationships/comments" Target="comments.xml"/><Relationship Id="rId467616791" Type="http://schemas.microsoft.com/office/2011/relationships/commentsExtended" Target="commentsExtended.xml"/><Relationship Id="rId88405365" Type="http://schemas.openxmlformats.org/officeDocument/2006/relationships/image" Target="media/imgrId88405365.jpg"/><Relationship Id="rId474867c5a4eb6ed55" Type="http://schemas.openxmlformats.org/officeDocument/2006/relationships/hyperlink" Target="https://iservice.lombardini.it/jsp/Template2/manuale.jsp?id=198&amp;parent=1000" TargetMode="External"/><Relationship Id="rId646267c5a4eb6f400" Type="http://schemas.openxmlformats.org/officeDocument/2006/relationships/hyperlink" Target="https://iservice.lombardini.it/jsp/Template2/manuale.jsp?id=103&amp;parent=1000&amp;txts=2.9.8" TargetMode="External"/><Relationship Id="rId560367c5a4eb6f892" Type="http://schemas.openxmlformats.org/officeDocument/2006/relationships/hyperlink" Target="https://iservice.lombardini.it/jsp/Template2/manuale.jsp?id=112&amp;parent=1000&amp;txts=2.9.8" TargetMode="External"/><Relationship Id="rId202267c5a4eb70536" Type="http://schemas.openxmlformats.org/officeDocument/2006/relationships/hyperlink" Target="https://iservice.lombardini.it/jsp/Template2/manuale.jsp?id=822&amp;parent=1000" TargetMode="External"/><Relationship Id="rId908967c5a4eb92683" Type="http://schemas.openxmlformats.org/officeDocument/2006/relationships/hyperlink" Target="https://iservice.lombardini.it/jsp/Template2/manuale.jsp?id=103&amp;parent=1000&amp;txts=2.9.8" TargetMode="External"/><Relationship Id="rId618167c5a4eba77fe" Type="http://schemas.openxmlformats.org/officeDocument/2006/relationships/hyperlink" Target="https://iservice.lombardini.it/jsp/Template2/manuale.jsp?id=199&amp;parent=1000" TargetMode="External"/><Relationship Id="rId484967c5a4ebb0df2" Type="http://schemas.openxmlformats.org/officeDocument/2006/relationships/hyperlink" Target="https://iservice.lombardini.it/jsp/Template2/manuale.jsp?id=103&amp;parent=1000&amp;txts=2.9.8" TargetMode="External"/><Relationship Id="rId587167c5a4ebc49ab" Type="http://schemas.openxmlformats.org/officeDocument/2006/relationships/hyperlink" Target="https://iservice.lombardini.it/jsp/Template2/manuale.jsp?id=103&amp;parent=1000" TargetMode="External"/><Relationship Id="rId855667c5a4ebdae8c" Type="http://schemas.openxmlformats.org/officeDocument/2006/relationships/hyperlink" Target="https://www.youtube.com/embed/QQZtx2i75AY?rel=0" TargetMode="External"/><Relationship Id="rId454867c5a4ec422a7" Type="http://schemas.openxmlformats.org/officeDocument/2006/relationships/hyperlink" Target="https://www.youtube.com/embed/ArOgFV739EU?rel=0" TargetMode="External"/><Relationship Id="rId787467c5a4ec49bde" Type="http://schemas.openxmlformats.org/officeDocument/2006/relationships/hyperlink" Target="https://iservice.lombardini.it/jsp/Template2/manuale.jsp?id=199&amp;parent=1000" TargetMode="External"/><Relationship Id="rId433567c5a4ec526c4" Type="http://schemas.openxmlformats.org/officeDocument/2006/relationships/hyperlink" Target="https://iservice.lombardini.it/jsp/Template2/manuale.jsp?id=198&amp;parent=1000" TargetMode="External"/><Relationship Id="rId852067c5a4ec53245" Type="http://schemas.openxmlformats.org/officeDocument/2006/relationships/hyperlink" Target="https://iservice.lombardini.it/jsp/Template2/manuale.jsp?id=822&amp;parent=1000" TargetMode="External"/><Relationship Id="rId225267c5a4ec537e0" Type="http://schemas.openxmlformats.org/officeDocument/2006/relationships/hyperlink" Target="https://iservice.lombardini.it/jsp/Template2/manuale.jsp?id=103&amp;parent=1000&amp;txts=2.9.8" TargetMode="External"/><Relationship Id="rId808067c5a4ec82668" Type="http://schemas.openxmlformats.org/officeDocument/2006/relationships/hyperlink" Target="https://iservice.lombardini.it/jsp/Template2/manuale.jsp?id=136&amp;parent=1000" TargetMode="External"/><Relationship Id="rId152567c5a4ec82927" Type="http://schemas.openxmlformats.org/officeDocument/2006/relationships/hyperlink" Target="https://iservice.lombardini.it/jsp/Template2/manuale.jsp?id=822&amp;parent=1000" TargetMode="External"/><Relationship Id="rId875867c5a4ec82c65" Type="http://schemas.openxmlformats.org/officeDocument/2006/relationships/hyperlink" Target="https://iservice.lombardini.it/jsp/Template2/manuale.jsp?id=140&amp;parent=1000" TargetMode="External"/><Relationship Id="rId248767c5a4ec8327e" Type="http://schemas.openxmlformats.org/officeDocument/2006/relationships/hyperlink" Target="https://iservice.lombardini.it/jsp/Template2/manuale.jsp?id=822&amp;parent=1000" TargetMode="External"/><Relationship Id="rId267967c5a4ec990e9" Type="http://schemas.openxmlformats.org/officeDocument/2006/relationships/hyperlink" Target="https://iservice.lombardini.it/jsp/Template2/manuale.jsp?id=822&amp;parent=1000" TargetMode="External"/><Relationship Id="rId895567c5a4ecaaeb5" Type="http://schemas.openxmlformats.org/officeDocument/2006/relationships/hyperlink" Target="https://iservice.lombardini.it/jsp/Template2/manuale.jsp?id=112&amp;parent=1000&amp;txts=2.9.8" TargetMode="External"/><Relationship Id="rId491167c5a4ecab50c" Type="http://schemas.openxmlformats.org/officeDocument/2006/relationships/hyperlink" Target="https://iservice.lombardini.it/jsp/Template2/manuale.jsp?id=103&amp;parent=1000" TargetMode="External"/><Relationship Id="rId965967c5a4ecad61c" Type="http://schemas.openxmlformats.org/officeDocument/2006/relationships/hyperlink" Target="https://iservice.lombardini.it/jsp/Template2/manuale.jsp?id=822&amp;parent=1000" TargetMode="External"/><Relationship Id="rId753667c5a4ecae6ed" Type="http://schemas.openxmlformats.org/officeDocument/2006/relationships/hyperlink" Target="https://iservice.lombardini.it/jsp/Template2/manuale.jsp?id=822&amp;parent=1000" TargetMode="External"/><Relationship Id="rId552667c5a4ecc5c66" Type="http://schemas.openxmlformats.org/officeDocument/2006/relationships/hyperlink" Target="https://www.youtube.com/embed/UaZgKyWrP48?rel=0" TargetMode="External"/><Relationship Id="rId476167c5a4eccd205" Type="http://schemas.openxmlformats.org/officeDocument/2006/relationships/hyperlink" Target="https://iservice.lombardini.it/jsp/Template2/manuale.jsp?id=112&amp;parent=1000&amp;txts=2.9.8" TargetMode="External"/><Relationship Id="rId328467c5a4eccdc7b" Type="http://schemas.openxmlformats.org/officeDocument/2006/relationships/hyperlink" Target="https://iservice.lombardini.it/jsp/Template2/manuale.jsp?id=822&amp;parent=1000" TargetMode="External"/><Relationship Id="rId470967c5a4ed34d40" Type="http://schemas.openxmlformats.org/officeDocument/2006/relationships/hyperlink" Target="https://iservice.lombardini.it/jsp/Template2/manuale.jsp?id=822&amp;parent=1000" TargetMode="External"/><Relationship Id="rId128067c5a4ed437a1" Type="http://schemas.openxmlformats.org/officeDocument/2006/relationships/hyperlink" Target="https://iservice.lombardini.it/jsp/Template2/manuale.jsp?id=822&amp;parent=1000" TargetMode="External"/><Relationship Id="rId650367c5a4ed441f8" Type="http://schemas.openxmlformats.org/officeDocument/2006/relationships/hyperlink" Target="https://iservice.lombardini.it/jsp/Template2/manuale.jsp?id=822&amp;parent=1000" TargetMode="External"/><Relationship Id="rId509567c5a4ed51b14" Type="http://schemas.openxmlformats.org/officeDocument/2006/relationships/hyperlink" Target="https://www.youtube.com/embed/o3h6Say9sc4?rel=0" TargetMode="External"/><Relationship Id="rId365567c5a4ed59636" Type="http://schemas.openxmlformats.org/officeDocument/2006/relationships/hyperlink" Target="https://iservice.lombardini.it/jsp/Template2/manuale.jsp?id=198&amp;parent=1000" TargetMode="External"/><Relationship Id="rId713467c5a4ed59b0e" Type="http://schemas.openxmlformats.org/officeDocument/2006/relationships/hyperlink" Target="https://iservice.lombardini.it/jsp/Template2/manuale.jsp?id=120&amp;parent=1000" TargetMode="External"/><Relationship Id="rId562467c5a4ed70e87" Type="http://schemas.openxmlformats.org/officeDocument/2006/relationships/hyperlink" Target="https://iservice.lombardini.it/jsp/Template2/manuale.jsp?id=822&amp;parent=1000" TargetMode="External"/><Relationship Id="rId188067c5a4ed7d254" Type="http://schemas.openxmlformats.org/officeDocument/2006/relationships/hyperlink" Target="https://www.youtube.com/embed/xGWUnc-V1YY?rel=0" TargetMode="External"/><Relationship Id="rId637167c5a4ed7e890" Type="http://schemas.openxmlformats.org/officeDocument/2006/relationships/hyperlink" Target="https://iservice.lombardini.it/jsp/Template2/manuale.jsp?id=822&amp;parent=1000" TargetMode="External"/><Relationship Id="rId258267c5a4ed99340" Type="http://schemas.openxmlformats.org/officeDocument/2006/relationships/hyperlink" Target="https://iservice.lombardini.it/jsp/Template2/manuale.jsp?id=822&amp;parent=1000" TargetMode="External"/><Relationship Id="rId135467c5a4ed99968" Type="http://schemas.openxmlformats.org/officeDocument/2006/relationships/hyperlink" Target="https://iservice.lombardini.it/jsp/Template2/manuale.jsp?id=175&amp;parent=1000" TargetMode="External"/><Relationship Id="rId510367c5a4eda6a34" Type="http://schemas.openxmlformats.org/officeDocument/2006/relationships/hyperlink" Target="https://www.youtube.com/embed/XSTfzyJa-9Q?rel=0" TargetMode="External"/><Relationship Id="rId636767c5a4edad02e" Type="http://schemas.openxmlformats.org/officeDocument/2006/relationships/hyperlink" Target="https://iservice.lombardini.it/jsp/Template2/manuale.jsp?id=198&amp;parent=1000" TargetMode="External"/><Relationship Id="rId457667c5a4edad51b" Type="http://schemas.openxmlformats.org/officeDocument/2006/relationships/hyperlink" Target="https://iservice.lombardini.it/jsp/Template2/manuale.jsp?id=120&amp;parent=1000" TargetMode="External"/><Relationship Id="rId492567c5a4edb7dab" Type="http://schemas.openxmlformats.org/officeDocument/2006/relationships/hyperlink" Target="https://www.youtube.com/embed/lZlk78GFzsg?rel=0" TargetMode="External"/><Relationship Id="rId671867c5a4edcc8eb" Type="http://schemas.openxmlformats.org/officeDocument/2006/relationships/hyperlink" Target="https://iservice.lombardini.it/jsp/Template2/manuale.jsp?id=175&amp;parent=1000" TargetMode="External"/><Relationship Id="rId533367c5a4edd8c9d" Type="http://schemas.openxmlformats.org/officeDocument/2006/relationships/hyperlink" Target="https://www.youtube.com/embed/KGHm0dnsQdc?rel=0" TargetMode="External"/><Relationship Id="rId401667c5a4edd9c7b" Type="http://schemas.openxmlformats.org/officeDocument/2006/relationships/hyperlink" Target="https://iservice.lombardini.it/jsp/Template2/manuale.jsp?id=120&amp;parent=1000" TargetMode="External"/><Relationship Id="rId551167c5a4ede0cb5" Type="http://schemas.openxmlformats.org/officeDocument/2006/relationships/hyperlink" Target="https://iservice.lombardini.it/jsp/Template2/manuale.jsp?id=283&amp;parent=1136" TargetMode="External"/><Relationship Id="rId166367c5a4ede10eb" Type="http://schemas.openxmlformats.org/officeDocument/2006/relationships/hyperlink" Target="https://iservice.lombardini.it/jsp/Template2/manuale.jsp?id=178&amp;parent=1000" TargetMode="External"/><Relationship Id="rId495967c5a4ee14454" Type="http://schemas.openxmlformats.org/officeDocument/2006/relationships/hyperlink" Target="https://www.youtube.com/embed/_QESHZf50PU?rel=0" TargetMode="External"/><Relationship Id="rId670067c5a4ee1bd07" Type="http://schemas.openxmlformats.org/officeDocument/2006/relationships/hyperlink" Target="https://iservice.lombardini.it/jsp/Template2/manuale.jsp?id=178&amp;parent=1000" TargetMode="External"/><Relationship Id="rId301067c5a4ee40d6b" Type="http://schemas.openxmlformats.org/officeDocument/2006/relationships/hyperlink" Target="https://www.youtube.com/embed/GbvNS15R9SQ?rel=0" TargetMode="External"/><Relationship Id="rId102867c5a4ee47d70" Type="http://schemas.openxmlformats.org/officeDocument/2006/relationships/hyperlink" Target="https://iservice.lombardini.it/jsp/Template2/manuale.jsp?id=198&amp;parent=1000" TargetMode="External"/><Relationship Id="rId461867c5a4ee4891b" Type="http://schemas.openxmlformats.org/officeDocument/2006/relationships/hyperlink" Target="https://iservice.lombardini.it/jsp/Template2/manuale.jsp?id=127&amp;parent=1000" TargetMode="External"/><Relationship Id="rId667267c5a4ee53ae1" Type="http://schemas.openxmlformats.org/officeDocument/2006/relationships/hyperlink" Target="https://iservice.lombardini.it/jsp/Template2/manuale.jsp?id=822&amp;parent=1000" TargetMode="External"/><Relationship Id="rId779167c5a4ee8d99e" Type="http://schemas.openxmlformats.org/officeDocument/2006/relationships/hyperlink" Target="https://iservice.lombardini.it/jsp/Template2/manuale.jsp?id=129&amp;parent=1000" TargetMode="External"/><Relationship Id="rId762767c5a4ee8debe" Type="http://schemas.openxmlformats.org/officeDocument/2006/relationships/hyperlink" Target="https://iservice.lombardini.it/jsp/Template2/manuale.jsp?id=127&amp;parent=1000" TargetMode="External"/><Relationship Id="rId698467c5a4ee9fff9" Type="http://schemas.openxmlformats.org/officeDocument/2006/relationships/hyperlink" Target="https://iservice.lombardini.it/jsp/Template2/manuale.jsp?id=198&amp;parent=1000" TargetMode="External"/><Relationship Id="rId736667c5a4eea0e54" Type="http://schemas.openxmlformats.org/officeDocument/2006/relationships/hyperlink" Target="https://iservice.lombardini.it/jsp/Template2/manuale.jsp?id=127&amp;parent=1000" TargetMode="External"/><Relationship Id="rId369067c5a4eea18f5" Type="http://schemas.openxmlformats.org/officeDocument/2006/relationships/hyperlink" Target="https://iservice.lombardini.it/jsp/Template2/manuale.jsp?id=128&amp;parent=1000" TargetMode="External"/><Relationship Id="rId666267c5a4eebbb82" Type="http://schemas.openxmlformats.org/officeDocument/2006/relationships/hyperlink" Target="https://iservice.lombardini.it/jsp/Template2/manuale.jsp?id=121&amp;parent=1000" TargetMode="External"/><Relationship Id="rId135267c5a4eebc6b9" Type="http://schemas.openxmlformats.org/officeDocument/2006/relationships/hyperlink" Target="https://iservice.lombardini.it/jsp/Template2/manuale.jsp?id=822&amp;parent=1000" TargetMode="External"/><Relationship Id="rId265367c5a4eec7707" Type="http://schemas.openxmlformats.org/officeDocument/2006/relationships/hyperlink" Target="https://iservice.lombardini.it/jsp/Template2/manuale.jsp?id=822&amp;parent=1000" TargetMode="External"/><Relationship Id="rId854267c5a4eee19c8" Type="http://schemas.openxmlformats.org/officeDocument/2006/relationships/hyperlink" Target="https://iservice.lombardini.it/jsp/Template2/manuale.jsp?id=157&amp;parent=1000" TargetMode="External"/><Relationship Id="rId221867c5a4eee4fd5" Type="http://schemas.openxmlformats.org/officeDocument/2006/relationships/hyperlink" Target="https://iservice.lombardini.it/jsp/Template2/manuale.jsp?id=104&amp;parent=1000" TargetMode="External"/><Relationship Id="rId222667c5a4eee745d" Type="http://schemas.openxmlformats.org/officeDocument/2006/relationships/hyperlink" Target="https://iservice.lombardini.it/jsp/Template2/manuale.jsp?id=822&amp;parent=1000" TargetMode="External"/><Relationship Id="rId660367c5a4ef242bc" Type="http://schemas.openxmlformats.org/officeDocument/2006/relationships/hyperlink" Target="https://iservice.lombardini.it/jsp/Template2/manuale.jsp?id=822&amp;parent=1000" TargetMode="External"/><Relationship Id="rId428867c5a4ef3cfd5" Type="http://schemas.openxmlformats.org/officeDocument/2006/relationships/hyperlink" Target="https://iservice.lombardini.it/jsp/Template2/manuale.jsp?id=822&amp;parent=1000" TargetMode="External"/><Relationship Id="rId198067c5a4ef4825d" Type="http://schemas.openxmlformats.org/officeDocument/2006/relationships/hyperlink" Target="https://iservice.lombardini.it/jsp/Template2/manuale.jsp?id=822&amp;parent=1000" TargetMode="External"/><Relationship Id="rId906367c5a4ef48619" Type="http://schemas.openxmlformats.org/officeDocument/2006/relationships/hyperlink" Target="https://iservice.lombardini.it/jsp/Template2/manuale.jsp?id=128&amp;parent=1000" TargetMode="External"/><Relationship Id="rId562767c5a4ef4aa0b" Type="http://schemas.openxmlformats.org/officeDocument/2006/relationships/hyperlink" Target="https://iservice.lombardini.it/jsp/Template2/manuale.jsp?id=822&amp;parent=1000" TargetMode="External"/><Relationship Id="rId858067c5a4ef4ae03" Type="http://schemas.openxmlformats.org/officeDocument/2006/relationships/hyperlink" Target="https://iservice.lombardini.it/jsp/Template2/manuale.jsp?id=128&amp;parent=1000" TargetMode="External"/><Relationship Id="rId126567c5a4ef59e75" Type="http://schemas.openxmlformats.org/officeDocument/2006/relationships/hyperlink" Target="https://iservice.lombardini.it/jsp/Template2/manuale.jsp?id=168&amp;parent=1000" TargetMode="External"/><Relationship Id="rId942667c5a4ef5b91a" Type="http://schemas.openxmlformats.org/officeDocument/2006/relationships/hyperlink" Target="https://iservice.lombardini.it/jsp/Template2/manuale.jsp?id=127&amp;parent=1000" TargetMode="External"/><Relationship Id="rId719367c5a4ef6fd3f" Type="http://schemas.openxmlformats.org/officeDocument/2006/relationships/hyperlink" Target="https://iservice.lombardini.it/jsp/Template2/manuale.jsp?id=198&amp;parent=1000" TargetMode="External"/><Relationship Id="rId700767c5a4ef8ee55" Type="http://schemas.openxmlformats.org/officeDocument/2006/relationships/hyperlink" Target="https://iservice.lombardini.it/jsp/Template2/manuale.jsp?id=198&amp;parent=1000" TargetMode="External"/><Relationship Id="rId694067c5a4efd0f1b" Type="http://schemas.openxmlformats.org/officeDocument/2006/relationships/hyperlink" Target="https://iservice.lombardini.it/jsp/Template2/manuale.jsp?id=198&amp;parent=1000" TargetMode="External"/><Relationship Id="rId114467c5a4efd1335" Type="http://schemas.openxmlformats.org/officeDocument/2006/relationships/hyperlink" Target="https://iservice.lombardini.it/jsp/Template2/manuale.jsp?id=120&amp;parent=1000" TargetMode="External"/><Relationship Id="rId977667c5a4efd151b" Type="http://schemas.openxmlformats.org/officeDocument/2006/relationships/hyperlink" Target="https://iservice.lombardini.it/jsp/Template2/manuale.jsp?id=121&amp;parent=1000" TargetMode="External"/><Relationship Id="rId101467c5a4f03ff0c" Type="http://schemas.openxmlformats.org/officeDocument/2006/relationships/hyperlink" Target="https://iservice.lombardini.it/jsp/Template2/manuale.jsp?id=198&amp;parent=1000" TargetMode="External"/><Relationship Id="rId224667c5a4eb6ddfd" Type="http://schemas.openxmlformats.org/officeDocument/2006/relationships/image" Target="media/imgrId224667c5a4eb6ddfd.jpg"/><Relationship Id="rId996267c5a4eb7deeb" Type="http://schemas.openxmlformats.org/officeDocument/2006/relationships/image" Target="media/imgrId996267c5a4eb7deeb.jpg"/><Relationship Id="rId613467c5a4eb89568" Type="http://schemas.openxmlformats.org/officeDocument/2006/relationships/image" Target="media/imgrId613467c5a4eb89568.jpg"/><Relationship Id="rId973167c5a4eb91632" Type="http://schemas.openxmlformats.org/officeDocument/2006/relationships/image" Target="media/imgrId973167c5a4eb91632.jpg"/><Relationship Id="rId694567c5a4eb9dcc7" Type="http://schemas.openxmlformats.org/officeDocument/2006/relationships/image" Target="media/imgrId694567c5a4eb9dcc7.jpg"/><Relationship Id="rId811567c5a4eba6d3a" Type="http://schemas.openxmlformats.org/officeDocument/2006/relationships/image" Target="media/imgrId811567c5a4eba6d3a.jpg"/><Relationship Id="rId220767c5a4ebb0104" Type="http://schemas.openxmlformats.org/officeDocument/2006/relationships/image" Target="media/imgrId220767c5a4ebb0104.jpg"/><Relationship Id="rId667767c5a4ebbaa9b" Type="http://schemas.openxmlformats.org/officeDocument/2006/relationships/image" Target="media/imgrId667767c5a4ebbaa9b.jpg"/><Relationship Id="rId649967c5a4ebc3264" Type="http://schemas.openxmlformats.org/officeDocument/2006/relationships/image" Target="media/imgrId649967c5a4ebc3264.jpg"/><Relationship Id="rId241267c5a4ebcf005" Type="http://schemas.openxmlformats.org/officeDocument/2006/relationships/image" Target="media/imgrId241267c5a4ebcf005.jpg"/><Relationship Id="rId275567c5a4ebda71a" Type="http://schemas.openxmlformats.org/officeDocument/2006/relationships/image" Target="media/imgrId275567c5a4ebda71a.jpg"/><Relationship Id="rId541567c5a4ebe1e37" Type="http://schemas.openxmlformats.org/officeDocument/2006/relationships/image" Target="media/imgrId541567c5a4ebe1e37.jpg"/><Relationship Id="rId440867c5a4ebedb39" Type="http://schemas.openxmlformats.org/officeDocument/2006/relationships/image" Target="media/imgrId440867c5a4ebedb39.jpg"/><Relationship Id="rId461067c5a4ec01099" Type="http://schemas.openxmlformats.org/officeDocument/2006/relationships/image" Target="media/imgrId461067c5a4ec01099.jpg"/><Relationship Id="rId193467c5a4ec110c4" Type="http://schemas.openxmlformats.org/officeDocument/2006/relationships/image" Target="media/imgrId193467c5a4ec110c4.jpg"/><Relationship Id="rId512567c5a4ec18744" Type="http://schemas.openxmlformats.org/officeDocument/2006/relationships/image" Target="media/imgrId512567c5a4ec18744.jpg"/><Relationship Id="rId375467c5a4ec244fa" Type="http://schemas.openxmlformats.org/officeDocument/2006/relationships/image" Target="media/imgrId375467c5a4ec244fa.jpg"/><Relationship Id="rId725567c5a4ec2f3c5" Type="http://schemas.openxmlformats.org/officeDocument/2006/relationships/image" Target="media/imgrId725567c5a4ec2f3c5.jpg"/><Relationship Id="rId108667c5a4ec3765b" Type="http://schemas.openxmlformats.org/officeDocument/2006/relationships/image" Target="media/imgrId108667c5a4ec3765b.jpg"/><Relationship Id="rId635667c5a4ec41c06" Type="http://schemas.openxmlformats.org/officeDocument/2006/relationships/image" Target="media/imgrId635667c5a4ec41c06.png"/><Relationship Id="rId639367c5a4ec491b8" Type="http://schemas.openxmlformats.org/officeDocument/2006/relationships/image" Target="media/imgrId639367c5a4ec491b8.jpg"/><Relationship Id="rId705267c5a4ec51cc0" Type="http://schemas.openxmlformats.org/officeDocument/2006/relationships/image" Target="media/imgrId705267c5a4ec51cc0.jpg"/><Relationship Id="rId847667c5a4ec5bbd6" Type="http://schemas.openxmlformats.org/officeDocument/2006/relationships/image" Target="media/imgrId847667c5a4ec5bbd6.jpg"/><Relationship Id="rId197167c5a4ec68384" Type="http://schemas.openxmlformats.org/officeDocument/2006/relationships/image" Target="media/imgrId197167c5a4ec68384.jpg"/><Relationship Id="rId465767c5a4ec73db8" Type="http://schemas.openxmlformats.org/officeDocument/2006/relationships/image" Target="media/imgrId465767c5a4ec73db8.jpg"/><Relationship Id="rId175167c5a4ec81ba1" Type="http://schemas.openxmlformats.org/officeDocument/2006/relationships/image" Target="media/imgrId175167c5a4ec81ba1.jpg"/><Relationship Id="rId533767c5a4ec8edcd" Type="http://schemas.openxmlformats.org/officeDocument/2006/relationships/image" Target="media/imgrId533767c5a4ec8edcd.jpg"/><Relationship Id="rId698667c5a4ec979c3" Type="http://schemas.openxmlformats.org/officeDocument/2006/relationships/image" Target="media/imgrId698667c5a4ec979c3.jpg"/><Relationship Id="rId810967c5a4eca2919" Type="http://schemas.openxmlformats.org/officeDocument/2006/relationships/image" Target="media/imgrId810967c5a4eca2919.jpg"/><Relationship Id="rId839067c5a4eca9c25" Type="http://schemas.openxmlformats.org/officeDocument/2006/relationships/image" Target="media/imgrId839067c5a4eca9c25.jpg"/><Relationship Id="rId446267c5a4ecb9f4c" Type="http://schemas.openxmlformats.org/officeDocument/2006/relationships/image" Target="media/imgrId446267c5a4ecb9f4c.jpg"/><Relationship Id="rId995767c5a4ecc54ba" Type="http://schemas.openxmlformats.org/officeDocument/2006/relationships/image" Target="media/imgrId995767c5a4ecc54ba.jpg"/><Relationship Id="rId623967c5a4eccc882" Type="http://schemas.openxmlformats.org/officeDocument/2006/relationships/image" Target="media/imgrId623967c5a4eccc882.jpg"/><Relationship Id="rId615867c5a4ecd8619" Type="http://schemas.openxmlformats.org/officeDocument/2006/relationships/image" Target="media/imgrId615867c5a4ecd8619.jpg"/><Relationship Id="rId823467c5a4ece3aea" Type="http://schemas.openxmlformats.org/officeDocument/2006/relationships/image" Target="media/imgrId823467c5a4ece3aea.jpg"/><Relationship Id="rId786867c5a4eceb627" Type="http://schemas.openxmlformats.org/officeDocument/2006/relationships/image" Target="media/imgrId786867c5a4eceb627.jpg"/><Relationship Id="rId112267c5a4ed030a8" Type="http://schemas.openxmlformats.org/officeDocument/2006/relationships/image" Target="media/imgrId112267c5a4ed030a8.jpg"/><Relationship Id="rId439567c5a4ed0b06a" Type="http://schemas.openxmlformats.org/officeDocument/2006/relationships/image" Target="media/imgrId439567c5a4ed0b06a.jpg"/><Relationship Id="rId814067c5a4ed1664f" Type="http://schemas.openxmlformats.org/officeDocument/2006/relationships/image" Target="media/imgrId814067c5a4ed1664f.jpg"/><Relationship Id="rId362367c5a4ed23150" Type="http://schemas.openxmlformats.org/officeDocument/2006/relationships/image" Target="media/imgrId362367c5a4ed23150.jpg"/><Relationship Id="rId159467c5a4ed2a10b" Type="http://schemas.openxmlformats.org/officeDocument/2006/relationships/image" Target="media/imgrId159467c5a4ed2a10b.jpg"/><Relationship Id="rId357767c5a4ed33a3b" Type="http://schemas.openxmlformats.org/officeDocument/2006/relationships/image" Target="media/imgrId357767c5a4ed33a3b.jpg"/><Relationship Id="rId401867c5a4ed41b0a" Type="http://schemas.openxmlformats.org/officeDocument/2006/relationships/image" Target="media/imgrId401867c5a4ed41b0a.jpg"/><Relationship Id="rId980567c5a4ed51381" Type="http://schemas.openxmlformats.org/officeDocument/2006/relationships/image" Target="media/imgrId980567c5a4ed51381.jpg"/><Relationship Id="rId499267c5a4ed58c92" Type="http://schemas.openxmlformats.org/officeDocument/2006/relationships/image" Target="media/imgrId499267c5a4ed58c92.jpg"/><Relationship Id="rId976367c5a4ed639f0" Type="http://schemas.openxmlformats.org/officeDocument/2006/relationships/image" Target="media/imgrId976367c5a4ed639f0.jpg"/><Relationship Id="rId359167c5a4ed701d2" Type="http://schemas.openxmlformats.org/officeDocument/2006/relationships/image" Target="media/imgrId359167c5a4ed701d2.jpg"/><Relationship Id="rId388167c5a4ed7cb28" Type="http://schemas.openxmlformats.org/officeDocument/2006/relationships/image" Target="media/imgrId388167c5a4ed7cb28.jpg"/><Relationship Id="rId426967c5a4ed8c65b" Type="http://schemas.openxmlformats.org/officeDocument/2006/relationships/image" Target="media/imgrId426967c5a4ed8c65b.jpg"/><Relationship Id="rId559267c5a4ed974f5" Type="http://schemas.openxmlformats.org/officeDocument/2006/relationships/image" Target="media/imgrId559267c5a4ed974f5.jpg"/><Relationship Id="rId103667c5a4eda62bc" Type="http://schemas.openxmlformats.org/officeDocument/2006/relationships/image" Target="media/imgrId103667c5a4eda62bc.jpg"/><Relationship Id="rId138167c5a4edac688" Type="http://schemas.openxmlformats.org/officeDocument/2006/relationships/image" Target="media/imgrId138167c5a4edac688.jpg"/><Relationship Id="rId777667c5a4edb75d7" Type="http://schemas.openxmlformats.org/officeDocument/2006/relationships/image" Target="media/imgrId777667c5a4edb75d7.jpg"/><Relationship Id="rId580067c5a4edc0f1a" Type="http://schemas.openxmlformats.org/officeDocument/2006/relationships/image" Target="media/imgrId580067c5a4edc0f1a.jpg"/><Relationship Id="rId232067c5a4edcbb28" Type="http://schemas.openxmlformats.org/officeDocument/2006/relationships/image" Target="media/imgrId232067c5a4edcbb28.jpg"/><Relationship Id="rId838667c5a4edd8504" Type="http://schemas.openxmlformats.org/officeDocument/2006/relationships/image" Target="media/imgrId838667c5a4edd8504.jpg"/><Relationship Id="rId633967c5a4ede00eb" Type="http://schemas.openxmlformats.org/officeDocument/2006/relationships/image" Target="media/imgrId633967c5a4ede00eb.jpg"/><Relationship Id="rId171367c5a4edeff53" Type="http://schemas.openxmlformats.org/officeDocument/2006/relationships/image" Target="media/imgrId171367c5a4edeff53.jpg"/><Relationship Id="rId794567c5a4ee05698" Type="http://schemas.openxmlformats.org/officeDocument/2006/relationships/image" Target="media/imgrId794567c5a4ee05698.jpg"/><Relationship Id="rId213967c5a4ee13b8d" Type="http://schemas.openxmlformats.org/officeDocument/2006/relationships/image" Target="media/imgrId213967c5a4ee13b8d.jpg"/><Relationship Id="rId112367c5a4ee1a80a" Type="http://schemas.openxmlformats.org/officeDocument/2006/relationships/image" Target="media/imgrId112367c5a4ee1a80a.jpg"/><Relationship Id="rId413967c5a4ee25fee" Type="http://schemas.openxmlformats.org/officeDocument/2006/relationships/image" Target="media/imgrId413967c5a4ee25fee.jpg"/><Relationship Id="rId816667c5a4ee318b9" Type="http://schemas.openxmlformats.org/officeDocument/2006/relationships/image" Target="media/imgrId816667c5a4ee318b9.jpg"/><Relationship Id="rId545867c5a4ee404cf" Type="http://schemas.openxmlformats.org/officeDocument/2006/relationships/image" Target="media/imgrId545867c5a4ee404cf.jpg"/><Relationship Id="rId867667c5a4ee471b7" Type="http://schemas.openxmlformats.org/officeDocument/2006/relationships/image" Target="media/imgrId867667c5a4ee471b7.jpg"/><Relationship Id="rId870367c5a4ee53125" Type="http://schemas.openxmlformats.org/officeDocument/2006/relationships/image" Target="media/imgrId870367c5a4ee53125.jpg"/><Relationship Id="rId146067c5a4ee6153b" Type="http://schemas.openxmlformats.org/officeDocument/2006/relationships/image" Target="media/imgrId146067c5a4ee6153b.jpg"/><Relationship Id="rId922167c5a4ee6ffd0" Type="http://schemas.openxmlformats.org/officeDocument/2006/relationships/image" Target="media/imgrId922167c5a4ee6ffd0.jpg"/><Relationship Id="rId969667c5a4ee7d3c8" Type="http://schemas.openxmlformats.org/officeDocument/2006/relationships/image" Target="media/imgrId969667c5a4ee7d3c8.jpg"/><Relationship Id="rId863967c5a4ee8af7c" Type="http://schemas.openxmlformats.org/officeDocument/2006/relationships/image" Target="media/imgrId863967c5a4ee8af7c.jpg"/><Relationship Id="rId833667c5a4ee98c83" Type="http://schemas.openxmlformats.org/officeDocument/2006/relationships/image" Target="media/imgrId833667c5a4ee98c83.jpg"/><Relationship Id="rId650167c5a4ee9f4a7" Type="http://schemas.openxmlformats.org/officeDocument/2006/relationships/image" Target="media/imgrId650167c5a4ee9f4a7.jpg"/><Relationship Id="rId562467c5a4eeb0319" Type="http://schemas.openxmlformats.org/officeDocument/2006/relationships/image" Target="media/imgrId562467c5a4eeb0319.jpg"/><Relationship Id="rId261867c5a4eebb1b1" Type="http://schemas.openxmlformats.org/officeDocument/2006/relationships/image" Target="media/imgrId261867c5a4eebb1b1.jpg"/><Relationship Id="rId807667c5a4eec6b6c" Type="http://schemas.openxmlformats.org/officeDocument/2006/relationships/image" Target="media/imgrId807667c5a4eec6b6c.jpg"/><Relationship Id="rId338867c5a4eed5713" Type="http://schemas.openxmlformats.org/officeDocument/2006/relationships/image" Target="media/imgrId338867c5a4eed5713.jpg"/><Relationship Id="rId121967c5a4eee0688" Type="http://schemas.openxmlformats.org/officeDocument/2006/relationships/image" Target="media/imgrId121967c5a4eee0688.jpg"/><Relationship Id="rId713667c5a4ef029b8" Type="http://schemas.openxmlformats.org/officeDocument/2006/relationships/image" Target="media/imgrId713667c5a4ef029b8.jpg"/><Relationship Id="rId385167c5a4ef0b934" Type="http://schemas.openxmlformats.org/officeDocument/2006/relationships/image" Target="media/imgrId385167c5a4ef0b934.jpg"/><Relationship Id="rId451767c5a4ef138c5" Type="http://schemas.openxmlformats.org/officeDocument/2006/relationships/image" Target="media/imgrId451767c5a4ef138c5.jpg"/><Relationship Id="rId910067c5a4ef2348f" Type="http://schemas.openxmlformats.org/officeDocument/2006/relationships/image" Target="media/imgrId910067c5a4ef2348f.jpg"/><Relationship Id="rId813567c5a4ef3122f" Type="http://schemas.openxmlformats.org/officeDocument/2006/relationships/image" Target="media/imgrId813567c5a4ef3122f.jpg"/><Relationship Id="rId836867c5a4ef3bf5e" Type="http://schemas.openxmlformats.org/officeDocument/2006/relationships/image" Target="media/imgrId836867c5a4ef3bf5e.jpg"/><Relationship Id="rId765967c5a4ef4772b" Type="http://schemas.openxmlformats.org/officeDocument/2006/relationships/image" Target="media/imgrId765967c5a4ef4772b.jpg"/><Relationship Id="rId520867c5a4ef58ce7" Type="http://schemas.openxmlformats.org/officeDocument/2006/relationships/image" Target="media/imgrId520867c5a4ef58ce7.jpg"/><Relationship Id="rId898967c5a4ef669c7" Type="http://schemas.openxmlformats.org/officeDocument/2006/relationships/image" Target="media/imgrId898967c5a4ef669c7.jpg"/><Relationship Id="rId472267c5a4ef6f3d8" Type="http://schemas.openxmlformats.org/officeDocument/2006/relationships/image" Target="media/imgrId472267c5a4ef6f3d8.jpg"/><Relationship Id="rId967867c5a4ef79bcb" Type="http://schemas.openxmlformats.org/officeDocument/2006/relationships/image" Target="media/imgrId967867c5a4ef79bcb.jpg"/><Relationship Id="rId483567c5a4ef878a5" Type="http://schemas.openxmlformats.org/officeDocument/2006/relationships/image" Target="media/imgrId483567c5a4ef878a5.jpg"/><Relationship Id="rId974567c5a4ef8e34a" Type="http://schemas.openxmlformats.org/officeDocument/2006/relationships/image" Target="media/imgrId974567c5a4ef8e34a.jpg"/><Relationship Id="rId546967c5a4ef993bf" Type="http://schemas.openxmlformats.org/officeDocument/2006/relationships/image" Target="media/imgrId546967c5a4ef993bf.jpg"/><Relationship Id="rId972167c5a4efa4b63" Type="http://schemas.openxmlformats.org/officeDocument/2006/relationships/image" Target="media/imgrId972167c5a4efa4b63.jpg"/><Relationship Id="rId168767c5a4efaa563" Type="http://schemas.openxmlformats.org/officeDocument/2006/relationships/image" Target="media/imgrId168767c5a4efaa563.jpg"/><Relationship Id="rId207667c5a4efb8ddd" Type="http://schemas.openxmlformats.org/officeDocument/2006/relationships/image" Target="media/imgrId207667c5a4efb8ddd.jpg"/><Relationship Id="rId160067c5a4efc6d52" Type="http://schemas.openxmlformats.org/officeDocument/2006/relationships/image" Target="media/imgrId160067c5a4efc6d52.jpg"/><Relationship Id="rId176467c5a4efd0445" Type="http://schemas.openxmlformats.org/officeDocument/2006/relationships/image" Target="media/imgrId176467c5a4efd0445.jpg"/><Relationship Id="rId430867c5a4efdb8be" Type="http://schemas.openxmlformats.org/officeDocument/2006/relationships/image" Target="media/imgrId430867c5a4efdb8be.jpg"/><Relationship Id="rId881867c5a4efe0fda" Type="http://schemas.openxmlformats.org/officeDocument/2006/relationships/image" Target="media/imgrId881867c5a4efe0fda.jpg"/><Relationship Id="rId184267c5a4efec519" Type="http://schemas.openxmlformats.org/officeDocument/2006/relationships/image" Target="media/imgrId184267c5a4efec519.jpg"/><Relationship Id="rId196467c5a4f003cc6" Type="http://schemas.openxmlformats.org/officeDocument/2006/relationships/image" Target="media/imgrId196467c5a4f003cc6.jpg"/><Relationship Id="rId818067c5a4f00d4e8" Type="http://schemas.openxmlformats.org/officeDocument/2006/relationships/image" Target="media/imgrId818067c5a4f00d4e8.jpg"/><Relationship Id="rId786367c5a4f01b2b5" Type="http://schemas.openxmlformats.org/officeDocument/2006/relationships/image" Target="media/imgrId786367c5a4f01b2b5.jpg"/><Relationship Id="rId331767c5a4f020e28" Type="http://schemas.openxmlformats.org/officeDocument/2006/relationships/image" Target="media/imgrId331767c5a4f020e28.jpg"/><Relationship Id="rId388267c5a4f030be5" Type="http://schemas.openxmlformats.org/officeDocument/2006/relationships/image" Target="media/imgrId388267c5a4f030be5.jpg"/><Relationship Id="rId868567c5a4f038dc8" Type="http://schemas.openxmlformats.org/officeDocument/2006/relationships/image" Target="media/imgrId868567c5a4f038dc8.jpg"/><Relationship Id="rId274167c5a4f03f54f" Type="http://schemas.openxmlformats.org/officeDocument/2006/relationships/image" Target="media/imgrId274167c5a4f03f54f.jpg"/><Relationship Id="rId189367c5a4f045914" Type="http://schemas.openxmlformats.org/officeDocument/2006/relationships/image" Target="media/imgrId189367c5a4f045914.jpg"/><Relationship Id="rId577767c5a4f0547fb" Type="http://schemas.openxmlformats.org/officeDocument/2006/relationships/image" Target="media/imgrId577767c5a4f0547fb.jpg"/><Relationship Id="rId500867c5a4f05dfe9" Type="http://schemas.openxmlformats.org/officeDocument/2006/relationships/image" Target="media/imgrId500867c5a4f05dfe9.jpg"/><Relationship Id="rId126667c5a4f0675d8" Type="http://schemas.openxmlformats.org/officeDocument/2006/relationships/image" Target="media/imgrId126667c5a4f0675d8.jpg"/><Relationship Id="rId280767c5a4f072ccf" Type="http://schemas.openxmlformats.org/officeDocument/2006/relationships/image" Target="media/imgrId280767c5a4f072ccf.png"/><Relationship Id="rId501167c5a4f07e380" Type="http://schemas.openxmlformats.org/officeDocument/2006/relationships/image" Target="media/imgrId501167c5a4f07e380.png"/><Relationship Id="rId168867c5a4f089f82" Type="http://schemas.openxmlformats.org/officeDocument/2006/relationships/image" Target="media/imgrId168867c5a4f089f82.jpg"/><Relationship Id="rId184167c5a4f097ffb" Type="http://schemas.openxmlformats.org/officeDocument/2006/relationships/image" Target="media/imgrId184167c5a4f097ffb.jpg"/><Relationship Id="rId559067c5a4f0a3b07" Type="http://schemas.openxmlformats.org/officeDocument/2006/relationships/image" Target="media/imgrId559067c5a4f0a3b07.jpg"/><Relationship Id="rId302267c5a4f0ae515" Type="http://schemas.openxmlformats.org/officeDocument/2006/relationships/image" Target="media/imgrId302267c5a4f0ae515.jpg"/><Relationship Id="rId192767c5a4f0ba4c1" Type="http://schemas.openxmlformats.org/officeDocument/2006/relationships/image" Target="media/imgrId192767c5a4f0ba4c1.jpg"/><Relationship Id="rId162667c5a4f0c589c" Type="http://schemas.openxmlformats.org/officeDocument/2006/relationships/image" Target="media/imgrId162667c5a4f0c589c.jpg"/><Relationship Id="rId603967c5a4f0cf056" Type="http://schemas.openxmlformats.org/officeDocument/2006/relationships/image" Target="media/imgrId603967c5a4f0cf056.jpg"/><Relationship Id="rId168067c5a4f0d8b18" Type="http://schemas.openxmlformats.org/officeDocument/2006/relationships/image" Target="media/imgrId168067c5a4f0d8b1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405365" Type="http://schemas.openxmlformats.org/officeDocument/2006/relationships/image" Target="media/imgrId884053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405365" Type="http://schemas.openxmlformats.org/officeDocument/2006/relationships/image" Target="media/imgrId884053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405365" Type="http://schemas.openxmlformats.org/officeDocument/2006/relationships/image" Target="media/imgrId884053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405365" Type="http://schemas.openxmlformats.org/officeDocument/2006/relationships/image" Target="media/imgrId884053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405365" Type="http://schemas.openxmlformats.org/officeDocument/2006/relationships/image" Target="media/imgrId884053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405365" Type="http://schemas.openxmlformats.org/officeDocument/2006/relationships/image" Target="media/imgrId884053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