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3309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8897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424344" w:name="ctxt"/>
    <w:bookmarkEnd w:id="8942434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383"/>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3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93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93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9383"/>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9383"/>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9383"/>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9383"/>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93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93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9383"/>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383"/>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383"/>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9383"/>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9383"/>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383"/>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9383"/>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9383"/>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383"/>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9383"/>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9383"/>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9383"/>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9383"/>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9383"/>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9383"/>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9383"/>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9383"/>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9383"/>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383"/>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383"/>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9383"/>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9383"/>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383"/>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9383"/>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9383"/>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9383"/>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383"/>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46936" name="name726267c5ada2b2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467c5ada2b2c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83"/>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9383"/>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9383"/>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29383"/>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9383"/>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9383"/>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99163372" name="name137667c5ada2beca1"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488167c5ada2bec9c"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383"/>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9383"/>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4558521" name="name672167c5ada2c7d8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0267c5ada2c7d7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8902275" name="name331767c5ada2ce76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8767c5ada2ce75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8092553" name="name795667c5ada2d637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79567c5ada2d637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6338996" name="name382067c5ada2de72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83567c5ada2de72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475772" name="name156267c5ada2e61c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88967c5ada2e61b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871533" name="name975667c5ada2ef73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9767c5ada2ef72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3524860" name="name350567c5ada303e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6667c5ada303ef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7459369" name="name552367c5ada30dff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1167c5ada30dfe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5971596" name="name456167c5ada3169e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78767c5ada3169d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9123767" name="name337367c5ada31ea4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17367c5ada31ea40"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1723311" name="name718567c5ada324c8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18367c5ada324c8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958569" name="name842467c5ada32c0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767c5ada32c0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757233" name="name351767c5ada33710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71367c5ada3370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5133901" name="name290767c5ada33f9c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28267c5ada33f9c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2181015" name="name181567c5ada346a0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50667c5ada346a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049548" name="name231667c5ada366a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7c5ada366a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813761" name="name519467c5ada37640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26067c5ada3763f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766227" name="name719267c5ada3803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967c5ada3803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847216" name="name314567c5ada38855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54967c5ada38854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473782" name="name754867c5ada38e1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567c5ada38e1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337170" name="name735367c5ada394cc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2667c5ada394cc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315930" name="name954667c5ada39a6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167c5ada39a6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02115" name="name559767c5ada3a0a4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35267c5ada3a0a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093028" name="name636967c5ada3ac5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867c5ada3ac5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164524" name="name121367c5ada3b243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56267c5ada3b242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481803" name="name288367c5ada3b8a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067c5ada3b8a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211273" name="name730967c5ada3c0d8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7567c5ada3c0d7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739420" name="name711067c5ada3c6f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567c5ada3c6f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055990" name="name937367c5ada3cf4c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61167c5ada3cf4c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533356" name="name396167c5ada3d52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367c5ada3d52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33357497" name="name112767c5ada3e6047"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17167c5ada3e6042"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384">
    <w:multiLevelType w:val="hybridMultilevel"/>
    <w:lvl w:ilvl="0" w:tplc="69934277">
      <w:start w:val="1"/>
      <w:numFmt w:val="decimal"/>
      <w:lvlText w:val="%1."/>
      <w:lvlJc w:val="left"/>
      <w:pPr>
        <w:ind w:left="720" w:hanging="360"/>
      </w:pPr>
    </w:lvl>
    <w:lvl w:ilvl="1" w:tplc="69934277" w:tentative="1">
      <w:start w:val="1"/>
      <w:numFmt w:val="lowerLetter"/>
      <w:lvlText w:val="%2."/>
      <w:lvlJc w:val="left"/>
      <w:pPr>
        <w:ind w:left="1440" w:hanging="360"/>
      </w:pPr>
    </w:lvl>
    <w:lvl w:ilvl="2" w:tplc="69934277" w:tentative="1">
      <w:start w:val="1"/>
      <w:numFmt w:val="lowerRoman"/>
      <w:lvlText w:val="%3."/>
      <w:lvlJc w:val="right"/>
      <w:pPr>
        <w:ind w:left="2160" w:hanging="180"/>
      </w:pPr>
    </w:lvl>
    <w:lvl w:ilvl="3" w:tplc="69934277" w:tentative="1">
      <w:start w:val="1"/>
      <w:numFmt w:val="decimal"/>
      <w:lvlText w:val="%4."/>
      <w:lvlJc w:val="left"/>
      <w:pPr>
        <w:ind w:left="2880" w:hanging="360"/>
      </w:pPr>
    </w:lvl>
    <w:lvl w:ilvl="4" w:tplc="69934277" w:tentative="1">
      <w:start w:val="1"/>
      <w:numFmt w:val="lowerLetter"/>
      <w:lvlText w:val="%5."/>
      <w:lvlJc w:val="left"/>
      <w:pPr>
        <w:ind w:left="3600" w:hanging="360"/>
      </w:pPr>
    </w:lvl>
    <w:lvl w:ilvl="5" w:tplc="69934277" w:tentative="1">
      <w:start w:val="1"/>
      <w:numFmt w:val="lowerRoman"/>
      <w:lvlText w:val="%6."/>
      <w:lvlJc w:val="right"/>
      <w:pPr>
        <w:ind w:left="4320" w:hanging="180"/>
      </w:pPr>
    </w:lvl>
    <w:lvl w:ilvl="6" w:tplc="69934277" w:tentative="1">
      <w:start w:val="1"/>
      <w:numFmt w:val="decimal"/>
      <w:lvlText w:val="%7."/>
      <w:lvlJc w:val="left"/>
      <w:pPr>
        <w:ind w:left="5040" w:hanging="360"/>
      </w:pPr>
    </w:lvl>
    <w:lvl w:ilvl="7" w:tplc="69934277" w:tentative="1">
      <w:start w:val="1"/>
      <w:numFmt w:val="lowerLetter"/>
      <w:lvlText w:val="%8."/>
      <w:lvlJc w:val="left"/>
      <w:pPr>
        <w:ind w:left="5760" w:hanging="360"/>
      </w:pPr>
    </w:lvl>
    <w:lvl w:ilvl="8" w:tplc="69934277" w:tentative="1">
      <w:start w:val="1"/>
      <w:numFmt w:val="lowerRoman"/>
      <w:lvlText w:val="%9."/>
      <w:lvlJc w:val="right"/>
      <w:pPr>
        <w:ind w:left="6480" w:hanging="180"/>
      </w:pPr>
    </w:lvl>
  </w:abstractNum>
  <w:abstractNum w:abstractNumId="29383">
    <w:multiLevelType w:val="hybridMultilevel"/>
    <w:lvl w:ilvl="0" w:tplc="938652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83">
    <w:abstractNumId w:val="29383"/>
  </w:num>
  <w:num w:numId="29384">
    <w:abstractNumId w:val="293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2439231" Type="http://schemas.openxmlformats.org/officeDocument/2006/relationships/comments" Target="comments.xml"/><Relationship Id="rId898098224" Type="http://schemas.microsoft.com/office/2011/relationships/commentsExtended" Target="commentsExtended.xml"/><Relationship Id="rId15889700" Type="http://schemas.openxmlformats.org/officeDocument/2006/relationships/image" Target="media/imgrId15889700.jpg"/><Relationship Id="rId356467c5ada2b2ca0" Type="http://schemas.openxmlformats.org/officeDocument/2006/relationships/image" Target="media/imgrId356467c5ada2b2ca0.jpg"/><Relationship Id="rId488167c5ada2bec9c" Type="http://schemas.openxmlformats.org/officeDocument/2006/relationships/image" Target="media/imgrId488167c5ada2bec9c.jpg"/><Relationship Id="rId440267c5ada2c7d7d" Type="http://schemas.openxmlformats.org/officeDocument/2006/relationships/image" Target="media/imgrId440267c5ada2c7d7d.jpg"/><Relationship Id="rId828767c5ada2ce75f" Type="http://schemas.openxmlformats.org/officeDocument/2006/relationships/image" Target="media/imgrId828767c5ada2ce75f.jpg"/><Relationship Id="rId979567c5ada2d6376" Type="http://schemas.openxmlformats.org/officeDocument/2006/relationships/image" Target="media/imgrId979567c5ada2d6376.jpg"/><Relationship Id="rId583567c5ada2de722" Type="http://schemas.openxmlformats.org/officeDocument/2006/relationships/image" Target="media/imgrId583567c5ada2de722.jpg"/><Relationship Id="rId688967c5ada2e61bd" Type="http://schemas.openxmlformats.org/officeDocument/2006/relationships/image" Target="media/imgrId688967c5ada2e61bd.jpg"/><Relationship Id="rId169767c5ada2ef72f" Type="http://schemas.openxmlformats.org/officeDocument/2006/relationships/image" Target="media/imgrId169767c5ada2ef72f.png"/><Relationship Id="rId146667c5ada303ef7" Type="http://schemas.openxmlformats.org/officeDocument/2006/relationships/image" Target="media/imgrId146667c5ada303ef7.png"/><Relationship Id="rId771167c5ada30dfea" Type="http://schemas.openxmlformats.org/officeDocument/2006/relationships/image" Target="media/imgrId771167c5ada30dfea.png"/><Relationship Id="rId678767c5ada3169dc" Type="http://schemas.openxmlformats.org/officeDocument/2006/relationships/image" Target="media/imgrId678767c5ada3169dc.jpg"/><Relationship Id="rId417367c5ada31ea40" Type="http://schemas.openxmlformats.org/officeDocument/2006/relationships/image" Target="media/imgrId417367c5ada31ea40.jpg"/><Relationship Id="rId718367c5ada324c84" Type="http://schemas.openxmlformats.org/officeDocument/2006/relationships/image" Target="media/imgrId718367c5ada324c84.jpg"/><Relationship Id="rId956767c5ada32c0f2" Type="http://schemas.openxmlformats.org/officeDocument/2006/relationships/image" Target="media/imgrId956767c5ada32c0f2.jpg"/><Relationship Id="rId971367c5ada3370fd" Type="http://schemas.openxmlformats.org/officeDocument/2006/relationships/image" Target="media/imgrId971367c5ada3370fd.jpg"/><Relationship Id="rId928267c5ada33f9c2" Type="http://schemas.openxmlformats.org/officeDocument/2006/relationships/image" Target="media/imgrId928267c5ada33f9c2.jpg"/><Relationship Id="rId950667c5ada346a05" Type="http://schemas.openxmlformats.org/officeDocument/2006/relationships/image" Target="media/imgrId950667c5ada346a05.jpg"/><Relationship Id="rId172967c5ada366ac5" Type="http://schemas.openxmlformats.org/officeDocument/2006/relationships/image" Target="media/imgrId172967c5ada366ac5.jpg"/><Relationship Id="rId326067c5ada3763ff" Type="http://schemas.openxmlformats.org/officeDocument/2006/relationships/image" Target="media/imgrId326067c5ada3763ff.jpg"/><Relationship Id="rId917967c5ada3803a8" Type="http://schemas.openxmlformats.org/officeDocument/2006/relationships/image" Target="media/imgrId917967c5ada3803a8.jpg"/><Relationship Id="rId354967c5ada38854c" Type="http://schemas.openxmlformats.org/officeDocument/2006/relationships/image" Target="media/imgrId354967c5ada38854c.jpg"/><Relationship Id="rId464567c5ada38e1c0" Type="http://schemas.openxmlformats.org/officeDocument/2006/relationships/image" Target="media/imgrId464567c5ada38e1c0.jpg"/><Relationship Id="rId612667c5ada394cc0" Type="http://schemas.openxmlformats.org/officeDocument/2006/relationships/image" Target="media/imgrId612667c5ada394cc0.jpg"/><Relationship Id="rId591167c5ada39a60c" Type="http://schemas.openxmlformats.org/officeDocument/2006/relationships/image" Target="media/imgrId591167c5ada39a60c.jpg"/><Relationship Id="rId835267c5ada3a0a45" Type="http://schemas.openxmlformats.org/officeDocument/2006/relationships/image" Target="media/imgrId835267c5ada3a0a45.jpg"/><Relationship Id="rId207867c5ada3ac5f1" Type="http://schemas.openxmlformats.org/officeDocument/2006/relationships/image" Target="media/imgrId207867c5ada3ac5f1.jpg"/><Relationship Id="rId956267c5ada3b242f" Type="http://schemas.openxmlformats.org/officeDocument/2006/relationships/image" Target="media/imgrId956267c5ada3b242f.jpg"/><Relationship Id="rId560067c5ada3b8a86" Type="http://schemas.openxmlformats.org/officeDocument/2006/relationships/image" Target="media/imgrId560067c5ada3b8a86.jpg"/><Relationship Id="rId407567c5ada3c0d7c" Type="http://schemas.openxmlformats.org/officeDocument/2006/relationships/image" Target="media/imgrId407567c5ada3c0d7c.jpg"/><Relationship Id="rId234567c5ada3c6f5f" Type="http://schemas.openxmlformats.org/officeDocument/2006/relationships/image" Target="media/imgrId234567c5ada3c6f5f.jpg"/><Relationship Id="rId361167c5ada3cf4c8" Type="http://schemas.openxmlformats.org/officeDocument/2006/relationships/image" Target="media/imgrId361167c5ada3cf4c8.jpg"/><Relationship Id="rId825367c5ada3d5249" Type="http://schemas.openxmlformats.org/officeDocument/2006/relationships/image" Target="media/imgrId825367c5ada3d5249.jpg"/><Relationship Id="rId617167c5ada3e6042" Type="http://schemas.openxmlformats.org/officeDocument/2006/relationships/image" Target="media/imgrId617167c5ada3e604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889700" Type="http://schemas.openxmlformats.org/officeDocument/2006/relationships/image" Target="media/imgrId158897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