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4170720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908474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5118249" w:name="ctxt"/>
    <w:bookmarkEnd w:id="9511824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5914"/>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5914"/>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5914"/>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5914"/>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5914"/>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5914"/>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5914"/>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5914"/>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5914"/>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5914"/>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683467c5b3e84d527"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426867c5b3e84d71b"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5914"/>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724967c5b3e84df86"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82260983" name="name524467c5b3e8695a8"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738667c5b3e8695a4"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3019055" name="name311267c5b3e87737a"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773467c5b3e877375"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5914"/>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5914"/>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5914"/>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19411097" name="name450367c5b3e88c6c5"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422967c5b3e88c6c1"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28440432" name="name992467c5b3e89ae64"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307767c5b3e89ae60"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15347734" name="name258467c5b3e8abac8"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123467c5b3e8abac3"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58704224" name="name597567c5b3e8bf9b4"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560067c5b3e8bf9af"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41547270" name="name823067c5b3e8d2401"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451767c5b3e8d23fc"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5915">
    <w:multiLevelType w:val="hybridMultilevel"/>
    <w:lvl w:ilvl="0" w:tplc="86693450">
      <w:start w:val="1"/>
      <w:numFmt w:val="decimal"/>
      <w:lvlText w:val="%1."/>
      <w:lvlJc w:val="left"/>
      <w:pPr>
        <w:ind w:left="720" w:hanging="360"/>
      </w:pPr>
    </w:lvl>
    <w:lvl w:ilvl="1" w:tplc="86693450" w:tentative="1">
      <w:start w:val="1"/>
      <w:numFmt w:val="lowerLetter"/>
      <w:lvlText w:val="%2."/>
      <w:lvlJc w:val="left"/>
      <w:pPr>
        <w:ind w:left="1440" w:hanging="360"/>
      </w:pPr>
    </w:lvl>
    <w:lvl w:ilvl="2" w:tplc="86693450" w:tentative="1">
      <w:start w:val="1"/>
      <w:numFmt w:val="lowerRoman"/>
      <w:lvlText w:val="%3."/>
      <w:lvlJc w:val="right"/>
      <w:pPr>
        <w:ind w:left="2160" w:hanging="180"/>
      </w:pPr>
    </w:lvl>
    <w:lvl w:ilvl="3" w:tplc="86693450" w:tentative="1">
      <w:start w:val="1"/>
      <w:numFmt w:val="decimal"/>
      <w:lvlText w:val="%4."/>
      <w:lvlJc w:val="left"/>
      <w:pPr>
        <w:ind w:left="2880" w:hanging="360"/>
      </w:pPr>
    </w:lvl>
    <w:lvl w:ilvl="4" w:tplc="86693450" w:tentative="1">
      <w:start w:val="1"/>
      <w:numFmt w:val="lowerLetter"/>
      <w:lvlText w:val="%5."/>
      <w:lvlJc w:val="left"/>
      <w:pPr>
        <w:ind w:left="3600" w:hanging="360"/>
      </w:pPr>
    </w:lvl>
    <w:lvl w:ilvl="5" w:tplc="86693450" w:tentative="1">
      <w:start w:val="1"/>
      <w:numFmt w:val="lowerRoman"/>
      <w:lvlText w:val="%6."/>
      <w:lvlJc w:val="right"/>
      <w:pPr>
        <w:ind w:left="4320" w:hanging="180"/>
      </w:pPr>
    </w:lvl>
    <w:lvl w:ilvl="6" w:tplc="86693450" w:tentative="1">
      <w:start w:val="1"/>
      <w:numFmt w:val="decimal"/>
      <w:lvlText w:val="%7."/>
      <w:lvlJc w:val="left"/>
      <w:pPr>
        <w:ind w:left="5040" w:hanging="360"/>
      </w:pPr>
    </w:lvl>
    <w:lvl w:ilvl="7" w:tplc="86693450" w:tentative="1">
      <w:start w:val="1"/>
      <w:numFmt w:val="lowerLetter"/>
      <w:lvlText w:val="%8."/>
      <w:lvlJc w:val="left"/>
      <w:pPr>
        <w:ind w:left="5760" w:hanging="360"/>
      </w:pPr>
    </w:lvl>
    <w:lvl w:ilvl="8" w:tplc="86693450" w:tentative="1">
      <w:start w:val="1"/>
      <w:numFmt w:val="lowerRoman"/>
      <w:lvlText w:val="%9."/>
      <w:lvlJc w:val="right"/>
      <w:pPr>
        <w:ind w:left="6480" w:hanging="180"/>
      </w:pPr>
    </w:lvl>
  </w:abstractNum>
  <w:abstractNum w:abstractNumId="25914">
    <w:multiLevelType w:val="hybridMultilevel"/>
    <w:lvl w:ilvl="0" w:tplc="7106790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914">
    <w:abstractNumId w:val="25914"/>
  </w:num>
  <w:num w:numId="25915">
    <w:abstractNumId w:val="259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25471305" Type="http://schemas.openxmlformats.org/officeDocument/2006/relationships/comments" Target="comments.xml"/><Relationship Id="rId965707367" Type="http://schemas.microsoft.com/office/2011/relationships/commentsExtended" Target="commentsExtended.xml"/><Relationship Id="rId69084746" Type="http://schemas.openxmlformats.org/officeDocument/2006/relationships/image" Target="media/imgrId69084746.jpg"/><Relationship Id="rId683467c5b3e84d527" Type="http://schemas.openxmlformats.org/officeDocument/2006/relationships/hyperlink" Target="http://www.kohlerengines.com/home.htm" TargetMode="External"/><Relationship Id="rId426867c5b3e84d71b" Type="http://schemas.openxmlformats.org/officeDocument/2006/relationships/hyperlink" Target="http://dealers.kohlerpower.it/" TargetMode="External"/><Relationship Id="rId724967c5b3e84df86" Type="http://schemas.openxmlformats.org/officeDocument/2006/relationships/hyperlink" Target="http://www.kohlerengines.com/home.htm" TargetMode="External"/><Relationship Id="rId738667c5b3e8695a4" Type="http://schemas.openxmlformats.org/officeDocument/2006/relationships/image" Target="media/imgrId738667c5b3e8695a4.jpg"/><Relationship Id="rId773467c5b3e877375" Type="http://schemas.openxmlformats.org/officeDocument/2006/relationships/image" Target="media/imgrId773467c5b3e877375.png"/><Relationship Id="rId422967c5b3e88c6c1" Type="http://schemas.openxmlformats.org/officeDocument/2006/relationships/image" Target="media/imgrId422967c5b3e88c6c1.jpg"/><Relationship Id="rId307767c5b3e89ae60" Type="http://schemas.openxmlformats.org/officeDocument/2006/relationships/image" Target="media/imgrId307767c5b3e89ae60.jpg"/><Relationship Id="rId123467c5b3e8abac3" Type="http://schemas.openxmlformats.org/officeDocument/2006/relationships/image" Target="media/imgrId123467c5b3e8abac3.jpg"/><Relationship Id="rId560067c5b3e8bf9af" Type="http://schemas.openxmlformats.org/officeDocument/2006/relationships/image" Target="media/imgrId560067c5b3e8bf9af.jpg"/><Relationship Id="rId451767c5b3e8d23fc" Type="http://schemas.openxmlformats.org/officeDocument/2006/relationships/image" Target="media/imgrId451767c5b3e8d23fc.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9084746" Type="http://schemas.openxmlformats.org/officeDocument/2006/relationships/image" Target="media/imgrId6908474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9084746" Type="http://schemas.openxmlformats.org/officeDocument/2006/relationships/image" Target="media/imgrId6908474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9084746" Type="http://schemas.openxmlformats.org/officeDocument/2006/relationships/image" Target="media/imgrId6908474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9084746" Type="http://schemas.openxmlformats.org/officeDocument/2006/relationships/image" Target="media/imgrId6908474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9084746" Type="http://schemas.openxmlformats.org/officeDocument/2006/relationships/image" Target="media/imgrId6908474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9084746" Type="http://schemas.openxmlformats.org/officeDocument/2006/relationships/image" Target="media/imgrId6908474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