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15789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479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38929" w:name="ctxt"/>
    <w:bookmarkEnd w:id="48389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243469" name="name853667c5befbb6c7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7567c5befbb6c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9246587" name="name306367c5befbbd90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39967c5befbb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7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7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26267c5befbbe0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23267c5befbbe5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7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65467c5befbbec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7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7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95467c5befbbf6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52667c5befbbf8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2367c5befbc0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04494" name="name796767c5befbcb94e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641567c5befbcb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9467c5befbcc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65753" name="name313467c5befbd78b4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76067c5befbd7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6767c5befbd9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83762" name="name108067c5befbe435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50967c5befbe4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542567c5befbe5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48950" name="name931367c5befc0545f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171967c5befc05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16673" name="name783567c5befc11cf9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212267c5befc11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87773" name="name351367c5befc1d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667c5befc1d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5767c5befc1e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85395" name="name900067c5befc2d232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556667c5befc2d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1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25828" name="name128867c5befc34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167c5befc34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59767c5befc35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94833" name="name164567c5befc4320e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519467c5befc43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90767" name="name775067c5befc4a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467c5befc4a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11967c5befc4a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43759" name="name867667c5befc58579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800367c5befc58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90597" name="name860467c5befc6265a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108467c5befc62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86825" name="name726767c5befc6d31b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176567c5befc6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71768" name="name367867c5befc7bdbf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296467c5befc7b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29802" name="name420167c5befc882d0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321667c5befc88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8467c5befc89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27753" name="name865967c5befc95051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172867c5befc95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833" name="name728567c5befc9c1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367c5befc9c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437167c5befc9c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1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00546" name="name478367c5befca9935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552967c5befca9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1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80367c5befcaa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20501" name="name825367c5befcb7faf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789967c5befcb7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4378" name="name853467c5befcbf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267c5befcbf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356813" name="name456867c5befcc66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4167c5befcc6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600922" name="name981767c5befcd1a0a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654067c5befcd1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261000" name="name545767c5befcda6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367c5befcda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2606" name="name469867c5befce4492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772767c5befce4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39578" name="name557167c5befceaa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3167c5befcea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5267c5befceb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11680" name="name377867c5befd02c5f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513167c5befd02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1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49406" name="name846367c5befd104be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275667c5befd10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54562" name="name794067c5befd15e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8767c5befd15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955567c5befd16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00495" name="name446467c5befd20f3d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165267c5befd20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658385" name="name632067c5befd27a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7967c5befd27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57461" name="name662867c5befd2f2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2567c5befd2f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281892" name="name232467c5befd3bdb8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464067c5befd3b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064059" name="name571167c5befd47d48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655567c5befd47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16748" name="name432567c5befd57432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507167c5befd57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55266" name="name258367c5befd64ac2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540867c5befd64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771463" name="name910167c5befd71e59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661167c5befd71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5367c5befd73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4467c5befd74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19157" name="name571967c5befd7cc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367c5befd7c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49567c5befd7d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7267c5befd7d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33083" name="name928367c5befd8505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7167c5befd85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1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244167c5befd86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235372" name="name827767c5befd9155d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982567c5befd91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52816" name="name929867c5befd980e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7067c5befd98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294167c5befd98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799067c5befd99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71809" name="name249767c5befda683f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387467c5befda6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337614" name="name474667c5befdb31e1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320267c5befdb3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48186" name="name586467c5befdbd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467c5befdbd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87706" name="name587567c5befdc951a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647867c5befdc9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588696" name="name350567c5befe0a1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3367c5befe0a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37839" name="name573167c5befe1f6e7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440467c5befe1f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403267c5befe20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342667c5befe20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43367c5befe21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04891" name="name685967c5befe3361e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247067c5befe33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0848" name="name376367c5befe3a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067c5befe3a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6767c5befe3a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03350" name="name252467c5befe49c9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0767c5befe49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88116" name="name138167c5befe5e2b1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443267c5befe5e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88771" name="name165567c5befe71fd4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209767c5befe71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083975" name="name569467c5befe91f4c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161967c5befe91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34745" name="name701667c5befea856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9767c5befea8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76467c5befea8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70910" name="name997567c5befebfa49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573967c5befebf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67218" name="name825167c5befed8ecc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901367c5befed8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39406" name="name167167c5befee8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167c5befee8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72067c5befee9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49167c5befeeb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983332" name="name796567c5beff12ae0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753367c5beff12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192309" name="name213167c5beff2a426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249167c5beff2a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202510" name="name451667c5beff37d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4867c5beff37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52749" name="name285567c5beff435fb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259967c5beff43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6332" name="name333967c5beff4b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067c5beff4b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48967c5beff4c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00967c5beff4c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87267c5beff4d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6167c5beff4e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7829" name="name136567c5beff68169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992167c5beff68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48039" name="name271067c5beff753ce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386467c5beff75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3467c5beff76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69428" name="name365867c5beff8ba31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976767c5beff8b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33472" name="name252767c5beffaa5c5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964067c5beffaa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79313" name="name764967c5beffc96a8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802267c5beffc9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282822" name="name535467c5beffe5b75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174767c5beffe5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919722" name="name807767c5bf00060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3667c5bf0006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62721" name="name393867c5bf0023e21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591367c5bf0023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905554" name="name665867c5bf0040ef4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378867c5bf0040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84302" name="name974767c5bf0057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567c5bf0057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59278" name="name307267c5bf006e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767c5bf006e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72116" name="name552867c5bf00896f4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141267c5bf0089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75907" name="name696267c5bf00ab955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992467c5bf00ab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207310" name="name685567c5bf00c26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9967c5bf00c2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66167c5bf00c2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38167c5bf00c3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46174" name="name893267c5bf00ed6a8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182167c5bf00ed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80167c5bf00ed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610980" name="name218167c5bf0127b13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379867c5bf0127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33733" name="name360267c5bf01346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067c5bf0134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58779" name="name531767c5bf014978d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750067c5bf0149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07571" name="name497567c5bf015a5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5367c5bf015a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13733" name="name608667c5bf017405a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600267c5bf0174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425237" name="name516367c5bf01854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3567c5bf0185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93269" name="name425667c5bf019b4dc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802567c5bf019b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727331" name="name266967c5bf01a48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2867c5bf01a4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16004" name="name838767c5bf01b31f7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185167c5bf01b3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80870" name="name451667c5bf01cd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767c5bf01cd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1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33030" name="name867767c5bf01f18c9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942167c5bf01f1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26652" name="name574667c5bf022dc2f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308767c5bf022d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23124" name="name654867c5bf0251fca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221467c5bf0251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825883" name="name199767c5bf0267f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9067c5bf0267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095948" name="name962767c5bf029891b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610867c5bf0298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1757" name="name517167c5bf02c18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667c5bf02c1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201083" name="name883667c5bf02e482f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893867c5bf02e4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683082" name="name937067c5bf0300df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74667c5bf0300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3197094" name="name650267c5bf03142a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70567c5bf0314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87700955" name="name432667c5bf032d128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480967c5bf032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794199" name="name101067c5bf0346ced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781267c5bf0346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21175" name="name452067c5bf03540d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6367c5bf0354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379206" name="name426867c5bf0367d20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378067c5bf0367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42419" name="name433567c5bf0378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567c5bf0378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9589577" name="name534067c5bf038fb16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856867c5bf038f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81320" name="name252567c5bf039f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067c5bf039f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8234101" name="name443967c5bf03bbb3f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285967c5bf03bb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951773" name="name179567c5bf03d59cc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363267c5bf03d5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101801" name="name173167c5bf03e46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7667c5bf03e4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92845" name="name919867c5bf0400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867c5bf0400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959449" name="name510967c5bf0413bcf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311967c5bf0413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45757" name="name903367c5bf041a6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5067c5bf041a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3954" name="name799567c5bf042701a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828467c5bf0427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696432" name="name946267c5bf043cb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4167c5bf043c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302406" name="name522867c5bf045f23b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145667c5bf045f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1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30185" name="name477567c5bf047a434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78267c5bf047a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23849" name="name740267c5bf048e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467c5bf048e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316302" name="name829667c5bf04b2360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278467c5bf04b2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98989" name="name245867c5bf04d4d8e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454467c5bf04d4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861">
    <w:multiLevelType w:val="hybridMultilevel"/>
    <w:lvl w:ilvl="0" w:tplc="62965352">
      <w:start w:val="1"/>
      <w:numFmt w:val="decimal"/>
      <w:lvlText w:val="%1."/>
      <w:lvlJc w:val="left"/>
      <w:pPr>
        <w:ind w:left="720" w:hanging="360"/>
      </w:pPr>
    </w:lvl>
    <w:lvl w:ilvl="1" w:tplc="62965352" w:tentative="1">
      <w:start w:val="1"/>
      <w:numFmt w:val="lowerLetter"/>
      <w:lvlText w:val="%2."/>
      <w:lvlJc w:val="left"/>
      <w:pPr>
        <w:ind w:left="1440" w:hanging="360"/>
      </w:pPr>
    </w:lvl>
    <w:lvl w:ilvl="2" w:tplc="62965352" w:tentative="1">
      <w:start w:val="1"/>
      <w:numFmt w:val="lowerRoman"/>
      <w:lvlText w:val="%3."/>
      <w:lvlJc w:val="right"/>
      <w:pPr>
        <w:ind w:left="2160" w:hanging="180"/>
      </w:pPr>
    </w:lvl>
    <w:lvl w:ilvl="3" w:tplc="62965352" w:tentative="1">
      <w:start w:val="1"/>
      <w:numFmt w:val="decimal"/>
      <w:lvlText w:val="%4."/>
      <w:lvlJc w:val="left"/>
      <w:pPr>
        <w:ind w:left="2880" w:hanging="360"/>
      </w:pPr>
    </w:lvl>
    <w:lvl w:ilvl="4" w:tplc="62965352" w:tentative="1">
      <w:start w:val="1"/>
      <w:numFmt w:val="lowerLetter"/>
      <w:lvlText w:val="%5."/>
      <w:lvlJc w:val="left"/>
      <w:pPr>
        <w:ind w:left="3600" w:hanging="360"/>
      </w:pPr>
    </w:lvl>
    <w:lvl w:ilvl="5" w:tplc="62965352" w:tentative="1">
      <w:start w:val="1"/>
      <w:numFmt w:val="lowerRoman"/>
      <w:lvlText w:val="%6."/>
      <w:lvlJc w:val="right"/>
      <w:pPr>
        <w:ind w:left="4320" w:hanging="180"/>
      </w:pPr>
    </w:lvl>
    <w:lvl w:ilvl="6" w:tplc="62965352" w:tentative="1">
      <w:start w:val="1"/>
      <w:numFmt w:val="decimal"/>
      <w:lvlText w:val="%7."/>
      <w:lvlJc w:val="left"/>
      <w:pPr>
        <w:ind w:left="5040" w:hanging="360"/>
      </w:pPr>
    </w:lvl>
    <w:lvl w:ilvl="7" w:tplc="62965352" w:tentative="1">
      <w:start w:val="1"/>
      <w:numFmt w:val="lowerLetter"/>
      <w:lvlText w:val="%8."/>
      <w:lvlJc w:val="left"/>
      <w:pPr>
        <w:ind w:left="5760" w:hanging="360"/>
      </w:pPr>
    </w:lvl>
    <w:lvl w:ilvl="8" w:tplc="6296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0">
    <w:multiLevelType w:val="hybridMultilevel"/>
    <w:lvl w:ilvl="0" w:tplc="15202061">
      <w:start w:val="1"/>
      <w:numFmt w:val="decimal"/>
      <w:lvlText w:val="%1."/>
      <w:lvlJc w:val="left"/>
      <w:pPr>
        <w:ind w:left="720" w:hanging="360"/>
      </w:pPr>
    </w:lvl>
    <w:lvl w:ilvl="1" w:tplc="15202061" w:tentative="1">
      <w:start w:val="1"/>
      <w:numFmt w:val="lowerLetter"/>
      <w:lvlText w:val="%2."/>
      <w:lvlJc w:val="left"/>
      <w:pPr>
        <w:ind w:left="1440" w:hanging="360"/>
      </w:pPr>
    </w:lvl>
    <w:lvl w:ilvl="2" w:tplc="15202061" w:tentative="1">
      <w:start w:val="1"/>
      <w:numFmt w:val="lowerRoman"/>
      <w:lvlText w:val="%3."/>
      <w:lvlJc w:val="right"/>
      <w:pPr>
        <w:ind w:left="2160" w:hanging="180"/>
      </w:pPr>
    </w:lvl>
    <w:lvl w:ilvl="3" w:tplc="15202061" w:tentative="1">
      <w:start w:val="1"/>
      <w:numFmt w:val="decimal"/>
      <w:lvlText w:val="%4."/>
      <w:lvlJc w:val="left"/>
      <w:pPr>
        <w:ind w:left="2880" w:hanging="360"/>
      </w:pPr>
    </w:lvl>
    <w:lvl w:ilvl="4" w:tplc="15202061" w:tentative="1">
      <w:start w:val="1"/>
      <w:numFmt w:val="lowerLetter"/>
      <w:lvlText w:val="%5."/>
      <w:lvlJc w:val="left"/>
      <w:pPr>
        <w:ind w:left="3600" w:hanging="360"/>
      </w:pPr>
    </w:lvl>
    <w:lvl w:ilvl="5" w:tplc="15202061" w:tentative="1">
      <w:start w:val="1"/>
      <w:numFmt w:val="lowerRoman"/>
      <w:lvlText w:val="%6."/>
      <w:lvlJc w:val="right"/>
      <w:pPr>
        <w:ind w:left="4320" w:hanging="180"/>
      </w:pPr>
    </w:lvl>
    <w:lvl w:ilvl="6" w:tplc="15202061" w:tentative="1">
      <w:start w:val="1"/>
      <w:numFmt w:val="decimal"/>
      <w:lvlText w:val="%7."/>
      <w:lvlJc w:val="left"/>
      <w:pPr>
        <w:ind w:left="5040" w:hanging="360"/>
      </w:pPr>
    </w:lvl>
    <w:lvl w:ilvl="7" w:tplc="15202061" w:tentative="1">
      <w:start w:val="1"/>
      <w:numFmt w:val="lowerLetter"/>
      <w:lvlText w:val="%8."/>
      <w:lvlJc w:val="left"/>
      <w:pPr>
        <w:ind w:left="5760" w:hanging="360"/>
      </w:pPr>
    </w:lvl>
    <w:lvl w:ilvl="8" w:tplc="1520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9">
    <w:multiLevelType w:val="hybridMultilevel"/>
    <w:lvl w:ilvl="0" w:tplc="83316410">
      <w:start w:val="1"/>
      <w:numFmt w:val="decimal"/>
      <w:lvlText w:val="%1."/>
      <w:lvlJc w:val="left"/>
      <w:pPr>
        <w:ind w:left="720" w:hanging="360"/>
      </w:pPr>
    </w:lvl>
    <w:lvl w:ilvl="1" w:tplc="83316410" w:tentative="1">
      <w:start w:val="1"/>
      <w:numFmt w:val="lowerLetter"/>
      <w:lvlText w:val="%2."/>
      <w:lvlJc w:val="left"/>
      <w:pPr>
        <w:ind w:left="1440" w:hanging="360"/>
      </w:pPr>
    </w:lvl>
    <w:lvl w:ilvl="2" w:tplc="83316410" w:tentative="1">
      <w:start w:val="1"/>
      <w:numFmt w:val="lowerRoman"/>
      <w:lvlText w:val="%3."/>
      <w:lvlJc w:val="right"/>
      <w:pPr>
        <w:ind w:left="2160" w:hanging="180"/>
      </w:pPr>
    </w:lvl>
    <w:lvl w:ilvl="3" w:tplc="83316410" w:tentative="1">
      <w:start w:val="1"/>
      <w:numFmt w:val="decimal"/>
      <w:lvlText w:val="%4."/>
      <w:lvlJc w:val="left"/>
      <w:pPr>
        <w:ind w:left="2880" w:hanging="360"/>
      </w:pPr>
    </w:lvl>
    <w:lvl w:ilvl="4" w:tplc="83316410" w:tentative="1">
      <w:start w:val="1"/>
      <w:numFmt w:val="lowerLetter"/>
      <w:lvlText w:val="%5."/>
      <w:lvlJc w:val="left"/>
      <w:pPr>
        <w:ind w:left="3600" w:hanging="360"/>
      </w:pPr>
    </w:lvl>
    <w:lvl w:ilvl="5" w:tplc="83316410" w:tentative="1">
      <w:start w:val="1"/>
      <w:numFmt w:val="lowerRoman"/>
      <w:lvlText w:val="%6."/>
      <w:lvlJc w:val="right"/>
      <w:pPr>
        <w:ind w:left="4320" w:hanging="180"/>
      </w:pPr>
    </w:lvl>
    <w:lvl w:ilvl="6" w:tplc="83316410" w:tentative="1">
      <w:start w:val="1"/>
      <w:numFmt w:val="decimal"/>
      <w:lvlText w:val="%7."/>
      <w:lvlJc w:val="left"/>
      <w:pPr>
        <w:ind w:left="5040" w:hanging="360"/>
      </w:pPr>
    </w:lvl>
    <w:lvl w:ilvl="7" w:tplc="83316410" w:tentative="1">
      <w:start w:val="1"/>
      <w:numFmt w:val="lowerLetter"/>
      <w:lvlText w:val="%8."/>
      <w:lvlJc w:val="left"/>
      <w:pPr>
        <w:ind w:left="5760" w:hanging="360"/>
      </w:pPr>
    </w:lvl>
    <w:lvl w:ilvl="8" w:tplc="83316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8">
    <w:multiLevelType w:val="hybridMultilevel"/>
    <w:lvl w:ilvl="0" w:tplc="64341058">
      <w:start w:val="1"/>
      <w:numFmt w:val="decimal"/>
      <w:lvlText w:val="%1."/>
      <w:lvlJc w:val="left"/>
      <w:pPr>
        <w:ind w:left="720" w:hanging="360"/>
      </w:pPr>
    </w:lvl>
    <w:lvl w:ilvl="1" w:tplc="64341058" w:tentative="1">
      <w:start w:val="1"/>
      <w:numFmt w:val="lowerLetter"/>
      <w:lvlText w:val="%2."/>
      <w:lvlJc w:val="left"/>
      <w:pPr>
        <w:ind w:left="1440" w:hanging="360"/>
      </w:pPr>
    </w:lvl>
    <w:lvl w:ilvl="2" w:tplc="64341058" w:tentative="1">
      <w:start w:val="1"/>
      <w:numFmt w:val="lowerRoman"/>
      <w:lvlText w:val="%3."/>
      <w:lvlJc w:val="right"/>
      <w:pPr>
        <w:ind w:left="2160" w:hanging="180"/>
      </w:pPr>
    </w:lvl>
    <w:lvl w:ilvl="3" w:tplc="64341058" w:tentative="1">
      <w:start w:val="1"/>
      <w:numFmt w:val="decimal"/>
      <w:lvlText w:val="%4."/>
      <w:lvlJc w:val="left"/>
      <w:pPr>
        <w:ind w:left="2880" w:hanging="360"/>
      </w:pPr>
    </w:lvl>
    <w:lvl w:ilvl="4" w:tplc="64341058" w:tentative="1">
      <w:start w:val="1"/>
      <w:numFmt w:val="lowerLetter"/>
      <w:lvlText w:val="%5."/>
      <w:lvlJc w:val="left"/>
      <w:pPr>
        <w:ind w:left="3600" w:hanging="360"/>
      </w:pPr>
    </w:lvl>
    <w:lvl w:ilvl="5" w:tplc="64341058" w:tentative="1">
      <w:start w:val="1"/>
      <w:numFmt w:val="lowerRoman"/>
      <w:lvlText w:val="%6."/>
      <w:lvlJc w:val="right"/>
      <w:pPr>
        <w:ind w:left="4320" w:hanging="180"/>
      </w:pPr>
    </w:lvl>
    <w:lvl w:ilvl="6" w:tplc="64341058" w:tentative="1">
      <w:start w:val="1"/>
      <w:numFmt w:val="decimal"/>
      <w:lvlText w:val="%7."/>
      <w:lvlJc w:val="left"/>
      <w:pPr>
        <w:ind w:left="5040" w:hanging="360"/>
      </w:pPr>
    </w:lvl>
    <w:lvl w:ilvl="7" w:tplc="64341058" w:tentative="1">
      <w:start w:val="1"/>
      <w:numFmt w:val="lowerLetter"/>
      <w:lvlText w:val="%8."/>
      <w:lvlJc w:val="left"/>
      <w:pPr>
        <w:ind w:left="5760" w:hanging="360"/>
      </w:pPr>
    </w:lvl>
    <w:lvl w:ilvl="8" w:tplc="6434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7">
    <w:multiLevelType w:val="hybridMultilevel"/>
    <w:lvl w:ilvl="0" w:tplc="38522000">
      <w:start w:val="1"/>
      <w:numFmt w:val="decimal"/>
      <w:lvlText w:val="%1."/>
      <w:lvlJc w:val="left"/>
      <w:pPr>
        <w:ind w:left="720" w:hanging="360"/>
      </w:pPr>
    </w:lvl>
    <w:lvl w:ilvl="1" w:tplc="38522000" w:tentative="1">
      <w:start w:val="1"/>
      <w:numFmt w:val="lowerLetter"/>
      <w:lvlText w:val="%2."/>
      <w:lvlJc w:val="left"/>
      <w:pPr>
        <w:ind w:left="1440" w:hanging="360"/>
      </w:pPr>
    </w:lvl>
    <w:lvl w:ilvl="2" w:tplc="38522000" w:tentative="1">
      <w:start w:val="1"/>
      <w:numFmt w:val="lowerRoman"/>
      <w:lvlText w:val="%3."/>
      <w:lvlJc w:val="right"/>
      <w:pPr>
        <w:ind w:left="2160" w:hanging="180"/>
      </w:pPr>
    </w:lvl>
    <w:lvl w:ilvl="3" w:tplc="38522000" w:tentative="1">
      <w:start w:val="1"/>
      <w:numFmt w:val="decimal"/>
      <w:lvlText w:val="%4."/>
      <w:lvlJc w:val="left"/>
      <w:pPr>
        <w:ind w:left="2880" w:hanging="360"/>
      </w:pPr>
    </w:lvl>
    <w:lvl w:ilvl="4" w:tplc="38522000" w:tentative="1">
      <w:start w:val="1"/>
      <w:numFmt w:val="lowerLetter"/>
      <w:lvlText w:val="%5."/>
      <w:lvlJc w:val="left"/>
      <w:pPr>
        <w:ind w:left="3600" w:hanging="360"/>
      </w:pPr>
    </w:lvl>
    <w:lvl w:ilvl="5" w:tplc="38522000" w:tentative="1">
      <w:start w:val="1"/>
      <w:numFmt w:val="lowerRoman"/>
      <w:lvlText w:val="%6."/>
      <w:lvlJc w:val="right"/>
      <w:pPr>
        <w:ind w:left="4320" w:hanging="180"/>
      </w:pPr>
    </w:lvl>
    <w:lvl w:ilvl="6" w:tplc="38522000" w:tentative="1">
      <w:start w:val="1"/>
      <w:numFmt w:val="decimal"/>
      <w:lvlText w:val="%7."/>
      <w:lvlJc w:val="left"/>
      <w:pPr>
        <w:ind w:left="5040" w:hanging="360"/>
      </w:pPr>
    </w:lvl>
    <w:lvl w:ilvl="7" w:tplc="38522000" w:tentative="1">
      <w:start w:val="1"/>
      <w:numFmt w:val="lowerLetter"/>
      <w:lvlText w:val="%8."/>
      <w:lvlJc w:val="left"/>
      <w:pPr>
        <w:ind w:left="5760" w:hanging="360"/>
      </w:pPr>
    </w:lvl>
    <w:lvl w:ilvl="8" w:tplc="3852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6">
    <w:multiLevelType w:val="hybridMultilevel"/>
    <w:lvl w:ilvl="0" w:tplc="70892491">
      <w:start w:val="1"/>
      <w:numFmt w:val="decimal"/>
      <w:lvlText w:val="%1."/>
      <w:lvlJc w:val="left"/>
      <w:pPr>
        <w:ind w:left="720" w:hanging="360"/>
      </w:pPr>
    </w:lvl>
    <w:lvl w:ilvl="1" w:tplc="70892491" w:tentative="1">
      <w:start w:val="1"/>
      <w:numFmt w:val="lowerLetter"/>
      <w:lvlText w:val="%2."/>
      <w:lvlJc w:val="left"/>
      <w:pPr>
        <w:ind w:left="1440" w:hanging="360"/>
      </w:pPr>
    </w:lvl>
    <w:lvl w:ilvl="2" w:tplc="70892491" w:tentative="1">
      <w:start w:val="1"/>
      <w:numFmt w:val="lowerRoman"/>
      <w:lvlText w:val="%3."/>
      <w:lvlJc w:val="right"/>
      <w:pPr>
        <w:ind w:left="2160" w:hanging="180"/>
      </w:pPr>
    </w:lvl>
    <w:lvl w:ilvl="3" w:tplc="70892491" w:tentative="1">
      <w:start w:val="1"/>
      <w:numFmt w:val="decimal"/>
      <w:lvlText w:val="%4."/>
      <w:lvlJc w:val="left"/>
      <w:pPr>
        <w:ind w:left="2880" w:hanging="360"/>
      </w:pPr>
    </w:lvl>
    <w:lvl w:ilvl="4" w:tplc="70892491" w:tentative="1">
      <w:start w:val="1"/>
      <w:numFmt w:val="lowerLetter"/>
      <w:lvlText w:val="%5."/>
      <w:lvlJc w:val="left"/>
      <w:pPr>
        <w:ind w:left="3600" w:hanging="360"/>
      </w:pPr>
    </w:lvl>
    <w:lvl w:ilvl="5" w:tplc="70892491" w:tentative="1">
      <w:start w:val="1"/>
      <w:numFmt w:val="lowerRoman"/>
      <w:lvlText w:val="%6."/>
      <w:lvlJc w:val="right"/>
      <w:pPr>
        <w:ind w:left="4320" w:hanging="180"/>
      </w:pPr>
    </w:lvl>
    <w:lvl w:ilvl="6" w:tplc="70892491" w:tentative="1">
      <w:start w:val="1"/>
      <w:numFmt w:val="decimal"/>
      <w:lvlText w:val="%7."/>
      <w:lvlJc w:val="left"/>
      <w:pPr>
        <w:ind w:left="5040" w:hanging="360"/>
      </w:pPr>
    </w:lvl>
    <w:lvl w:ilvl="7" w:tplc="70892491" w:tentative="1">
      <w:start w:val="1"/>
      <w:numFmt w:val="lowerLetter"/>
      <w:lvlText w:val="%8."/>
      <w:lvlJc w:val="left"/>
      <w:pPr>
        <w:ind w:left="5760" w:hanging="360"/>
      </w:pPr>
    </w:lvl>
    <w:lvl w:ilvl="8" w:tplc="70892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5">
    <w:multiLevelType w:val="hybridMultilevel"/>
    <w:lvl w:ilvl="0" w:tplc="65862207">
      <w:start w:val="1"/>
      <w:numFmt w:val="decimal"/>
      <w:lvlText w:val="%1."/>
      <w:lvlJc w:val="left"/>
      <w:pPr>
        <w:ind w:left="720" w:hanging="360"/>
      </w:pPr>
    </w:lvl>
    <w:lvl w:ilvl="1" w:tplc="65862207" w:tentative="1">
      <w:start w:val="1"/>
      <w:numFmt w:val="lowerLetter"/>
      <w:lvlText w:val="%2."/>
      <w:lvlJc w:val="left"/>
      <w:pPr>
        <w:ind w:left="1440" w:hanging="360"/>
      </w:pPr>
    </w:lvl>
    <w:lvl w:ilvl="2" w:tplc="65862207" w:tentative="1">
      <w:start w:val="1"/>
      <w:numFmt w:val="lowerRoman"/>
      <w:lvlText w:val="%3."/>
      <w:lvlJc w:val="right"/>
      <w:pPr>
        <w:ind w:left="2160" w:hanging="180"/>
      </w:pPr>
    </w:lvl>
    <w:lvl w:ilvl="3" w:tplc="65862207" w:tentative="1">
      <w:start w:val="1"/>
      <w:numFmt w:val="decimal"/>
      <w:lvlText w:val="%4."/>
      <w:lvlJc w:val="left"/>
      <w:pPr>
        <w:ind w:left="2880" w:hanging="360"/>
      </w:pPr>
    </w:lvl>
    <w:lvl w:ilvl="4" w:tplc="65862207" w:tentative="1">
      <w:start w:val="1"/>
      <w:numFmt w:val="lowerLetter"/>
      <w:lvlText w:val="%5."/>
      <w:lvlJc w:val="left"/>
      <w:pPr>
        <w:ind w:left="3600" w:hanging="360"/>
      </w:pPr>
    </w:lvl>
    <w:lvl w:ilvl="5" w:tplc="65862207" w:tentative="1">
      <w:start w:val="1"/>
      <w:numFmt w:val="lowerRoman"/>
      <w:lvlText w:val="%6."/>
      <w:lvlJc w:val="right"/>
      <w:pPr>
        <w:ind w:left="4320" w:hanging="180"/>
      </w:pPr>
    </w:lvl>
    <w:lvl w:ilvl="6" w:tplc="65862207" w:tentative="1">
      <w:start w:val="1"/>
      <w:numFmt w:val="decimal"/>
      <w:lvlText w:val="%7."/>
      <w:lvlJc w:val="left"/>
      <w:pPr>
        <w:ind w:left="5040" w:hanging="360"/>
      </w:pPr>
    </w:lvl>
    <w:lvl w:ilvl="7" w:tplc="65862207" w:tentative="1">
      <w:start w:val="1"/>
      <w:numFmt w:val="lowerLetter"/>
      <w:lvlText w:val="%8."/>
      <w:lvlJc w:val="left"/>
      <w:pPr>
        <w:ind w:left="5760" w:hanging="360"/>
      </w:pPr>
    </w:lvl>
    <w:lvl w:ilvl="8" w:tplc="65862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4">
    <w:multiLevelType w:val="hybridMultilevel"/>
    <w:lvl w:ilvl="0" w:tplc="31255653">
      <w:start w:val="1"/>
      <w:numFmt w:val="decimal"/>
      <w:lvlText w:val="%1."/>
      <w:lvlJc w:val="left"/>
      <w:pPr>
        <w:ind w:left="720" w:hanging="360"/>
      </w:pPr>
    </w:lvl>
    <w:lvl w:ilvl="1" w:tplc="31255653" w:tentative="1">
      <w:start w:val="1"/>
      <w:numFmt w:val="lowerLetter"/>
      <w:lvlText w:val="%2."/>
      <w:lvlJc w:val="left"/>
      <w:pPr>
        <w:ind w:left="1440" w:hanging="360"/>
      </w:pPr>
    </w:lvl>
    <w:lvl w:ilvl="2" w:tplc="31255653" w:tentative="1">
      <w:start w:val="1"/>
      <w:numFmt w:val="lowerRoman"/>
      <w:lvlText w:val="%3."/>
      <w:lvlJc w:val="right"/>
      <w:pPr>
        <w:ind w:left="2160" w:hanging="180"/>
      </w:pPr>
    </w:lvl>
    <w:lvl w:ilvl="3" w:tplc="31255653" w:tentative="1">
      <w:start w:val="1"/>
      <w:numFmt w:val="decimal"/>
      <w:lvlText w:val="%4."/>
      <w:lvlJc w:val="left"/>
      <w:pPr>
        <w:ind w:left="2880" w:hanging="360"/>
      </w:pPr>
    </w:lvl>
    <w:lvl w:ilvl="4" w:tplc="31255653" w:tentative="1">
      <w:start w:val="1"/>
      <w:numFmt w:val="lowerLetter"/>
      <w:lvlText w:val="%5."/>
      <w:lvlJc w:val="left"/>
      <w:pPr>
        <w:ind w:left="3600" w:hanging="360"/>
      </w:pPr>
    </w:lvl>
    <w:lvl w:ilvl="5" w:tplc="31255653" w:tentative="1">
      <w:start w:val="1"/>
      <w:numFmt w:val="lowerRoman"/>
      <w:lvlText w:val="%6."/>
      <w:lvlJc w:val="right"/>
      <w:pPr>
        <w:ind w:left="4320" w:hanging="180"/>
      </w:pPr>
    </w:lvl>
    <w:lvl w:ilvl="6" w:tplc="31255653" w:tentative="1">
      <w:start w:val="1"/>
      <w:numFmt w:val="decimal"/>
      <w:lvlText w:val="%7."/>
      <w:lvlJc w:val="left"/>
      <w:pPr>
        <w:ind w:left="5040" w:hanging="360"/>
      </w:pPr>
    </w:lvl>
    <w:lvl w:ilvl="7" w:tplc="31255653" w:tentative="1">
      <w:start w:val="1"/>
      <w:numFmt w:val="lowerLetter"/>
      <w:lvlText w:val="%8."/>
      <w:lvlJc w:val="left"/>
      <w:pPr>
        <w:ind w:left="5760" w:hanging="360"/>
      </w:pPr>
    </w:lvl>
    <w:lvl w:ilvl="8" w:tplc="3125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3">
    <w:multiLevelType w:val="hybridMultilevel"/>
    <w:lvl w:ilvl="0" w:tplc="83503829">
      <w:start w:val="1"/>
      <w:numFmt w:val="decimal"/>
      <w:lvlText w:val="%1."/>
      <w:lvlJc w:val="left"/>
      <w:pPr>
        <w:ind w:left="720" w:hanging="360"/>
      </w:pPr>
    </w:lvl>
    <w:lvl w:ilvl="1" w:tplc="83503829" w:tentative="1">
      <w:start w:val="1"/>
      <w:numFmt w:val="lowerLetter"/>
      <w:lvlText w:val="%2."/>
      <w:lvlJc w:val="left"/>
      <w:pPr>
        <w:ind w:left="1440" w:hanging="360"/>
      </w:pPr>
    </w:lvl>
    <w:lvl w:ilvl="2" w:tplc="83503829" w:tentative="1">
      <w:start w:val="1"/>
      <w:numFmt w:val="lowerRoman"/>
      <w:lvlText w:val="%3."/>
      <w:lvlJc w:val="right"/>
      <w:pPr>
        <w:ind w:left="2160" w:hanging="180"/>
      </w:pPr>
    </w:lvl>
    <w:lvl w:ilvl="3" w:tplc="83503829" w:tentative="1">
      <w:start w:val="1"/>
      <w:numFmt w:val="decimal"/>
      <w:lvlText w:val="%4."/>
      <w:lvlJc w:val="left"/>
      <w:pPr>
        <w:ind w:left="2880" w:hanging="360"/>
      </w:pPr>
    </w:lvl>
    <w:lvl w:ilvl="4" w:tplc="83503829" w:tentative="1">
      <w:start w:val="1"/>
      <w:numFmt w:val="lowerLetter"/>
      <w:lvlText w:val="%5."/>
      <w:lvlJc w:val="left"/>
      <w:pPr>
        <w:ind w:left="3600" w:hanging="360"/>
      </w:pPr>
    </w:lvl>
    <w:lvl w:ilvl="5" w:tplc="83503829" w:tentative="1">
      <w:start w:val="1"/>
      <w:numFmt w:val="lowerRoman"/>
      <w:lvlText w:val="%6."/>
      <w:lvlJc w:val="right"/>
      <w:pPr>
        <w:ind w:left="4320" w:hanging="180"/>
      </w:pPr>
    </w:lvl>
    <w:lvl w:ilvl="6" w:tplc="83503829" w:tentative="1">
      <w:start w:val="1"/>
      <w:numFmt w:val="decimal"/>
      <w:lvlText w:val="%7."/>
      <w:lvlJc w:val="left"/>
      <w:pPr>
        <w:ind w:left="5040" w:hanging="360"/>
      </w:pPr>
    </w:lvl>
    <w:lvl w:ilvl="7" w:tplc="83503829" w:tentative="1">
      <w:start w:val="1"/>
      <w:numFmt w:val="lowerLetter"/>
      <w:lvlText w:val="%8."/>
      <w:lvlJc w:val="left"/>
      <w:pPr>
        <w:ind w:left="5760" w:hanging="360"/>
      </w:pPr>
    </w:lvl>
    <w:lvl w:ilvl="8" w:tplc="83503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2">
    <w:multiLevelType w:val="hybridMultilevel"/>
    <w:lvl w:ilvl="0" w:tplc="93906843">
      <w:start w:val="1"/>
      <w:numFmt w:val="decimal"/>
      <w:lvlText w:val="%1."/>
      <w:lvlJc w:val="left"/>
      <w:pPr>
        <w:ind w:left="720" w:hanging="360"/>
      </w:pPr>
    </w:lvl>
    <w:lvl w:ilvl="1" w:tplc="93906843" w:tentative="1">
      <w:start w:val="1"/>
      <w:numFmt w:val="lowerLetter"/>
      <w:lvlText w:val="%2."/>
      <w:lvlJc w:val="left"/>
      <w:pPr>
        <w:ind w:left="1440" w:hanging="360"/>
      </w:pPr>
    </w:lvl>
    <w:lvl w:ilvl="2" w:tplc="93906843" w:tentative="1">
      <w:start w:val="1"/>
      <w:numFmt w:val="lowerRoman"/>
      <w:lvlText w:val="%3."/>
      <w:lvlJc w:val="right"/>
      <w:pPr>
        <w:ind w:left="2160" w:hanging="180"/>
      </w:pPr>
    </w:lvl>
    <w:lvl w:ilvl="3" w:tplc="93906843" w:tentative="1">
      <w:start w:val="1"/>
      <w:numFmt w:val="decimal"/>
      <w:lvlText w:val="%4."/>
      <w:lvlJc w:val="left"/>
      <w:pPr>
        <w:ind w:left="2880" w:hanging="360"/>
      </w:pPr>
    </w:lvl>
    <w:lvl w:ilvl="4" w:tplc="93906843" w:tentative="1">
      <w:start w:val="1"/>
      <w:numFmt w:val="lowerLetter"/>
      <w:lvlText w:val="%5."/>
      <w:lvlJc w:val="left"/>
      <w:pPr>
        <w:ind w:left="3600" w:hanging="360"/>
      </w:pPr>
    </w:lvl>
    <w:lvl w:ilvl="5" w:tplc="93906843" w:tentative="1">
      <w:start w:val="1"/>
      <w:numFmt w:val="lowerRoman"/>
      <w:lvlText w:val="%6."/>
      <w:lvlJc w:val="right"/>
      <w:pPr>
        <w:ind w:left="4320" w:hanging="180"/>
      </w:pPr>
    </w:lvl>
    <w:lvl w:ilvl="6" w:tplc="93906843" w:tentative="1">
      <w:start w:val="1"/>
      <w:numFmt w:val="decimal"/>
      <w:lvlText w:val="%7."/>
      <w:lvlJc w:val="left"/>
      <w:pPr>
        <w:ind w:left="5040" w:hanging="360"/>
      </w:pPr>
    </w:lvl>
    <w:lvl w:ilvl="7" w:tplc="93906843" w:tentative="1">
      <w:start w:val="1"/>
      <w:numFmt w:val="lowerLetter"/>
      <w:lvlText w:val="%8."/>
      <w:lvlJc w:val="left"/>
      <w:pPr>
        <w:ind w:left="5760" w:hanging="360"/>
      </w:pPr>
    </w:lvl>
    <w:lvl w:ilvl="8" w:tplc="93906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1">
    <w:multiLevelType w:val="hybridMultilevel"/>
    <w:lvl w:ilvl="0" w:tplc="16680360">
      <w:start w:val="1"/>
      <w:numFmt w:val="decimal"/>
      <w:lvlText w:val="%1."/>
      <w:lvlJc w:val="left"/>
      <w:pPr>
        <w:ind w:left="720" w:hanging="360"/>
      </w:pPr>
    </w:lvl>
    <w:lvl w:ilvl="1" w:tplc="16680360" w:tentative="1">
      <w:start w:val="1"/>
      <w:numFmt w:val="lowerLetter"/>
      <w:lvlText w:val="%2."/>
      <w:lvlJc w:val="left"/>
      <w:pPr>
        <w:ind w:left="1440" w:hanging="360"/>
      </w:pPr>
    </w:lvl>
    <w:lvl w:ilvl="2" w:tplc="16680360" w:tentative="1">
      <w:start w:val="1"/>
      <w:numFmt w:val="lowerRoman"/>
      <w:lvlText w:val="%3."/>
      <w:lvlJc w:val="right"/>
      <w:pPr>
        <w:ind w:left="2160" w:hanging="180"/>
      </w:pPr>
    </w:lvl>
    <w:lvl w:ilvl="3" w:tplc="16680360" w:tentative="1">
      <w:start w:val="1"/>
      <w:numFmt w:val="decimal"/>
      <w:lvlText w:val="%4."/>
      <w:lvlJc w:val="left"/>
      <w:pPr>
        <w:ind w:left="2880" w:hanging="360"/>
      </w:pPr>
    </w:lvl>
    <w:lvl w:ilvl="4" w:tplc="16680360" w:tentative="1">
      <w:start w:val="1"/>
      <w:numFmt w:val="lowerLetter"/>
      <w:lvlText w:val="%5."/>
      <w:lvlJc w:val="left"/>
      <w:pPr>
        <w:ind w:left="3600" w:hanging="360"/>
      </w:pPr>
    </w:lvl>
    <w:lvl w:ilvl="5" w:tplc="16680360" w:tentative="1">
      <w:start w:val="1"/>
      <w:numFmt w:val="lowerRoman"/>
      <w:lvlText w:val="%6."/>
      <w:lvlJc w:val="right"/>
      <w:pPr>
        <w:ind w:left="4320" w:hanging="180"/>
      </w:pPr>
    </w:lvl>
    <w:lvl w:ilvl="6" w:tplc="16680360" w:tentative="1">
      <w:start w:val="1"/>
      <w:numFmt w:val="decimal"/>
      <w:lvlText w:val="%7."/>
      <w:lvlJc w:val="left"/>
      <w:pPr>
        <w:ind w:left="5040" w:hanging="360"/>
      </w:pPr>
    </w:lvl>
    <w:lvl w:ilvl="7" w:tplc="16680360" w:tentative="1">
      <w:start w:val="1"/>
      <w:numFmt w:val="lowerLetter"/>
      <w:lvlText w:val="%8."/>
      <w:lvlJc w:val="left"/>
      <w:pPr>
        <w:ind w:left="5760" w:hanging="360"/>
      </w:pPr>
    </w:lvl>
    <w:lvl w:ilvl="8" w:tplc="1668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0">
    <w:multiLevelType w:val="hybridMultilevel"/>
    <w:lvl w:ilvl="0" w:tplc="25514025">
      <w:start w:val="1"/>
      <w:numFmt w:val="decimal"/>
      <w:lvlText w:val="%1."/>
      <w:lvlJc w:val="left"/>
      <w:pPr>
        <w:ind w:left="720" w:hanging="360"/>
      </w:pPr>
    </w:lvl>
    <w:lvl w:ilvl="1" w:tplc="25514025" w:tentative="1">
      <w:start w:val="1"/>
      <w:numFmt w:val="lowerLetter"/>
      <w:lvlText w:val="%2."/>
      <w:lvlJc w:val="left"/>
      <w:pPr>
        <w:ind w:left="1440" w:hanging="360"/>
      </w:pPr>
    </w:lvl>
    <w:lvl w:ilvl="2" w:tplc="25514025" w:tentative="1">
      <w:start w:val="1"/>
      <w:numFmt w:val="lowerRoman"/>
      <w:lvlText w:val="%3."/>
      <w:lvlJc w:val="right"/>
      <w:pPr>
        <w:ind w:left="2160" w:hanging="180"/>
      </w:pPr>
    </w:lvl>
    <w:lvl w:ilvl="3" w:tplc="25514025" w:tentative="1">
      <w:start w:val="1"/>
      <w:numFmt w:val="decimal"/>
      <w:lvlText w:val="%4."/>
      <w:lvlJc w:val="left"/>
      <w:pPr>
        <w:ind w:left="2880" w:hanging="360"/>
      </w:pPr>
    </w:lvl>
    <w:lvl w:ilvl="4" w:tplc="25514025" w:tentative="1">
      <w:start w:val="1"/>
      <w:numFmt w:val="lowerLetter"/>
      <w:lvlText w:val="%5."/>
      <w:lvlJc w:val="left"/>
      <w:pPr>
        <w:ind w:left="3600" w:hanging="360"/>
      </w:pPr>
    </w:lvl>
    <w:lvl w:ilvl="5" w:tplc="25514025" w:tentative="1">
      <w:start w:val="1"/>
      <w:numFmt w:val="lowerRoman"/>
      <w:lvlText w:val="%6."/>
      <w:lvlJc w:val="right"/>
      <w:pPr>
        <w:ind w:left="4320" w:hanging="180"/>
      </w:pPr>
    </w:lvl>
    <w:lvl w:ilvl="6" w:tplc="25514025" w:tentative="1">
      <w:start w:val="1"/>
      <w:numFmt w:val="decimal"/>
      <w:lvlText w:val="%7."/>
      <w:lvlJc w:val="left"/>
      <w:pPr>
        <w:ind w:left="5040" w:hanging="360"/>
      </w:pPr>
    </w:lvl>
    <w:lvl w:ilvl="7" w:tplc="25514025" w:tentative="1">
      <w:start w:val="1"/>
      <w:numFmt w:val="lowerLetter"/>
      <w:lvlText w:val="%8."/>
      <w:lvlJc w:val="left"/>
      <w:pPr>
        <w:ind w:left="5760" w:hanging="360"/>
      </w:pPr>
    </w:lvl>
    <w:lvl w:ilvl="8" w:tplc="2551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9">
    <w:multiLevelType w:val="hybridMultilevel"/>
    <w:lvl w:ilvl="0" w:tplc="25824703">
      <w:start w:val="1"/>
      <w:numFmt w:val="decimal"/>
      <w:lvlText w:val="%1."/>
      <w:lvlJc w:val="left"/>
      <w:pPr>
        <w:ind w:left="720" w:hanging="360"/>
      </w:pPr>
    </w:lvl>
    <w:lvl w:ilvl="1" w:tplc="25824703" w:tentative="1">
      <w:start w:val="1"/>
      <w:numFmt w:val="lowerLetter"/>
      <w:lvlText w:val="%2."/>
      <w:lvlJc w:val="left"/>
      <w:pPr>
        <w:ind w:left="1440" w:hanging="360"/>
      </w:pPr>
    </w:lvl>
    <w:lvl w:ilvl="2" w:tplc="25824703" w:tentative="1">
      <w:start w:val="1"/>
      <w:numFmt w:val="lowerRoman"/>
      <w:lvlText w:val="%3."/>
      <w:lvlJc w:val="right"/>
      <w:pPr>
        <w:ind w:left="2160" w:hanging="180"/>
      </w:pPr>
    </w:lvl>
    <w:lvl w:ilvl="3" w:tplc="25824703" w:tentative="1">
      <w:start w:val="1"/>
      <w:numFmt w:val="decimal"/>
      <w:lvlText w:val="%4."/>
      <w:lvlJc w:val="left"/>
      <w:pPr>
        <w:ind w:left="2880" w:hanging="360"/>
      </w:pPr>
    </w:lvl>
    <w:lvl w:ilvl="4" w:tplc="25824703" w:tentative="1">
      <w:start w:val="1"/>
      <w:numFmt w:val="lowerLetter"/>
      <w:lvlText w:val="%5."/>
      <w:lvlJc w:val="left"/>
      <w:pPr>
        <w:ind w:left="3600" w:hanging="360"/>
      </w:pPr>
    </w:lvl>
    <w:lvl w:ilvl="5" w:tplc="25824703" w:tentative="1">
      <w:start w:val="1"/>
      <w:numFmt w:val="lowerRoman"/>
      <w:lvlText w:val="%6."/>
      <w:lvlJc w:val="right"/>
      <w:pPr>
        <w:ind w:left="4320" w:hanging="180"/>
      </w:pPr>
    </w:lvl>
    <w:lvl w:ilvl="6" w:tplc="25824703" w:tentative="1">
      <w:start w:val="1"/>
      <w:numFmt w:val="decimal"/>
      <w:lvlText w:val="%7."/>
      <w:lvlJc w:val="left"/>
      <w:pPr>
        <w:ind w:left="5040" w:hanging="360"/>
      </w:pPr>
    </w:lvl>
    <w:lvl w:ilvl="7" w:tplc="25824703" w:tentative="1">
      <w:start w:val="1"/>
      <w:numFmt w:val="lowerLetter"/>
      <w:lvlText w:val="%8."/>
      <w:lvlJc w:val="left"/>
      <w:pPr>
        <w:ind w:left="5760" w:hanging="360"/>
      </w:pPr>
    </w:lvl>
    <w:lvl w:ilvl="8" w:tplc="2582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8">
    <w:multiLevelType w:val="hybridMultilevel"/>
    <w:lvl w:ilvl="0" w:tplc="29161676">
      <w:start w:val="1"/>
      <w:numFmt w:val="decimal"/>
      <w:lvlText w:val="%1."/>
      <w:lvlJc w:val="left"/>
      <w:pPr>
        <w:ind w:left="720" w:hanging="360"/>
      </w:pPr>
    </w:lvl>
    <w:lvl w:ilvl="1" w:tplc="29161676" w:tentative="1">
      <w:start w:val="1"/>
      <w:numFmt w:val="lowerLetter"/>
      <w:lvlText w:val="%2."/>
      <w:lvlJc w:val="left"/>
      <w:pPr>
        <w:ind w:left="1440" w:hanging="360"/>
      </w:pPr>
    </w:lvl>
    <w:lvl w:ilvl="2" w:tplc="29161676" w:tentative="1">
      <w:start w:val="1"/>
      <w:numFmt w:val="lowerRoman"/>
      <w:lvlText w:val="%3."/>
      <w:lvlJc w:val="right"/>
      <w:pPr>
        <w:ind w:left="2160" w:hanging="180"/>
      </w:pPr>
    </w:lvl>
    <w:lvl w:ilvl="3" w:tplc="29161676" w:tentative="1">
      <w:start w:val="1"/>
      <w:numFmt w:val="decimal"/>
      <w:lvlText w:val="%4."/>
      <w:lvlJc w:val="left"/>
      <w:pPr>
        <w:ind w:left="2880" w:hanging="360"/>
      </w:pPr>
    </w:lvl>
    <w:lvl w:ilvl="4" w:tplc="29161676" w:tentative="1">
      <w:start w:val="1"/>
      <w:numFmt w:val="lowerLetter"/>
      <w:lvlText w:val="%5."/>
      <w:lvlJc w:val="left"/>
      <w:pPr>
        <w:ind w:left="3600" w:hanging="360"/>
      </w:pPr>
    </w:lvl>
    <w:lvl w:ilvl="5" w:tplc="29161676" w:tentative="1">
      <w:start w:val="1"/>
      <w:numFmt w:val="lowerRoman"/>
      <w:lvlText w:val="%6."/>
      <w:lvlJc w:val="right"/>
      <w:pPr>
        <w:ind w:left="4320" w:hanging="180"/>
      </w:pPr>
    </w:lvl>
    <w:lvl w:ilvl="6" w:tplc="29161676" w:tentative="1">
      <w:start w:val="1"/>
      <w:numFmt w:val="decimal"/>
      <w:lvlText w:val="%7."/>
      <w:lvlJc w:val="left"/>
      <w:pPr>
        <w:ind w:left="5040" w:hanging="360"/>
      </w:pPr>
    </w:lvl>
    <w:lvl w:ilvl="7" w:tplc="29161676" w:tentative="1">
      <w:start w:val="1"/>
      <w:numFmt w:val="lowerLetter"/>
      <w:lvlText w:val="%8."/>
      <w:lvlJc w:val="left"/>
      <w:pPr>
        <w:ind w:left="5760" w:hanging="360"/>
      </w:pPr>
    </w:lvl>
    <w:lvl w:ilvl="8" w:tplc="29161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7">
    <w:multiLevelType w:val="hybridMultilevel"/>
    <w:lvl w:ilvl="0" w:tplc="39403472">
      <w:start w:val="1"/>
      <w:numFmt w:val="decimal"/>
      <w:lvlText w:val="%1."/>
      <w:lvlJc w:val="left"/>
      <w:pPr>
        <w:ind w:left="720" w:hanging="360"/>
      </w:pPr>
    </w:lvl>
    <w:lvl w:ilvl="1" w:tplc="39403472" w:tentative="1">
      <w:start w:val="1"/>
      <w:numFmt w:val="lowerLetter"/>
      <w:lvlText w:val="%2."/>
      <w:lvlJc w:val="left"/>
      <w:pPr>
        <w:ind w:left="1440" w:hanging="360"/>
      </w:pPr>
    </w:lvl>
    <w:lvl w:ilvl="2" w:tplc="39403472" w:tentative="1">
      <w:start w:val="1"/>
      <w:numFmt w:val="lowerRoman"/>
      <w:lvlText w:val="%3."/>
      <w:lvlJc w:val="right"/>
      <w:pPr>
        <w:ind w:left="2160" w:hanging="180"/>
      </w:pPr>
    </w:lvl>
    <w:lvl w:ilvl="3" w:tplc="39403472" w:tentative="1">
      <w:start w:val="1"/>
      <w:numFmt w:val="decimal"/>
      <w:lvlText w:val="%4."/>
      <w:lvlJc w:val="left"/>
      <w:pPr>
        <w:ind w:left="2880" w:hanging="360"/>
      </w:pPr>
    </w:lvl>
    <w:lvl w:ilvl="4" w:tplc="39403472" w:tentative="1">
      <w:start w:val="1"/>
      <w:numFmt w:val="lowerLetter"/>
      <w:lvlText w:val="%5."/>
      <w:lvlJc w:val="left"/>
      <w:pPr>
        <w:ind w:left="3600" w:hanging="360"/>
      </w:pPr>
    </w:lvl>
    <w:lvl w:ilvl="5" w:tplc="39403472" w:tentative="1">
      <w:start w:val="1"/>
      <w:numFmt w:val="lowerRoman"/>
      <w:lvlText w:val="%6."/>
      <w:lvlJc w:val="right"/>
      <w:pPr>
        <w:ind w:left="4320" w:hanging="180"/>
      </w:pPr>
    </w:lvl>
    <w:lvl w:ilvl="6" w:tplc="39403472" w:tentative="1">
      <w:start w:val="1"/>
      <w:numFmt w:val="decimal"/>
      <w:lvlText w:val="%7."/>
      <w:lvlJc w:val="left"/>
      <w:pPr>
        <w:ind w:left="5040" w:hanging="360"/>
      </w:pPr>
    </w:lvl>
    <w:lvl w:ilvl="7" w:tplc="39403472" w:tentative="1">
      <w:start w:val="1"/>
      <w:numFmt w:val="lowerLetter"/>
      <w:lvlText w:val="%8."/>
      <w:lvlJc w:val="left"/>
      <w:pPr>
        <w:ind w:left="5760" w:hanging="360"/>
      </w:pPr>
    </w:lvl>
    <w:lvl w:ilvl="8" w:tplc="3940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6">
    <w:multiLevelType w:val="hybridMultilevel"/>
    <w:lvl w:ilvl="0" w:tplc="87484474">
      <w:start w:val="1"/>
      <w:numFmt w:val="decimal"/>
      <w:lvlText w:val="%1."/>
      <w:lvlJc w:val="left"/>
      <w:pPr>
        <w:ind w:left="720" w:hanging="360"/>
      </w:pPr>
    </w:lvl>
    <w:lvl w:ilvl="1" w:tplc="87484474" w:tentative="1">
      <w:start w:val="1"/>
      <w:numFmt w:val="lowerLetter"/>
      <w:lvlText w:val="%2."/>
      <w:lvlJc w:val="left"/>
      <w:pPr>
        <w:ind w:left="1440" w:hanging="360"/>
      </w:pPr>
    </w:lvl>
    <w:lvl w:ilvl="2" w:tplc="87484474" w:tentative="1">
      <w:start w:val="1"/>
      <w:numFmt w:val="lowerRoman"/>
      <w:lvlText w:val="%3."/>
      <w:lvlJc w:val="right"/>
      <w:pPr>
        <w:ind w:left="2160" w:hanging="180"/>
      </w:pPr>
    </w:lvl>
    <w:lvl w:ilvl="3" w:tplc="87484474" w:tentative="1">
      <w:start w:val="1"/>
      <w:numFmt w:val="decimal"/>
      <w:lvlText w:val="%4."/>
      <w:lvlJc w:val="left"/>
      <w:pPr>
        <w:ind w:left="2880" w:hanging="360"/>
      </w:pPr>
    </w:lvl>
    <w:lvl w:ilvl="4" w:tplc="87484474" w:tentative="1">
      <w:start w:val="1"/>
      <w:numFmt w:val="lowerLetter"/>
      <w:lvlText w:val="%5."/>
      <w:lvlJc w:val="left"/>
      <w:pPr>
        <w:ind w:left="3600" w:hanging="360"/>
      </w:pPr>
    </w:lvl>
    <w:lvl w:ilvl="5" w:tplc="87484474" w:tentative="1">
      <w:start w:val="1"/>
      <w:numFmt w:val="lowerRoman"/>
      <w:lvlText w:val="%6."/>
      <w:lvlJc w:val="right"/>
      <w:pPr>
        <w:ind w:left="4320" w:hanging="180"/>
      </w:pPr>
    </w:lvl>
    <w:lvl w:ilvl="6" w:tplc="87484474" w:tentative="1">
      <w:start w:val="1"/>
      <w:numFmt w:val="decimal"/>
      <w:lvlText w:val="%7."/>
      <w:lvlJc w:val="left"/>
      <w:pPr>
        <w:ind w:left="5040" w:hanging="360"/>
      </w:pPr>
    </w:lvl>
    <w:lvl w:ilvl="7" w:tplc="87484474" w:tentative="1">
      <w:start w:val="1"/>
      <w:numFmt w:val="lowerLetter"/>
      <w:lvlText w:val="%8."/>
      <w:lvlJc w:val="left"/>
      <w:pPr>
        <w:ind w:left="5760" w:hanging="360"/>
      </w:pPr>
    </w:lvl>
    <w:lvl w:ilvl="8" w:tplc="87484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5">
    <w:multiLevelType w:val="hybridMultilevel"/>
    <w:lvl w:ilvl="0" w:tplc="98178475">
      <w:start w:val="1"/>
      <w:numFmt w:val="decimal"/>
      <w:lvlText w:val="%1."/>
      <w:lvlJc w:val="left"/>
      <w:pPr>
        <w:ind w:left="720" w:hanging="360"/>
      </w:pPr>
    </w:lvl>
    <w:lvl w:ilvl="1" w:tplc="98178475" w:tentative="1">
      <w:start w:val="1"/>
      <w:numFmt w:val="lowerLetter"/>
      <w:lvlText w:val="%2."/>
      <w:lvlJc w:val="left"/>
      <w:pPr>
        <w:ind w:left="1440" w:hanging="360"/>
      </w:pPr>
    </w:lvl>
    <w:lvl w:ilvl="2" w:tplc="98178475" w:tentative="1">
      <w:start w:val="1"/>
      <w:numFmt w:val="lowerRoman"/>
      <w:lvlText w:val="%3."/>
      <w:lvlJc w:val="right"/>
      <w:pPr>
        <w:ind w:left="2160" w:hanging="180"/>
      </w:pPr>
    </w:lvl>
    <w:lvl w:ilvl="3" w:tplc="98178475" w:tentative="1">
      <w:start w:val="1"/>
      <w:numFmt w:val="decimal"/>
      <w:lvlText w:val="%4."/>
      <w:lvlJc w:val="left"/>
      <w:pPr>
        <w:ind w:left="2880" w:hanging="360"/>
      </w:pPr>
    </w:lvl>
    <w:lvl w:ilvl="4" w:tplc="98178475" w:tentative="1">
      <w:start w:val="1"/>
      <w:numFmt w:val="lowerLetter"/>
      <w:lvlText w:val="%5."/>
      <w:lvlJc w:val="left"/>
      <w:pPr>
        <w:ind w:left="3600" w:hanging="360"/>
      </w:pPr>
    </w:lvl>
    <w:lvl w:ilvl="5" w:tplc="98178475" w:tentative="1">
      <w:start w:val="1"/>
      <w:numFmt w:val="lowerRoman"/>
      <w:lvlText w:val="%6."/>
      <w:lvlJc w:val="right"/>
      <w:pPr>
        <w:ind w:left="4320" w:hanging="180"/>
      </w:pPr>
    </w:lvl>
    <w:lvl w:ilvl="6" w:tplc="98178475" w:tentative="1">
      <w:start w:val="1"/>
      <w:numFmt w:val="decimal"/>
      <w:lvlText w:val="%7."/>
      <w:lvlJc w:val="left"/>
      <w:pPr>
        <w:ind w:left="5040" w:hanging="360"/>
      </w:pPr>
    </w:lvl>
    <w:lvl w:ilvl="7" w:tplc="98178475" w:tentative="1">
      <w:start w:val="1"/>
      <w:numFmt w:val="lowerLetter"/>
      <w:lvlText w:val="%8."/>
      <w:lvlJc w:val="left"/>
      <w:pPr>
        <w:ind w:left="5760" w:hanging="360"/>
      </w:pPr>
    </w:lvl>
    <w:lvl w:ilvl="8" w:tplc="98178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4">
    <w:multiLevelType w:val="hybridMultilevel"/>
    <w:lvl w:ilvl="0" w:tplc="20752360">
      <w:start w:val="1"/>
      <w:numFmt w:val="decimal"/>
      <w:lvlText w:val="%1."/>
      <w:lvlJc w:val="left"/>
      <w:pPr>
        <w:ind w:left="720" w:hanging="360"/>
      </w:pPr>
    </w:lvl>
    <w:lvl w:ilvl="1" w:tplc="20752360" w:tentative="1">
      <w:start w:val="1"/>
      <w:numFmt w:val="lowerLetter"/>
      <w:lvlText w:val="%2."/>
      <w:lvlJc w:val="left"/>
      <w:pPr>
        <w:ind w:left="1440" w:hanging="360"/>
      </w:pPr>
    </w:lvl>
    <w:lvl w:ilvl="2" w:tplc="20752360" w:tentative="1">
      <w:start w:val="1"/>
      <w:numFmt w:val="lowerRoman"/>
      <w:lvlText w:val="%3."/>
      <w:lvlJc w:val="right"/>
      <w:pPr>
        <w:ind w:left="2160" w:hanging="180"/>
      </w:pPr>
    </w:lvl>
    <w:lvl w:ilvl="3" w:tplc="20752360" w:tentative="1">
      <w:start w:val="1"/>
      <w:numFmt w:val="decimal"/>
      <w:lvlText w:val="%4."/>
      <w:lvlJc w:val="left"/>
      <w:pPr>
        <w:ind w:left="2880" w:hanging="360"/>
      </w:pPr>
    </w:lvl>
    <w:lvl w:ilvl="4" w:tplc="20752360" w:tentative="1">
      <w:start w:val="1"/>
      <w:numFmt w:val="lowerLetter"/>
      <w:lvlText w:val="%5."/>
      <w:lvlJc w:val="left"/>
      <w:pPr>
        <w:ind w:left="3600" w:hanging="360"/>
      </w:pPr>
    </w:lvl>
    <w:lvl w:ilvl="5" w:tplc="20752360" w:tentative="1">
      <w:start w:val="1"/>
      <w:numFmt w:val="lowerRoman"/>
      <w:lvlText w:val="%6."/>
      <w:lvlJc w:val="right"/>
      <w:pPr>
        <w:ind w:left="4320" w:hanging="180"/>
      </w:pPr>
    </w:lvl>
    <w:lvl w:ilvl="6" w:tplc="20752360" w:tentative="1">
      <w:start w:val="1"/>
      <w:numFmt w:val="decimal"/>
      <w:lvlText w:val="%7."/>
      <w:lvlJc w:val="left"/>
      <w:pPr>
        <w:ind w:left="5040" w:hanging="360"/>
      </w:pPr>
    </w:lvl>
    <w:lvl w:ilvl="7" w:tplc="20752360" w:tentative="1">
      <w:start w:val="1"/>
      <w:numFmt w:val="lowerLetter"/>
      <w:lvlText w:val="%8."/>
      <w:lvlJc w:val="left"/>
      <w:pPr>
        <w:ind w:left="5760" w:hanging="360"/>
      </w:pPr>
    </w:lvl>
    <w:lvl w:ilvl="8" w:tplc="2075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3">
    <w:multiLevelType w:val="hybridMultilevel"/>
    <w:lvl w:ilvl="0" w:tplc="28235505">
      <w:start w:val="1"/>
      <w:numFmt w:val="decimal"/>
      <w:lvlText w:val="%1."/>
      <w:lvlJc w:val="left"/>
      <w:pPr>
        <w:ind w:left="720" w:hanging="360"/>
      </w:pPr>
    </w:lvl>
    <w:lvl w:ilvl="1" w:tplc="28235505" w:tentative="1">
      <w:start w:val="1"/>
      <w:numFmt w:val="lowerLetter"/>
      <w:lvlText w:val="%2."/>
      <w:lvlJc w:val="left"/>
      <w:pPr>
        <w:ind w:left="1440" w:hanging="360"/>
      </w:pPr>
    </w:lvl>
    <w:lvl w:ilvl="2" w:tplc="28235505" w:tentative="1">
      <w:start w:val="1"/>
      <w:numFmt w:val="lowerRoman"/>
      <w:lvlText w:val="%3."/>
      <w:lvlJc w:val="right"/>
      <w:pPr>
        <w:ind w:left="2160" w:hanging="180"/>
      </w:pPr>
    </w:lvl>
    <w:lvl w:ilvl="3" w:tplc="28235505" w:tentative="1">
      <w:start w:val="1"/>
      <w:numFmt w:val="decimal"/>
      <w:lvlText w:val="%4."/>
      <w:lvlJc w:val="left"/>
      <w:pPr>
        <w:ind w:left="2880" w:hanging="360"/>
      </w:pPr>
    </w:lvl>
    <w:lvl w:ilvl="4" w:tplc="28235505" w:tentative="1">
      <w:start w:val="1"/>
      <w:numFmt w:val="lowerLetter"/>
      <w:lvlText w:val="%5."/>
      <w:lvlJc w:val="left"/>
      <w:pPr>
        <w:ind w:left="3600" w:hanging="360"/>
      </w:pPr>
    </w:lvl>
    <w:lvl w:ilvl="5" w:tplc="28235505" w:tentative="1">
      <w:start w:val="1"/>
      <w:numFmt w:val="lowerRoman"/>
      <w:lvlText w:val="%6."/>
      <w:lvlJc w:val="right"/>
      <w:pPr>
        <w:ind w:left="4320" w:hanging="180"/>
      </w:pPr>
    </w:lvl>
    <w:lvl w:ilvl="6" w:tplc="28235505" w:tentative="1">
      <w:start w:val="1"/>
      <w:numFmt w:val="decimal"/>
      <w:lvlText w:val="%7."/>
      <w:lvlJc w:val="left"/>
      <w:pPr>
        <w:ind w:left="5040" w:hanging="360"/>
      </w:pPr>
    </w:lvl>
    <w:lvl w:ilvl="7" w:tplc="28235505" w:tentative="1">
      <w:start w:val="1"/>
      <w:numFmt w:val="lowerLetter"/>
      <w:lvlText w:val="%8."/>
      <w:lvlJc w:val="left"/>
      <w:pPr>
        <w:ind w:left="5760" w:hanging="360"/>
      </w:pPr>
    </w:lvl>
    <w:lvl w:ilvl="8" w:tplc="2823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2">
    <w:multiLevelType w:val="hybridMultilevel"/>
    <w:lvl w:ilvl="0" w:tplc="49106635">
      <w:start w:val="1"/>
      <w:numFmt w:val="decimal"/>
      <w:lvlText w:val="%1."/>
      <w:lvlJc w:val="left"/>
      <w:pPr>
        <w:ind w:left="720" w:hanging="360"/>
      </w:pPr>
    </w:lvl>
    <w:lvl w:ilvl="1" w:tplc="49106635" w:tentative="1">
      <w:start w:val="1"/>
      <w:numFmt w:val="lowerLetter"/>
      <w:lvlText w:val="%2."/>
      <w:lvlJc w:val="left"/>
      <w:pPr>
        <w:ind w:left="1440" w:hanging="360"/>
      </w:pPr>
    </w:lvl>
    <w:lvl w:ilvl="2" w:tplc="49106635" w:tentative="1">
      <w:start w:val="1"/>
      <w:numFmt w:val="lowerRoman"/>
      <w:lvlText w:val="%3."/>
      <w:lvlJc w:val="right"/>
      <w:pPr>
        <w:ind w:left="2160" w:hanging="180"/>
      </w:pPr>
    </w:lvl>
    <w:lvl w:ilvl="3" w:tplc="49106635" w:tentative="1">
      <w:start w:val="1"/>
      <w:numFmt w:val="decimal"/>
      <w:lvlText w:val="%4."/>
      <w:lvlJc w:val="left"/>
      <w:pPr>
        <w:ind w:left="2880" w:hanging="360"/>
      </w:pPr>
    </w:lvl>
    <w:lvl w:ilvl="4" w:tplc="49106635" w:tentative="1">
      <w:start w:val="1"/>
      <w:numFmt w:val="lowerLetter"/>
      <w:lvlText w:val="%5."/>
      <w:lvlJc w:val="left"/>
      <w:pPr>
        <w:ind w:left="3600" w:hanging="360"/>
      </w:pPr>
    </w:lvl>
    <w:lvl w:ilvl="5" w:tplc="49106635" w:tentative="1">
      <w:start w:val="1"/>
      <w:numFmt w:val="lowerRoman"/>
      <w:lvlText w:val="%6."/>
      <w:lvlJc w:val="right"/>
      <w:pPr>
        <w:ind w:left="4320" w:hanging="180"/>
      </w:pPr>
    </w:lvl>
    <w:lvl w:ilvl="6" w:tplc="49106635" w:tentative="1">
      <w:start w:val="1"/>
      <w:numFmt w:val="decimal"/>
      <w:lvlText w:val="%7."/>
      <w:lvlJc w:val="left"/>
      <w:pPr>
        <w:ind w:left="5040" w:hanging="360"/>
      </w:pPr>
    </w:lvl>
    <w:lvl w:ilvl="7" w:tplc="49106635" w:tentative="1">
      <w:start w:val="1"/>
      <w:numFmt w:val="lowerLetter"/>
      <w:lvlText w:val="%8."/>
      <w:lvlJc w:val="left"/>
      <w:pPr>
        <w:ind w:left="5760" w:hanging="360"/>
      </w:pPr>
    </w:lvl>
    <w:lvl w:ilvl="8" w:tplc="49106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1">
    <w:multiLevelType w:val="hybridMultilevel"/>
    <w:lvl w:ilvl="0" w:tplc="29873693">
      <w:start w:val="1"/>
      <w:numFmt w:val="decimal"/>
      <w:lvlText w:val="%1."/>
      <w:lvlJc w:val="left"/>
      <w:pPr>
        <w:ind w:left="720" w:hanging="360"/>
      </w:pPr>
    </w:lvl>
    <w:lvl w:ilvl="1" w:tplc="29873693" w:tentative="1">
      <w:start w:val="1"/>
      <w:numFmt w:val="lowerLetter"/>
      <w:lvlText w:val="%2."/>
      <w:lvlJc w:val="left"/>
      <w:pPr>
        <w:ind w:left="1440" w:hanging="360"/>
      </w:pPr>
    </w:lvl>
    <w:lvl w:ilvl="2" w:tplc="29873693" w:tentative="1">
      <w:start w:val="1"/>
      <w:numFmt w:val="lowerRoman"/>
      <w:lvlText w:val="%3."/>
      <w:lvlJc w:val="right"/>
      <w:pPr>
        <w:ind w:left="2160" w:hanging="180"/>
      </w:pPr>
    </w:lvl>
    <w:lvl w:ilvl="3" w:tplc="29873693" w:tentative="1">
      <w:start w:val="1"/>
      <w:numFmt w:val="decimal"/>
      <w:lvlText w:val="%4."/>
      <w:lvlJc w:val="left"/>
      <w:pPr>
        <w:ind w:left="2880" w:hanging="360"/>
      </w:pPr>
    </w:lvl>
    <w:lvl w:ilvl="4" w:tplc="29873693" w:tentative="1">
      <w:start w:val="1"/>
      <w:numFmt w:val="lowerLetter"/>
      <w:lvlText w:val="%5."/>
      <w:lvlJc w:val="left"/>
      <w:pPr>
        <w:ind w:left="3600" w:hanging="360"/>
      </w:pPr>
    </w:lvl>
    <w:lvl w:ilvl="5" w:tplc="29873693" w:tentative="1">
      <w:start w:val="1"/>
      <w:numFmt w:val="lowerRoman"/>
      <w:lvlText w:val="%6."/>
      <w:lvlJc w:val="right"/>
      <w:pPr>
        <w:ind w:left="4320" w:hanging="180"/>
      </w:pPr>
    </w:lvl>
    <w:lvl w:ilvl="6" w:tplc="29873693" w:tentative="1">
      <w:start w:val="1"/>
      <w:numFmt w:val="decimal"/>
      <w:lvlText w:val="%7."/>
      <w:lvlJc w:val="left"/>
      <w:pPr>
        <w:ind w:left="5040" w:hanging="360"/>
      </w:pPr>
    </w:lvl>
    <w:lvl w:ilvl="7" w:tplc="29873693" w:tentative="1">
      <w:start w:val="1"/>
      <w:numFmt w:val="lowerLetter"/>
      <w:lvlText w:val="%8."/>
      <w:lvlJc w:val="left"/>
      <w:pPr>
        <w:ind w:left="5760" w:hanging="360"/>
      </w:pPr>
    </w:lvl>
    <w:lvl w:ilvl="8" w:tplc="29873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0">
    <w:multiLevelType w:val="hybridMultilevel"/>
    <w:lvl w:ilvl="0" w:tplc="93679891">
      <w:start w:val="1"/>
      <w:numFmt w:val="decimal"/>
      <w:lvlText w:val="%1."/>
      <w:lvlJc w:val="left"/>
      <w:pPr>
        <w:ind w:left="720" w:hanging="360"/>
      </w:pPr>
    </w:lvl>
    <w:lvl w:ilvl="1" w:tplc="93679891" w:tentative="1">
      <w:start w:val="1"/>
      <w:numFmt w:val="lowerLetter"/>
      <w:lvlText w:val="%2."/>
      <w:lvlJc w:val="left"/>
      <w:pPr>
        <w:ind w:left="1440" w:hanging="360"/>
      </w:pPr>
    </w:lvl>
    <w:lvl w:ilvl="2" w:tplc="93679891" w:tentative="1">
      <w:start w:val="1"/>
      <w:numFmt w:val="lowerRoman"/>
      <w:lvlText w:val="%3."/>
      <w:lvlJc w:val="right"/>
      <w:pPr>
        <w:ind w:left="2160" w:hanging="180"/>
      </w:pPr>
    </w:lvl>
    <w:lvl w:ilvl="3" w:tplc="93679891" w:tentative="1">
      <w:start w:val="1"/>
      <w:numFmt w:val="decimal"/>
      <w:lvlText w:val="%4."/>
      <w:lvlJc w:val="left"/>
      <w:pPr>
        <w:ind w:left="2880" w:hanging="360"/>
      </w:pPr>
    </w:lvl>
    <w:lvl w:ilvl="4" w:tplc="93679891" w:tentative="1">
      <w:start w:val="1"/>
      <w:numFmt w:val="lowerLetter"/>
      <w:lvlText w:val="%5."/>
      <w:lvlJc w:val="left"/>
      <w:pPr>
        <w:ind w:left="3600" w:hanging="360"/>
      </w:pPr>
    </w:lvl>
    <w:lvl w:ilvl="5" w:tplc="93679891" w:tentative="1">
      <w:start w:val="1"/>
      <w:numFmt w:val="lowerRoman"/>
      <w:lvlText w:val="%6."/>
      <w:lvlJc w:val="right"/>
      <w:pPr>
        <w:ind w:left="4320" w:hanging="180"/>
      </w:pPr>
    </w:lvl>
    <w:lvl w:ilvl="6" w:tplc="93679891" w:tentative="1">
      <w:start w:val="1"/>
      <w:numFmt w:val="decimal"/>
      <w:lvlText w:val="%7."/>
      <w:lvlJc w:val="left"/>
      <w:pPr>
        <w:ind w:left="5040" w:hanging="360"/>
      </w:pPr>
    </w:lvl>
    <w:lvl w:ilvl="7" w:tplc="93679891" w:tentative="1">
      <w:start w:val="1"/>
      <w:numFmt w:val="lowerLetter"/>
      <w:lvlText w:val="%8."/>
      <w:lvlJc w:val="left"/>
      <w:pPr>
        <w:ind w:left="5760" w:hanging="360"/>
      </w:pPr>
    </w:lvl>
    <w:lvl w:ilvl="8" w:tplc="9367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9">
    <w:multiLevelType w:val="hybridMultilevel"/>
    <w:lvl w:ilvl="0" w:tplc="66666542">
      <w:start w:val="1"/>
      <w:numFmt w:val="decimal"/>
      <w:lvlText w:val="%1."/>
      <w:lvlJc w:val="left"/>
      <w:pPr>
        <w:ind w:left="720" w:hanging="360"/>
      </w:pPr>
    </w:lvl>
    <w:lvl w:ilvl="1" w:tplc="66666542" w:tentative="1">
      <w:start w:val="1"/>
      <w:numFmt w:val="lowerLetter"/>
      <w:lvlText w:val="%2."/>
      <w:lvlJc w:val="left"/>
      <w:pPr>
        <w:ind w:left="1440" w:hanging="360"/>
      </w:pPr>
    </w:lvl>
    <w:lvl w:ilvl="2" w:tplc="66666542" w:tentative="1">
      <w:start w:val="1"/>
      <w:numFmt w:val="lowerRoman"/>
      <w:lvlText w:val="%3."/>
      <w:lvlJc w:val="right"/>
      <w:pPr>
        <w:ind w:left="2160" w:hanging="180"/>
      </w:pPr>
    </w:lvl>
    <w:lvl w:ilvl="3" w:tplc="66666542" w:tentative="1">
      <w:start w:val="1"/>
      <w:numFmt w:val="decimal"/>
      <w:lvlText w:val="%4."/>
      <w:lvlJc w:val="left"/>
      <w:pPr>
        <w:ind w:left="2880" w:hanging="360"/>
      </w:pPr>
    </w:lvl>
    <w:lvl w:ilvl="4" w:tplc="66666542" w:tentative="1">
      <w:start w:val="1"/>
      <w:numFmt w:val="lowerLetter"/>
      <w:lvlText w:val="%5."/>
      <w:lvlJc w:val="left"/>
      <w:pPr>
        <w:ind w:left="3600" w:hanging="360"/>
      </w:pPr>
    </w:lvl>
    <w:lvl w:ilvl="5" w:tplc="66666542" w:tentative="1">
      <w:start w:val="1"/>
      <w:numFmt w:val="lowerRoman"/>
      <w:lvlText w:val="%6."/>
      <w:lvlJc w:val="right"/>
      <w:pPr>
        <w:ind w:left="4320" w:hanging="180"/>
      </w:pPr>
    </w:lvl>
    <w:lvl w:ilvl="6" w:tplc="66666542" w:tentative="1">
      <w:start w:val="1"/>
      <w:numFmt w:val="decimal"/>
      <w:lvlText w:val="%7."/>
      <w:lvlJc w:val="left"/>
      <w:pPr>
        <w:ind w:left="5040" w:hanging="360"/>
      </w:pPr>
    </w:lvl>
    <w:lvl w:ilvl="7" w:tplc="66666542" w:tentative="1">
      <w:start w:val="1"/>
      <w:numFmt w:val="lowerLetter"/>
      <w:lvlText w:val="%8."/>
      <w:lvlJc w:val="left"/>
      <w:pPr>
        <w:ind w:left="5760" w:hanging="360"/>
      </w:pPr>
    </w:lvl>
    <w:lvl w:ilvl="8" w:tplc="6666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8">
    <w:multiLevelType w:val="hybridMultilevel"/>
    <w:lvl w:ilvl="0" w:tplc="59884239">
      <w:start w:val="1"/>
      <w:numFmt w:val="decimal"/>
      <w:lvlText w:val="%1."/>
      <w:lvlJc w:val="left"/>
      <w:pPr>
        <w:ind w:left="720" w:hanging="360"/>
      </w:pPr>
    </w:lvl>
    <w:lvl w:ilvl="1" w:tplc="59884239" w:tentative="1">
      <w:start w:val="1"/>
      <w:numFmt w:val="lowerLetter"/>
      <w:lvlText w:val="%2."/>
      <w:lvlJc w:val="left"/>
      <w:pPr>
        <w:ind w:left="1440" w:hanging="360"/>
      </w:pPr>
    </w:lvl>
    <w:lvl w:ilvl="2" w:tplc="59884239" w:tentative="1">
      <w:start w:val="1"/>
      <w:numFmt w:val="lowerRoman"/>
      <w:lvlText w:val="%3."/>
      <w:lvlJc w:val="right"/>
      <w:pPr>
        <w:ind w:left="2160" w:hanging="180"/>
      </w:pPr>
    </w:lvl>
    <w:lvl w:ilvl="3" w:tplc="59884239" w:tentative="1">
      <w:start w:val="1"/>
      <w:numFmt w:val="decimal"/>
      <w:lvlText w:val="%4."/>
      <w:lvlJc w:val="left"/>
      <w:pPr>
        <w:ind w:left="2880" w:hanging="360"/>
      </w:pPr>
    </w:lvl>
    <w:lvl w:ilvl="4" w:tplc="59884239" w:tentative="1">
      <w:start w:val="1"/>
      <w:numFmt w:val="lowerLetter"/>
      <w:lvlText w:val="%5."/>
      <w:lvlJc w:val="left"/>
      <w:pPr>
        <w:ind w:left="3600" w:hanging="360"/>
      </w:pPr>
    </w:lvl>
    <w:lvl w:ilvl="5" w:tplc="59884239" w:tentative="1">
      <w:start w:val="1"/>
      <w:numFmt w:val="lowerRoman"/>
      <w:lvlText w:val="%6."/>
      <w:lvlJc w:val="right"/>
      <w:pPr>
        <w:ind w:left="4320" w:hanging="180"/>
      </w:pPr>
    </w:lvl>
    <w:lvl w:ilvl="6" w:tplc="59884239" w:tentative="1">
      <w:start w:val="1"/>
      <w:numFmt w:val="decimal"/>
      <w:lvlText w:val="%7."/>
      <w:lvlJc w:val="left"/>
      <w:pPr>
        <w:ind w:left="5040" w:hanging="360"/>
      </w:pPr>
    </w:lvl>
    <w:lvl w:ilvl="7" w:tplc="59884239" w:tentative="1">
      <w:start w:val="1"/>
      <w:numFmt w:val="lowerLetter"/>
      <w:lvlText w:val="%8."/>
      <w:lvlJc w:val="left"/>
      <w:pPr>
        <w:ind w:left="5760" w:hanging="360"/>
      </w:pPr>
    </w:lvl>
    <w:lvl w:ilvl="8" w:tplc="59884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7">
    <w:multiLevelType w:val="hybridMultilevel"/>
    <w:lvl w:ilvl="0" w:tplc="17244334">
      <w:start w:val="1"/>
      <w:numFmt w:val="decimal"/>
      <w:lvlText w:val="%1."/>
      <w:lvlJc w:val="left"/>
      <w:pPr>
        <w:ind w:left="720" w:hanging="360"/>
      </w:pPr>
    </w:lvl>
    <w:lvl w:ilvl="1" w:tplc="17244334" w:tentative="1">
      <w:start w:val="1"/>
      <w:numFmt w:val="lowerLetter"/>
      <w:lvlText w:val="%2."/>
      <w:lvlJc w:val="left"/>
      <w:pPr>
        <w:ind w:left="1440" w:hanging="360"/>
      </w:pPr>
    </w:lvl>
    <w:lvl w:ilvl="2" w:tplc="17244334" w:tentative="1">
      <w:start w:val="1"/>
      <w:numFmt w:val="lowerRoman"/>
      <w:lvlText w:val="%3."/>
      <w:lvlJc w:val="right"/>
      <w:pPr>
        <w:ind w:left="2160" w:hanging="180"/>
      </w:pPr>
    </w:lvl>
    <w:lvl w:ilvl="3" w:tplc="17244334" w:tentative="1">
      <w:start w:val="1"/>
      <w:numFmt w:val="decimal"/>
      <w:lvlText w:val="%4."/>
      <w:lvlJc w:val="left"/>
      <w:pPr>
        <w:ind w:left="2880" w:hanging="360"/>
      </w:pPr>
    </w:lvl>
    <w:lvl w:ilvl="4" w:tplc="17244334" w:tentative="1">
      <w:start w:val="1"/>
      <w:numFmt w:val="lowerLetter"/>
      <w:lvlText w:val="%5."/>
      <w:lvlJc w:val="left"/>
      <w:pPr>
        <w:ind w:left="3600" w:hanging="360"/>
      </w:pPr>
    </w:lvl>
    <w:lvl w:ilvl="5" w:tplc="17244334" w:tentative="1">
      <w:start w:val="1"/>
      <w:numFmt w:val="lowerRoman"/>
      <w:lvlText w:val="%6."/>
      <w:lvlJc w:val="right"/>
      <w:pPr>
        <w:ind w:left="4320" w:hanging="180"/>
      </w:pPr>
    </w:lvl>
    <w:lvl w:ilvl="6" w:tplc="17244334" w:tentative="1">
      <w:start w:val="1"/>
      <w:numFmt w:val="decimal"/>
      <w:lvlText w:val="%7."/>
      <w:lvlJc w:val="left"/>
      <w:pPr>
        <w:ind w:left="5040" w:hanging="360"/>
      </w:pPr>
    </w:lvl>
    <w:lvl w:ilvl="7" w:tplc="17244334" w:tentative="1">
      <w:start w:val="1"/>
      <w:numFmt w:val="lowerLetter"/>
      <w:lvlText w:val="%8."/>
      <w:lvlJc w:val="left"/>
      <w:pPr>
        <w:ind w:left="5760" w:hanging="360"/>
      </w:pPr>
    </w:lvl>
    <w:lvl w:ilvl="8" w:tplc="17244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6">
    <w:multiLevelType w:val="hybridMultilevel"/>
    <w:lvl w:ilvl="0" w:tplc="13951723">
      <w:start w:val="1"/>
      <w:numFmt w:val="decimal"/>
      <w:lvlText w:val="%1."/>
      <w:lvlJc w:val="left"/>
      <w:pPr>
        <w:ind w:left="720" w:hanging="360"/>
      </w:pPr>
    </w:lvl>
    <w:lvl w:ilvl="1" w:tplc="13951723" w:tentative="1">
      <w:start w:val="1"/>
      <w:numFmt w:val="lowerLetter"/>
      <w:lvlText w:val="%2."/>
      <w:lvlJc w:val="left"/>
      <w:pPr>
        <w:ind w:left="1440" w:hanging="360"/>
      </w:pPr>
    </w:lvl>
    <w:lvl w:ilvl="2" w:tplc="13951723" w:tentative="1">
      <w:start w:val="1"/>
      <w:numFmt w:val="lowerRoman"/>
      <w:lvlText w:val="%3."/>
      <w:lvlJc w:val="right"/>
      <w:pPr>
        <w:ind w:left="2160" w:hanging="180"/>
      </w:pPr>
    </w:lvl>
    <w:lvl w:ilvl="3" w:tplc="13951723" w:tentative="1">
      <w:start w:val="1"/>
      <w:numFmt w:val="decimal"/>
      <w:lvlText w:val="%4."/>
      <w:lvlJc w:val="left"/>
      <w:pPr>
        <w:ind w:left="2880" w:hanging="360"/>
      </w:pPr>
    </w:lvl>
    <w:lvl w:ilvl="4" w:tplc="13951723" w:tentative="1">
      <w:start w:val="1"/>
      <w:numFmt w:val="lowerLetter"/>
      <w:lvlText w:val="%5."/>
      <w:lvlJc w:val="left"/>
      <w:pPr>
        <w:ind w:left="3600" w:hanging="360"/>
      </w:pPr>
    </w:lvl>
    <w:lvl w:ilvl="5" w:tplc="13951723" w:tentative="1">
      <w:start w:val="1"/>
      <w:numFmt w:val="lowerRoman"/>
      <w:lvlText w:val="%6."/>
      <w:lvlJc w:val="right"/>
      <w:pPr>
        <w:ind w:left="4320" w:hanging="180"/>
      </w:pPr>
    </w:lvl>
    <w:lvl w:ilvl="6" w:tplc="13951723" w:tentative="1">
      <w:start w:val="1"/>
      <w:numFmt w:val="decimal"/>
      <w:lvlText w:val="%7."/>
      <w:lvlJc w:val="left"/>
      <w:pPr>
        <w:ind w:left="5040" w:hanging="360"/>
      </w:pPr>
    </w:lvl>
    <w:lvl w:ilvl="7" w:tplc="13951723" w:tentative="1">
      <w:start w:val="1"/>
      <w:numFmt w:val="lowerLetter"/>
      <w:lvlText w:val="%8."/>
      <w:lvlJc w:val="left"/>
      <w:pPr>
        <w:ind w:left="5760" w:hanging="360"/>
      </w:pPr>
    </w:lvl>
    <w:lvl w:ilvl="8" w:tplc="13951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5">
    <w:multiLevelType w:val="hybridMultilevel"/>
    <w:lvl w:ilvl="0" w:tplc="97242628">
      <w:start w:val="1"/>
      <w:numFmt w:val="decimal"/>
      <w:lvlText w:val="%1."/>
      <w:lvlJc w:val="left"/>
      <w:pPr>
        <w:ind w:left="720" w:hanging="360"/>
      </w:pPr>
    </w:lvl>
    <w:lvl w:ilvl="1" w:tplc="97242628" w:tentative="1">
      <w:start w:val="1"/>
      <w:numFmt w:val="lowerLetter"/>
      <w:lvlText w:val="%2."/>
      <w:lvlJc w:val="left"/>
      <w:pPr>
        <w:ind w:left="1440" w:hanging="360"/>
      </w:pPr>
    </w:lvl>
    <w:lvl w:ilvl="2" w:tplc="97242628" w:tentative="1">
      <w:start w:val="1"/>
      <w:numFmt w:val="lowerRoman"/>
      <w:lvlText w:val="%3."/>
      <w:lvlJc w:val="right"/>
      <w:pPr>
        <w:ind w:left="2160" w:hanging="180"/>
      </w:pPr>
    </w:lvl>
    <w:lvl w:ilvl="3" w:tplc="97242628" w:tentative="1">
      <w:start w:val="1"/>
      <w:numFmt w:val="decimal"/>
      <w:lvlText w:val="%4."/>
      <w:lvlJc w:val="left"/>
      <w:pPr>
        <w:ind w:left="2880" w:hanging="360"/>
      </w:pPr>
    </w:lvl>
    <w:lvl w:ilvl="4" w:tplc="97242628" w:tentative="1">
      <w:start w:val="1"/>
      <w:numFmt w:val="lowerLetter"/>
      <w:lvlText w:val="%5."/>
      <w:lvlJc w:val="left"/>
      <w:pPr>
        <w:ind w:left="3600" w:hanging="360"/>
      </w:pPr>
    </w:lvl>
    <w:lvl w:ilvl="5" w:tplc="97242628" w:tentative="1">
      <w:start w:val="1"/>
      <w:numFmt w:val="lowerRoman"/>
      <w:lvlText w:val="%6."/>
      <w:lvlJc w:val="right"/>
      <w:pPr>
        <w:ind w:left="4320" w:hanging="180"/>
      </w:pPr>
    </w:lvl>
    <w:lvl w:ilvl="6" w:tplc="97242628" w:tentative="1">
      <w:start w:val="1"/>
      <w:numFmt w:val="decimal"/>
      <w:lvlText w:val="%7."/>
      <w:lvlJc w:val="left"/>
      <w:pPr>
        <w:ind w:left="5040" w:hanging="360"/>
      </w:pPr>
    </w:lvl>
    <w:lvl w:ilvl="7" w:tplc="97242628" w:tentative="1">
      <w:start w:val="1"/>
      <w:numFmt w:val="lowerLetter"/>
      <w:lvlText w:val="%8."/>
      <w:lvlJc w:val="left"/>
      <w:pPr>
        <w:ind w:left="5760" w:hanging="360"/>
      </w:pPr>
    </w:lvl>
    <w:lvl w:ilvl="8" w:tplc="9724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4">
    <w:multiLevelType w:val="hybridMultilevel"/>
    <w:lvl w:ilvl="0" w:tplc="55408224">
      <w:start w:val="1"/>
      <w:numFmt w:val="decimal"/>
      <w:lvlText w:val="%1."/>
      <w:lvlJc w:val="left"/>
      <w:pPr>
        <w:ind w:left="720" w:hanging="360"/>
      </w:pPr>
    </w:lvl>
    <w:lvl w:ilvl="1" w:tplc="55408224" w:tentative="1">
      <w:start w:val="1"/>
      <w:numFmt w:val="lowerLetter"/>
      <w:lvlText w:val="%2."/>
      <w:lvlJc w:val="left"/>
      <w:pPr>
        <w:ind w:left="1440" w:hanging="360"/>
      </w:pPr>
    </w:lvl>
    <w:lvl w:ilvl="2" w:tplc="55408224" w:tentative="1">
      <w:start w:val="1"/>
      <w:numFmt w:val="lowerRoman"/>
      <w:lvlText w:val="%3."/>
      <w:lvlJc w:val="right"/>
      <w:pPr>
        <w:ind w:left="2160" w:hanging="180"/>
      </w:pPr>
    </w:lvl>
    <w:lvl w:ilvl="3" w:tplc="55408224" w:tentative="1">
      <w:start w:val="1"/>
      <w:numFmt w:val="decimal"/>
      <w:lvlText w:val="%4."/>
      <w:lvlJc w:val="left"/>
      <w:pPr>
        <w:ind w:left="2880" w:hanging="360"/>
      </w:pPr>
    </w:lvl>
    <w:lvl w:ilvl="4" w:tplc="55408224" w:tentative="1">
      <w:start w:val="1"/>
      <w:numFmt w:val="lowerLetter"/>
      <w:lvlText w:val="%5."/>
      <w:lvlJc w:val="left"/>
      <w:pPr>
        <w:ind w:left="3600" w:hanging="360"/>
      </w:pPr>
    </w:lvl>
    <w:lvl w:ilvl="5" w:tplc="55408224" w:tentative="1">
      <w:start w:val="1"/>
      <w:numFmt w:val="lowerRoman"/>
      <w:lvlText w:val="%6."/>
      <w:lvlJc w:val="right"/>
      <w:pPr>
        <w:ind w:left="4320" w:hanging="180"/>
      </w:pPr>
    </w:lvl>
    <w:lvl w:ilvl="6" w:tplc="55408224" w:tentative="1">
      <w:start w:val="1"/>
      <w:numFmt w:val="decimal"/>
      <w:lvlText w:val="%7."/>
      <w:lvlJc w:val="left"/>
      <w:pPr>
        <w:ind w:left="5040" w:hanging="360"/>
      </w:pPr>
    </w:lvl>
    <w:lvl w:ilvl="7" w:tplc="55408224" w:tentative="1">
      <w:start w:val="1"/>
      <w:numFmt w:val="lowerLetter"/>
      <w:lvlText w:val="%8."/>
      <w:lvlJc w:val="left"/>
      <w:pPr>
        <w:ind w:left="5760" w:hanging="360"/>
      </w:pPr>
    </w:lvl>
    <w:lvl w:ilvl="8" w:tplc="5540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3">
    <w:multiLevelType w:val="hybridMultilevel"/>
    <w:lvl w:ilvl="0" w:tplc="80863655">
      <w:start w:val="1"/>
      <w:numFmt w:val="decimal"/>
      <w:lvlText w:val="%1."/>
      <w:lvlJc w:val="left"/>
      <w:pPr>
        <w:ind w:left="720" w:hanging="360"/>
      </w:pPr>
    </w:lvl>
    <w:lvl w:ilvl="1" w:tplc="80863655" w:tentative="1">
      <w:start w:val="1"/>
      <w:numFmt w:val="lowerLetter"/>
      <w:lvlText w:val="%2."/>
      <w:lvlJc w:val="left"/>
      <w:pPr>
        <w:ind w:left="1440" w:hanging="360"/>
      </w:pPr>
    </w:lvl>
    <w:lvl w:ilvl="2" w:tplc="80863655" w:tentative="1">
      <w:start w:val="1"/>
      <w:numFmt w:val="lowerRoman"/>
      <w:lvlText w:val="%3."/>
      <w:lvlJc w:val="right"/>
      <w:pPr>
        <w:ind w:left="2160" w:hanging="180"/>
      </w:pPr>
    </w:lvl>
    <w:lvl w:ilvl="3" w:tplc="80863655" w:tentative="1">
      <w:start w:val="1"/>
      <w:numFmt w:val="decimal"/>
      <w:lvlText w:val="%4."/>
      <w:lvlJc w:val="left"/>
      <w:pPr>
        <w:ind w:left="2880" w:hanging="360"/>
      </w:pPr>
    </w:lvl>
    <w:lvl w:ilvl="4" w:tplc="80863655" w:tentative="1">
      <w:start w:val="1"/>
      <w:numFmt w:val="lowerLetter"/>
      <w:lvlText w:val="%5."/>
      <w:lvlJc w:val="left"/>
      <w:pPr>
        <w:ind w:left="3600" w:hanging="360"/>
      </w:pPr>
    </w:lvl>
    <w:lvl w:ilvl="5" w:tplc="80863655" w:tentative="1">
      <w:start w:val="1"/>
      <w:numFmt w:val="lowerRoman"/>
      <w:lvlText w:val="%6."/>
      <w:lvlJc w:val="right"/>
      <w:pPr>
        <w:ind w:left="4320" w:hanging="180"/>
      </w:pPr>
    </w:lvl>
    <w:lvl w:ilvl="6" w:tplc="80863655" w:tentative="1">
      <w:start w:val="1"/>
      <w:numFmt w:val="decimal"/>
      <w:lvlText w:val="%7."/>
      <w:lvlJc w:val="left"/>
      <w:pPr>
        <w:ind w:left="5040" w:hanging="360"/>
      </w:pPr>
    </w:lvl>
    <w:lvl w:ilvl="7" w:tplc="80863655" w:tentative="1">
      <w:start w:val="1"/>
      <w:numFmt w:val="lowerLetter"/>
      <w:lvlText w:val="%8."/>
      <w:lvlJc w:val="left"/>
      <w:pPr>
        <w:ind w:left="5760" w:hanging="360"/>
      </w:pPr>
    </w:lvl>
    <w:lvl w:ilvl="8" w:tplc="8086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2">
    <w:multiLevelType w:val="hybridMultilevel"/>
    <w:lvl w:ilvl="0" w:tplc="69208940">
      <w:start w:val="1"/>
      <w:numFmt w:val="decimal"/>
      <w:lvlText w:val="%1."/>
      <w:lvlJc w:val="left"/>
      <w:pPr>
        <w:ind w:left="720" w:hanging="360"/>
      </w:pPr>
    </w:lvl>
    <w:lvl w:ilvl="1" w:tplc="69208940" w:tentative="1">
      <w:start w:val="1"/>
      <w:numFmt w:val="lowerLetter"/>
      <w:lvlText w:val="%2."/>
      <w:lvlJc w:val="left"/>
      <w:pPr>
        <w:ind w:left="1440" w:hanging="360"/>
      </w:pPr>
    </w:lvl>
    <w:lvl w:ilvl="2" w:tplc="69208940" w:tentative="1">
      <w:start w:val="1"/>
      <w:numFmt w:val="lowerRoman"/>
      <w:lvlText w:val="%3."/>
      <w:lvlJc w:val="right"/>
      <w:pPr>
        <w:ind w:left="2160" w:hanging="180"/>
      </w:pPr>
    </w:lvl>
    <w:lvl w:ilvl="3" w:tplc="69208940" w:tentative="1">
      <w:start w:val="1"/>
      <w:numFmt w:val="decimal"/>
      <w:lvlText w:val="%4."/>
      <w:lvlJc w:val="left"/>
      <w:pPr>
        <w:ind w:left="2880" w:hanging="360"/>
      </w:pPr>
    </w:lvl>
    <w:lvl w:ilvl="4" w:tplc="69208940" w:tentative="1">
      <w:start w:val="1"/>
      <w:numFmt w:val="lowerLetter"/>
      <w:lvlText w:val="%5."/>
      <w:lvlJc w:val="left"/>
      <w:pPr>
        <w:ind w:left="3600" w:hanging="360"/>
      </w:pPr>
    </w:lvl>
    <w:lvl w:ilvl="5" w:tplc="69208940" w:tentative="1">
      <w:start w:val="1"/>
      <w:numFmt w:val="lowerRoman"/>
      <w:lvlText w:val="%6."/>
      <w:lvlJc w:val="right"/>
      <w:pPr>
        <w:ind w:left="4320" w:hanging="180"/>
      </w:pPr>
    </w:lvl>
    <w:lvl w:ilvl="6" w:tplc="69208940" w:tentative="1">
      <w:start w:val="1"/>
      <w:numFmt w:val="decimal"/>
      <w:lvlText w:val="%7."/>
      <w:lvlJc w:val="left"/>
      <w:pPr>
        <w:ind w:left="5040" w:hanging="360"/>
      </w:pPr>
    </w:lvl>
    <w:lvl w:ilvl="7" w:tplc="69208940" w:tentative="1">
      <w:start w:val="1"/>
      <w:numFmt w:val="lowerLetter"/>
      <w:lvlText w:val="%8."/>
      <w:lvlJc w:val="left"/>
      <w:pPr>
        <w:ind w:left="5760" w:hanging="360"/>
      </w:pPr>
    </w:lvl>
    <w:lvl w:ilvl="8" w:tplc="6920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1">
    <w:multiLevelType w:val="hybridMultilevel"/>
    <w:lvl w:ilvl="0" w:tplc="89686814">
      <w:start w:val="1"/>
      <w:numFmt w:val="decimal"/>
      <w:lvlText w:val="%1."/>
      <w:lvlJc w:val="left"/>
      <w:pPr>
        <w:ind w:left="720" w:hanging="360"/>
      </w:pPr>
    </w:lvl>
    <w:lvl w:ilvl="1" w:tplc="89686814" w:tentative="1">
      <w:start w:val="1"/>
      <w:numFmt w:val="lowerLetter"/>
      <w:lvlText w:val="%2."/>
      <w:lvlJc w:val="left"/>
      <w:pPr>
        <w:ind w:left="1440" w:hanging="360"/>
      </w:pPr>
    </w:lvl>
    <w:lvl w:ilvl="2" w:tplc="89686814" w:tentative="1">
      <w:start w:val="1"/>
      <w:numFmt w:val="lowerRoman"/>
      <w:lvlText w:val="%3."/>
      <w:lvlJc w:val="right"/>
      <w:pPr>
        <w:ind w:left="2160" w:hanging="180"/>
      </w:pPr>
    </w:lvl>
    <w:lvl w:ilvl="3" w:tplc="89686814" w:tentative="1">
      <w:start w:val="1"/>
      <w:numFmt w:val="decimal"/>
      <w:lvlText w:val="%4."/>
      <w:lvlJc w:val="left"/>
      <w:pPr>
        <w:ind w:left="2880" w:hanging="360"/>
      </w:pPr>
    </w:lvl>
    <w:lvl w:ilvl="4" w:tplc="89686814" w:tentative="1">
      <w:start w:val="1"/>
      <w:numFmt w:val="lowerLetter"/>
      <w:lvlText w:val="%5."/>
      <w:lvlJc w:val="left"/>
      <w:pPr>
        <w:ind w:left="3600" w:hanging="360"/>
      </w:pPr>
    </w:lvl>
    <w:lvl w:ilvl="5" w:tplc="89686814" w:tentative="1">
      <w:start w:val="1"/>
      <w:numFmt w:val="lowerRoman"/>
      <w:lvlText w:val="%6."/>
      <w:lvlJc w:val="right"/>
      <w:pPr>
        <w:ind w:left="4320" w:hanging="180"/>
      </w:pPr>
    </w:lvl>
    <w:lvl w:ilvl="6" w:tplc="89686814" w:tentative="1">
      <w:start w:val="1"/>
      <w:numFmt w:val="decimal"/>
      <w:lvlText w:val="%7."/>
      <w:lvlJc w:val="left"/>
      <w:pPr>
        <w:ind w:left="5040" w:hanging="360"/>
      </w:pPr>
    </w:lvl>
    <w:lvl w:ilvl="7" w:tplc="89686814" w:tentative="1">
      <w:start w:val="1"/>
      <w:numFmt w:val="lowerLetter"/>
      <w:lvlText w:val="%8."/>
      <w:lvlJc w:val="left"/>
      <w:pPr>
        <w:ind w:left="5760" w:hanging="360"/>
      </w:pPr>
    </w:lvl>
    <w:lvl w:ilvl="8" w:tplc="8968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0">
    <w:multiLevelType w:val="hybridMultilevel"/>
    <w:lvl w:ilvl="0" w:tplc="94170518">
      <w:start w:val="1"/>
      <w:numFmt w:val="decimal"/>
      <w:lvlText w:val="%1."/>
      <w:lvlJc w:val="left"/>
      <w:pPr>
        <w:ind w:left="720" w:hanging="360"/>
      </w:pPr>
    </w:lvl>
    <w:lvl w:ilvl="1" w:tplc="94170518" w:tentative="1">
      <w:start w:val="1"/>
      <w:numFmt w:val="lowerLetter"/>
      <w:lvlText w:val="%2."/>
      <w:lvlJc w:val="left"/>
      <w:pPr>
        <w:ind w:left="1440" w:hanging="360"/>
      </w:pPr>
    </w:lvl>
    <w:lvl w:ilvl="2" w:tplc="94170518" w:tentative="1">
      <w:start w:val="1"/>
      <w:numFmt w:val="lowerRoman"/>
      <w:lvlText w:val="%3."/>
      <w:lvlJc w:val="right"/>
      <w:pPr>
        <w:ind w:left="2160" w:hanging="180"/>
      </w:pPr>
    </w:lvl>
    <w:lvl w:ilvl="3" w:tplc="94170518" w:tentative="1">
      <w:start w:val="1"/>
      <w:numFmt w:val="decimal"/>
      <w:lvlText w:val="%4."/>
      <w:lvlJc w:val="left"/>
      <w:pPr>
        <w:ind w:left="2880" w:hanging="360"/>
      </w:pPr>
    </w:lvl>
    <w:lvl w:ilvl="4" w:tplc="94170518" w:tentative="1">
      <w:start w:val="1"/>
      <w:numFmt w:val="lowerLetter"/>
      <w:lvlText w:val="%5."/>
      <w:lvlJc w:val="left"/>
      <w:pPr>
        <w:ind w:left="3600" w:hanging="360"/>
      </w:pPr>
    </w:lvl>
    <w:lvl w:ilvl="5" w:tplc="94170518" w:tentative="1">
      <w:start w:val="1"/>
      <w:numFmt w:val="lowerRoman"/>
      <w:lvlText w:val="%6."/>
      <w:lvlJc w:val="right"/>
      <w:pPr>
        <w:ind w:left="4320" w:hanging="180"/>
      </w:pPr>
    </w:lvl>
    <w:lvl w:ilvl="6" w:tplc="94170518" w:tentative="1">
      <w:start w:val="1"/>
      <w:numFmt w:val="decimal"/>
      <w:lvlText w:val="%7."/>
      <w:lvlJc w:val="left"/>
      <w:pPr>
        <w:ind w:left="5040" w:hanging="360"/>
      </w:pPr>
    </w:lvl>
    <w:lvl w:ilvl="7" w:tplc="94170518" w:tentative="1">
      <w:start w:val="1"/>
      <w:numFmt w:val="lowerLetter"/>
      <w:lvlText w:val="%8."/>
      <w:lvlJc w:val="left"/>
      <w:pPr>
        <w:ind w:left="5760" w:hanging="360"/>
      </w:pPr>
    </w:lvl>
    <w:lvl w:ilvl="8" w:tplc="9417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9">
    <w:multiLevelType w:val="hybridMultilevel"/>
    <w:lvl w:ilvl="0" w:tplc="56622719">
      <w:start w:val="1"/>
      <w:numFmt w:val="decimal"/>
      <w:lvlText w:val="%1."/>
      <w:lvlJc w:val="left"/>
      <w:pPr>
        <w:ind w:left="720" w:hanging="360"/>
      </w:pPr>
    </w:lvl>
    <w:lvl w:ilvl="1" w:tplc="56622719" w:tentative="1">
      <w:start w:val="1"/>
      <w:numFmt w:val="lowerLetter"/>
      <w:lvlText w:val="%2."/>
      <w:lvlJc w:val="left"/>
      <w:pPr>
        <w:ind w:left="1440" w:hanging="360"/>
      </w:pPr>
    </w:lvl>
    <w:lvl w:ilvl="2" w:tplc="56622719" w:tentative="1">
      <w:start w:val="1"/>
      <w:numFmt w:val="lowerRoman"/>
      <w:lvlText w:val="%3."/>
      <w:lvlJc w:val="right"/>
      <w:pPr>
        <w:ind w:left="2160" w:hanging="180"/>
      </w:pPr>
    </w:lvl>
    <w:lvl w:ilvl="3" w:tplc="56622719" w:tentative="1">
      <w:start w:val="1"/>
      <w:numFmt w:val="decimal"/>
      <w:lvlText w:val="%4."/>
      <w:lvlJc w:val="left"/>
      <w:pPr>
        <w:ind w:left="2880" w:hanging="360"/>
      </w:pPr>
    </w:lvl>
    <w:lvl w:ilvl="4" w:tplc="56622719" w:tentative="1">
      <w:start w:val="1"/>
      <w:numFmt w:val="lowerLetter"/>
      <w:lvlText w:val="%5."/>
      <w:lvlJc w:val="left"/>
      <w:pPr>
        <w:ind w:left="3600" w:hanging="360"/>
      </w:pPr>
    </w:lvl>
    <w:lvl w:ilvl="5" w:tplc="56622719" w:tentative="1">
      <w:start w:val="1"/>
      <w:numFmt w:val="lowerRoman"/>
      <w:lvlText w:val="%6."/>
      <w:lvlJc w:val="right"/>
      <w:pPr>
        <w:ind w:left="4320" w:hanging="180"/>
      </w:pPr>
    </w:lvl>
    <w:lvl w:ilvl="6" w:tplc="56622719" w:tentative="1">
      <w:start w:val="1"/>
      <w:numFmt w:val="decimal"/>
      <w:lvlText w:val="%7."/>
      <w:lvlJc w:val="left"/>
      <w:pPr>
        <w:ind w:left="5040" w:hanging="360"/>
      </w:pPr>
    </w:lvl>
    <w:lvl w:ilvl="7" w:tplc="56622719" w:tentative="1">
      <w:start w:val="1"/>
      <w:numFmt w:val="lowerLetter"/>
      <w:lvlText w:val="%8."/>
      <w:lvlJc w:val="left"/>
      <w:pPr>
        <w:ind w:left="5760" w:hanging="360"/>
      </w:pPr>
    </w:lvl>
    <w:lvl w:ilvl="8" w:tplc="5662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8">
    <w:multiLevelType w:val="hybridMultilevel"/>
    <w:lvl w:ilvl="0" w:tplc="89758262">
      <w:start w:val="1"/>
      <w:numFmt w:val="decimal"/>
      <w:lvlText w:val="%1."/>
      <w:lvlJc w:val="left"/>
      <w:pPr>
        <w:ind w:left="720" w:hanging="360"/>
      </w:pPr>
    </w:lvl>
    <w:lvl w:ilvl="1" w:tplc="89758262" w:tentative="1">
      <w:start w:val="1"/>
      <w:numFmt w:val="lowerLetter"/>
      <w:lvlText w:val="%2."/>
      <w:lvlJc w:val="left"/>
      <w:pPr>
        <w:ind w:left="1440" w:hanging="360"/>
      </w:pPr>
    </w:lvl>
    <w:lvl w:ilvl="2" w:tplc="89758262" w:tentative="1">
      <w:start w:val="1"/>
      <w:numFmt w:val="lowerRoman"/>
      <w:lvlText w:val="%3."/>
      <w:lvlJc w:val="right"/>
      <w:pPr>
        <w:ind w:left="2160" w:hanging="180"/>
      </w:pPr>
    </w:lvl>
    <w:lvl w:ilvl="3" w:tplc="89758262" w:tentative="1">
      <w:start w:val="1"/>
      <w:numFmt w:val="decimal"/>
      <w:lvlText w:val="%4."/>
      <w:lvlJc w:val="left"/>
      <w:pPr>
        <w:ind w:left="2880" w:hanging="360"/>
      </w:pPr>
    </w:lvl>
    <w:lvl w:ilvl="4" w:tplc="89758262" w:tentative="1">
      <w:start w:val="1"/>
      <w:numFmt w:val="lowerLetter"/>
      <w:lvlText w:val="%5."/>
      <w:lvlJc w:val="left"/>
      <w:pPr>
        <w:ind w:left="3600" w:hanging="360"/>
      </w:pPr>
    </w:lvl>
    <w:lvl w:ilvl="5" w:tplc="89758262" w:tentative="1">
      <w:start w:val="1"/>
      <w:numFmt w:val="lowerRoman"/>
      <w:lvlText w:val="%6."/>
      <w:lvlJc w:val="right"/>
      <w:pPr>
        <w:ind w:left="4320" w:hanging="180"/>
      </w:pPr>
    </w:lvl>
    <w:lvl w:ilvl="6" w:tplc="89758262" w:tentative="1">
      <w:start w:val="1"/>
      <w:numFmt w:val="decimal"/>
      <w:lvlText w:val="%7."/>
      <w:lvlJc w:val="left"/>
      <w:pPr>
        <w:ind w:left="5040" w:hanging="360"/>
      </w:pPr>
    </w:lvl>
    <w:lvl w:ilvl="7" w:tplc="89758262" w:tentative="1">
      <w:start w:val="1"/>
      <w:numFmt w:val="lowerLetter"/>
      <w:lvlText w:val="%8."/>
      <w:lvlJc w:val="left"/>
      <w:pPr>
        <w:ind w:left="5760" w:hanging="360"/>
      </w:pPr>
    </w:lvl>
    <w:lvl w:ilvl="8" w:tplc="89758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7">
    <w:multiLevelType w:val="hybridMultilevel"/>
    <w:lvl w:ilvl="0" w:tplc="95405908">
      <w:start w:val="1"/>
      <w:numFmt w:val="decimal"/>
      <w:lvlText w:val="%1."/>
      <w:lvlJc w:val="left"/>
      <w:pPr>
        <w:ind w:left="720" w:hanging="360"/>
      </w:pPr>
    </w:lvl>
    <w:lvl w:ilvl="1" w:tplc="95405908" w:tentative="1">
      <w:start w:val="1"/>
      <w:numFmt w:val="lowerLetter"/>
      <w:lvlText w:val="%2."/>
      <w:lvlJc w:val="left"/>
      <w:pPr>
        <w:ind w:left="1440" w:hanging="360"/>
      </w:pPr>
    </w:lvl>
    <w:lvl w:ilvl="2" w:tplc="95405908" w:tentative="1">
      <w:start w:val="1"/>
      <w:numFmt w:val="lowerRoman"/>
      <w:lvlText w:val="%3."/>
      <w:lvlJc w:val="right"/>
      <w:pPr>
        <w:ind w:left="2160" w:hanging="180"/>
      </w:pPr>
    </w:lvl>
    <w:lvl w:ilvl="3" w:tplc="95405908" w:tentative="1">
      <w:start w:val="1"/>
      <w:numFmt w:val="decimal"/>
      <w:lvlText w:val="%4."/>
      <w:lvlJc w:val="left"/>
      <w:pPr>
        <w:ind w:left="2880" w:hanging="360"/>
      </w:pPr>
    </w:lvl>
    <w:lvl w:ilvl="4" w:tplc="95405908" w:tentative="1">
      <w:start w:val="1"/>
      <w:numFmt w:val="lowerLetter"/>
      <w:lvlText w:val="%5."/>
      <w:lvlJc w:val="left"/>
      <w:pPr>
        <w:ind w:left="3600" w:hanging="360"/>
      </w:pPr>
    </w:lvl>
    <w:lvl w:ilvl="5" w:tplc="95405908" w:tentative="1">
      <w:start w:val="1"/>
      <w:numFmt w:val="lowerRoman"/>
      <w:lvlText w:val="%6."/>
      <w:lvlJc w:val="right"/>
      <w:pPr>
        <w:ind w:left="4320" w:hanging="180"/>
      </w:pPr>
    </w:lvl>
    <w:lvl w:ilvl="6" w:tplc="95405908" w:tentative="1">
      <w:start w:val="1"/>
      <w:numFmt w:val="decimal"/>
      <w:lvlText w:val="%7."/>
      <w:lvlJc w:val="left"/>
      <w:pPr>
        <w:ind w:left="5040" w:hanging="360"/>
      </w:pPr>
    </w:lvl>
    <w:lvl w:ilvl="7" w:tplc="95405908" w:tentative="1">
      <w:start w:val="1"/>
      <w:numFmt w:val="lowerLetter"/>
      <w:lvlText w:val="%8."/>
      <w:lvlJc w:val="left"/>
      <w:pPr>
        <w:ind w:left="5760" w:hanging="360"/>
      </w:pPr>
    </w:lvl>
    <w:lvl w:ilvl="8" w:tplc="95405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6">
    <w:multiLevelType w:val="hybridMultilevel"/>
    <w:lvl w:ilvl="0" w:tplc="28697570">
      <w:start w:val="1"/>
      <w:numFmt w:val="decimal"/>
      <w:lvlText w:val="%1."/>
      <w:lvlJc w:val="left"/>
      <w:pPr>
        <w:ind w:left="720" w:hanging="360"/>
      </w:pPr>
    </w:lvl>
    <w:lvl w:ilvl="1" w:tplc="28697570" w:tentative="1">
      <w:start w:val="1"/>
      <w:numFmt w:val="lowerLetter"/>
      <w:lvlText w:val="%2."/>
      <w:lvlJc w:val="left"/>
      <w:pPr>
        <w:ind w:left="1440" w:hanging="360"/>
      </w:pPr>
    </w:lvl>
    <w:lvl w:ilvl="2" w:tplc="28697570" w:tentative="1">
      <w:start w:val="1"/>
      <w:numFmt w:val="lowerRoman"/>
      <w:lvlText w:val="%3."/>
      <w:lvlJc w:val="right"/>
      <w:pPr>
        <w:ind w:left="2160" w:hanging="180"/>
      </w:pPr>
    </w:lvl>
    <w:lvl w:ilvl="3" w:tplc="28697570" w:tentative="1">
      <w:start w:val="1"/>
      <w:numFmt w:val="decimal"/>
      <w:lvlText w:val="%4."/>
      <w:lvlJc w:val="left"/>
      <w:pPr>
        <w:ind w:left="2880" w:hanging="360"/>
      </w:pPr>
    </w:lvl>
    <w:lvl w:ilvl="4" w:tplc="28697570" w:tentative="1">
      <w:start w:val="1"/>
      <w:numFmt w:val="lowerLetter"/>
      <w:lvlText w:val="%5."/>
      <w:lvlJc w:val="left"/>
      <w:pPr>
        <w:ind w:left="3600" w:hanging="360"/>
      </w:pPr>
    </w:lvl>
    <w:lvl w:ilvl="5" w:tplc="28697570" w:tentative="1">
      <w:start w:val="1"/>
      <w:numFmt w:val="lowerRoman"/>
      <w:lvlText w:val="%6."/>
      <w:lvlJc w:val="right"/>
      <w:pPr>
        <w:ind w:left="4320" w:hanging="180"/>
      </w:pPr>
    </w:lvl>
    <w:lvl w:ilvl="6" w:tplc="28697570" w:tentative="1">
      <w:start w:val="1"/>
      <w:numFmt w:val="decimal"/>
      <w:lvlText w:val="%7."/>
      <w:lvlJc w:val="left"/>
      <w:pPr>
        <w:ind w:left="5040" w:hanging="360"/>
      </w:pPr>
    </w:lvl>
    <w:lvl w:ilvl="7" w:tplc="28697570" w:tentative="1">
      <w:start w:val="1"/>
      <w:numFmt w:val="lowerLetter"/>
      <w:lvlText w:val="%8."/>
      <w:lvlJc w:val="left"/>
      <w:pPr>
        <w:ind w:left="5760" w:hanging="360"/>
      </w:pPr>
    </w:lvl>
    <w:lvl w:ilvl="8" w:tplc="2869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5">
    <w:multiLevelType w:val="hybridMultilevel"/>
    <w:lvl w:ilvl="0" w:tplc="61682281">
      <w:start w:val="1"/>
      <w:numFmt w:val="decimal"/>
      <w:lvlText w:val="%1."/>
      <w:lvlJc w:val="left"/>
      <w:pPr>
        <w:ind w:left="720" w:hanging="360"/>
      </w:pPr>
    </w:lvl>
    <w:lvl w:ilvl="1" w:tplc="61682281" w:tentative="1">
      <w:start w:val="1"/>
      <w:numFmt w:val="lowerLetter"/>
      <w:lvlText w:val="%2."/>
      <w:lvlJc w:val="left"/>
      <w:pPr>
        <w:ind w:left="1440" w:hanging="360"/>
      </w:pPr>
    </w:lvl>
    <w:lvl w:ilvl="2" w:tplc="61682281" w:tentative="1">
      <w:start w:val="1"/>
      <w:numFmt w:val="lowerRoman"/>
      <w:lvlText w:val="%3."/>
      <w:lvlJc w:val="right"/>
      <w:pPr>
        <w:ind w:left="2160" w:hanging="180"/>
      </w:pPr>
    </w:lvl>
    <w:lvl w:ilvl="3" w:tplc="61682281" w:tentative="1">
      <w:start w:val="1"/>
      <w:numFmt w:val="decimal"/>
      <w:lvlText w:val="%4."/>
      <w:lvlJc w:val="left"/>
      <w:pPr>
        <w:ind w:left="2880" w:hanging="360"/>
      </w:pPr>
    </w:lvl>
    <w:lvl w:ilvl="4" w:tplc="61682281" w:tentative="1">
      <w:start w:val="1"/>
      <w:numFmt w:val="lowerLetter"/>
      <w:lvlText w:val="%5."/>
      <w:lvlJc w:val="left"/>
      <w:pPr>
        <w:ind w:left="3600" w:hanging="360"/>
      </w:pPr>
    </w:lvl>
    <w:lvl w:ilvl="5" w:tplc="61682281" w:tentative="1">
      <w:start w:val="1"/>
      <w:numFmt w:val="lowerRoman"/>
      <w:lvlText w:val="%6."/>
      <w:lvlJc w:val="right"/>
      <w:pPr>
        <w:ind w:left="4320" w:hanging="180"/>
      </w:pPr>
    </w:lvl>
    <w:lvl w:ilvl="6" w:tplc="61682281" w:tentative="1">
      <w:start w:val="1"/>
      <w:numFmt w:val="decimal"/>
      <w:lvlText w:val="%7."/>
      <w:lvlJc w:val="left"/>
      <w:pPr>
        <w:ind w:left="5040" w:hanging="360"/>
      </w:pPr>
    </w:lvl>
    <w:lvl w:ilvl="7" w:tplc="61682281" w:tentative="1">
      <w:start w:val="1"/>
      <w:numFmt w:val="lowerLetter"/>
      <w:lvlText w:val="%8."/>
      <w:lvlJc w:val="left"/>
      <w:pPr>
        <w:ind w:left="5760" w:hanging="360"/>
      </w:pPr>
    </w:lvl>
    <w:lvl w:ilvl="8" w:tplc="6168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4">
    <w:multiLevelType w:val="hybridMultilevel"/>
    <w:lvl w:ilvl="0" w:tplc="75618950">
      <w:start w:val="1"/>
      <w:numFmt w:val="decimal"/>
      <w:lvlText w:val="%1."/>
      <w:lvlJc w:val="left"/>
      <w:pPr>
        <w:ind w:left="720" w:hanging="360"/>
      </w:pPr>
    </w:lvl>
    <w:lvl w:ilvl="1" w:tplc="75618950" w:tentative="1">
      <w:start w:val="1"/>
      <w:numFmt w:val="lowerLetter"/>
      <w:lvlText w:val="%2."/>
      <w:lvlJc w:val="left"/>
      <w:pPr>
        <w:ind w:left="1440" w:hanging="360"/>
      </w:pPr>
    </w:lvl>
    <w:lvl w:ilvl="2" w:tplc="75618950" w:tentative="1">
      <w:start w:val="1"/>
      <w:numFmt w:val="lowerRoman"/>
      <w:lvlText w:val="%3."/>
      <w:lvlJc w:val="right"/>
      <w:pPr>
        <w:ind w:left="2160" w:hanging="180"/>
      </w:pPr>
    </w:lvl>
    <w:lvl w:ilvl="3" w:tplc="75618950" w:tentative="1">
      <w:start w:val="1"/>
      <w:numFmt w:val="decimal"/>
      <w:lvlText w:val="%4."/>
      <w:lvlJc w:val="left"/>
      <w:pPr>
        <w:ind w:left="2880" w:hanging="360"/>
      </w:pPr>
    </w:lvl>
    <w:lvl w:ilvl="4" w:tplc="75618950" w:tentative="1">
      <w:start w:val="1"/>
      <w:numFmt w:val="lowerLetter"/>
      <w:lvlText w:val="%5."/>
      <w:lvlJc w:val="left"/>
      <w:pPr>
        <w:ind w:left="3600" w:hanging="360"/>
      </w:pPr>
    </w:lvl>
    <w:lvl w:ilvl="5" w:tplc="75618950" w:tentative="1">
      <w:start w:val="1"/>
      <w:numFmt w:val="lowerRoman"/>
      <w:lvlText w:val="%6."/>
      <w:lvlJc w:val="right"/>
      <w:pPr>
        <w:ind w:left="4320" w:hanging="180"/>
      </w:pPr>
    </w:lvl>
    <w:lvl w:ilvl="6" w:tplc="75618950" w:tentative="1">
      <w:start w:val="1"/>
      <w:numFmt w:val="decimal"/>
      <w:lvlText w:val="%7."/>
      <w:lvlJc w:val="left"/>
      <w:pPr>
        <w:ind w:left="5040" w:hanging="360"/>
      </w:pPr>
    </w:lvl>
    <w:lvl w:ilvl="7" w:tplc="75618950" w:tentative="1">
      <w:start w:val="1"/>
      <w:numFmt w:val="lowerLetter"/>
      <w:lvlText w:val="%8."/>
      <w:lvlJc w:val="left"/>
      <w:pPr>
        <w:ind w:left="5760" w:hanging="360"/>
      </w:pPr>
    </w:lvl>
    <w:lvl w:ilvl="8" w:tplc="7561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3">
    <w:multiLevelType w:val="hybridMultilevel"/>
    <w:lvl w:ilvl="0" w:tplc="83682847">
      <w:start w:val="1"/>
      <w:numFmt w:val="decimal"/>
      <w:lvlText w:val="%1."/>
      <w:lvlJc w:val="left"/>
      <w:pPr>
        <w:ind w:left="720" w:hanging="360"/>
      </w:pPr>
    </w:lvl>
    <w:lvl w:ilvl="1" w:tplc="83682847" w:tentative="1">
      <w:start w:val="1"/>
      <w:numFmt w:val="lowerLetter"/>
      <w:lvlText w:val="%2."/>
      <w:lvlJc w:val="left"/>
      <w:pPr>
        <w:ind w:left="1440" w:hanging="360"/>
      </w:pPr>
    </w:lvl>
    <w:lvl w:ilvl="2" w:tplc="83682847" w:tentative="1">
      <w:start w:val="1"/>
      <w:numFmt w:val="lowerRoman"/>
      <w:lvlText w:val="%3."/>
      <w:lvlJc w:val="right"/>
      <w:pPr>
        <w:ind w:left="2160" w:hanging="180"/>
      </w:pPr>
    </w:lvl>
    <w:lvl w:ilvl="3" w:tplc="83682847" w:tentative="1">
      <w:start w:val="1"/>
      <w:numFmt w:val="decimal"/>
      <w:lvlText w:val="%4."/>
      <w:lvlJc w:val="left"/>
      <w:pPr>
        <w:ind w:left="2880" w:hanging="360"/>
      </w:pPr>
    </w:lvl>
    <w:lvl w:ilvl="4" w:tplc="83682847" w:tentative="1">
      <w:start w:val="1"/>
      <w:numFmt w:val="lowerLetter"/>
      <w:lvlText w:val="%5."/>
      <w:lvlJc w:val="left"/>
      <w:pPr>
        <w:ind w:left="3600" w:hanging="360"/>
      </w:pPr>
    </w:lvl>
    <w:lvl w:ilvl="5" w:tplc="83682847" w:tentative="1">
      <w:start w:val="1"/>
      <w:numFmt w:val="lowerRoman"/>
      <w:lvlText w:val="%6."/>
      <w:lvlJc w:val="right"/>
      <w:pPr>
        <w:ind w:left="4320" w:hanging="180"/>
      </w:pPr>
    </w:lvl>
    <w:lvl w:ilvl="6" w:tplc="83682847" w:tentative="1">
      <w:start w:val="1"/>
      <w:numFmt w:val="decimal"/>
      <w:lvlText w:val="%7."/>
      <w:lvlJc w:val="left"/>
      <w:pPr>
        <w:ind w:left="5040" w:hanging="360"/>
      </w:pPr>
    </w:lvl>
    <w:lvl w:ilvl="7" w:tplc="83682847" w:tentative="1">
      <w:start w:val="1"/>
      <w:numFmt w:val="lowerLetter"/>
      <w:lvlText w:val="%8."/>
      <w:lvlJc w:val="left"/>
      <w:pPr>
        <w:ind w:left="5760" w:hanging="360"/>
      </w:pPr>
    </w:lvl>
    <w:lvl w:ilvl="8" w:tplc="8368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2">
    <w:multiLevelType w:val="hybridMultilevel"/>
    <w:lvl w:ilvl="0" w:tplc="39371228">
      <w:start w:val="1"/>
      <w:numFmt w:val="decimal"/>
      <w:lvlText w:val="%1."/>
      <w:lvlJc w:val="left"/>
      <w:pPr>
        <w:ind w:left="720" w:hanging="360"/>
      </w:pPr>
    </w:lvl>
    <w:lvl w:ilvl="1" w:tplc="39371228" w:tentative="1">
      <w:start w:val="1"/>
      <w:numFmt w:val="lowerLetter"/>
      <w:lvlText w:val="%2."/>
      <w:lvlJc w:val="left"/>
      <w:pPr>
        <w:ind w:left="1440" w:hanging="360"/>
      </w:pPr>
    </w:lvl>
    <w:lvl w:ilvl="2" w:tplc="39371228" w:tentative="1">
      <w:start w:val="1"/>
      <w:numFmt w:val="lowerRoman"/>
      <w:lvlText w:val="%3."/>
      <w:lvlJc w:val="right"/>
      <w:pPr>
        <w:ind w:left="2160" w:hanging="180"/>
      </w:pPr>
    </w:lvl>
    <w:lvl w:ilvl="3" w:tplc="39371228" w:tentative="1">
      <w:start w:val="1"/>
      <w:numFmt w:val="decimal"/>
      <w:lvlText w:val="%4."/>
      <w:lvlJc w:val="left"/>
      <w:pPr>
        <w:ind w:left="2880" w:hanging="360"/>
      </w:pPr>
    </w:lvl>
    <w:lvl w:ilvl="4" w:tplc="39371228" w:tentative="1">
      <w:start w:val="1"/>
      <w:numFmt w:val="lowerLetter"/>
      <w:lvlText w:val="%5."/>
      <w:lvlJc w:val="left"/>
      <w:pPr>
        <w:ind w:left="3600" w:hanging="360"/>
      </w:pPr>
    </w:lvl>
    <w:lvl w:ilvl="5" w:tplc="39371228" w:tentative="1">
      <w:start w:val="1"/>
      <w:numFmt w:val="lowerRoman"/>
      <w:lvlText w:val="%6."/>
      <w:lvlJc w:val="right"/>
      <w:pPr>
        <w:ind w:left="4320" w:hanging="180"/>
      </w:pPr>
    </w:lvl>
    <w:lvl w:ilvl="6" w:tplc="39371228" w:tentative="1">
      <w:start w:val="1"/>
      <w:numFmt w:val="decimal"/>
      <w:lvlText w:val="%7."/>
      <w:lvlJc w:val="left"/>
      <w:pPr>
        <w:ind w:left="5040" w:hanging="360"/>
      </w:pPr>
    </w:lvl>
    <w:lvl w:ilvl="7" w:tplc="39371228" w:tentative="1">
      <w:start w:val="1"/>
      <w:numFmt w:val="lowerLetter"/>
      <w:lvlText w:val="%8."/>
      <w:lvlJc w:val="left"/>
      <w:pPr>
        <w:ind w:left="5760" w:hanging="360"/>
      </w:pPr>
    </w:lvl>
    <w:lvl w:ilvl="8" w:tplc="3937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1">
    <w:multiLevelType w:val="hybridMultilevel"/>
    <w:lvl w:ilvl="0" w:tplc="48052982">
      <w:start w:val="1"/>
      <w:numFmt w:val="decimal"/>
      <w:lvlText w:val="%1."/>
      <w:lvlJc w:val="left"/>
      <w:pPr>
        <w:ind w:left="720" w:hanging="360"/>
      </w:pPr>
    </w:lvl>
    <w:lvl w:ilvl="1" w:tplc="48052982" w:tentative="1">
      <w:start w:val="1"/>
      <w:numFmt w:val="lowerLetter"/>
      <w:lvlText w:val="%2."/>
      <w:lvlJc w:val="left"/>
      <w:pPr>
        <w:ind w:left="1440" w:hanging="360"/>
      </w:pPr>
    </w:lvl>
    <w:lvl w:ilvl="2" w:tplc="48052982" w:tentative="1">
      <w:start w:val="1"/>
      <w:numFmt w:val="lowerRoman"/>
      <w:lvlText w:val="%3."/>
      <w:lvlJc w:val="right"/>
      <w:pPr>
        <w:ind w:left="2160" w:hanging="180"/>
      </w:pPr>
    </w:lvl>
    <w:lvl w:ilvl="3" w:tplc="48052982" w:tentative="1">
      <w:start w:val="1"/>
      <w:numFmt w:val="decimal"/>
      <w:lvlText w:val="%4."/>
      <w:lvlJc w:val="left"/>
      <w:pPr>
        <w:ind w:left="2880" w:hanging="360"/>
      </w:pPr>
    </w:lvl>
    <w:lvl w:ilvl="4" w:tplc="48052982" w:tentative="1">
      <w:start w:val="1"/>
      <w:numFmt w:val="lowerLetter"/>
      <w:lvlText w:val="%5."/>
      <w:lvlJc w:val="left"/>
      <w:pPr>
        <w:ind w:left="3600" w:hanging="360"/>
      </w:pPr>
    </w:lvl>
    <w:lvl w:ilvl="5" w:tplc="48052982" w:tentative="1">
      <w:start w:val="1"/>
      <w:numFmt w:val="lowerRoman"/>
      <w:lvlText w:val="%6."/>
      <w:lvlJc w:val="right"/>
      <w:pPr>
        <w:ind w:left="4320" w:hanging="180"/>
      </w:pPr>
    </w:lvl>
    <w:lvl w:ilvl="6" w:tplc="48052982" w:tentative="1">
      <w:start w:val="1"/>
      <w:numFmt w:val="decimal"/>
      <w:lvlText w:val="%7."/>
      <w:lvlJc w:val="left"/>
      <w:pPr>
        <w:ind w:left="5040" w:hanging="360"/>
      </w:pPr>
    </w:lvl>
    <w:lvl w:ilvl="7" w:tplc="48052982" w:tentative="1">
      <w:start w:val="1"/>
      <w:numFmt w:val="lowerLetter"/>
      <w:lvlText w:val="%8."/>
      <w:lvlJc w:val="left"/>
      <w:pPr>
        <w:ind w:left="5760" w:hanging="360"/>
      </w:pPr>
    </w:lvl>
    <w:lvl w:ilvl="8" w:tplc="4805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0">
    <w:multiLevelType w:val="hybridMultilevel"/>
    <w:lvl w:ilvl="0" w:tplc="87661077">
      <w:start w:val="1"/>
      <w:numFmt w:val="decimal"/>
      <w:lvlText w:val="%1."/>
      <w:lvlJc w:val="left"/>
      <w:pPr>
        <w:ind w:left="720" w:hanging="360"/>
      </w:pPr>
    </w:lvl>
    <w:lvl w:ilvl="1" w:tplc="87661077" w:tentative="1">
      <w:start w:val="1"/>
      <w:numFmt w:val="lowerLetter"/>
      <w:lvlText w:val="%2."/>
      <w:lvlJc w:val="left"/>
      <w:pPr>
        <w:ind w:left="1440" w:hanging="360"/>
      </w:pPr>
    </w:lvl>
    <w:lvl w:ilvl="2" w:tplc="87661077" w:tentative="1">
      <w:start w:val="1"/>
      <w:numFmt w:val="lowerRoman"/>
      <w:lvlText w:val="%3."/>
      <w:lvlJc w:val="right"/>
      <w:pPr>
        <w:ind w:left="2160" w:hanging="180"/>
      </w:pPr>
    </w:lvl>
    <w:lvl w:ilvl="3" w:tplc="87661077" w:tentative="1">
      <w:start w:val="1"/>
      <w:numFmt w:val="decimal"/>
      <w:lvlText w:val="%4."/>
      <w:lvlJc w:val="left"/>
      <w:pPr>
        <w:ind w:left="2880" w:hanging="360"/>
      </w:pPr>
    </w:lvl>
    <w:lvl w:ilvl="4" w:tplc="87661077" w:tentative="1">
      <w:start w:val="1"/>
      <w:numFmt w:val="lowerLetter"/>
      <w:lvlText w:val="%5."/>
      <w:lvlJc w:val="left"/>
      <w:pPr>
        <w:ind w:left="3600" w:hanging="360"/>
      </w:pPr>
    </w:lvl>
    <w:lvl w:ilvl="5" w:tplc="87661077" w:tentative="1">
      <w:start w:val="1"/>
      <w:numFmt w:val="lowerRoman"/>
      <w:lvlText w:val="%6."/>
      <w:lvlJc w:val="right"/>
      <w:pPr>
        <w:ind w:left="4320" w:hanging="180"/>
      </w:pPr>
    </w:lvl>
    <w:lvl w:ilvl="6" w:tplc="87661077" w:tentative="1">
      <w:start w:val="1"/>
      <w:numFmt w:val="decimal"/>
      <w:lvlText w:val="%7."/>
      <w:lvlJc w:val="left"/>
      <w:pPr>
        <w:ind w:left="5040" w:hanging="360"/>
      </w:pPr>
    </w:lvl>
    <w:lvl w:ilvl="7" w:tplc="87661077" w:tentative="1">
      <w:start w:val="1"/>
      <w:numFmt w:val="lowerLetter"/>
      <w:lvlText w:val="%8."/>
      <w:lvlJc w:val="left"/>
      <w:pPr>
        <w:ind w:left="5760" w:hanging="360"/>
      </w:pPr>
    </w:lvl>
    <w:lvl w:ilvl="8" w:tplc="87661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9">
    <w:multiLevelType w:val="hybridMultilevel"/>
    <w:lvl w:ilvl="0" w:tplc="88266384">
      <w:start w:val="1"/>
      <w:numFmt w:val="decimal"/>
      <w:lvlText w:val="%1."/>
      <w:lvlJc w:val="left"/>
      <w:pPr>
        <w:ind w:left="720" w:hanging="360"/>
      </w:pPr>
    </w:lvl>
    <w:lvl w:ilvl="1" w:tplc="88266384" w:tentative="1">
      <w:start w:val="1"/>
      <w:numFmt w:val="lowerLetter"/>
      <w:lvlText w:val="%2."/>
      <w:lvlJc w:val="left"/>
      <w:pPr>
        <w:ind w:left="1440" w:hanging="360"/>
      </w:pPr>
    </w:lvl>
    <w:lvl w:ilvl="2" w:tplc="88266384" w:tentative="1">
      <w:start w:val="1"/>
      <w:numFmt w:val="lowerRoman"/>
      <w:lvlText w:val="%3."/>
      <w:lvlJc w:val="right"/>
      <w:pPr>
        <w:ind w:left="2160" w:hanging="180"/>
      </w:pPr>
    </w:lvl>
    <w:lvl w:ilvl="3" w:tplc="88266384" w:tentative="1">
      <w:start w:val="1"/>
      <w:numFmt w:val="decimal"/>
      <w:lvlText w:val="%4."/>
      <w:lvlJc w:val="left"/>
      <w:pPr>
        <w:ind w:left="2880" w:hanging="360"/>
      </w:pPr>
    </w:lvl>
    <w:lvl w:ilvl="4" w:tplc="88266384" w:tentative="1">
      <w:start w:val="1"/>
      <w:numFmt w:val="lowerLetter"/>
      <w:lvlText w:val="%5."/>
      <w:lvlJc w:val="left"/>
      <w:pPr>
        <w:ind w:left="3600" w:hanging="360"/>
      </w:pPr>
    </w:lvl>
    <w:lvl w:ilvl="5" w:tplc="88266384" w:tentative="1">
      <w:start w:val="1"/>
      <w:numFmt w:val="lowerRoman"/>
      <w:lvlText w:val="%6."/>
      <w:lvlJc w:val="right"/>
      <w:pPr>
        <w:ind w:left="4320" w:hanging="180"/>
      </w:pPr>
    </w:lvl>
    <w:lvl w:ilvl="6" w:tplc="88266384" w:tentative="1">
      <w:start w:val="1"/>
      <w:numFmt w:val="decimal"/>
      <w:lvlText w:val="%7."/>
      <w:lvlJc w:val="left"/>
      <w:pPr>
        <w:ind w:left="5040" w:hanging="360"/>
      </w:pPr>
    </w:lvl>
    <w:lvl w:ilvl="7" w:tplc="88266384" w:tentative="1">
      <w:start w:val="1"/>
      <w:numFmt w:val="lowerLetter"/>
      <w:lvlText w:val="%8."/>
      <w:lvlJc w:val="left"/>
      <w:pPr>
        <w:ind w:left="5760" w:hanging="360"/>
      </w:pPr>
    </w:lvl>
    <w:lvl w:ilvl="8" w:tplc="88266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8">
    <w:multiLevelType w:val="hybridMultilevel"/>
    <w:lvl w:ilvl="0" w:tplc="65629849">
      <w:start w:val="1"/>
      <w:numFmt w:val="decimal"/>
      <w:lvlText w:val="%1."/>
      <w:lvlJc w:val="left"/>
      <w:pPr>
        <w:ind w:left="720" w:hanging="360"/>
      </w:pPr>
    </w:lvl>
    <w:lvl w:ilvl="1" w:tplc="65629849" w:tentative="1">
      <w:start w:val="1"/>
      <w:numFmt w:val="lowerLetter"/>
      <w:lvlText w:val="%2."/>
      <w:lvlJc w:val="left"/>
      <w:pPr>
        <w:ind w:left="1440" w:hanging="360"/>
      </w:pPr>
    </w:lvl>
    <w:lvl w:ilvl="2" w:tplc="65629849" w:tentative="1">
      <w:start w:val="1"/>
      <w:numFmt w:val="lowerRoman"/>
      <w:lvlText w:val="%3."/>
      <w:lvlJc w:val="right"/>
      <w:pPr>
        <w:ind w:left="2160" w:hanging="180"/>
      </w:pPr>
    </w:lvl>
    <w:lvl w:ilvl="3" w:tplc="65629849" w:tentative="1">
      <w:start w:val="1"/>
      <w:numFmt w:val="decimal"/>
      <w:lvlText w:val="%4."/>
      <w:lvlJc w:val="left"/>
      <w:pPr>
        <w:ind w:left="2880" w:hanging="360"/>
      </w:pPr>
    </w:lvl>
    <w:lvl w:ilvl="4" w:tplc="65629849" w:tentative="1">
      <w:start w:val="1"/>
      <w:numFmt w:val="lowerLetter"/>
      <w:lvlText w:val="%5."/>
      <w:lvlJc w:val="left"/>
      <w:pPr>
        <w:ind w:left="3600" w:hanging="360"/>
      </w:pPr>
    </w:lvl>
    <w:lvl w:ilvl="5" w:tplc="65629849" w:tentative="1">
      <w:start w:val="1"/>
      <w:numFmt w:val="lowerRoman"/>
      <w:lvlText w:val="%6."/>
      <w:lvlJc w:val="right"/>
      <w:pPr>
        <w:ind w:left="4320" w:hanging="180"/>
      </w:pPr>
    </w:lvl>
    <w:lvl w:ilvl="6" w:tplc="65629849" w:tentative="1">
      <w:start w:val="1"/>
      <w:numFmt w:val="decimal"/>
      <w:lvlText w:val="%7."/>
      <w:lvlJc w:val="left"/>
      <w:pPr>
        <w:ind w:left="5040" w:hanging="360"/>
      </w:pPr>
    </w:lvl>
    <w:lvl w:ilvl="7" w:tplc="65629849" w:tentative="1">
      <w:start w:val="1"/>
      <w:numFmt w:val="lowerLetter"/>
      <w:lvlText w:val="%8."/>
      <w:lvlJc w:val="left"/>
      <w:pPr>
        <w:ind w:left="5760" w:hanging="360"/>
      </w:pPr>
    </w:lvl>
    <w:lvl w:ilvl="8" w:tplc="6562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7">
    <w:multiLevelType w:val="hybridMultilevel"/>
    <w:lvl w:ilvl="0" w:tplc="32073567">
      <w:start w:val="1"/>
      <w:numFmt w:val="decimal"/>
      <w:lvlText w:val="%1."/>
      <w:lvlJc w:val="left"/>
      <w:pPr>
        <w:ind w:left="720" w:hanging="360"/>
      </w:pPr>
    </w:lvl>
    <w:lvl w:ilvl="1" w:tplc="32073567" w:tentative="1">
      <w:start w:val="1"/>
      <w:numFmt w:val="lowerLetter"/>
      <w:lvlText w:val="%2."/>
      <w:lvlJc w:val="left"/>
      <w:pPr>
        <w:ind w:left="1440" w:hanging="360"/>
      </w:pPr>
    </w:lvl>
    <w:lvl w:ilvl="2" w:tplc="32073567" w:tentative="1">
      <w:start w:val="1"/>
      <w:numFmt w:val="lowerRoman"/>
      <w:lvlText w:val="%3."/>
      <w:lvlJc w:val="right"/>
      <w:pPr>
        <w:ind w:left="2160" w:hanging="180"/>
      </w:pPr>
    </w:lvl>
    <w:lvl w:ilvl="3" w:tplc="32073567" w:tentative="1">
      <w:start w:val="1"/>
      <w:numFmt w:val="decimal"/>
      <w:lvlText w:val="%4."/>
      <w:lvlJc w:val="left"/>
      <w:pPr>
        <w:ind w:left="2880" w:hanging="360"/>
      </w:pPr>
    </w:lvl>
    <w:lvl w:ilvl="4" w:tplc="32073567" w:tentative="1">
      <w:start w:val="1"/>
      <w:numFmt w:val="lowerLetter"/>
      <w:lvlText w:val="%5."/>
      <w:lvlJc w:val="left"/>
      <w:pPr>
        <w:ind w:left="3600" w:hanging="360"/>
      </w:pPr>
    </w:lvl>
    <w:lvl w:ilvl="5" w:tplc="32073567" w:tentative="1">
      <w:start w:val="1"/>
      <w:numFmt w:val="lowerRoman"/>
      <w:lvlText w:val="%6."/>
      <w:lvlJc w:val="right"/>
      <w:pPr>
        <w:ind w:left="4320" w:hanging="180"/>
      </w:pPr>
    </w:lvl>
    <w:lvl w:ilvl="6" w:tplc="32073567" w:tentative="1">
      <w:start w:val="1"/>
      <w:numFmt w:val="decimal"/>
      <w:lvlText w:val="%7."/>
      <w:lvlJc w:val="left"/>
      <w:pPr>
        <w:ind w:left="5040" w:hanging="360"/>
      </w:pPr>
    </w:lvl>
    <w:lvl w:ilvl="7" w:tplc="32073567" w:tentative="1">
      <w:start w:val="1"/>
      <w:numFmt w:val="lowerLetter"/>
      <w:lvlText w:val="%8."/>
      <w:lvlJc w:val="left"/>
      <w:pPr>
        <w:ind w:left="5760" w:hanging="360"/>
      </w:pPr>
    </w:lvl>
    <w:lvl w:ilvl="8" w:tplc="32073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6">
    <w:multiLevelType w:val="hybridMultilevel"/>
    <w:lvl w:ilvl="0" w:tplc="12774799">
      <w:start w:val="1"/>
      <w:numFmt w:val="decimal"/>
      <w:lvlText w:val="%1."/>
      <w:lvlJc w:val="left"/>
      <w:pPr>
        <w:ind w:left="720" w:hanging="360"/>
      </w:pPr>
    </w:lvl>
    <w:lvl w:ilvl="1" w:tplc="12774799" w:tentative="1">
      <w:start w:val="1"/>
      <w:numFmt w:val="lowerLetter"/>
      <w:lvlText w:val="%2."/>
      <w:lvlJc w:val="left"/>
      <w:pPr>
        <w:ind w:left="1440" w:hanging="360"/>
      </w:pPr>
    </w:lvl>
    <w:lvl w:ilvl="2" w:tplc="12774799" w:tentative="1">
      <w:start w:val="1"/>
      <w:numFmt w:val="lowerRoman"/>
      <w:lvlText w:val="%3."/>
      <w:lvlJc w:val="right"/>
      <w:pPr>
        <w:ind w:left="2160" w:hanging="180"/>
      </w:pPr>
    </w:lvl>
    <w:lvl w:ilvl="3" w:tplc="12774799" w:tentative="1">
      <w:start w:val="1"/>
      <w:numFmt w:val="decimal"/>
      <w:lvlText w:val="%4."/>
      <w:lvlJc w:val="left"/>
      <w:pPr>
        <w:ind w:left="2880" w:hanging="360"/>
      </w:pPr>
    </w:lvl>
    <w:lvl w:ilvl="4" w:tplc="12774799" w:tentative="1">
      <w:start w:val="1"/>
      <w:numFmt w:val="lowerLetter"/>
      <w:lvlText w:val="%5."/>
      <w:lvlJc w:val="left"/>
      <w:pPr>
        <w:ind w:left="3600" w:hanging="360"/>
      </w:pPr>
    </w:lvl>
    <w:lvl w:ilvl="5" w:tplc="12774799" w:tentative="1">
      <w:start w:val="1"/>
      <w:numFmt w:val="lowerRoman"/>
      <w:lvlText w:val="%6."/>
      <w:lvlJc w:val="right"/>
      <w:pPr>
        <w:ind w:left="4320" w:hanging="180"/>
      </w:pPr>
    </w:lvl>
    <w:lvl w:ilvl="6" w:tplc="12774799" w:tentative="1">
      <w:start w:val="1"/>
      <w:numFmt w:val="decimal"/>
      <w:lvlText w:val="%7."/>
      <w:lvlJc w:val="left"/>
      <w:pPr>
        <w:ind w:left="5040" w:hanging="360"/>
      </w:pPr>
    </w:lvl>
    <w:lvl w:ilvl="7" w:tplc="12774799" w:tentative="1">
      <w:start w:val="1"/>
      <w:numFmt w:val="lowerLetter"/>
      <w:lvlText w:val="%8."/>
      <w:lvlJc w:val="left"/>
      <w:pPr>
        <w:ind w:left="5760" w:hanging="360"/>
      </w:pPr>
    </w:lvl>
    <w:lvl w:ilvl="8" w:tplc="1277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5">
    <w:multiLevelType w:val="hybridMultilevel"/>
    <w:lvl w:ilvl="0" w:tplc="10546386">
      <w:start w:val="1"/>
      <w:numFmt w:val="decimal"/>
      <w:lvlText w:val="%1."/>
      <w:lvlJc w:val="left"/>
      <w:pPr>
        <w:ind w:left="720" w:hanging="360"/>
      </w:pPr>
    </w:lvl>
    <w:lvl w:ilvl="1" w:tplc="10546386" w:tentative="1">
      <w:start w:val="1"/>
      <w:numFmt w:val="lowerLetter"/>
      <w:lvlText w:val="%2."/>
      <w:lvlJc w:val="left"/>
      <w:pPr>
        <w:ind w:left="1440" w:hanging="360"/>
      </w:pPr>
    </w:lvl>
    <w:lvl w:ilvl="2" w:tplc="10546386" w:tentative="1">
      <w:start w:val="1"/>
      <w:numFmt w:val="lowerRoman"/>
      <w:lvlText w:val="%3."/>
      <w:lvlJc w:val="right"/>
      <w:pPr>
        <w:ind w:left="2160" w:hanging="180"/>
      </w:pPr>
    </w:lvl>
    <w:lvl w:ilvl="3" w:tplc="10546386" w:tentative="1">
      <w:start w:val="1"/>
      <w:numFmt w:val="decimal"/>
      <w:lvlText w:val="%4."/>
      <w:lvlJc w:val="left"/>
      <w:pPr>
        <w:ind w:left="2880" w:hanging="360"/>
      </w:pPr>
    </w:lvl>
    <w:lvl w:ilvl="4" w:tplc="10546386" w:tentative="1">
      <w:start w:val="1"/>
      <w:numFmt w:val="lowerLetter"/>
      <w:lvlText w:val="%5."/>
      <w:lvlJc w:val="left"/>
      <w:pPr>
        <w:ind w:left="3600" w:hanging="360"/>
      </w:pPr>
    </w:lvl>
    <w:lvl w:ilvl="5" w:tplc="10546386" w:tentative="1">
      <w:start w:val="1"/>
      <w:numFmt w:val="lowerRoman"/>
      <w:lvlText w:val="%6."/>
      <w:lvlJc w:val="right"/>
      <w:pPr>
        <w:ind w:left="4320" w:hanging="180"/>
      </w:pPr>
    </w:lvl>
    <w:lvl w:ilvl="6" w:tplc="10546386" w:tentative="1">
      <w:start w:val="1"/>
      <w:numFmt w:val="decimal"/>
      <w:lvlText w:val="%7."/>
      <w:lvlJc w:val="left"/>
      <w:pPr>
        <w:ind w:left="5040" w:hanging="360"/>
      </w:pPr>
    </w:lvl>
    <w:lvl w:ilvl="7" w:tplc="10546386" w:tentative="1">
      <w:start w:val="1"/>
      <w:numFmt w:val="lowerLetter"/>
      <w:lvlText w:val="%8."/>
      <w:lvlJc w:val="left"/>
      <w:pPr>
        <w:ind w:left="5760" w:hanging="360"/>
      </w:pPr>
    </w:lvl>
    <w:lvl w:ilvl="8" w:tplc="1054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4">
    <w:multiLevelType w:val="hybridMultilevel"/>
    <w:lvl w:ilvl="0" w:tplc="64411247">
      <w:start w:val="1"/>
      <w:numFmt w:val="decimal"/>
      <w:lvlText w:val="%1."/>
      <w:lvlJc w:val="left"/>
      <w:pPr>
        <w:ind w:left="720" w:hanging="360"/>
      </w:pPr>
    </w:lvl>
    <w:lvl w:ilvl="1" w:tplc="64411247" w:tentative="1">
      <w:start w:val="1"/>
      <w:numFmt w:val="lowerLetter"/>
      <w:lvlText w:val="%2."/>
      <w:lvlJc w:val="left"/>
      <w:pPr>
        <w:ind w:left="1440" w:hanging="360"/>
      </w:pPr>
    </w:lvl>
    <w:lvl w:ilvl="2" w:tplc="64411247" w:tentative="1">
      <w:start w:val="1"/>
      <w:numFmt w:val="lowerRoman"/>
      <w:lvlText w:val="%3."/>
      <w:lvlJc w:val="right"/>
      <w:pPr>
        <w:ind w:left="2160" w:hanging="180"/>
      </w:pPr>
    </w:lvl>
    <w:lvl w:ilvl="3" w:tplc="64411247" w:tentative="1">
      <w:start w:val="1"/>
      <w:numFmt w:val="decimal"/>
      <w:lvlText w:val="%4."/>
      <w:lvlJc w:val="left"/>
      <w:pPr>
        <w:ind w:left="2880" w:hanging="360"/>
      </w:pPr>
    </w:lvl>
    <w:lvl w:ilvl="4" w:tplc="64411247" w:tentative="1">
      <w:start w:val="1"/>
      <w:numFmt w:val="lowerLetter"/>
      <w:lvlText w:val="%5."/>
      <w:lvlJc w:val="left"/>
      <w:pPr>
        <w:ind w:left="3600" w:hanging="360"/>
      </w:pPr>
    </w:lvl>
    <w:lvl w:ilvl="5" w:tplc="64411247" w:tentative="1">
      <w:start w:val="1"/>
      <w:numFmt w:val="lowerRoman"/>
      <w:lvlText w:val="%6."/>
      <w:lvlJc w:val="right"/>
      <w:pPr>
        <w:ind w:left="4320" w:hanging="180"/>
      </w:pPr>
    </w:lvl>
    <w:lvl w:ilvl="6" w:tplc="64411247" w:tentative="1">
      <w:start w:val="1"/>
      <w:numFmt w:val="decimal"/>
      <w:lvlText w:val="%7."/>
      <w:lvlJc w:val="left"/>
      <w:pPr>
        <w:ind w:left="5040" w:hanging="360"/>
      </w:pPr>
    </w:lvl>
    <w:lvl w:ilvl="7" w:tplc="64411247" w:tentative="1">
      <w:start w:val="1"/>
      <w:numFmt w:val="lowerLetter"/>
      <w:lvlText w:val="%8."/>
      <w:lvlJc w:val="left"/>
      <w:pPr>
        <w:ind w:left="5760" w:hanging="360"/>
      </w:pPr>
    </w:lvl>
    <w:lvl w:ilvl="8" w:tplc="64411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3">
    <w:multiLevelType w:val="hybridMultilevel"/>
    <w:lvl w:ilvl="0" w:tplc="27297245">
      <w:start w:val="1"/>
      <w:numFmt w:val="decimal"/>
      <w:lvlText w:val="%1."/>
      <w:lvlJc w:val="left"/>
      <w:pPr>
        <w:ind w:left="720" w:hanging="360"/>
      </w:pPr>
    </w:lvl>
    <w:lvl w:ilvl="1" w:tplc="27297245" w:tentative="1">
      <w:start w:val="1"/>
      <w:numFmt w:val="lowerLetter"/>
      <w:lvlText w:val="%2."/>
      <w:lvlJc w:val="left"/>
      <w:pPr>
        <w:ind w:left="1440" w:hanging="360"/>
      </w:pPr>
    </w:lvl>
    <w:lvl w:ilvl="2" w:tplc="27297245" w:tentative="1">
      <w:start w:val="1"/>
      <w:numFmt w:val="lowerRoman"/>
      <w:lvlText w:val="%3."/>
      <w:lvlJc w:val="right"/>
      <w:pPr>
        <w:ind w:left="2160" w:hanging="180"/>
      </w:pPr>
    </w:lvl>
    <w:lvl w:ilvl="3" w:tplc="27297245" w:tentative="1">
      <w:start w:val="1"/>
      <w:numFmt w:val="decimal"/>
      <w:lvlText w:val="%4."/>
      <w:lvlJc w:val="left"/>
      <w:pPr>
        <w:ind w:left="2880" w:hanging="360"/>
      </w:pPr>
    </w:lvl>
    <w:lvl w:ilvl="4" w:tplc="27297245" w:tentative="1">
      <w:start w:val="1"/>
      <w:numFmt w:val="lowerLetter"/>
      <w:lvlText w:val="%5."/>
      <w:lvlJc w:val="left"/>
      <w:pPr>
        <w:ind w:left="3600" w:hanging="360"/>
      </w:pPr>
    </w:lvl>
    <w:lvl w:ilvl="5" w:tplc="27297245" w:tentative="1">
      <w:start w:val="1"/>
      <w:numFmt w:val="lowerRoman"/>
      <w:lvlText w:val="%6."/>
      <w:lvlJc w:val="right"/>
      <w:pPr>
        <w:ind w:left="4320" w:hanging="180"/>
      </w:pPr>
    </w:lvl>
    <w:lvl w:ilvl="6" w:tplc="27297245" w:tentative="1">
      <w:start w:val="1"/>
      <w:numFmt w:val="decimal"/>
      <w:lvlText w:val="%7."/>
      <w:lvlJc w:val="left"/>
      <w:pPr>
        <w:ind w:left="5040" w:hanging="360"/>
      </w:pPr>
    </w:lvl>
    <w:lvl w:ilvl="7" w:tplc="27297245" w:tentative="1">
      <w:start w:val="1"/>
      <w:numFmt w:val="lowerLetter"/>
      <w:lvlText w:val="%8."/>
      <w:lvlJc w:val="left"/>
      <w:pPr>
        <w:ind w:left="5760" w:hanging="360"/>
      </w:pPr>
    </w:lvl>
    <w:lvl w:ilvl="8" w:tplc="27297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2">
    <w:multiLevelType w:val="hybridMultilevel"/>
    <w:lvl w:ilvl="0" w:tplc="80401461">
      <w:start w:val="1"/>
      <w:numFmt w:val="decimal"/>
      <w:lvlText w:val="%1."/>
      <w:lvlJc w:val="left"/>
      <w:pPr>
        <w:ind w:left="720" w:hanging="360"/>
      </w:pPr>
    </w:lvl>
    <w:lvl w:ilvl="1" w:tplc="80401461" w:tentative="1">
      <w:start w:val="1"/>
      <w:numFmt w:val="lowerLetter"/>
      <w:lvlText w:val="%2."/>
      <w:lvlJc w:val="left"/>
      <w:pPr>
        <w:ind w:left="1440" w:hanging="360"/>
      </w:pPr>
    </w:lvl>
    <w:lvl w:ilvl="2" w:tplc="80401461" w:tentative="1">
      <w:start w:val="1"/>
      <w:numFmt w:val="lowerRoman"/>
      <w:lvlText w:val="%3."/>
      <w:lvlJc w:val="right"/>
      <w:pPr>
        <w:ind w:left="2160" w:hanging="180"/>
      </w:pPr>
    </w:lvl>
    <w:lvl w:ilvl="3" w:tplc="80401461" w:tentative="1">
      <w:start w:val="1"/>
      <w:numFmt w:val="decimal"/>
      <w:lvlText w:val="%4."/>
      <w:lvlJc w:val="left"/>
      <w:pPr>
        <w:ind w:left="2880" w:hanging="360"/>
      </w:pPr>
    </w:lvl>
    <w:lvl w:ilvl="4" w:tplc="80401461" w:tentative="1">
      <w:start w:val="1"/>
      <w:numFmt w:val="lowerLetter"/>
      <w:lvlText w:val="%5."/>
      <w:lvlJc w:val="left"/>
      <w:pPr>
        <w:ind w:left="3600" w:hanging="360"/>
      </w:pPr>
    </w:lvl>
    <w:lvl w:ilvl="5" w:tplc="80401461" w:tentative="1">
      <w:start w:val="1"/>
      <w:numFmt w:val="lowerRoman"/>
      <w:lvlText w:val="%6."/>
      <w:lvlJc w:val="right"/>
      <w:pPr>
        <w:ind w:left="4320" w:hanging="180"/>
      </w:pPr>
    </w:lvl>
    <w:lvl w:ilvl="6" w:tplc="80401461" w:tentative="1">
      <w:start w:val="1"/>
      <w:numFmt w:val="decimal"/>
      <w:lvlText w:val="%7."/>
      <w:lvlJc w:val="left"/>
      <w:pPr>
        <w:ind w:left="5040" w:hanging="360"/>
      </w:pPr>
    </w:lvl>
    <w:lvl w:ilvl="7" w:tplc="80401461" w:tentative="1">
      <w:start w:val="1"/>
      <w:numFmt w:val="lowerLetter"/>
      <w:lvlText w:val="%8."/>
      <w:lvlJc w:val="left"/>
      <w:pPr>
        <w:ind w:left="5760" w:hanging="360"/>
      </w:pPr>
    </w:lvl>
    <w:lvl w:ilvl="8" w:tplc="8040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1">
    <w:multiLevelType w:val="hybridMultilevel"/>
    <w:lvl w:ilvl="0" w:tplc="83979951">
      <w:start w:val="1"/>
      <w:numFmt w:val="decimal"/>
      <w:lvlText w:val="%1."/>
      <w:lvlJc w:val="left"/>
      <w:pPr>
        <w:ind w:left="720" w:hanging="360"/>
      </w:pPr>
    </w:lvl>
    <w:lvl w:ilvl="1" w:tplc="83979951" w:tentative="1">
      <w:start w:val="1"/>
      <w:numFmt w:val="lowerLetter"/>
      <w:lvlText w:val="%2."/>
      <w:lvlJc w:val="left"/>
      <w:pPr>
        <w:ind w:left="1440" w:hanging="360"/>
      </w:pPr>
    </w:lvl>
    <w:lvl w:ilvl="2" w:tplc="83979951" w:tentative="1">
      <w:start w:val="1"/>
      <w:numFmt w:val="lowerRoman"/>
      <w:lvlText w:val="%3."/>
      <w:lvlJc w:val="right"/>
      <w:pPr>
        <w:ind w:left="2160" w:hanging="180"/>
      </w:pPr>
    </w:lvl>
    <w:lvl w:ilvl="3" w:tplc="83979951" w:tentative="1">
      <w:start w:val="1"/>
      <w:numFmt w:val="decimal"/>
      <w:lvlText w:val="%4."/>
      <w:lvlJc w:val="left"/>
      <w:pPr>
        <w:ind w:left="2880" w:hanging="360"/>
      </w:pPr>
    </w:lvl>
    <w:lvl w:ilvl="4" w:tplc="83979951" w:tentative="1">
      <w:start w:val="1"/>
      <w:numFmt w:val="lowerLetter"/>
      <w:lvlText w:val="%5."/>
      <w:lvlJc w:val="left"/>
      <w:pPr>
        <w:ind w:left="3600" w:hanging="360"/>
      </w:pPr>
    </w:lvl>
    <w:lvl w:ilvl="5" w:tplc="83979951" w:tentative="1">
      <w:start w:val="1"/>
      <w:numFmt w:val="lowerRoman"/>
      <w:lvlText w:val="%6."/>
      <w:lvlJc w:val="right"/>
      <w:pPr>
        <w:ind w:left="4320" w:hanging="180"/>
      </w:pPr>
    </w:lvl>
    <w:lvl w:ilvl="6" w:tplc="83979951" w:tentative="1">
      <w:start w:val="1"/>
      <w:numFmt w:val="decimal"/>
      <w:lvlText w:val="%7."/>
      <w:lvlJc w:val="left"/>
      <w:pPr>
        <w:ind w:left="5040" w:hanging="360"/>
      </w:pPr>
    </w:lvl>
    <w:lvl w:ilvl="7" w:tplc="83979951" w:tentative="1">
      <w:start w:val="1"/>
      <w:numFmt w:val="lowerLetter"/>
      <w:lvlText w:val="%8."/>
      <w:lvlJc w:val="left"/>
      <w:pPr>
        <w:ind w:left="5760" w:hanging="360"/>
      </w:pPr>
    </w:lvl>
    <w:lvl w:ilvl="8" w:tplc="8397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0">
    <w:multiLevelType w:val="hybridMultilevel"/>
    <w:lvl w:ilvl="0" w:tplc="24748884">
      <w:start w:val="1"/>
      <w:numFmt w:val="decimal"/>
      <w:lvlText w:val="%1."/>
      <w:lvlJc w:val="left"/>
      <w:pPr>
        <w:ind w:left="720" w:hanging="360"/>
      </w:pPr>
    </w:lvl>
    <w:lvl w:ilvl="1" w:tplc="24748884" w:tentative="1">
      <w:start w:val="1"/>
      <w:numFmt w:val="lowerLetter"/>
      <w:lvlText w:val="%2."/>
      <w:lvlJc w:val="left"/>
      <w:pPr>
        <w:ind w:left="1440" w:hanging="360"/>
      </w:pPr>
    </w:lvl>
    <w:lvl w:ilvl="2" w:tplc="24748884" w:tentative="1">
      <w:start w:val="1"/>
      <w:numFmt w:val="lowerRoman"/>
      <w:lvlText w:val="%3."/>
      <w:lvlJc w:val="right"/>
      <w:pPr>
        <w:ind w:left="2160" w:hanging="180"/>
      </w:pPr>
    </w:lvl>
    <w:lvl w:ilvl="3" w:tplc="24748884" w:tentative="1">
      <w:start w:val="1"/>
      <w:numFmt w:val="decimal"/>
      <w:lvlText w:val="%4."/>
      <w:lvlJc w:val="left"/>
      <w:pPr>
        <w:ind w:left="2880" w:hanging="360"/>
      </w:pPr>
    </w:lvl>
    <w:lvl w:ilvl="4" w:tplc="24748884" w:tentative="1">
      <w:start w:val="1"/>
      <w:numFmt w:val="lowerLetter"/>
      <w:lvlText w:val="%5."/>
      <w:lvlJc w:val="left"/>
      <w:pPr>
        <w:ind w:left="3600" w:hanging="360"/>
      </w:pPr>
    </w:lvl>
    <w:lvl w:ilvl="5" w:tplc="24748884" w:tentative="1">
      <w:start w:val="1"/>
      <w:numFmt w:val="lowerRoman"/>
      <w:lvlText w:val="%6."/>
      <w:lvlJc w:val="right"/>
      <w:pPr>
        <w:ind w:left="4320" w:hanging="180"/>
      </w:pPr>
    </w:lvl>
    <w:lvl w:ilvl="6" w:tplc="24748884" w:tentative="1">
      <w:start w:val="1"/>
      <w:numFmt w:val="decimal"/>
      <w:lvlText w:val="%7."/>
      <w:lvlJc w:val="left"/>
      <w:pPr>
        <w:ind w:left="5040" w:hanging="360"/>
      </w:pPr>
    </w:lvl>
    <w:lvl w:ilvl="7" w:tplc="24748884" w:tentative="1">
      <w:start w:val="1"/>
      <w:numFmt w:val="lowerLetter"/>
      <w:lvlText w:val="%8."/>
      <w:lvlJc w:val="left"/>
      <w:pPr>
        <w:ind w:left="5760" w:hanging="360"/>
      </w:pPr>
    </w:lvl>
    <w:lvl w:ilvl="8" w:tplc="2474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9">
    <w:multiLevelType w:val="hybridMultilevel"/>
    <w:lvl w:ilvl="0" w:tplc="13146158">
      <w:start w:val="1"/>
      <w:numFmt w:val="decimal"/>
      <w:lvlText w:val="%1."/>
      <w:lvlJc w:val="left"/>
      <w:pPr>
        <w:ind w:left="720" w:hanging="360"/>
      </w:pPr>
    </w:lvl>
    <w:lvl w:ilvl="1" w:tplc="13146158" w:tentative="1">
      <w:start w:val="1"/>
      <w:numFmt w:val="lowerLetter"/>
      <w:lvlText w:val="%2."/>
      <w:lvlJc w:val="left"/>
      <w:pPr>
        <w:ind w:left="1440" w:hanging="360"/>
      </w:pPr>
    </w:lvl>
    <w:lvl w:ilvl="2" w:tplc="13146158" w:tentative="1">
      <w:start w:val="1"/>
      <w:numFmt w:val="lowerRoman"/>
      <w:lvlText w:val="%3."/>
      <w:lvlJc w:val="right"/>
      <w:pPr>
        <w:ind w:left="2160" w:hanging="180"/>
      </w:pPr>
    </w:lvl>
    <w:lvl w:ilvl="3" w:tplc="13146158" w:tentative="1">
      <w:start w:val="1"/>
      <w:numFmt w:val="decimal"/>
      <w:lvlText w:val="%4."/>
      <w:lvlJc w:val="left"/>
      <w:pPr>
        <w:ind w:left="2880" w:hanging="360"/>
      </w:pPr>
    </w:lvl>
    <w:lvl w:ilvl="4" w:tplc="13146158" w:tentative="1">
      <w:start w:val="1"/>
      <w:numFmt w:val="lowerLetter"/>
      <w:lvlText w:val="%5."/>
      <w:lvlJc w:val="left"/>
      <w:pPr>
        <w:ind w:left="3600" w:hanging="360"/>
      </w:pPr>
    </w:lvl>
    <w:lvl w:ilvl="5" w:tplc="13146158" w:tentative="1">
      <w:start w:val="1"/>
      <w:numFmt w:val="lowerRoman"/>
      <w:lvlText w:val="%6."/>
      <w:lvlJc w:val="right"/>
      <w:pPr>
        <w:ind w:left="4320" w:hanging="180"/>
      </w:pPr>
    </w:lvl>
    <w:lvl w:ilvl="6" w:tplc="13146158" w:tentative="1">
      <w:start w:val="1"/>
      <w:numFmt w:val="decimal"/>
      <w:lvlText w:val="%7."/>
      <w:lvlJc w:val="left"/>
      <w:pPr>
        <w:ind w:left="5040" w:hanging="360"/>
      </w:pPr>
    </w:lvl>
    <w:lvl w:ilvl="7" w:tplc="13146158" w:tentative="1">
      <w:start w:val="1"/>
      <w:numFmt w:val="lowerLetter"/>
      <w:lvlText w:val="%8."/>
      <w:lvlJc w:val="left"/>
      <w:pPr>
        <w:ind w:left="5760" w:hanging="360"/>
      </w:pPr>
    </w:lvl>
    <w:lvl w:ilvl="8" w:tplc="1314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8">
    <w:multiLevelType w:val="hybridMultilevel"/>
    <w:lvl w:ilvl="0" w:tplc="38282120">
      <w:start w:val="1"/>
      <w:numFmt w:val="decimal"/>
      <w:lvlText w:val="%1."/>
      <w:lvlJc w:val="left"/>
      <w:pPr>
        <w:ind w:left="720" w:hanging="360"/>
      </w:pPr>
    </w:lvl>
    <w:lvl w:ilvl="1" w:tplc="38282120" w:tentative="1">
      <w:start w:val="1"/>
      <w:numFmt w:val="lowerLetter"/>
      <w:lvlText w:val="%2."/>
      <w:lvlJc w:val="left"/>
      <w:pPr>
        <w:ind w:left="1440" w:hanging="360"/>
      </w:pPr>
    </w:lvl>
    <w:lvl w:ilvl="2" w:tplc="38282120" w:tentative="1">
      <w:start w:val="1"/>
      <w:numFmt w:val="lowerRoman"/>
      <w:lvlText w:val="%3."/>
      <w:lvlJc w:val="right"/>
      <w:pPr>
        <w:ind w:left="2160" w:hanging="180"/>
      </w:pPr>
    </w:lvl>
    <w:lvl w:ilvl="3" w:tplc="38282120" w:tentative="1">
      <w:start w:val="1"/>
      <w:numFmt w:val="decimal"/>
      <w:lvlText w:val="%4."/>
      <w:lvlJc w:val="left"/>
      <w:pPr>
        <w:ind w:left="2880" w:hanging="360"/>
      </w:pPr>
    </w:lvl>
    <w:lvl w:ilvl="4" w:tplc="38282120" w:tentative="1">
      <w:start w:val="1"/>
      <w:numFmt w:val="lowerLetter"/>
      <w:lvlText w:val="%5."/>
      <w:lvlJc w:val="left"/>
      <w:pPr>
        <w:ind w:left="3600" w:hanging="360"/>
      </w:pPr>
    </w:lvl>
    <w:lvl w:ilvl="5" w:tplc="38282120" w:tentative="1">
      <w:start w:val="1"/>
      <w:numFmt w:val="lowerRoman"/>
      <w:lvlText w:val="%6."/>
      <w:lvlJc w:val="right"/>
      <w:pPr>
        <w:ind w:left="4320" w:hanging="180"/>
      </w:pPr>
    </w:lvl>
    <w:lvl w:ilvl="6" w:tplc="38282120" w:tentative="1">
      <w:start w:val="1"/>
      <w:numFmt w:val="decimal"/>
      <w:lvlText w:val="%7."/>
      <w:lvlJc w:val="left"/>
      <w:pPr>
        <w:ind w:left="5040" w:hanging="360"/>
      </w:pPr>
    </w:lvl>
    <w:lvl w:ilvl="7" w:tplc="38282120" w:tentative="1">
      <w:start w:val="1"/>
      <w:numFmt w:val="lowerLetter"/>
      <w:lvlText w:val="%8."/>
      <w:lvlJc w:val="left"/>
      <w:pPr>
        <w:ind w:left="5760" w:hanging="360"/>
      </w:pPr>
    </w:lvl>
    <w:lvl w:ilvl="8" w:tplc="3828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7">
    <w:multiLevelType w:val="hybridMultilevel"/>
    <w:lvl w:ilvl="0" w:tplc="70648738">
      <w:start w:val="1"/>
      <w:numFmt w:val="decimal"/>
      <w:lvlText w:val="%1."/>
      <w:lvlJc w:val="left"/>
      <w:pPr>
        <w:ind w:left="720" w:hanging="360"/>
      </w:pPr>
    </w:lvl>
    <w:lvl w:ilvl="1" w:tplc="70648738" w:tentative="1">
      <w:start w:val="1"/>
      <w:numFmt w:val="lowerLetter"/>
      <w:lvlText w:val="%2."/>
      <w:lvlJc w:val="left"/>
      <w:pPr>
        <w:ind w:left="1440" w:hanging="360"/>
      </w:pPr>
    </w:lvl>
    <w:lvl w:ilvl="2" w:tplc="70648738" w:tentative="1">
      <w:start w:val="1"/>
      <w:numFmt w:val="lowerRoman"/>
      <w:lvlText w:val="%3."/>
      <w:lvlJc w:val="right"/>
      <w:pPr>
        <w:ind w:left="2160" w:hanging="180"/>
      </w:pPr>
    </w:lvl>
    <w:lvl w:ilvl="3" w:tplc="70648738" w:tentative="1">
      <w:start w:val="1"/>
      <w:numFmt w:val="decimal"/>
      <w:lvlText w:val="%4."/>
      <w:lvlJc w:val="left"/>
      <w:pPr>
        <w:ind w:left="2880" w:hanging="360"/>
      </w:pPr>
    </w:lvl>
    <w:lvl w:ilvl="4" w:tplc="70648738" w:tentative="1">
      <w:start w:val="1"/>
      <w:numFmt w:val="lowerLetter"/>
      <w:lvlText w:val="%5."/>
      <w:lvlJc w:val="left"/>
      <w:pPr>
        <w:ind w:left="3600" w:hanging="360"/>
      </w:pPr>
    </w:lvl>
    <w:lvl w:ilvl="5" w:tplc="70648738" w:tentative="1">
      <w:start w:val="1"/>
      <w:numFmt w:val="lowerRoman"/>
      <w:lvlText w:val="%6."/>
      <w:lvlJc w:val="right"/>
      <w:pPr>
        <w:ind w:left="4320" w:hanging="180"/>
      </w:pPr>
    </w:lvl>
    <w:lvl w:ilvl="6" w:tplc="70648738" w:tentative="1">
      <w:start w:val="1"/>
      <w:numFmt w:val="decimal"/>
      <w:lvlText w:val="%7."/>
      <w:lvlJc w:val="left"/>
      <w:pPr>
        <w:ind w:left="5040" w:hanging="360"/>
      </w:pPr>
    </w:lvl>
    <w:lvl w:ilvl="7" w:tplc="70648738" w:tentative="1">
      <w:start w:val="1"/>
      <w:numFmt w:val="lowerLetter"/>
      <w:lvlText w:val="%8."/>
      <w:lvlJc w:val="left"/>
      <w:pPr>
        <w:ind w:left="5760" w:hanging="360"/>
      </w:pPr>
    </w:lvl>
    <w:lvl w:ilvl="8" w:tplc="70648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6">
    <w:multiLevelType w:val="hybridMultilevel"/>
    <w:lvl w:ilvl="0" w:tplc="30751105">
      <w:start w:val="1"/>
      <w:numFmt w:val="decimal"/>
      <w:lvlText w:val="%1."/>
      <w:lvlJc w:val="left"/>
      <w:pPr>
        <w:ind w:left="720" w:hanging="360"/>
      </w:pPr>
    </w:lvl>
    <w:lvl w:ilvl="1" w:tplc="30751105" w:tentative="1">
      <w:start w:val="1"/>
      <w:numFmt w:val="lowerLetter"/>
      <w:lvlText w:val="%2."/>
      <w:lvlJc w:val="left"/>
      <w:pPr>
        <w:ind w:left="1440" w:hanging="360"/>
      </w:pPr>
    </w:lvl>
    <w:lvl w:ilvl="2" w:tplc="30751105" w:tentative="1">
      <w:start w:val="1"/>
      <w:numFmt w:val="lowerRoman"/>
      <w:lvlText w:val="%3."/>
      <w:lvlJc w:val="right"/>
      <w:pPr>
        <w:ind w:left="2160" w:hanging="180"/>
      </w:pPr>
    </w:lvl>
    <w:lvl w:ilvl="3" w:tplc="30751105" w:tentative="1">
      <w:start w:val="1"/>
      <w:numFmt w:val="decimal"/>
      <w:lvlText w:val="%4."/>
      <w:lvlJc w:val="left"/>
      <w:pPr>
        <w:ind w:left="2880" w:hanging="360"/>
      </w:pPr>
    </w:lvl>
    <w:lvl w:ilvl="4" w:tplc="30751105" w:tentative="1">
      <w:start w:val="1"/>
      <w:numFmt w:val="lowerLetter"/>
      <w:lvlText w:val="%5."/>
      <w:lvlJc w:val="left"/>
      <w:pPr>
        <w:ind w:left="3600" w:hanging="360"/>
      </w:pPr>
    </w:lvl>
    <w:lvl w:ilvl="5" w:tplc="30751105" w:tentative="1">
      <w:start w:val="1"/>
      <w:numFmt w:val="lowerRoman"/>
      <w:lvlText w:val="%6."/>
      <w:lvlJc w:val="right"/>
      <w:pPr>
        <w:ind w:left="4320" w:hanging="180"/>
      </w:pPr>
    </w:lvl>
    <w:lvl w:ilvl="6" w:tplc="30751105" w:tentative="1">
      <w:start w:val="1"/>
      <w:numFmt w:val="decimal"/>
      <w:lvlText w:val="%7."/>
      <w:lvlJc w:val="left"/>
      <w:pPr>
        <w:ind w:left="5040" w:hanging="360"/>
      </w:pPr>
    </w:lvl>
    <w:lvl w:ilvl="7" w:tplc="30751105" w:tentative="1">
      <w:start w:val="1"/>
      <w:numFmt w:val="lowerLetter"/>
      <w:lvlText w:val="%8."/>
      <w:lvlJc w:val="left"/>
      <w:pPr>
        <w:ind w:left="5760" w:hanging="360"/>
      </w:pPr>
    </w:lvl>
    <w:lvl w:ilvl="8" w:tplc="30751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5">
    <w:multiLevelType w:val="hybridMultilevel"/>
    <w:lvl w:ilvl="0" w:tplc="36270123">
      <w:start w:val="1"/>
      <w:numFmt w:val="decimal"/>
      <w:lvlText w:val="%1."/>
      <w:lvlJc w:val="left"/>
      <w:pPr>
        <w:ind w:left="720" w:hanging="360"/>
      </w:pPr>
    </w:lvl>
    <w:lvl w:ilvl="1" w:tplc="36270123" w:tentative="1">
      <w:start w:val="1"/>
      <w:numFmt w:val="lowerLetter"/>
      <w:lvlText w:val="%2."/>
      <w:lvlJc w:val="left"/>
      <w:pPr>
        <w:ind w:left="1440" w:hanging="360"/>
      </w:pPr>
    </w:lvl>
    <w:lvl w:ilvl="2" w:tplc="36270123" w:tentative="1">
      <w:start w:val="1"/>
      <w:numFmt w:val="lowerRoman"/>
      <w:lvlText w:val="%3."/>
      <w:lvlJc w:val="right"/>
      <w:pPr>
        <w:ind w:left="2160" w:hanging="180"/>
      </w:pPr>
    </w:lvl>
    <w:lvl w:ilvl="3" w:tplc="36270123" w:tentative="1">
      <w:start w:val="1"/>
      <w:numFmt w:val="decimal"/>
      <w:lvlText w:val="%4."/>
      <w:lvlJc w:val="left"/>
      <w:pPr>
        <w:ind w:left="2880" w:hanging="360"/>
      </w:pPr>
    </w:lvl>
    <w:lvl w:ilvl="4" w:tplc="36270123" w:tentative="1">
      <w:start w:val="1"/>
      <w:numFmt w:val="lowerLetter"/>
      <w:lvlText w:val="%5."/>
      <w:lvlJc w:val="left"/>
      <w:pPr>
        <w:ind w:left="3600" w:hanging="360"/>
      </w:pPr>
    </w:lvl>
    <w:lvl w:ilvl="5" w:tplc="36270123" w:tentative="1">
      <w:start w:val="1"/>
      <w:numFmt w:val="lowerRoman"/>
      <w:lvlText w:val="%6."/>
      <w:lvlJc w:val="right"/>
      <w:pPr>
        <w:ind w:left="4320" w:hanging="180"/>
      </w:pPr>
    </w:lvl>
    <w:lvl w:ilvl="6" w:tplc="36270123" w:tentative="1">
      <w:start w:val="1"/>
      <w:numFmt w:val="decimal"/>
      <w:lvlText w:val="%7."/>
      <w:lvlJc w:val="left"/>
      <w:pPr>
        <w:ind w:left="5040" w:hanging="360"/>
      </w:pPr>
    </w:lvl>
    <w:lvl w:ilvl="7" w:tplc="36270123" w:tentative="1">
      <w:start w:val="1"/>
      <w:numFmt w:val="lowerLetter"/>
      <w:lvlText w:val="%8."/>
      <w:lvlJc w:val="left"/>
      <w:pPr>
        <w:ind w:left="5760" w:hanging="360"/>
      </w:pPr>
    </w:lvl>
    <w:lvl w:ilvl="8" w:tplc="36270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4">
    <w:multiLevelType w:val="hybridMultilevel"/>
    <w:lvl w:ilvl="0" w:tplc="51098698">
      <w:start w:val="1"/>
      <w:numFmt w:val="decimal"/>
      <w:lvlText w:val="%1."/>
      <w:lvlJc w:val="left"/>
      <w:pPr>
        <w:ind w:left="720" w:hanging="360"/>
      </w:pPr>
    </w:lvl>
    <w:lvl w:ilvl="1" w:tplc="51098698" w:tentative="1">
      <w:start w:val="1"/>
      <w:numFmt w:val="lowerLetter"/>
      <w:lvlText w:val="%2."/>
      <w:lvlJc w:val="left"/>
      <w:pPr>
        <w:ind w:left="1440" w:hanging="360"/>
      </w:pPr>
    </w:lvl>
    <w:lvl w:ilvl="2" w:tplc="51098698" w:tentative="1">
      <w:start w:val="1"/>
      <w:numFmt w:val="lowerRoman"/>
      <w:lvlText w:val="%3."/>
      <w:lvlJc w:val="right"/>
      <w:pPr>
        <w:ind w:left="2160" w:hanging="180"/>
      </w:pPr>
    </w:lvl>
    <w:lvl w:ilvl="3" w:tplc="51098698" w:tentative="1">
      <w:start w:val="1"/>
      <w:numFmt w:val="decimal"/>
      <w:lvlText w:val="%4."/>
      <w:lvlJc w:val="left"/>
      <w:pPr>
        <w:ind w:left="2880" w:hanging="360"/>
      </w:pPr>
    </w:lvl>
    <w:lvl w:ilvl="4" w:tplc="51098698" w:tentative="1">
      <w:start w:val="1"/>
      <w:numFmt w:val="lowerLetter"/>
      <w:lvlText w:val="%5."/>
      <w:lvlJc w:val="left"/>
      <w:pPr>
        <w:ind w:left="3600" w:hanging="360"/>
      </w:pPr>
    </w:lvl>
    <w:lvl w:ilvl="5" w:tplc="51098698" w:tentative="1">
      <w:start w:val="1"/>
      <w:numFmt w:val="lowerRoman"/>
      <w:lvlText w:val="%6."/>
      <w:lvlJc w:val="right"/>
      <w:pPr>
        <w:ind w:left="4320" w:hanging="180"/>
      </w:pPr>
    </w:lvl>
    <w:lvl w:ilvl="6" w:tplc="51098698" w:tentative="1">
      <w:start w:val="1"/>
      <w:numFmt w:val="decimal"/>
      <w:lvlText w:val="%7."/>
      <w:lvlJc w:val="left"/>
      <w:pPr>
        <w:ind w:left="5040" w:hanging="360"/>
      </w:pPr>
    </w:lvl>
    <w:lvl w:ilvl="7" w:tplc="51098698" w:tentative="1">
      <w:start w:val="1"/>
      <w:numFmt w:val="lowerLetter"/>
      <w:lvlText w:val="%8."/>
      <w:lvlJc w:val="left"/>
      <w:pPr>
        <w:ind w:left="5760" w:hanging="360"/>
      </w:pPr>
    </w:lvl>
    <w:lvl w:ilvl="8" w:tplc="5109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3">
    <w:multiLevelType w:val="hybridMultilevel"/>
    <w:lvl w:ilvl="0" w:tplc="60176051">
      <w:start w:val="1"/>
      <w:numFmt w:val="decimal"/>
      <w:lvlText w:val="%1."/>
      <w:lvlJc w:val="left"/>
      <w:pPr>
        <w:ind w:left="720" w:hanging="360"/>
      </w:pPr>
    </w:lvl>
    <w:lvl w:ilvl="1" w:tplc="60176051" w:tentative="1">
      <w:start w:val="1"/>
      <w:numFmt w:val="lowerLetter"/>
      <w:lvlText w:val="%2."/>
      <w:lvlJc w:val="left"/>
      <w:pPr>
        <w:ind w:left="1440" w:hanging="360"/>
      </w:pPr>
    </w:lvl>
    <w:lvl w:ilvl="2" w:tplc="60176051" w:tentative="1">
      <w:start w:val="1"/>
      <w:numFmt w:val="lowerRoman"/>
      <w:lvlText w:val="%3."/>
      <w:lvlJc w:val="right"/>
      <w:pPr>
        <w:ind w:left="2160" w:hanging="180"/>
      </w:pPr>
    </w:lvl>
    <w:lvl w:ilvl="3" w:tplc="60176051" w:tentative="1">
      <w:start w:val="1"/>
      <w:numFmt w:val="decimal"/>
      <w:lvlText w:val="%4."/>
      <w:lvlJc w:val="left"/>
      <w:pPr>
        <w:ind w:left="2880" w:hanging="360"/>
      </w:pPr>
    </w:lvl>
    <w:lvl w:ilvl="4" w:tplc="60176051" w:tentative="1">
      <w:start w:val="1"/>
      <w:numFmt w:val="lowerLetter"/>
      <w:lvlText w:val="%5."/>
      <w:lvlJc w:val="left"/>
      <w:pPr>
        <w:ind w:left="3600" w:hanging="360"/>
      </w:pPr>
    </w:lvl>
    <w:lvl w:ilvl="5" w:tplc="60176051" w:tentative="1">
      <w:start w:val="1"/>
      <w:numFmt w:val="lowerRoman"/>
      <w:lvlText w:val="%6."/>
      <w:lvlJc w:val="right"/>
      <w:pPr>
        <w:ind w:left="4320" w:hanging="180"/>
      </w:pPr>
    </w:lvl>
    <w:lvl w:ilvl="6" w:tplc="60176051" w:tentative="1">
      <w:start w:val="1"/>
      <w:numFmt w:val="decimal"/>
      <w:lvlText w:val="%7."/>
      <w:lvlJc w:val="left"/>
      <w:pPr>
        <w:ind w:left="5040" w:hanging="360"/>
      </w:pPr>
    </w:lvl>
    <w:lvl w:ilvl="7" w:tplc="60176051" w:tentative="1">
      <w:start w:val="1"/>
      <w:numFmt w:val="lowerLetter"/>
      <w:lvlText w:val="%8."/>
      <w:lvlJc w:val="left"/>
      <w:pPr>
        <w:ind w:left="5760" w:hanging="360"/>
      </w:pPr>
    </w:lvl>
    <w:lvl w:ilvl="8" w:tplc="6017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2">
    <w:multiLevelType w:val="hybridMultilevel"/>
    <w:lvl w:ilvl="0" w:tplc="43330005">
      <w:start w:val="1"/>
      <w:numFmt w:val="decimal"/>
      <w:lvlText w:val="%1."/>
      <w:lvlJc w:val="left"/>
      <w:pPr>
        <w:ind w:left="720" w:hanging="360"/>
      </w:pPr>
    </w:lvl>
    <w:lvl w:ilvl="1" w:tplc="43330005" w:tentative="1">
      <w:start w:val="1"/>
      <w:numFmt w:val="lowerLetter"/>
      <w:lvlText w:val="%2."/>
      <w:lvlJc w:val="left"/>
      <w:pPr>
        <w:ind w:left="1440" w:hanging="360"/>
      </w:pPr>
    </w:lvl>
    <w:lvl w:ilvl="2" w:tplc="43330005" w:tentative="1">
      <w:start w:val="1"/>
      <w:numFmt w:val="lowerRoman"/>
      <w:lvlText w:val="%3."/>
      <w:lvlJc w:val="right"/>
      <w:pPr>
        <w:ind w:left="2160" w:hanging="180"/>
      </w:pPr>
    </w:lvl>
    <w:lvl w:ilvl="3" w:tplc="43330005" w:tentative="1">
      <w:start w:val="1"/>
      <w:numFmt w:val="decimal"/>
      <w:lvlText w:val="%4."/>
      <w:lvlJc w:val="left"/>
      <w:pPr>
        <w:ind w:left="2880" w:hanging="360"/>
      </w:pPr>
    </w:lvl>
    <w:lvl w:ilvl="4" w:tplc="43330005" w:tentative="1">
      <w:start w:val="1"/>
      <w:numFmt w:val="lowerLetter"/>
      <w:lvlText w:val="%5."/>
      <w:lvlJc w:val="left"/>
      <w:pPr>
        <w:ind w:left="3600" w:hanging="360"/>
      </w:pPr>
    </w:lvl>
    <w:lvl w:ilvl="5" w:tplc="43330005" w:tentative="1">
      <w:start w:val="1"/>
      <w:numFmt w:val="lowerRoman"/>
      <w:lvlText w:val="%6."/>
      <w:lvlJc w:val="right"/>
      <w:pPr>
        <w:ind w:left="4320" w:hanging="180"/>
      </w:pPr>
    </w:lvl>
    <w:lvl w:ilvl="6" w:tplc="43330005" w:tentative="1">
      <w:start w:val="1"/>
      <w:numFmt w:val="decimal"/>
      <w:lvlText w:val="%7."/>
      <w:lvlJc w:val="left"/>
      <w:pPr>
        <w:ind w:left="5040" w:hanging="360"/>
      </w:pPr>
    </w:lvl>
    <w:lvl w:ilvl="7" w:tplc="43330005" w:tentative="1">
      <w:start w:val="1"/>
      <w:numFmt w:val="lowerLetter"/>
      <w:lvlText w:val="%8."/>
      <w:lvlJc w:val="left"/>
      <w:pPr>
        <w:ind w:left="5760" w:hanging="360"/>
      </w:pPr>
    </w:lvl>
    <w:lvl w:ilvl="8" w:tplc="4333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1">
    <w:multiLevelType w:val="hybridMultilevel"/>
    <w:lvl w:ilvl="0" w:tplc="64156224">
      <w:start w:val="1"/>
      <w:numFmt w:val="decimal"/>
      <w:lvlText w:val="%1."/>
      <w:lvlJc w:val="left"/>
      <w:pPr>
        <w:ind w:left="720" w:hanging="360"/>
      </w:pPr>
    </w:lvl>
    <w:lvl w:ilvl="1" w:tplc="64156224" w:tentative="1">
      <w:start w:val="1"/>
      <w:numFmt w:val="lowerLetter"/>
      <w:lvlText w:val="%2."/>
      <w:lvlJc w:val="left"/>
      <w:pPr>
        <w:ind w:left="1440" w:hanging="360"/>
      </w:pPr>
    </w:lvl>
    <w:lvl w:ilvl="2" w:tplc="64156224" w:tentative="1">
      <w:start w:val="1"/>
      <w:numFmt w:val="lowerRoman"/>
      <w:lvlText w:val="%3."/>
      <w:lvlJc w:val="right"/>
      <w:pPr>
        <w:ind w:left="2160" w:hanging="180"/>
      </w:pPr>
    </w:lvl>
    <w:lvl w:ilvl="3" w:tplc="64156224" w:tentative="1">
      <w:start w:val="1"/>
      <w:numFmt w:val="decimal"/>
      <w:lvlText w:val="%4."/>
      <w:lvlJc w:val="left"/>
      <w:pPr>
        <w:ind w:left="2880" w:hanging="360"/>
      </w:pPr>
    </w:lvl>
    <w:lvl w:ilvl="4" w:tplc="64156224" w:tentative="1">
      <w:start w:val="1"/>
      <w:numFmt w:val="lowerLetter"/>
      <w:lvlText w:val="%5."/>
      <w:lvlJc w:val="left"/>
      <w:pPr>
        <w:ind w:left="3600" w:hanging="360"/>
      </w:pPr>
    </w:lvl>
    <w:lvl w:ilvl="5" w:tplc="64156224" w:tentative="1">
      <w:start w:val="1"/>
      <w:numFmt w:val="lowerRoman"/>
      <w:lvlText w:val="%6."/>
      <w:lvlJc w:val="right"/>
      <w:pPr>
        <w:ind w:left="4320" w:hanging="180"/>
      </w:pPr>
    </w:lvl>
    <w:lvl w:ilvl="6" w:tplc="64156224" w:tentative="1">
      <w:start w:val="1"/>
      <w:numFmt w:val="decimal"/>
      <w:lvlText w:val="%7."/>
      <w:lvlJc w:val="left"/>
      <w:pPr>
        <w:ind w:left="5040" w:hanging="360"/>
      </w:pPr>
    </w:lvl>
    <w:lvl w:ilvl="7" w:tplc="64156224" w:tentative="1">
      <w:start w:val="1"/>
      <w:numFmt w:val="lowerLetter"/>
      <w:lvlText w:val="%8."/>
      <w:lvlJc w:val="left"/>
      <w:pPr>
        <w:ind w:left="5760" w:hanging="360"/>
      </w:pPr>
    </w:lvl>
    <w:lvl w:ilvl="8" w:tplc="64156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0">
    <w:multiLevelType w:val="hybridMultilevel"/>
    <w:lvl w:ilvl="0" w:tplc="60563196">
      <w:start w:val="1"/>
      <w:numFmt w:val="decimal"/>
      <w:lvlText w:val="%1."/>
      <w:lvlJc w:val="left"/>
      <w:pPr>
        <w:ind w:left="720" w:hanging="360"/>
      </w:pPr>
    </w:lvl>
    <w:lvl w:ilvl="1" w:tplc="60563196" w:tentative="1">
      <w:start w:val="1"/>
      <w:numFmt w:val="lowerLetter"/>
      <w:lvlText w:val="%2."/>
      <w:lvlJc w:val="left"/>
      <w:pPr>
        <w:ind w:left="1440" w:hanging="360"/>
      </w:pPr>
    </w:lvl>
    <w:lvl w:ilvl="2" w:tplc="60563196" w:tentative="1">
      <w:start w:val="1"/>
      <w:numFmt w:val="lowerRoman"/>
      <w:lvlText w:val="%3."/>
      <w:lvlJc w:val="right"/>
      <w:pPr>
        <w:ind w:left="2160" w:hanging="180"/>
      </w:pPr>
    </w:lvl>
    <w:lvl w:ilvl="3" w:tplc="60563196" w:tentative="1">
      <w:start w:val="1"/>
      <w:numFmt w:val="decimal"/>
      <w:lvlText w:val="%4."/>
      <w:lvlJc w:val="left"/>
      <w:pPr>
        <w:ind w:left="2880" w:hanging="360"/>
      </w:pPr>
    </w:lvl>
    <w:lvl w:ilvl="4" w:tplc="60563196" w:tentative="1">
      <w:start w:val="1"/>
      <w:numFmt w:val="lowerLetter"/>
      <w:lvlText w:val="%5."/>
      <w:lvlJc w:val="left"/>
      <w:pPr>
        <w:ind w:left="3600" w:hanging="360"/>
      </w:pPr>
    </w:lvl>
    <w:lvl w:ilvl="5" w:tplc="60563196" w:tentative="1">
      <w:start w:val="1"/>
      <w:numFmt w:val="lowerRoman"/>
      <w:lvlText w:val="%6."/>
      <w:lvlJc w:val="right"/>
      <w:pPr>
        <w:ind w:left="4320" w:hanging="180"/>
      </w:pPr>
    </w:lvl>
    <w:lvl w:ilvl="6" w:tplc="60563196" w:tentative="1">
      <w:start w:val="1"/>
      <w:numFmt w:val="decimal"/>
      <w:lvlText w:val="%7."/>
      <w:lvlJc w:val="left"/>
      <w:pPr>
        <w:ind w:left="5040" w:hanging="360"/>
      </w:pPr>
    </w:lvl>
    <w:lvl w:ilvl="7" w:tplc="60563196" w:tentative="1">
      <w:start w:val="1"/>
      <w:numFmt w:val="lowerLetter"/>
      <w:lvlText w:val="%8."/>
      <w:lvlJc w:val="left"/>
      <w:pPr>
        <w:ind w:left="5760" w:hanging="360"/>
      </w:pPr>
    </w:lvl>
    <w:lvl w:ilvl="8" w:tplc="6056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9">
    <w:multiLevelType w:val="hybridMultilevel"/>
    <w:lvl w:ilvl="0" w:tplc="33697441">
      <w:start w:val="1"/>
      <w:numFmt w:val="decimal"/>
      <w:lvlText w:val="%1."/>
      <w:lvlJc w:val="left"/>
      <w:pPr>
        <w:ind w:left="720" w:hanging="360"/>
      </w:pPr>
    </w:lvl>
    <w:lvl w:ilvl="1" w:tplc="33697441" w:tentative="1">
      <w:start w:val="1"/>
      <w:numFmt w:val="lowerLetter"/>
      <w:lvlText w:val="%2."/>
      <w:lvlJc w:val="left"/>
      <w:pPr>
        <w:ind w:left="1440" w:hanging="360"/>
      </w:pPr>
    </w:lvl>
    <w:lvl w:ilvl="2" w:tplc="33697441" w:tentative="1">
      <w:start w:val="1"/>
      <w:numFmt w:val="lowerRoman"/>
      <w:lvlText w:val="%3."/>
      <w:lvlJc w:val="right"/>
      <w:pPr>
        <w:ind w:left="2160" w:hanging="180"/>
      </w:pPr>
    </w:lvl>
    <w:lvl w:ilvl="3" w:tplc="33697441" w:tentative="1">
      <w:start w:val="1"/>
      <w:numFmt w:val="decimal"/>
      <w:lvlText w:val="%4."/>
      <w:lvlJc w:val="left"/>
      <w:pPr>
        <w:ind w:left="2880" w:hanging="360"/>
      </w:pPr>
    </w:lvl>
    <w:lvl w:ilvl="4" w:tplc="33697441" w:tentative="1">
      <w:start w:val="1"/>
      <w:numFmt w:val="lowerLetter"/>
      <w:lvlText w:val="%5."/>
      <w:lvlJc w:val="left"/>
      <w:pPr>
        <w:ind w:left="3600" w:hanging="360"/>
      </w:pPr>
    </w:lvl>
    <w:lvl w:ilvl="5" w:tplc="33697441" w:tentative="1">
      <w:start w:val="1"/>
      <w:numFmt w:val="lowerRoman"/>
      <w:lvlText w:val="%6."/>
      <w:lvlJc w:val="right"/>
      <w:pPr>
        <w:ind w:left="4320" w:hanging="180"/>
      </w:pPr>
    </w:lvl>
    <w:lvl w:ilvl="6" w:tplc="33697441" w:tentative="1">
      <w:start w:val="1"/>
      <w:numFmt w:val="decimal"/>
      <w:lvlText w:val="%7."/>
      <w:lvlJc w:val="left"/>
      <w:pPr>
        <w:ind w:left="5040" w:hanging="360"/>
      </w:pPr>
    </w:lvl>
    <w:lvl w:ilvl="7" w:tplc="33697441" w:tentative="1">
      <w:start w:val="1"/>
      <w:numFmt w:val="lowerLetter"/>
      <w:lvlText w:val="%8."/>
      <w:lvlJc w:val="left"/>
      <w:pPr>
        <w:ind w:left="5760" w:hanging="360"/>
      </w:pPr>
    </w:lvl>
    <w:lvl w:ilvl="8" w:tplc="3369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8">
    <w:multiLevelType w:val="hybridMultilevel"/>
    <w:lvl w:ilvl="0" w:tplc="96812500">
      <w:start w:val="1"/>
      <w:numFmt w:val="decimal"/>
      <w:lvlText w:val="%1."/>
      <w:lvlJc w:val="left"/>
      <w:pPr>
        <w:ind w:left="720" w:hanging="360"/>
      </w:pPr>
    </w:lvl>
    <w:lvl w:ilvl="1" w:tplc="96812500" w:tentative="1">
      <w:start w:val="1"/>
      <w:numFmt w:val="lowerLetter"/>
      <w:lvlText w:val="%2."/>
      <w:lvlJc w:val="left"/>
      <w:pPr>
        <w:ind w:left="1440" w:hanging="360"/>
      </w:pPr>
    </w:lvl>
    <w:lvl w:ilvl="2" w:tplc="96812500" w:tentative="1">
      <w:start w:val="1"/>
      <w:numFmt w:val="lowerRoman"/>
      <w:lvlText w:val="%3."/>
      <w:lvlJc w:val="right"/>
      <w:pPr>
        <w:ind w:left="2160" w:hanging="180"/>
      </w:pPr>
    </w:lvl>
    <w:lvl w:ilvl="3" w:tplc="96812500" w:tentative="1">
      <w:start w:val="1"/>
      <w:numFmt w:val="decimal"/>
      <w:lvlText w:val="%4."/>
      <w:lvlJc w:val="left"/>
      <w:pPr>
        <w:ind w:left="2880" w:hanging="360"/>
      </w:pPr>
    </w:lvl>
    <w:lvl w:ilvl="4" w:tplc="96812500" w:tentative="1">
      <w:start w:val="1"/>
      <w:numFmt w:val="lowerLetter"/>
      <w:lvlText w:val="%5."/>
      <w:lvlJc w:val="left"/>
      <w:pPr>
        <w:ind w:left="3600" w:hanging="360"/>
      </w:pPr>
    </w:lvl>
    <w:lvl w:ilvl="5" w:tplc="96812500" w:tentative="1">
      <w:start w:val="1"/>
      <w:numFmt w:val="lowerRoman"/>
      <w:lvlText w:val="%6."/>
      <w:lvlJc w:val="right"/>
      <w:pPr>
        <w:ind w:left="4320" w:hanging="180"/>
      </w:pPr>
    </w:lvl>
    <w:lvl w:ilvl="6" w:tplc="96812500" w:tentative="1">
      <w:start w:val="1"/>
      <w:numFmt w:val="decimal"/>
      <w:lvlText w:val="%7."/>
      <w:lvlJc w:val="left"/>
      <w:pPr>
        <w:ind w:left="5040" w:hanging="360"/>
      </w:pPr>
    </w:lvl>
    <w:lvl w:ilvl="7" w:tplc="96812500" w:tentative="1">
      <w:start w:val="1"/>
      <w:numFmt w:val="lowerLetter"/>
      <w:lvlText w:val="%8."/>
      <w:lvlJc w:val="left"/>
      <w:pPr>
        <w:ind w:left="5760" w:hanging="360"/>
      </w:pPr>
    </w:lvl>
    <w:lvl w:ilvl="8" w:tplc="9681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7">
    <w:multiLevelType w:val="hybridMultilevel"/>
    <w:lvl w:ilvl="0" w:tplc="76021081">
      <w:start w:val="1"/>
      <w:numFmt w:val="decimal"/>
      <w:lvlText w:val="%1."/>
      <w:lvlJc w:val="left"/>
      <w:pPr>
        <w:ind w:left="720" w:hanging="360"/>
      </w:pPr>
    </w:lvl>
    <w:lvl w:ilvl="1" w:tplc="76021081" w:tentative="1">
      <w:start w:val="1"/>
      <w:numFmt w:val="lowerLetter"/>
      <w:lvlText w:val="%2."/>
      <w:lvlJc w:val="left"/>
      <w:pPr>
        <w:ind w:left="1440" w:hanging="360"/>
      </w:pPr>
    </w:lvl>
    <w:lvl w:ilvl="2" w:tplc="76021081" w:tentative="1">
      <w:start w:val="1"/>
      <w:numFmt w:val="lowerRoman"/>
      <w:lvlText w:val="%3."/>
      <w:lvlJc w:val="right"/>
      <w:pPr>
        <w:ind w:left="2160" w:hanging="180"/>
      </w:pPr>
    </w:lvl>
    <w:lvl w:ilvl="3" w:tplc="76021081" w:tentative="1">
      <w:start w:val="1"/>
      <w:numFmt w:val="decimal"/>
      <w:lvlText w:val="%4."/>
      <w:lvlJc w:val="left"/>
      <w:pPr>
        <w:ind w:left="2880" w:hanging="360"/>
      </w:pPr>
    </w:lvl>
    <w:lvl w:ilvl="4" w:tplc="76021081" w:tentative="1">
      <w:start w:val="1"/>
      <w:numFmt w:val="lowerLetter"/>
      <w:lvlText w:val="%5."/>
      <w:lvlJc w:val="left"/>
      <w:pPr>
        <w:ind w:left="3600" w:hanging="360"/>
      </w:pPr>
    </w:lvl>
    <w:lvl w:ilvl="5" w:tplc="76021081" w:tentative="1">
      <w:start w:val="1"/>
      <w:numFmt w:val="lowerRoman"/>
      <w:lvlText w:val="%6."/>
      <w:lvlJc w:val="right"/>
      <w:pPr>
        <w:ind w:left="4320" w:hanging="180"/>
      </w:pPr>
    </w:lvl>
    <w:lvl w:ilvl="6" w:tplc="76021081" w:tentative="1">
      <w:start w:val="1"/>
      <w:numFmt w:val="decimal"/>
      <w:lvlText w:val="%7."/>
      <w:lvlJc w:val="left"/>
      <w:pPr>
        <w:ind w:left="5040" w:hanging="360"/>
      </w:pPr>
    </w:lvl>
    <w:lvl w:ilvl="7" w:tplc="76021081" w:tentative="1">
      <w:start w:val="1"/>
      <w:numFmt w:val="lowerLetter"/>
      <w:lvlText w:val="%8."/>
      <w:lvlJc w:val="left"/>
      <w:pPr>
        <w:ind w:left="5760" w:hanging="360"/>
      </w:pPr>
    </w:lvl>
    <w:lvl w:ilvl="8" w:tplc="76021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6">
    <w:multiLevelType w:val="hybridMultilevel"/>
    <w:lvl w:ilvl="0" w:tplc="99326508">
      <w:start w:val="1"/>
      <w:numFmt w:val="decimal"/>
      <w:lvlText w:val="%1."/>
      <w:lvlJc w:val="left"/>
      <w:pPr>
        <w:ind w:left="720" w:hanging="360"/>
      </w:pPr>
    </w:lvl>
    <w:lvl w:ilvl="1" w:tplc="99326508" w:tentative="1">
      <w:start w:val="1"/>
      <w:numFmt w:val="lowerLetter"/>
      <w:lvlText w:val="%2."/>
      <w:lvlJc w:val="left"/>
      <w:pPr>
        <w:ind w:left="1440" w:hanging="360"/>
      </w:pPr>
    </w:lvl>
    <w:lvl w:ilvl="2" w:tplc="99326508" w:tentative="1">
      <w:start w:val="1"/>
      <w:numFmt w:val="lowerRoman"/>
      <w:lvlText w:val="%3."/>
      <w:lvlJc w:val="right"/>
      <w:pPr>
        <w:ind w:left="2160" w:hanging="180"/>
      </w:pPr>
    </w:lvl>
    <w:lvl w:ilvl="3" w:tplc="99326508" w:tentative="1">
      <w:start w:val="1"/>
      <w:numFmt w:val="decimal"/>
      <w:lvlText w:val="%4."/>
      <w:lvlJc w:val="left"/>
      <w:pPr>
        <w:ind w:left="2880" w:hanging="360"/>
      </w:pPr>
    </w:lvl>
    <w:lvl w:ilvl="4" w:tplc="99326508" w:tentative="1">
      <w:start w:val="1"/>
      <w:numFmt w:val="lowerLetter"/>
      <w:lvlText w:val="%5."/>
      <w:lvlJc w:val="left"/>
      <w:pPr>
        <w:ind w:left="3600" w:hanging="360"/>
      </w:pPr>
    </w:lvl>
    <w:lvl w:ilvl="5" w:tplc="99326508" w:tentative="1">
      <w:start w:val="1"/>
      <w:numFmt w:val="lowerRoman"/>
      <w:lvlText w:val="%6."/>
      <w:lvlJc w:val="right"/>
      <w:pPr>
        <w:ind w:left="4320" w:hanging="180"/>
      </w:pPr>
    </w:lvl>
    <w:lvl w:ilvl="6" w:tplc="99326508" w:tentative="1">
      <w:start w:val="1"/>
      <w:numFmt w:val="decimal"/>
      <w:lvlText w:val="%7."/>
      <w:lvlJc w:val="left"/>
      <w:pPr>
        <w:ind w:left="5040" w:hanging="360"/>
      </w:pPr>
    </w:lvl>
    <w:lvl w:ilvl="7" w:tplc="99326508" w:tentative="1">
      <w:start w:val="1"/>
      <w:numFmt w:val="lowerLetter"/>
      <w:lvlText w:val="%8."/>
      <w:lvlJc w:val="left"/>
      <w:pPr>
        <w:ind w:left="5760" w:hanging="360"/>
      </w:pPr>
    </w:lvl>
    <w:lvl w:ilvl="8" w:tplc="99326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5">
    <w:multiLevelType w:val="hybridMultilevel"/>
    <w:lvl w:ilvl="0" w:tplc="81307738">
      <w:start w:val="1"/>
      <w:numFmt w:val="decimal"/>
      <w:lvlText w:val="%1."/>
      <w:lvlJc w:val="left"/>
      <w:pPr>
        <w:ind w:left="720" w:hanging="360"/>
      </w:pPr>
    </w:lvl>
    <w:lvl w:ilvl="1" w:tplc="81307738" w:tentative="1">
      <w:start w:val="1"/>
      <w:numFmt w:val="lowerLetter"/>
      <w:lvlText w:val="%2."/>
      <w:lvlJc w:val="left"/>
      <w:pPr>
        <w:ind w:left="1440" w:hanging="360"/>
      </w:pPr>
    </w:lvl>
    <w:lvl w:ilvl="2" w:tplc="81307738" w:tentative="1">
      <w:start w:val="1"/>
      <w:numFmt w:val="lowerRoman"/>
      <w:lvlText w:val="%3."/>
      <w:lvlJc w:val="right"/>
      <w:pPr>
        <w:ind w:left="2160" w:hanging="180"/>
      </w:pPr>
    </w:lvl>
    <w:lvl w:ilvl="3" w:tplc="81307738" w:tentative="1">
      <w:start w:val="1"/>
      <w:numFmt w:val="decimal"/>
      <w:lvlText w:val="%4."/>
      <w:lvlJc w:val="left"/>
      <w:pPr>
        <w:ind w:left="2880" w:hanging="360"/>
      </w:pPr>
    </w:lvl>
    <w:lvl w:ilvl="4" w:tplc="81307738" w:tentative="1">
      <w:start w:val="1"/>
      <w:numFmt w:val="lowerLetter"/>
      <w:lvlText w:val="%5."/>
      <w:lvlJc w:val="left"/>
      <w:pPr>
        <w:ind w:left="3600" w:hanging="360"/>
      </w:pPr>
    </w:lvl>
    <w:lvl w:ilvl="5" w:tplc="81307738" w:tentative="1">
      <w:start w:val="1"/>
      <w:numFmt w:val="lowerRoman"/>
      <w:lvlText w:val="%6."/>
      <w:lvlJc w:val="right"/>
      <w:pPr>
        <w:ind w:left="4320" w:hanging="180"/>
      </w:pPr>
    </w:lvl>
    <w:lvl w:ilvl="6" w:tplc="81307738" w:tentative="1">
      <w:start w:val="1"/>
      <w:numFmt w:val="decimal"/>
      <w:lvlText w:val="%7."/>
      <w:lvlJc w:val="left"/>
      <w:pPr>
        <w:ind w:left="5040" w:hanging="360"/>
      </w:pPr>
    </w:lvl>
    <w:lvl w:ilvl="7" w:tplc="81307738" w:tentative="1">
      <w:start w:val="1"/>
      <w:numFmt w:val="lowerLetter"/>
      <w:lvlText w:val="%8."/>
      <w:lvlJc w:val="left"/>
      <w:pPr>
        <w:ind w:left="5760" w:hanging="360"/>
      </w:pPr>
    </w:lvl>
    <w:lvl w:ilvl="8" w:tplc="81307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4">
    <w:multiLevelType w:val="hybridMultilevel"/>
    <w:lvl w:ilvl="0" w:tplc="67337014">
      <w:start w:val="1"/>
      <w:numFmt w:val="decimal"/>
      <w:lvlText w:val="%1."/>
      <w:lvlJc w:val="left"/>
      <w:pPr>
        <w:ind w:left="720" w:hanging="360"/>
      </w:pPr>
    </w:lvl>
    <w:lvl w:ilvl="1" w:tplc="67337014" w:tentative="1">
      <w:start w:val="1"/>
      <w:numFmt w:val="lowerLetter"/>
      <w:lvlText w:val="%2."/>
      <w:lvlJc w:val="left"/>
      <w:pPr>
        <w:ind w:left="1440" w:hanging="360"/>
      </w:pPr>
    </w:lvl>
    <w:lvl w:ilvl="2" w:tplc="67337014" w:tentative="1">
      <w:start w:val="1"/>
      <w:numFmt w:val="lowerRoman"/>
      <w:lvlText w:val="%3."/>
      <w:lvlJc w:val="right"/>
      <w:pPr>
        <w:ind w:left="2160" w:hanging="180"/>
      </w:pPr>
    </w:lvl>
    <w:lvl w:ilvl="3" w:tplc="67337014" w:tentative="1">
      <w:start w:val="1"/>
      <w:numFmt w:val="decimal"/>
      <w:lvlText w:val="%4."/>
      <w:lvlJc w:val="left"/>
      <w:pPr>
        <w:ind w:left="2880" w:hanging="360"/>
      </w:pPr>
    </w:lvl>
    <w:lvl w:ilvl="4" w:tplc="67337014" w:tentative="1">
      <w:start w:val="1"/>
      <w:numFmt w:val="lowerLetter"/>
      <w:lvlText w:val="%5."/>
      <w:lvlJc w:val="left"/>
      <w:pPr>
        <w:ind w:left="3600" w:hanging="360"/>
      </w:pPr>
    </w:lvl>
    <w:lvl w:ilvl="5" w:tplc="67337014" w:tentative="1">
      <w:start w:val="1"/>
      <w:numFmt w:val="lowerRoman"/>
      <w:lvlText w:val="%6."/>
      <w:lvlJc w:val="right"/>
      <w:pPr>
        <w:ind w:left="4320" w:hanging="180"/>
      </w:pPr>
    </w:lvl>
    <w:lvl w:ilvl="6" w:tplc="67337014" w:tentative="1">
      <w:start w:val="1"/>
      <w:numFmt w:val="decimal"/>
      <w:lvlText w:val="%7."/>
      <w:lvlJc w:val="left"/>
      <w:pPr>
        <w:ind w:left="5040" w:hanging="360"/>
      </w:pPr>
    </w:lvl>
    <w:lvl w:ilvl="7" w:tplc="67337014" w:tentative="1">
      <w:start w:val="1"/>
      <w:numFmt w:val="lowerLetter"/>
      <w:lvlText w:val="%8."/>
      <w:lvlJc w:val="left"/>
      <w:pPr>
        <w:ind w:left="5760" w:hanging="360"/>
      </w:pPr>
    </w:lvl>
    <w:lvl w:ilvl="8" w:tplc="67337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3">
    <w:multiLevelType w:val="hybridMultilevel"/>
    <w:lvl w:ilvl="0" w:tplc="20907050">
      <w:start w:val="1"/>
      <w:numFmt w:val="decimal"/>
      <w:lvlText w:val="%1."/>
      <w:lvlJc w:val="left"/>
      <w:pPr>
        <w:ind w:left="720" w:hanging="360"/>
      </w:pPr>
    </w:lvl>
    <w:lvl w:ilvl="1" w:tplc="20907050" w:tentative="1">
      <w:start w:val="1"/>
      <w:numFmt w:val="lowerLetter"/>
      <w:lvlText w:val="%2."/>
      <w:lvlJc w:val="left"/>
      <w:pPr>
        <w:ind w:left="1440" w:hanging="360"/>
      </w:pPr>
    </w:lvl>
    <w:lvl w:ilvl="2" w:tplc="20907050" w:tentative="1">
      <w:start w:val="1"/>
      <w:numFmt w:val="lowerRoman"/>
      <w:lvlText w:val="%3."/>
      <w:lvlJc w:val="right"/>
      <w:pPr>
        <w:ind w:left="2160" w:hanging="180"/>
      </w:pPr>
    </w:lvl>
    <w:lvl w:ilvl="3" w:tplc="20907050" w:tentative="1">
      <w:start w:val="1"/>
      <w:numFmt w:val="decimal"/>
      <w:lvlText w:val="%4."/>
      <w:lvlJc w:val="left"/>
      <w:pPr>
        <w:ind w:left="2880" w:hanging="360"/>
      </w:pPr>
    </w:lvl>
    <w:lvl w:ilvl="4" w:tplc="20907050" w:tentative="1">
      <w:start w:val="1"/>
      <w:numFmt w:val="lowerLetter"/>
      <w:lvlText w:val="%5."/>
      <w:lvlJc w:val="left"/>
      <w:pPr>
        <w:ind w:left="3600" w:hanging="360"/>
      </w:pPr>
    </w:lvl>
    <w:lvl w:ilvl="5" w:tplc="20907050" w:tentative="1">
      <w:start w:val="1"/>
      <w:numFmt w:val="lowerRoman"/>
      <w:lvlText w:val="%6."/>
      <w:lvlJc w:val="right"/>
      <w:pPr>
        <w:ind w:left="4320" w:hanging="180"/>
      </w:pPr>
    </w:lvl>
    <w:lvl w:ilvl="6" w:tplc="20907050" w:tentative="1">
      <w:start w:val="1"/>
      <w:numFmt w:val="decimal"/>
      <w:lvlText w:val="%7."/>
      <w:lvlJc w:val="left"/>
      <w:pPr>
        <w:ind w:left="5040" w:hanging="360"/>
      </w:pPr>
    </w:lvl>
    <w:lvl w:ilvl="7" w:tplc="20907050" w:tentative="1">
      <w:start w:val="1"/>
      <w:numFmt w:val="lowerLetter"/>
      <w:lvlText w:val="%8."/>
      <w:lvlJc w:val="left"/>
      <w:pPr>
        <w:ind w:left="5760" w:hanging="360"/>
      </w:pPr>
    </w:lvl>
    <w:lvl w:ilvl="8" w:tplc="2090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2">
    <w:multiLevelType w:val="hybridMultilevel"/>
    <w:lvl w:ilvl="0" w:tplc="89644286">
      <w:start w:val="1"/>
      <w:numFmt w:val="decimal"/>
      <w:lvlText w:val="%1."/>
      <w:lvlJc w:val="left"/>
      <w:pPr>
        <w:ind w:left="720" w:hanging="360"/>
      </w:pPr>
    </w:lvl>
    <w:lvl w:ilvl="1" w:tplc="89644286" w:tentative="1">
      <w:start w:val="1"/>
      <w:numFmt w:val="lowerLetter"/>
      <w:lvlText w:val="%2."/>
      <w:lvlJc w:val="left"/>
      <w:pPr>
        <w:ind w:left="1440" w:hanging="360"/>
      </w:pPr>
    </w:lvl>
    <w:lvl w:ilvl="2" w:tplc="89644286" w:tentative="1">
      <w:start w:val="1"/>
      <w:numFmt w:val="lowerRoman"/>
      <w:lvlText w:val="%3."/>
      <w:lvlJc w:val="right"/>
      <w:pPr>
        <w:ind w:left="2160" w:hanging="180"/>
      </w:pPr>
    </w:lvl>
    <w:lvl w:ilvl="3" w:tplc="89644286" w:tentative="1">
      <w:start w:val="1"/>
      <w:numFmt w:val="decimal"/>
      <w:lvlText w:val="%4."/>
      <w:lvlJc w:val="left"/>
      <w:pPr>
        <w:ind w:left="2880" w:hanging="360"/>
      </w:pPr>
    </w:lvl>
    <w:lvl w:ilvl="4" w:tplc="89644286" w:tentative="1">
      <w:start w:val="1"/>
      <w:numFmt w:val="lowerLetter"/>
      <w:lvlText w:val="%5."/>
      <w:lvlJc w:val="left"/>
      <w:pPr>
        <w:ind w:left="3600" w:hanging="360"/>
      </w:pPr>
    </w:lvl>
    <w:lvl w:ilvl="5" w:tplc="89644286" w:tentative="1">
      <w:start w:val="1"/>
      <w:numFmt w:val="lowerRoman"/>
      <w:lvlText w:val="%6."/>
      <w:lvlJc w:val="right"/>
      <w:pPr>
        <w:ind w:left="4320" w:hanging="180"/>
      </w:pPr>
    </w:lvl>
    <w:lvl w:ilvl="6" w:tplc="89644286" w:tentative="1">
      <w:start w:val="1"/>
      <w:numFmt w:val="decimal"/>
      <w:lvlText w:val="%7."/>
      <w:lvlJc w:val="left"/>
      <w:pPr>
        <w:ind w:left="5040" w:hanging="360"/>
      </w:pPr>
    </w:lvl>
    <w:lvl w:ilvl="7" w:tplc="89644286" w:tentative="1">
      <w:start w:val="1"/>
      <w:numFmt w:val="lowerLetter"/>
      <w:lvlText w:val="%8."/>
      <w:lvlJc w:val="left"/>
      <w:pPr>
        <w:ind w:left="5760" w:hanging="360"/>
      </w:pPr>
    </w:lvl>
    <w:lvl w:ilvl="8" w:tplc="8964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1">
    <w:multiLevelType w:val="hybridMultilevel"/>
    <w:lvl w:ilvl="0" w:tplc="62280334">
      <w:start w:val="1"/>
      <w:numFmt w:val="decimal"/>
      <w:lvlText w:val="%1."/>
      <w:lvlJc w:val="left"/>
      <w:pPr>
        <w:ind w:left="720" w:hanging="360"/>
      </w:pPr>
    </w:lvl>
    <w:lvl w:ilvl="1" w:tplc="62280334" w:tentative="1">
      <w:start w:val="1"/>
      <w:numFmt w:val="lowerLetter"/>
      <w:lvlText w:val="%2."/>
      <w:lvlJc w:val="left"/>
      <w:pPr>
        <w:ind w:left="1440" w:hanging="360"/>
      </w:pPr>
    </w:lvl>
    <w:lvl w:ilvl="2" w:tplc="62280334" w:tentative="1">
      <w:start w:val="1"/>
      <w:numFmt w:val="lowerRoman"/>
      <w:lvlText w:val="%3."/>
      <w:lvlJc w:val="right"/>
      <w:pPr>
        <w:ind w:left="2160" w:hanging="180"/>
      </w:pPr>
    </w:lvl>
    <w:lvl w:ilvl="3" w:tplc="62280334" w:tentative="1">
      <w:start w:val="1"/>
      <w:numFmt w:val="decimal"/>
      <w:lvlText w:val="%4."/>
      <w:lvlJc w:val="left"/>
      <w:pPr>
        <w:ind w:left="2880" w:hanging="360"/>
      </w:pPr>
    </w:lvl>
    <w:lvl w:ilvl="4" w:tplc="62280334" w:tentative="1">
      <w:start w:val="1"/>
      <w:numFmt w:val="lowerLetter"/>
      <w:lvlText w:val="%5."/>
      <w:lvlJc w:val="left"/>
      <w:pPr>
        <w:ind w:left="3600" w:hanging="360"/>
      </w:pPr>
    </w:lvl>
    <w:lvl w:ilvl="5" w:tplc="62280334" w:tentative="1">
      <w:start w:val="1"/>
      <w:numFmt w:val="lowerRoman"/>
      <w:lvlText w:val="%6."/>
      <w:lvlJc w:val="right"/>
      <w:pPr>
        <w:ind w:left="4320" w:hanging="180"/>
      </w:pPr>
    </w:lvl>
    <w:lvl w:ilvl="6" w:tplc="62280334" w:tentative="1">
      <w:start w:val="1"/>
      <w:numFmt w:val="decimal"/>
      <w:lvlText w:val="%7."/>
      <w:lvlJc w:val="left"/>
      <w:pPr>
        <w:ind w:left="5040" w:hanging="360"/>
      </w:pPr>
    </w:lvl>
    <w:lvl w:ilvl="7" w:tplc="62280334" w:tentative="1">
      <w:start w:val="1"/>
      <w:numFmt w:val="lowerLetter"/>
      <w:lvlText w:val="%8."/>
      <w:lvlJc w:val="left"/>
      <w:pPr>
        <w:ind w:left="5760" w:hanging="360"/>
      </w:pPr>
    </w:lvl>
    <w:lvl w:ilvl="8" w:tplc="6228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0">
    <w:multiLevelType w:val="hybridMultilevel"/>
    <w:lvl w:ilvl="0" w:tplc="35740498">
      <w:start w:val="1"/>
      <w:numFmt w:val="decimal"/>
      <w:lvlText w:val="%1."/>
      <w:lvlJc w:val="left"/>
      <w:pPr>
        <w:ind w:left="720" w:hanging="360"/>
      </w:pPr>
    </w:lvl>
    <w:lvl w:ilvl="1" w:tplc="35740498" w:tentative="1">
      <w:start w:val="1"/>
      <w:numFmt w:val="lowerLetter"/>
      <w:lvlText w:val="%2."/>
      <w:lvlJc w:val="left"/>
      <w:pPr>
        <w:ind w:left="1440" w:hanging="360"/>
      </w:pPr>
    </w:lvl>
    <w:lvl w:ilvl="2" w:tplc="35740498" w:tentative="1">
      <w:start w:val="1"/>
      <w:numFmt w:val="lowerRoman"/>
      <w:lvlText w:val="%3."/>
      <w:lvlJc w:val="right"/>
      <w:pPr>
        <w:ind w:left="2160" w:hanging="180"/>
      </w:pPr>
    </w:lvl>
    <w:lvl w:ilvl="3" w:tplc="35740498" w:tentative="1">
      <w:start w:val="1"/>
      <w:numFmt w:val="decimal"/>
      <w:lvlText w:val="%4."/>
      <w:lvlJc w:val="left"/>
      <w:pPr>
        <w:ind w:left="2880" w:hanging="360"/>
      </w:pPr>
    </w:lvl>
    <w:lvl w:ilvl="4" w:tplc="35740498" w:tentative="1">
      <w:start w:val="1"/>
      <w:numFmt w:val="lowerLetter"/>
      <w:lvlText w:val="%5."/>
      <w:lvlJc w:val="left"/>
      <w:pPr>
        <w:ind w:left="3600" w:hanging="360"/>
      </w:pPr>
    </w:lvl>
    <w:lvl w:ilvl="5" w:tplc="35740498" w:tentative="1">
      <w:start w:val="1"/>
      <w:numFmt w:val="lowerRoman"/>
      <w:lvlText w:val="%6."/>
      <w:lvlJc w:val="right"/>
      <w:pPr>
        <w:ind w:left="4320" w:hanging="180"/>
      </w:pPr>
    </w:lvl>
    <w:lvl w:ilvl="6" w:tplc="35740498" w:tentative="1">
      <w:start w:val="1"/>
      <w:numFmt w:val="decimal"/>
      <w:lvlText w:val="%7."/>
      <w:lvlJc w:val="left"/>
      <w:pPr>
        <w:ind w:left="5040" w:hanging="360"/>
      </w:pPr>
    </w:lvl>
    <w:lvl w:ilvl="7" w:tplc="35740498" w:tentative="1">
      <w:start w:val="1"/>
      <w:numFmt w:val="lowerLetter"/>
      <w:lvlText w:val="%8."/>
      <w:lvlJc w:val="left"/>
      <w:pPr>
        <w:ind w:left="5760" w:hanging="360"/>
      </w:pPr>
    </w:lvl>
    <w:lvl w:ilvl="8" w:tplc="3574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9">
    <w:multiLevelType w:val="hybridMultilevel"/>
    <w:lvl w:ilvl="0" w:tplc="90945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789">
    <w:abstractNumId w:val="17789"/>
  </w:num>
  <w:num w:numId="17790">
    <w:abstractNumId w:val="17790"/>
  </w:num>
  <w:num w:numId="17791">
    <w:abstractNumId w:val="17791"/>
  </w:num>
  <w:num w:numId="17792">
    <w:abstractNumId w:val="17792"/>
  </w:num>
  <w:num w:numId="17793">
    <w:abstractNumId w:val="17793"/>
  </w:num>
  <w:num w:numId="17794">
    <w:abstractNumId w:val="17794"/>
  </w:num>
  <w:num w:numId="17795">
    <w:abstractNumId w:val="17795"/>
  </w:num>
  <w:num w:numId="17796">
    <w:abstractNumId w:val="17796"/>
  </w:num>
  <w:num w:numId="17797">
    <w:abstractNumId w:val="17797"/>
  </w:num>
  <w:num w:numId="17798">
    <w:abstractNumId w:val="17798"/>
  </w:num>
  <w:num w:numId="17799">
    <w:abstractNumId w:val="17799"/>
  </w:num>
  <w:num w:numId="17800">
    <w:abstractNumId w:val="17800"/>
  </w:num>
  <w:num w:numId="17801">
    <w:abstractNumId w:val="17801"/>
  </w:num>
  <w:num w:numId="17802">
    <w:abstractNumId w:val="17802"/>
  </w:num>
  <w:num w:numId="17803">
    <w:abstractNumId w:val="17803"/>
  </w:num>
  <w:num w:numId="17804">
    <w:abstractNumId w:val="17804"/>
  </w:num>
  <w:num w:numId="17805">
    <w:abstractNumId w:val="17805"/>
  </w:num>
  <w:num w:numId="17806">
    <w:abstractNumId w:val="17806"/>
  </w:num>
  <w:num w:numId="17807">
    <w:abstractNumId w:val="17807"/>
  </w:num>
  <w:num w:numId="17808">
    <w:abstractNumId w:val="17808"/>
  </w:num>
  <w:num w:numId="17809">
    <w:abstractNumId w:val="17809"/>
  </w:num>
  <w:num w:numId="17810">
    <w:abstractNumId w:val="17810"/>
  </w:num>
  <w:num w:numId="17811">
    <w:abstractNumId w:val="17811"/>
  </w:num>
  <w:num w:numId="17812">
    <w:abstractNumId w:val="17812"/>
  </w:num>
  <w:num w:numId="17813">
    <w:abstractNumId w:val="17813"/>
  </w:num>
  <w:num w:numId="17814">
    <w:abstractNumId w:val="17814"/>
  </w:num>
  <w:num w:numId="17815">
    <w:abstractNumId w:val="17815"/>
  </w:num>
  <w:num w:numId="17816">
    <w:abstractNumId w:val="17816"/>
  </w:num>
  <w:num w:numId="17817">
    <w:abstractNumId w:val="17817"/>
  </w:num>
  <w:num w:numId="17818">
    <w:abstractNumId w:val="17818"/>
  </w:num>
  <w:num w:numId="17819">
    <w:abstractNumId w:val="17819"/>
  </w:num>
  <w:num w:numId="17820">
    <w:abstractNumId w:val="17820"/>
  </w:num>
  <w:num w:numId="17821">
    <w:abstractNumId w:val="17821"/>
  </w:num>
  <w:num w:numId="17822">
    <w:abstractNumId w:val="17822"/>
  </w:num>
  <w:num w:numId="17823">
    <w:abstractNumId w:val="17823"/>
  </w:num>
  <w:num w:numId="17824">
    <w:abstractNumId w:val="17824"/>
  </w:num>
  <w:num w:numId="17825">
    <w:abstractNumId w:val="17825"/>
  </w:num>
  <w:num w:numId="17826">
    <w:abstractNumId w:val="17826"/>
  </w:num>
  <w:num w:numId="17827">
    <w:abstractNumId w:val="17827"/>
  </w:num>
  <w:num w:numId="17828">
    <w:abstractNumId w:val="17828"/>
  </w:num>
  <w:num w:numId="17829">
    <w:abstractNumId w:val="17829"/>
  </w:num>
  <w:num w:numId="17830">
    <w:abstractNumId w:val="17830"/>
  </w:num>
  <w:num w:numId="17831">
    <w:abstractNumId w:val="17831"/>
  </w:num>
  <w:num w:numId="17832">
    <w:abstractNumId w:val="17832"/>
  </w:num>
  <w:num w:numId="17833">
    <w:abstractNumId w:val="17833"/>
  </w:num>
  <w:num w:numId="17834">
    <w:abstractNumId w:val="17834"/>
  </w:num>
  <w:num w:numId="17835">
    <w:abstractNumId w:val="17835"/>
  </w:num>
  <w:num w:numId="17836">
    <w:abstractNumId w:val="17836"/>
  </w:num>
  <w:num w:numId="17837">
    <w:abstractNumId w:val="17837"/>
  </w:num>
  <w:num w:numId="17838">
    <w:abstractNumId w:val="17838"/>
  </w:num>
  <w:num w:numId="17839">
    <w:abstractNumId w:val="17839"/>
  </w:num>
  <w:num w:numId="17840">
    <w:abstractNumId w:val="17840"/>
  </w:num>
  <w:num w:numId="17841">
    <w:abstractNumId w:val="17841"/>
  </w:num>
  <w:num w:numId="17842">
    <w:abstractNumId w:val="17842"/>
  </w:num>
  <w:num w:numId="17843">
    <w:abstractNumId w:val="17843"/>
  </w:num>
  <w:num w:numId="17844">
    <w:abstractNumId w:val="17844"/>
  </w:num>
  <w:num w:numId="17845">
    <w:abstractNumId w:val="17845"/>
  </w:num>
  <w:num w:numId="17846">
    <w:abstractNumId w:val="17846"/>
  </w:num>
  <w:num w:numId="17847">
    <w:abstractNumId w:val="17847"/>
  </w:num>
  <w:num w:numId="17848">
    <w:abstractNumId w:val="17848"/>
  </w:num>
  <w:num w:numId="17849">
    <w:abstractNumId w:val="17849"/>
  </w:num>
  <w:num w:numId="17850">
    <w:abstractNumId w:val="17850"/>
  </w:num>
  <w:num w:numId="17851">
    <w:abstractNumId w:val="17851"/>
  </w:num>
  <w:num w:numId="17852">
    <w:abstractNumId w:val="17852"/>
  </w:num>
  <w:num w:numId="17853">
    <w:abstractNumId w:val="17853"/>
  </w:num>
  <w:num w:numId="17854">
    <w:abstractNumId w:val="17854"/>
  </w:num>
  <w:num w:numId="17855">
    <w:abstractNumId w:val="17855"/>
  </w:num>
  <w:num w:numId="17856">
    <w:abstractNumId w:val="17856"/>
  </w:num>
  <w:num w:numId="17857">
    <w:abstractNumId w:val="17857"/>
  </w:num>
  <w:num w:numId="17858">
    <w:abstractNumId w:val="17858"/>
  </w:num>
  <w:num w:numId="17859">
    <w:abstractNumId w:val="17859"/>
  </w:num>
  <w:num w:numId="17860">
    <w:abstractNumId w:val="17860"/>
  </w:num>
  <w:num w:numId="17861">
    <w:abstractNumId w:val="178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0260813" Type="http://schemas.openxmlformats.org/officeDocument/2006/relationships/comments" Target="comments.xml"/><Relationship Id="rId417010792" Type="http://schemas.microsoft.com/office/2011/relationships/commentsExtended" Target="commentsExtended.xml"/><Relationship Id="rId39479794" Type="http://schemas.openxmlformats.org/officeDocument/2006/relationships/image" Target="media/imgrId39479794.jpg"/><Relationship Id="rId626267c5befbbe04a" Type="http://schemas.openxmlformats.org/officeDocument/2006/relationships/hyperlink" Target="https://iservice.lombardini.it/jsp/Template2/manuale.jsp?id=553&amp;parent=1273" TargetMode="External"/><Relationship Id="rId123267c5befbbe538" Type="http://schemas.openxmlformats.org/officeDocument/2006/relationships/hyperlink" Target="https://iservice.lombardini.it/jsp/Template2/manuale.jsp?id=114&amp;parent=1000" TargetMode="External"/><Relationship Id="rId765467c5befbbecae" Type="http://schemas.openxmlformats.org/officeDocument/2006/relationships/hyperlink" Target="https://iservice.lombardini.it/jsp/Template2/manuale.jsp?id=560&amp;parent=1273" TargetMode="External"/><Relationship Id="rId195467c5befbbf628" Type="http://schemas.openxmlformats.org/officeDocument/2006/relationships/hyperlink" Target="https://iservice.lombardini.it/jsp/Template2/manuale.jsp?id=573&amp;parent=1273" TargetMode="External"/><Relationship Id="rId252667c5befbbf8a6" Type="http://schemas.openxmlformats.org/officeDocument/2006/relationships/hyperlink" Target="https://iservice.lombardini.it/jsp/Template2/manuale.jsp?id=573&amp;parent=1273" TargetMode="External"/><Relationship Id="rId562367c5befbc099b" Type="http://schemas.openxmlformats.org/officeDocument/2006/relationships/hyperlink" Target="https://iservice.lombardini.it/jsp/Template2/manuale.jsp?id=573&amp;parent=1273" TargetMode="External"/><Relationship Id="rId229467c5befbcc633" Type="http://schemas.openxmlformats.org/officeDocument/2006/relationships/hyperlink" Target="https://iservice.lombardini.it/jsp/Template2/manuale.jsp?id=573&amp;parent=1273" TargetMode="External"/><Relationship Id="rId256767c5befbd9080" Type="http://schemas.openxmlformats.org/officeDocument/2006/relationships/hyperlink" Target="https://iservice.lombardini.it/jsp/Template2/manuale.jsp?id=573&amp;parent=1273" TargetMode="External"/><Relationship Id="rId542567c5befbe5dad" Type="http://schemas.openxmlformats.org/officeDocument/2006/relationships/hyperlink" Target="https://iservice.lombardini.it/jsp/Template2/manuale.jsp?id=573&amp;parent=1273" TargetMode="External"/><Relationship Id="rId505767c5befc1e332" Type="http://schemas.openxmlformats.org/officeDocument/2006/relationships/hyperlink" Target="https://iservice.lombardini.it/jsp/Template2/manuale.jsp?id=584&amp;parent=1273" TargetMode="External"/><Relationship Id="rId559767c5befc35bef" Type="http://schemas.openxmlformats.org/officeDocument/2006/relationships/hyperlink" Target="https://iservice.lombardini.it/jsp/Template2/manuale.jsp?id=562&amp;parent=1273" TargetMode="External"/><Relationship Id="rId711967c5befc4af35" Type="http://schemas.openxmlformats.org/officeDocument/2006/relationships/hyperlink" Target="https://iservice.lombardini.it/jsp/Template2/manuale.jsp?id=564&amp;parent=1273" TargetMode="External"/><Relationship Id="rId448467c5befc897e7" Type="http://schemas.openxmlformats.org/officeDocument/2006/relationships/hyperlink" Target="https://iservice.lombardini.it/jsp/Template2/manuale.jsp?id=573&amp;parent=1273" TargetMode="External"/><Relationship Id="rId437167c5befc9cfe1" Type="http://schemas.openxmlformats.org/officeDocument/2006/relationships/hyperlink" Target="https://iservice.lombardini.it/jsp/Template2/manuale.jsp?id=585&amp;parent=1273" TargetMode="External"/><Relationship Id="rId680367c5befcaa26e" Type="http://schemas.openxmlformats.org/officeDocument/2006/relationships/hyperlink" Target="https://iservice.lombardini.it/jsp/Template2/manuale.jsp?id=583&amp;parent=1273" TargetMode="External"/><Relationship Id="rId785267c5befceb6ef" Type="http://schemas.openxmlformats.org/officeDocument/2006/relationships/hyperlink" Target="https://iservice.lombardini.it/jsp/Template2/manuale.jsp?id=573&amp;parent=1273" TargetMode="External"/><Relationship Id="rId955567c5befd1671a" Type="http://schemas.openxmlformats.org/officeDocument/2006/relationships/hyperlink" Target="https://iservice.lombardini.it/jsp/Template2/manuale.jsp?id=573&amp;parent=1273" TargetMode="External"/><Relationship Id="rId295367c5befd730ef" Type="http://schemas.openxmlformats.org/officeDocument/2006/relationships/hyperlink" Target="https://iservice.lombardini.it/jsp/Template2/manuale.jsp?id=585&amp;parent=1273" TargetMode="External"/><Relationship Id="rId154467c5befd7434d" Type="http://schemas.openxmlformats.org/officeDocument/2006/relationships/hyperlink" Target="https://iservice.lombardini.it/jsp/Template2/manuale.jsp?id=581&amp;parent=1273" TargetMode="External"/><Relationship Id="rId149567c5befd7d6e8" Type="http://schemas.openxmlformats.org/officeDocument/2006/relationships/hyperlink" Target="https://iservice.lombardini.it/jsp/Template2/manuale.jsp?id=573&amp;parent=1273" TargetMode="External"/><Relationship Id="rId367267c5befd7dab1" Type="http://schemas.openxmlformats.org/officeDocument/2006/relationships/hyperlink" Target="https://iservice.lombardini.it/jsp/Template2/manuale.jsp?id=597&amp;parent=1273" TargetMode="External"/><Relationship Id="rId244167c5befd86366" Type="http://schemas.openxmlformats.org/officeDocument/2006/relationships/hyperlink" Target="https://iservice.lombardini.it/jsp/Template2/manuale.jsp?id=573&amp;parent=1273" TargetMode="External"/><Relationship Id="rId294167c5befd98f57" Type="http://schemas.openxmlformats.org/officeDocument/2006/relationships/hyperlink" Target="https://iservice.lombardini.it/jsp/Template2/manuale.jsp?id=573&amp;parent=1273" TargetMode="External"/><Relationship Id="rId799067c5befd99f84" Type="http://schemas.openxmlformats.org/officeDocument/2006/relationships/hyperlink" Target="https://iservice.lombardini.it/jsp/Template2/manuale.jsp?id=573&amp;parent=1273" TargetMode="External"/><Relationship Id="rId403267c5befe200c7" Type="http://schemas.openxmlformats.org/officeDocument/2006/relationships/hyperlink" Target="https://iservice.lombardini.it/jsp/Template2/manuale.jsp?id=589&amp;parent=1273" TargetMode="External"/><Relationship Id="rId342667c5befe2079e" Type="http://schemas.openxmlformats.org/officeDocument/2006/relationships/hyperlink" Target="https://iservice.lombardini.it/jsp/Template2/manuale.jsp?id=589&amp;parent=1273" TargetMode="External"/><Relationship Id="rId343367c5befe21478" Type="http://schemas.openxmlformats.org/officeDocument/2006/relationships/hyperlink" Target="https://iservice.lombardini.it/jsp/Template2/manuale.jsp?id=588&amp;parent=1273" TargetMode="External"/><Relationship Id="rId396767c5befe3ad74" Type="http://schemas.openxmlformats.org/officeDocument/2006/relationships/hyperlink" Target="https://iservice.lombardini.it/jsp/Template2/manuale.jsp?id=560&amp;parent=1273" TargetMode="External"/><Relationship Id="rId276467c5befea8ff8" Type="http://schemas.openxmlformats.org/officeDocument/2006/relationships/hyperlink" Target="https://iservice.lombardini.it/jsp/Template2/manuale.jsp?id=199&amp;parent=1273" TargetMode="External"/><Relationship Id="rId472067c5befee9b9e" Type="http://schemas.openxmlformats.org/officeDocument/2006/relationships/hyperlink" Target="https://iservice.lombardini.it/jsp/Template2/manuale.jsp?id=573&amp;parent=1273" TargetMode="External"/><Relationship Id="rId249167c5befeebba9" Type="http://schemas.openxmlformats.org/officeDocument/2006/relationships/hyperlink" Target="https://iservice.lombardini.it/jsp/Template2/manuale.jsp?id=560&amp;parent=1273" TargetMode="External"/><Relationship Id="rId948967c5beff4c3fd" Type="http://schemas.openxmlformats.org/officeDocument/2006/relationships/hyperlink" Target="https://iservice.lombardini.it/jsp/Template2/manuale.jsp?id=638&amp;parent=1273" TargetMode="External"/><Relationship Id="rId300967c5beff4cb2a" Type="http://schemas.openxmlformats.org/officeDocument/2006/relationships/hyperlink" Target="https://iservice.lombardini.it/jsp/Template2/manuale.jsp?id=573&amp;parent=1273" TargetMode="External"/><Relationship Id="rId487267c5beff4d5d4" Type="http://schemas.openxmlformats.org/officeDocument/2006/relationships/hyperlink" Target="https://iservice.lombardini.it/jsp/Template2/manuale.jsp?id=573&amp;parent=1273" TargetMode="External"/><Relationship Id="rId166167c5beff4ee80" Type="http://schemas.openxmlformats.org/officeDocument/2006/relationships/hyperlink" Target="https://iservice.lombardini.it/jsp/Template2/manuale.jsp?id=560&amp;parent=1273" TargetMode="External"/><Relationship Id="rId733467c5beff76772" Type="http://schemas.openxmlformats.org/officeDocument/2006/relationships/hyperlink" Target="https://iservice.lombardini.it/jsp/Template2/manuale.jsp?id=573&amp;parent=1273" TargetMode="External"/><Relationship Id="rId766167c5bf00c2cb0" Type="http://schemas.openxmlformats.org/officeDocument/2006/relationships/hyperlink" Target="https://iservice.lombardini.it/jsp/Template2/manuale.jsp?id=573&amp;parent=1273" TargetMode="External"/><Relationship Id="rId738167c5bf00c39bf" Type="http://schemas.openxmlformats.org/officeDocument/2006/relationships/hyperlink" Target="https://iservice.lombardini.it/jsp/Template2/manuale.jsp?id=573&amp;parent=1273" TargetMode="External"/><Relationship Id="rId980167c5bf00ede31" Type="http://schemas.openxmlformats.org/officeDocument/2006/relationships/hyperlink" Target="https://iservice.lombardini.it/jsp/Template2/manuale.jsp?id=573&amp;parent=1273" TargetMode="External"/><Relationship Id="rId997567c5befbb6c6f" Type="http://schemas.openxmlformats.org/officeDocument/2006/relationships/image" Target="media/imgrId997567c5befbb6c6f.jpg"/><Relationship Id="rId939967c5befbbd908" Type="http://schemas.openxmlformats.org/officeDocument/2006/relationships/image" Target="media/imgrId939967c5befbbd908.gif"/><Relationship Id="rId641567c5befbcb94a" Type="http://schemas.openxmlformats.org/officeDocument/2006/relationships/image" Target="media/imgrId641567c5befbcb94a.jpg"/><Relationship Id="rId876067c5befbd78af" Type="http://schemas.openxmlformats.org/officeDocument/2006/relationships/image" Target="media/imgrId876067c5befbd78af.jpg"/><Relationship Id="rId250967c5befbe4354" Type="http://schemas.openxmlformats.org/officeDocument/2006/relationships/image" Target="media/imgrId250967c5befbe4354.jpg"/><Relationship Id="rId171967c5befc0545a" Type="http://schemas.openxmlformats.org/officeDocument/2006/relationships/image" Target="media/imgrId171967c5befc0545a.jpg"/><Relationship Id="rId212267c5befc11cf4" Type="http://schemas.openxmlformats.org/officeDocument/2006/relationships/image" Target="media/imgrId212267c5befc11cf4.jpg"/><Relationship Id="rId172667c5befc1d3ea" Type="http://schemas.openxmlformats.org/officeDocument/2006/relationships/image" Target="media/imgrId172667c5befc1d3ea.jpg"/><Relationship Id="rId556667c5befc2d22e" Type="http://schemas.openxmlformats.org/officeDocument/2006/relationships/image" Target="media/imgrId556667c5befc2d22e.jpg"/><Relationship Id="rId136167c5befc34d0c" Type="http://schemas.openxmlformats.org/officeDocument/2006/relationships/image" Target="media/imgrId136167c5befc34d0c.jpg"/><Relationship Id="rId519467c5befc43209" Type="http://schemas.openxmlformats.org/officeDocument/2006/relationships/image" Target="media/imgrId519467c5befc43209.jpg"/><Relationship Id="rId923467c5befc4a577" Type="http://schemas.openxmlformats.org/officeDocument/2006/relationships/image" Target="media/imgrId923467c5befc4a577.jpg"/><Relationship Id="rId800367c5befc58574" Type="http://schemas.openxmlformats.org/officeDocument/2006/relationships/image" Target="media/imgrId800367c5befc58574.jpg"/><Relationship Id="rId108467c5befc62655" Type="http://schemas.openxmlformats.org/officeDocument/2006/relationships/image" Target="media/imgrId108467c5befc62655.jpg"/><Relationship Id="rId176567c5befc6d316" Type="http://schemas.openxmlformats.org/officeDocument/2006/relationships/image" Target="media/imgrId176567c5befc6d316.jpg"/><Relationship Id="rId296467c5befc7bdbb" Type="http://schemas.openxmlformats.org/officeDocument/2006/relationships/image" Target="media/imgrId296467c5befc7bdbb.jpg"/><Relationship Id="rId321667c5befc882cb" Type="http://schemas.openxmlformats.org/officeDocument/2006/relationships/image" Target="media/imgrId321667c5befc882cb.jpg"/><Relationship Id="rId172867c5befc9504b" Type="http://schemas.openxmlformats.org/officeDocument/2006/relationships/image" Target="media/imgrId172867c5befc9504b.jpg"/><Relationship Id="rId770367c5befc9c1e6" Type="http://schemas.openxmlformats.org/officeDocument/2006/relationships/image" Target="media/imgrId770367c5befc9c1e6.jpg"/><Relationship Id="rId552967c5befca9930" Type="http://schemas.openxmlformats.org/officeDocument/2006/relationships/image" Target="media/imgrId552967c5befca9930.jpg"/><Relationship Id="rId789967c5befcb7faa" Type="http://schemas.openxmlformats.org/officeDocument/2006/relationships/image" Target="media/imgrId789967c5befcb7faa.jpg"/><Relationship Id="rId830267c5befcbfaa5" Type="http://schemas.openxmlformats.org/officeDocument/2006/relationships/image" Target="media/imgrId830267c5befcbfaa5.jpg"/><Relationship Id="rId984167c5befcc66e5" Type="http://schemas.openxmlformats.org/officeDocument/2006/relationships/image" Target="media/imgrId984167c5befcc66e5.gif"/><Relationship Id="rId654067c5befcd1a05" Type="http://schemas.openxmlformats.org/officeDocument/2006/relationships/image" Target="media/imgrId654067c5befcd1a05.jpg"/><Relationship Id="rId606367c5befcda68e" Type="http://schemas.openxmlformats.org/officeDocument/2006/relationships/image" Target="media/imgrId606367c5befcda68e.gif"/><Relationship Id="rId772767c5befce448d" Type="http://schemas.openxmlformats.org/officeDocument/2006/relationships/image" Target="media/imgrId772767c5befce448d.jpg"/><Relationship Id="rId703167c5befceaacf" Type="http://schemas.openxmlformats.org/officeDocument/2006/relationships/image" Target="media/imgrId703167c5befceaacf.gif"/><Relationship Id="rId513167c5befd02c5a" Type="http://schemas.openxmlformats.org/officeDocument/2006/relationships/image" Target="media/imgrId513167c5befd02c5a.jpg"/><Relationship Id="rId275667c5befd104ba" Type="http://schemas.openxmlformats.org/officeDocument/2006/relationships/image" Target="media/imgrId275667c5befd104ba.jpg"/><Relationship Id="rId638767c5befd15dfd" Type="http://schemas.openxmlformats.org/officeDocument/2006/relationships/image" Target="media/imgrId638767c5befd15dfd.gif"/><Relationship Id="rId165267c5befd20f38" Type="http://schemas.openxmlformats.org/officeDocument/2006/relationships/image" Target="media/imgrId165267c5befd20f38.jpg"/><Relationship Id="rId657967c5befd27aef" Type="http://schemas.openxmlformats.org/officeDocument/2006/relationships/image" Target="media/imgrId657967c5befd27aef.gif"/><Relationship Id="rId992567c5befd2f268" Type="http://schemas.openxmlformats.org/officeDocument/2006/relationships/image" Target="media/imgrId992567c5befd2f268.jpg"/><Relationship Id="rId464067c5befd3bdb4" Type="http://schemas.openxmlformats.org/officeDocument/2006/relationships/image" Target="media/imgrId464067c5befd3bdb4.jpg"/><Relationship Id="rId655567c5befd47d44" Type="http://schemas.openxmlformats.org/officeDocument/2006/relationships/image" Target="media/imgrId655567c5befd47d44.jpg"/><Relationship Id="rId507167c5befd5742e" Type="http://schemas.openxmlformats.org/officeDocument/2006/relationships/image" Target="media/imgrId507167c5befd5742e.jpg"/><Relationship Id="rId540867c5befd64abc" Type="http://schemas.openxmlformats.org/officeDocument/2006/relationships/image" Target="media/imgrId540867c5befd64abc.jpg"/><Relationship Id="rId661167c5befd71e53" Type="http://schemas.openxmlformats.org/officeDocument/2006/relationships/image" Target="media/imgrId661167c5befd71e53.jpg"/><Relationship Id="rId925367c5befd7cc0e" Type="http://schemas.openxmlformats.org/officeDocument/2006/relationships/image" Target="media/imgrId925367c5befd7cc0e.jpg"/><Relationship Id="rId677167c5befd85056" Type="http://schemas.openxmlformats.org/officeDocument/2006/relationships/image" Target="media/imgrId677167c5befd85056.jpg"/><Relationship Id="rId982567c5befd91558" Type="http://schemas.openxmlformats.org/officeDocument/2006/relationships/image" Target="media/imgrId982567c5befd91558.jpg"/><Relationship Id="rId337067c5befd980e1" Type="http://schemas.openxmlformats.org/officeDocument/2006/relationships/image" Target="media/imgrId337067c5befd980e1.jpg"/><Relationship Id="rId387467c5befda683b" Type="http://schemas.openxmlformats.org/officeDocument/2006/relationships/image" Target="media/imgrId387467c5befda683b.jpg"/><Relationship Id="rId320267c5befdb31dc" Type="http://schemas.openxmlformats.org/officeDocument/2006/relationships/image" Target="media/imgrId320267c5befdb31dc.jpg"/><Relationship Id="rId753467c5befdbd9ba" Type="http://schemas.openxmlformats.org/officeDocument/2006/relationships/image" Target="media/imgrId753467c5befdbd9ba.jpg"/><Relationship Id="rId647867c5befdc9516" Type="http://schemas.openxmlformats.org/officeDocument/2006/relationships/image" Target="media/imgrId647867c5befdc9516.jpg"/><Relationship Id="rId123367c5befe0a120" Type="http://schemas.openxmlformats.org/officeDocument/2006/relationships/image" Target="media/imgrId123367c5befe0a120.gif"/><Relationship Id="rId440467c5befe1f6e2" Type="http://schemas.openxmlformats.org/officeDocument/2006/relationships/image" Target="media/imgrId440467c5befe1f6e2.jpg"/><Relationship Id="rId247067c5befe33619" Type="http://schemas.openxmlformats.org/officeDocument/2006/relationships/image" Target="media/imgrId247067c5befe33619.jpg"/><Relationship Id="rId865067c5befe3a3a7" Type="http://schemas.openxmlformats.org/officeDocument/2006/relationships/image" Target="media/imgrId865067c5befe3a3a7.jpg"/><Relationship Id="rId560767c5befe49c97" Type="http://schemas.openxmlformats.org/officeDocument/2006/relationships/image" Target="media/imgrId560767c5befe49c97.jpg"/><Relationship Id="rId443267c5befe5e2ad" Type="http://schemas.openxmlformats.org/officeDocument/2006/relationships/image" Target="media/imgrId443267c5befe5e2ad.jpg"/><Relationship Id="rId209767c5befe71fd0" Type="http://schemas.openxmlformats.org/officeDocument/2006/relationships/image" Target="media/imgrId209767c5befe71fd0.jpg"/><Relationship Id="rId161967c5befe91f47" Type="http://schemas.openxmlformats.org/officeDocument/2006/relationships/image" Target="media/imgrId161967c5befe91f47.jpg"/><Relationship Id="rId299767c5befea8562" Type="http://schemas.openxmlformats.org/officeDocument/2006/relationships/image" Target="media/imgrId299767c5befea8562.jpg"/><Relationship Id="rId573967c5befebfa44" Type="http://schemas.openxmlformats.org/officeDocument/2006/relationships/image" Target="media/imgrId573967c5befebfa44.jpg"/><Relationship Id="rId901367c5befed8ec8" Type="http://schemas.openxmlformats.org/officeDocument/2006/relationships/image" Target="media/imgrId901367c5befed8ec8.jpg"/><Relationship Id="rId177167c5befee8b4d" Type="http://schemas.openxmlformats.org/officeDocument/2006/relationships/image" Target="media/imgrId177167c5befee8b4d.jpg"/><Relationship Id="rId753367c5beff12ada" Type="http://schemas.openxmlformats.org/officeDocument/2006/relationships/image" Target="media/imgrId753367c5beff12ada.jpg"/><Relationship Id="rId249167c5beff2a422" Type="http://schemas.openxmlformats.org/officeDocument/2006/relationships/image" Target="media/imgrId249167c5beff2a422.jpg"/><Relationship Id="rId254867c5beff37db7" Type="http://schemas.openxmlformats.org/officeDocument/2006/relationships/image" Target="media/imgrId254867c5beff37db7.gif"/><Relationship Id="rId259967c5beff435f7" Type="http://schemas.openxmlformats.org/officeDocument/2006/relationships/image" Target="media/imgrId259967c5beff435f7.jpg"/><Relationship Id="rId119067c5beff4bae6" Type="http://schemas.openxmlformats.org/officeDocument/2006/relationships/image" Target="media/imgrId119067c5beff4bae6.jpg"/><Relationship Id="rId992167c5beff68164" Type="http://schemas.openxmlformats.org/officeDocument/2006/relationships/image" Target="media/imgrId992167c5beff68164.jpg"/><Relationship Id="rId386467c5beff753c9" Type="http://schemas.openxmlformats.org/officeDocument/2006/relationships/image" Target="media/imgrId386467c5beff753c9.jpg"/><Relationship Id="rId976767c5beff8ba2b" Type="http://schemas.openxmlformats.org/officeDocument/2006/relationships/image" Target="media/imgrId976767c5beff8ba2b.jpg"/><Relationship Id="rId964067c5beffaa5c1" Type="http://schemas.openxmlformats.org/officeDocument/2006/relationships/image" Target="media/imgrId964067c5beffaa5c1.jpg"/><Relationship Id="rId802267c5beffc96a2" Type="http://schemas.openxmlformats.org/officeDocument/2006/relationships/image" Target="media/imgrId802267c5beffc96a2.jpg"/><Relationship Id="rId174767c5beffe5b70" Type="http://schemas.openxmlformats.org/officeDocument/2006/relationships/image" Target="media/imgrId174767c5beffe5b70.jpg"/><Relationship Id="rId583667c5bf0006045" Type="http://schemas.openxmlformats.org/officeDocument/2006/relationships/image" Target="media/imgrId583667c5bf0006045.gif"/><Relationship Id="rId591367c5bf0023e1c" Type="http://schemas.openxmlformats.org/officeDocument/2006/relationships/image" Target="media/imgrId591367c5bf0023e1c.jpg"/><Relationship Id="rId378867c5bf0040ef0" Type="http://schemas.openxmlformats.org/officeDocument/2006/relationships/image" Target="media/imgrId378867c5bf0040ef0.jpg"/><Relationship Id="rId375567c5bf00579f4" Type="http://schemas.openxmlformats.org/officeDocument/2006/relationships/image" Target="media/imgrId375567c5bf00579f4.jpg"/><Relationship Id="rId471767c5bf006e63c" Type="http://schemas.openxmlformats.org/officeDocument/2006/relationships/image" Target="media/imgrId471767c5bf006e63c.jpg"/><Relationship Id="rId141267c5bf00896f0" Type="http://schemas.openxmlformats.org/officeDocument/2006/relationships/image" Target="media/imgrId141267c5bf00896f0.jpg"/><Relationship Id="rId992467c5bf00ab950" Type="http://schemas.openxmlformats.org/officeDocument/2006/relationships/image" Target="media/imgrId992467c5bf00ab950.jpg"/><Relationship Id="rId479967c5bf00c26c4" Type="http://schemas.openxmlformats.org/officeDocument/2006/relationships/image" Target="media/imgrId479967c5bf00c26c4.gif"/><Relationship Id="rId182167c5bf00ed6a4" Type="http://schemas.openxmlformats.org/officeDocument/2006/relationships/image" Target="media/imgrId182167c5bf00ed6a4.jpg"/><Relationship Id="rId379867c5bf0127b0e" Type="http://schemas.openxmlformats.org/officeDocument/2006/relationships/image" Target="media/imgrId379867c5bf0127b0e.jpg"/><Relationship Id="rId877067c5bf0134663" Type="http://schemas.openxmlformats.org/officeDocument/2006/relationships/image" Target="media/imgrId877067c5bf0134663.jpg"/><Relationship Id="rId750067c5bf0149788" Type="http://schemas.openxmlformats.org/officeDocument/2006/relationships/image" Target="media/imgrId750067c5bf0149788.jpg"/><Relationship Id="rId955367c5bf015a567" Type="http://schemas.openxmlformats.org/officeDocument/2006/relationships/image" Target="media/imgrId955367c5bf015a567.gif"/><Relationship Id="rId600267c5bf0174055" Type="http://schemas.openxmlformats.org/officeDocument/2006/relationships/image" Target="media/imgrId600267c5bf0174055.jpg"/><Relationship Id="rId193567c5bf01854f0" Type="http://schemas.openxmlformats.org/officeDocument/2006/relationships/image" Target="media/imgrId193567c5bf01854f0.gif"/><Relationship Id="rId802567c5bf019b4d7" Type="http://schemas.openxmlformats.org/officeDocument/2006/relationships/image" Target="media/imgrId802567c5bf019b4d7.jpg"/><Relationship Id="rId152867c5bf01a485c" Type="http://schemas.openxmlformats.org/officeDocument/2006/relationships/image" Target="media/imgrId152867c5bf01a485c.gif"/><Relationship Id="rId185167c5bf01b31f3" Type="http://schemas.openxmlformats.org/officeDocument/2006/relationships/image" Target="media/imgrId185167c5bf01b31f3.jpg"/><Relationship Id="rId266767c5bf01cd4c2" Type="http://schemas.openxmlformats.org/officeDocument/2006/relationships/image" Target="media/imgrId266767c5bf01cd4c2.jpg"/><Relationship Id="rId942167c5bf01f18c4" Type="http://schemas.openxmlformats.org/officeDocument/2006/relationships/image" Target="media/imgrId942167c5bf01f18c4.jpg"/><Relationship Id="rId308767c5bf022dc2b" Type="http://schemas.openxmlformats.org/officeDocument/2006/relationships/image" Target="media/imgrId308767c5bf022dc2b.jpg"/><Relationship Id="rId221467c5bf0251fc6" Type="http://schemas.openxmlformats.org/officeDocument/2006/relationships/image" Target="media/imgrId221467c5bf0251fc6.jpg"/><Relationship Id="rId669067c5bf0267edd" Type="http://schemas.openxmlformats.org/officeDocument/2006/relationships/image" Target="media/imgrId669067c5bf0267edd.gif"/><Relationship Id="rId610867c5bf0298916" Type="http://schemas.openxmlformats.org/officeDocument/2006/relationships/image" Target="media/imgrId610867c5bf0298916.jpg"/><Relationship Id="rId243667c5bf02c186a" Type="http://schemas.openxmlformats.org/officeDocument/2006/relationships/image" Target="media/imgrId243667c5bf02c186a.jpg"/><Relationship Id="rId893867c5bf02e482b" Type="http://schemas.openxmlformats.org/officeDocument/2006/relationships/image" Target="media/imgrId893867c5bf02e482b.jpg"/><Relationship Id="rId974667c5bf0300df0" Type="http://schemas.openxmlformats.org/officeDocument/2006/relationships/image" Target="media/imgrId974667c5bf0300df0.png"/><Relationship Id="rId270567c5bf03142a1" Type="http://schemas.openxmlformats.org/officeDocument/2006/relationships/image" Target="media/imgrId270567c5bf03142a1.png"/><Relationship Id="rId480967c5bf032d123" Type="http://schemas.openxmlformats.org/officeDocument/2006/relationships/image" Target="media/imgrId480967c5bf032d123.jpg"/><Relationship Id="rId781267c5bf0346ce8" Type="http://schemas.openxmlformats.org/officeDocument/2006/relationships/image" Target="media/imgrId781267c5bf0346ce8.jpg"/><Relationship Id="rId816367c5bf03540cc" Type="http://schemas.openxmlformats.org/officeDocument/2006/relationships/image" Target="media/imgrId816367c5bf03540cc.jpg"/><Relationship Id="rId378067c5bf0367d1b" Type="http://schemas.openxmlformats.org/officeDocument/2006/relationships/image" Target="media/imgrId378067c5bf0367d1b.jpg"/><Relationship Id="rId140567c5bf0378020" Type="http://schemas.openxmlformats.org/officeDocument/2006/relationships/image" Target="media/imgrId140567c5bf0378020.jpg"/><Relationship Id="rId856867c5bf038fb11" Type="http://schemas.openxmlformats.org/officeDocument/2006/relationships/image" Target="media/imgrId856867c5bf038fb11.jpg"/><Relationship Id="rId504067c5bf039f94c" Type="http://schemas.openxmlformats.org/officeDocument/2006/relationships/image" Target="media/imgrId504067c5bf039f94c.jpg"/><Relationship Id="rId285967c5bf03bbb3a" Type="http://schemas.openxmlformats.org/officeDocument/2006/relationships/image" Target="media/imgrId285967c5bf03bbb3a.jpg"/><Relationship Id="rId363267c5bf03d59c6" Type="http://schemas.openxmlformats.org/officeDocument/2006/relationships/image" Target="media/imgrId363267c5bf03d59c6.jpg"/><Relationship Id="rId897667c5bf03e4601" Type="http://schemas.openxmlformats.org/officeDocument/2006/relationships/image" Target="media/imgrId897667c5bf03e4601.gif"/><Relationship Id="rId317867c5bf0400ab4" Type="http://schemas.openxmlformats.org/officeDocument/2006/relationships/image" Target="media/imgrId317867c5bf0400ab4.jpg"/><Relationship Id="rId311967c5bf0413bca" Type="http://schemas.openxmlformats.org/officeDocument/2006/relationships/image" Target="media/imgrId311967c5bf0413bca.jpg"/><Relationship Id="rId365067c5bf041a663" Type="http://schemas.openxmlformats.org/officeDocument/2006/relationships/image" Target="media/imgrId365067c5bf041a663.gif"/><Relationship Id="rId828467c5bf0427015" Type="http://schemas.openxmlformats.org/officeDocument/2006/relationships/image" Target="media/imgrId828467c5bf0427015.jpg"/><Relationship Id="rId564167c5bf043cb84" Type="http://schemas.openxmlformats.org/officeDocument/2006/relationships/image" Target="media/imgrId564167c5bf043cb84.gif"/><Relationship Id="rId145667c5bf045f237" Type="http://schemas.openxmlformats.org/officeDocument/2006/relationships/image" Target="media/imgrId145667c5bf045f237.jpg"/><Relationship Id="rId578267c5bf047a42d" Type="http://schemas.openxmlformats.org/officeDocument/2006/relationships/image" Target="media/imgrId578267c5bf047a42d.jpg"/><Relationship Id="rId169467c5bf048e354" Type="http://schemas.openxmlformats.org/officeDocument/2006/relationships/image" Target="media/imgrId169467c5bf048e354.jpg"/><Relationship Id="rId278467c5bf04b235a" Type="http://schemas.openxmlformats.org/officeDocument/2006/relationships/image" Target="media/imgrId278467c5bf04b235a.jpg"/><Relationship Id="rId454467c5bf04d4d89" Type="http://schemas.openxmlformats.org/officeDocument/2006/relationships/image" Target="media/imgrId454467c5bf04d4d8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479794" Type="http://schemas.openxmlformats.org/officeDocument/2006/relationships/image" Target="media/imgrId394797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479794" Type="http://schemas.openxmlformats.org/officeDocument/2006/relationships/image" Target="media/imgrId394797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479794" Type="http://schemas.openxmlformats.org/officeDocument/2006/relationships/image" Target="media/imgrId394797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479794" Type="http://schemas.openxmlformats.org/officeDocument/2006/relationships/image" Target="media/imgrId394797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479794" Type="http://schemas.openxmlformats.org/officeDocument/2006/relationships/image" Target="media/imgrId394797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479794" Type="http://schemas.openxmlformats.org/officeDocument/2006/relationships/image" Target="media/imgrId394797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