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74398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914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598919" w:name="ctxt"/>
    <w:bookmarkEnd w:id="335989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75867c5eb3b182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85967c5eb3b185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70067c5eb3b187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33467c5eb3b18c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42767c5eb3b191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9067c5eb3b197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5367c5eb3b19a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71567c5eb3b19d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63267c5eb3b1a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22567c5eb3b1a2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42467c5eb3b1a8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7467c5eb3b1ac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4867c5eb3b1b0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89867c5eb3b1b6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5067c5eb3b1b8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72467c5eb3b1ba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89467c5eb3b1bc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89767c5eb3b1c2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82367c5eb3b1c6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49967c5eb3b1cd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6167c5eb3b1d4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80367c5eb3b1d9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14367c5eb3b1e9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87467c5eb3b1ec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61567c5eb3b1ee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9367c5eb3b1f2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75207" name="name906967c5eb3b361f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73767c5eb3b36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65369" name="name115167c5eb3b3d4a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2767c5eb3b3d4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26267c5eb3b3df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0127" name="name663767c5eb3b46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867c5eb3b46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3867c5eb3b46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6084" name="name607367c5eb3b51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7c5eb3b51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2887" name="name412967c5eb3b5bf7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23767c5eb3b5b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14844" name="name467567c5eb3b650f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24267c5eb3b65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88893" name="name554367c5eb3b6ef9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8467c5eb3b6e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1027" name="name498767c5eb3b7bbe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51967c5eb3b7b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7952" name="name482267c5eb3b8733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91067c5eb3b87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61683" name="name420467c5eb3b911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167c5eb3b91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2867c5eb3b9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8365" name="name780867c5eb3b9fdd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06467c5eb3b9f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23255" name="name231767c5eb3baab2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9267c5eb3baa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457194" name="name451067c5eb3bb5ea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0667c5eb3bb5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96955" name="name386067c5eb3bc0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7c5eb3bc0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2967c5eb3bc3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577210" name="name284567c5eb3bd078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30567c5eb3bd0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88867c5eb3bd3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1337154" name="name875967c5eb3be2d7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8067c5eb3be2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967c5eb3be3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562368" name="name405467c5eb3c0002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71567c5eb3c00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4067c5eb3c00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4891" name="name311367c5eb3c0d93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8767c5eb3c0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6338" name="name961267c5eb3c17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7c5eb3c17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63867c5eb3c18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36867c5eb3c19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50250" name="name611667c5eb3c2944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6267c5eb3c29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122651" name="name417667c5eb3c3843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0667c5eb3c38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1040" name="name487067c5eb3c3e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7c5eb3c3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75167c5eb3c3f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16642" name="name532767c5eb3c497c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44567c5eb3c4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52227" name="name799667c5eb3c53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867c5eb3c5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6725" name="name768567c5eb3c5f5d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84067c5eb3c5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4575" name="name180467c5eb3c693b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61667c5eb3c69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71183" name="name344867c5eb3c730a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17967c5eb3c73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05481" name="name263367c5eb3c78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7c5eb3c78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542590" name="name422067c5eb3c829c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97067c5eb3c82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0656" name="name601667c5eb3c8a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7c5eb3c8a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86467c5eb3c8b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5767" name="name208467c5eb3c91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567c5eb3c91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226163" name="name796767c5eb3ca1e4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4267c5eb3ca1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0035" name="name762667c5eb3cab27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65067c5eb3cab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61308" name="name197467c5eb3cbc93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99367c5eb3cbc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6067c5eb3cbd2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72440" name="name111267c5eb3cc5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7c5eb3cc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5251" name="name921467c5eb3cd2d6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7067c5eb3cd2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8077" name="name745967c5eb3ce042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5467c5eb3ce0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690" name="name827367c5eb3ce6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7c5eb3ce6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8503" name="name664067c5eb3cf12e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8967c5eb3cf1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16943" name="name776867c5eb3d0c2e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60567c5eb3d0c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2449" name="name876067c5eb3d12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7c5eb3d12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000609" name="name355467c5eb3d1e10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56467c5eb3d1e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395808" name="name797067c5eb3d2d8f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54767c5eb3d2d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4764" name="name757967c5eb3d34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867c5eb3d34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435747" name="name471467c5eb3d3fea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6767c5eb3d3f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845" name="name574867c5eb3d46f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2267c5eb3d46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83553" name="name707067c5eb3d53cb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2267c5eb3d5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97806" name="name739067c5eb3d5b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7c5eb3d5b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958423" name="name802367c5eb3d6934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9567c5eb3d69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5886" name="name307567c5eb3d6fb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5667c5eb3d6f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31267c5eb3d70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67567c5eb3d71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69867c5eb3d71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9467c5eb3d7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6416" name="name651567c5eb3d7d46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81967c5eb3d7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9915" name="name358467c5eb3d87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7c5eb3d87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09234" name="name707367c5eb3d90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867c5eb3d90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5232" name="name789067c5eb3d9bf0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18667c5eb3d9b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039802" name="name610367c5eb3da4c3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73867c5eb3da4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538113" name="name570167c5eb3daea7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06667c5eb3dae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5312" name="name730267c5eb3db88f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2567c5eb3db8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69623" name="name219267c5eb3dbf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067c5eb3dbf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47867c5eb3dc4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70244" name="name183267c5eb3dd309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88867c5eb3dd3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7842" name="name266167c5eb3ddcec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7667c5eb3ddc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26440" name="name450067c5eb3de8fb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98667c5eb3de8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6237" name="name714667c5eb3e01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7c5eb3e01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8867c5eb3e02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7067c5eb3e03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55894" name="name720467c5eb3e09dc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7767c5eb3e09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723299" name="name628067c5eb3e147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867c5eb3e14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855675" name="name587067c5eb3e1efa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47067c5eb3e1e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16067c5eb3e20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36335" name="name590367c5eb3e2a93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31667c5eb3e2a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87908" name="name238067c5eb3e31ee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0867c5eb3e3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95467c5eb3e33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9767c5eb3e35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6667c5eb3e36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2867c5eb3e37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44367c5eb3e39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5667c5eb3e3a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4501" name="name881167c5eb3e427e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4067c5eb3e4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861972" name="name214067c5eb3e495e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6167c5eb3e49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773167" name="name910667c5eb3e5027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2767c5eb3e50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3367c5eb3e51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496627" name="name724167c5eb3e597f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82267c5eb3e597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885477" name="name891167c5eb3e5fb7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0367c5eb3e5fb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870251" name="name668367c5eb3e65f7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4267c5eb3e65f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5930" name="name259167c5eb3e71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167c5eb3e71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48366" name="name849467c5eb3e7952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67967c5eb3e79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3949" name="name966667c5eb3e800d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3067c5eb3e8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166027" name="name749167c5eb3e8748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04567c5eb3e87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9863" name="name848867c5eb3e8f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167c5eb3e8f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383527" name="name238667c5eb3e9845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29567c5eb3e98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4292" name="name393767c5eb3e9e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7c5eb3e9e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6470791" name="name544367c5eb3ea851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7467c5eb3ea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656808" name="name190967c5eb3eb60f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73267c5eb3eb6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5567" name="name382767c5eb3ebd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367c5eb3eb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47819" name="name132267c5eb3ec742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5867c5eb3ec7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160793" name="name373667c5eb3ece81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1667c5eb3ece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8523" name="name206667c5eb3ed9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7c5eb3ed9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67678" name="name294667c5eb3ee5ac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0767c5eb3ee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948694" name="name691567c5eb3eec74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2767c5eb3eec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68451" name="name271267c5eb3ef2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7c5eb3ef2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165421" name="name813067c5eb3f0913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4467c5eb3f09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36094" name="name359267c5eb3f10f9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8467c5eb3f10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320154" name="name626567c5eb3f18c1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6467c5eb3f18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32429" name="name605267c5eb3f202d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3367c5eb3f2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4640" name="name132367c5eb3f25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867c5eb3f25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6167c5eb3f26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7367c5eb3f26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08967c5eb3f27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48767c5eb3f28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096479" name="name305167c5eb3f303a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87367c5eb3f30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312488" name="name581467c5eb3f3738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51867c5eb3f37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1659" name="name280467c5eb3f3f0a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13967c5eb3f3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3893" name="name453767c5eb3f45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7c5eb3f4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81267c5eb3f46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5167c5eb3f47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76844" name="name870767c5eb3f4f61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70667c5eb3f4f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04552" name="name775967c5eb3f5a42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82667c5eb3f5a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42001" name="name271867c5eb3f61e6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42467c5eb3f61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7077" name="name674667c5eb3f69ef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02967c5eb3f69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4453" name="name417167c5eb3f6f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567c5eb3f6f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45367c5eb3f71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70667c5eb3f72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5469" name="name755367c5eb3f7cc1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53367c5eb3f7c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54287" name="name501567c5eb3f83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7c5eb3f83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925" name="name927167c5eb3f8a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7c5eb3f8a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0856" name="name770167c5eb3f92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7c5eb3f92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9795" name="name312567c5eb3f9e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7c5eb3f9e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214656" name="name751367c5eb3fa75c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9267c5eb3fa7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14430" name="name789467c5eb3fadd5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43967c5eb3fad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177173" name="name618167c5eb3fb6c1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6867c5eb3fb6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25818" name="name381967c5eb3fbe78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8167c5eb3fbe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19239" name="name290367c5eb3fca13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28067c5eb3fca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4482" name="name613467c5eb3fd1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567c5eb3fd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72867c5eb3fd1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770198" name="name977467c5eb3fd91b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90867c5eb3fd9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7898" name="name444667c5eb3fe1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7c5eb3fe1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65467c5eb3fe2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8667c5eb3fe4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1567c5eb3fe5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177044" name="name766467c5eb3fef83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77467c5eb3fef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7166" name="name198167c5eb400786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6567c5eb4007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9161" name="name683667c5eb400ea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7c5eb400e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53367c5eb4011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5100" name="name932767c5eb401e70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18267c5eb401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75958" name="name373267c5eb4029d6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31867c5eb4029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83906" name="name902767c5eb4031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367c5eb4031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52582" name="name803067c5eb403f1a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83367c5eb403f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00059" name="name258967c5eb4049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7c5eb404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07934" name="name570967c5eb4059df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97867c5eb4059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49807" name="name395767c5eb406968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12267c5eb4069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64116" name="name236967c5eb4074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867c5eb4074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6526" name="name440167c5eb407b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7c5eb407b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98919" name="name264867c5eb40872e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77367c5eb408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8867c5eb4087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3720" name="name271067c5eb408e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7c5eb408e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84239" name="name667767c5eb409b4f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91967c5eb409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56367c5eb409c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07767c5eb409e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70526" name="name883567c5eb40a9b9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13467c5eb40a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530118" name="name700067c5eb40b747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21467c5eb40b7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57149" name="name827267c5eb40bf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967c5eb40bf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60267c5eb40bf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10744" name="name451767c5eb40d040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8667c5eb40d0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12575" name="name349067c5eb40de41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32067c5eb40de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20498" name="name697167c5eb40e899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6867c5eb40e8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8119" name="name788367c5eb40f0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7c5eb40f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867c5eb40f2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03810" name="name417367c5eb410790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71967c5eb4107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45426" name="name734367c5eb4110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667c5eb4110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5115" name="name198467c5eb411f67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96367c5eb411f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15167c5eb4120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49867c5eb4122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1516" name="name440167c5eb41306d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2667c5eb4130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8181" name="name453267c5eb4137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967c5eb413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533727" name="name826367c5eb41431a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98267c5eb4143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7159" name="name522767c5eb4149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667c5eb4149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7734005" name="name128467c5eb415670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70967c5eb4156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0780335" name="name964367c5eb41653d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52467c5eb4165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9167c5eb4166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4291" name="name855667c5eb41715b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95767c5eb417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62272" name="name814567c5eb4179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7c5eb4179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17667c5eb417a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0424" name="name519067c5eb4183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7c5eb4183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8621" name="name615467c5eb418d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667c5eb418d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2608" name="name440067c5eb4196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967c5eb4196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62467c5eb4197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3771" name="name236767c5eb41a853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99067c5eb41a8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8389" name="name825567c5eb41b18a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77367c5eb41b1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85079" name="name538367c5eb41bbc8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2267c5eb41bb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71438" name="name647567c5eb41c6fe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7067c5eb41c6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767c5eb41c9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65619" name="name821667c5eb41d522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6267c5eb41d5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28364" name="name250767c5eb41e3a3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57267c5eb41e3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5351" name="name559767c5eb41f123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86667c5eb41f1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0767c5eb41f3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33017" name="name914667c5eb420acd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53667c5eb420a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5012" name="name102667c5eb421a44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95367c5eb421a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9667c5eb421d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667c5eb421e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7868" name="name559067c5eb422bd9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9667c5eb422b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09394" name="name971567c5eb423a69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3867c5eb423a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8851" name="name965867c5eb4246a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2067c5eb424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21494" name="name824067c5eb4255dc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2167c5eb4255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74538" name="name910667c5eb425d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167c5eb425d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835032" name="name118367c5eb426c11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0667c5eb426c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88929" name="name260367c5eb427739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5467c5eb4277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39455" name="name453767c5eb428166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56067c5eb4281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47814" name="name451367c5eb4287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7c5eb4287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34767c5eb4288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44671" name="name591067c5eb42960e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20567c5eb4296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7567c5eb4298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722605" name="name405267c5eb42a520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2867c5eb42a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1278" name="name827467c5eb42b182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78667c5eb42b1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11293" name="name824667c5eb42bd78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36767c5eb42b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842580" name="name901967c5eb42c8ff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07467c5eb42c8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4315" name="name876367c5eb42d5a0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48167c5eb42d5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16273" name="name559567c5eb42de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067c5eb42de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8039" name="name188167c5eb42e927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1067c5eb42e9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8807" name="name397067c5eb430388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45967c5eb4303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1376" name="name542767c5eb430e42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9367c5eb430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5667c5eb430f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38894" name="name605067c5eb431f96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0467c5eb431f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9867c5eb4320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678919" name="name267067c5eb432b75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49867c5eb432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4467c5eb432c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61567c5eb432e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346617" name="name937367c5eb433b22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73067c5eb433b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06">
    <w:multiLevelType w:val="hybridMultilevel"/>
    <w:lvl w:ilvl="0" w:tplc="86047392">
      <w:start w:val="1"/>
      <w:numFmt w:val="decimal"/>
      <w:lvlText w:val="%1."/>
      <w:lvlJc w:val="left"/>
      <w:pPr>
        <w:ind w:left="720" w:hanging="360"/>
      </w:pPr>
    </w:lvl>
    <w:lvl w:ilvl="1" w:tplc="86047392" w:tentative="1">
      <w:start w:val="1"/>
      <w:numFmt w:val="lowerLetter"/>
      <w:lvlText w:val="%2."/>
      <w:lvlJc w:val="left"/>
      <w:pPr>
        <w:ind w:left="1440" w:hanging="360"/>
      </w:pPr>
    </w:lvl>
    <w:lvl w:ilvl="2" w:tplc="86047392" w:tentative="1">
      <w:start w:val="1"/>
      <w:numFmt w:val="lowerRoman"/>
      <w:lvlText w:val="%3."/>
      <w:lvlJc w:val="right"/>
      <w:pPr>
        <w:ind w:left="2160" w:hanging="180"/>
      </w:pPr>
    </w:lvl>
    <w:lvl w:ilvl="3" w:tplc="86047392" w:tentative="1">
      <w:start w:val="1"/>
      <w:numFmt w:val="decimal"/>
      <w:lvlText w:val="%4."/>
      <w:lvlJc w:val="left"/>
      <w:pPr>
        <w:ind w:left="2880" w:hanging="360"/>
      </w:pPr>
    </w:lvl>
    <w:lvl w:ilvl="4" w:tplc="86047392" w:tentative="1">
      <w:start w:val="1"/>
      <w:numFmt w:val="lowerLetter"/>
      <w:lvlText w:val="%5."/>
      <w:lvlJc w:val="left"/>
      <w:pPr>
        <w:ind w:left="3600" w:hanging="360"/>
      </w:pPr>
    </w:lvl>
    <w:lvl w:ilvl="5" w:tplc="86047392" w:tentative="1">
      <w:start w:val="1"/>
      <w:numFmt w:val="lowerRoman"/>
      <w:lvlText w:val="%6."/>
      <w:lvlJc w:val="right"/>
      <w:pPr>
        <w:ind w:left="4320" w:hanging="180"/>
      </w:pPr>
    </w:lvl>
    <w:lvl w:ilvl="6" w:tplc="86047392" w:tentative="1">
      <w:start w:val="1"/>
      <w:numFmt w:val="decimal"/>
      <w:lvlText w:val="%7."/>
      <w:lvlJc w:val="left"/>
      <w:pPr>
        <w:ind w:left="5040" w:hanging="360"/>
      </w:pPr>
    </w:lvl>
    <w:lvl w:ilvl="7" w:tplc="86047392" w:tentative="1">
      <w:start w:val="1"/>
      <w:numFmt w:val="lowerLetter"/>
      <w:lvlText w:val="%8."/>
      <w:lvlJc w:val="left"/>
      <w:pPr>
        <w:ind w:left="5760" w:hanging="360"/>
      </w:pPr>
    </w:lvl>
    <w:lvl w:ilvl="8" w:tplc="8604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84300573">
      <w:start w:val="1"/>
      <w:numFmt w:val="decimal"/>
      <w:lvlText w:val="%1."/>
      <w:lvlJc w:val="left"/>
      <w:pPr>
        <w:ind w:left="720" w:hanging="360"/>
      </w:pPr>
    </w:lvl>
    <w:lvl w:ilvl="1" w:tplc="84300573" w:tentative="1">
      <w:start w:val="1"/>
      <w:numFmt w:val="lowerLetter"/>
      <w:lvlText w:val="%2."/>
      <w:lvlJc w:val="left"/>
      <w:pPr>
        <w:ind w:left="1440" w:hanging="360"/>
      </w:pPr>
    </w:lvl>
    <w:lvl w:ilvl="2" w:tplc="84300573" w:tentative="1">
      <w:start w:val="1"/>
      <w:numFmt w:val="lowerRoman"/>
      <w:lvlText w:val="%3."/>
      <w:lvlJc w:val="right"/>
      <w:pPr>
        <w:ind w:left="2160" w:hanging="180"/>
      </w:pPr>
    </w:lvl>
    <w:lvl w:ilvl="3" w:tplc="84300573" w:tentative="1">
      <w:start w:val="1"/>
      <w:numFmt w:val="decimal"/>
      <w:lvlText w:val="%4."/>
      <w:lvlJc w:val="left"/>
      <w:pPr>
        <w:ind w:left="2880" w:hanging="360"/>
      </w:pPr>
    </w:lvl>
    <w:lvl w:ilvl="4" w:tplc="84300573" w:tentative="1">
      <w:start w:val="1"/>
      <w:numFmt w:val="lowerLetter"/>
      <w:lvlText w:val="%5."/>
      <w:lvlJc w:val="left"/>
      <w:pPr>
        <w:ind w:left="3600" w:hanging="360"/>
      </w:pPr>
    </w:lvl>
    <w:lvl w:ilvl="5" w:tplc="84300573" w:tentative="1">
      <w:start w:val="1"/>
      <w:numFmt w:val="lowerRoman"/>
      <w:lvlText w:val="%6."/>
      <w:lvlJc w:val="right"/>
      <w:pPr>
        <w:ind w:left="4320" w:hanging="180"/>
      </w:pPr>
    </w:lvl>
    <w:lvl w:ilvl="6" w:tplc="84300573" w:tentative="1">
      <w:start w:val="1"/>
      <w:numFmt w:val="decimal"/>
      <w:lvlText w:val="%7."/>
      <w:lvlJc w:val="left"/>
      <w:pPr>
        <w:ind w:left="5040" w:hanging="360"/>
      </w:pPr>
    </w:lvl>
    <w:lvl w:ilvl="7" w:tplc="84300573" w:tentative="1">
      <w:start w:val="1"/>
      <w:numFmt w:val="lowerLetter"/>
      <w:lvlText w:val="%8."/>
      <w:lvlJc w:val="left"/>
      <w:pPr>
        <w:ind w:left="5760" w:hanging="360"/>
      </w:pPr>
    </w:lvl>
    <w:lvl w:ilvl="8" w:tplc="8430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29644389">
      <w:start w:val="1"/>
      <w:numFmt w:val="decimal"/>
      <w:lvlText w:val="%1."/>
      <w:lvlJc w:val="left"/>
      <w:pPr>
        <w:ind w:left="720" w:hanging="360"/>
      </w:pPr>
    </w:lvl>
    <w:lvl w:ilvl="1" w:tplc="29644389" w:tentative="1">
      <w:start w:val="1"/>
      <w:numFmt w:val="lowerLetter"/>
      <w:lvlText w:val="%2."/>
      <w:lvlJc w:val="left"/>
      <w:pPr>
        <w:ind w:left="1440" w:hanging="360"/>
      </w:pPr>
    </w:lvl>
    <w:lvl w:ilvl="2" w:tplc="29644389" w:tentative="1">
      <w:start w:val="1"/>
      <w:numFmt w:val="lowerRoman"/>
      <w:lvlText w:val="%3."/>
      <w:lvlJc w:val="right"/>
      <w:pPr>
        <w:ind w:left="2160" w:hanging="180"/>
      </w:pPr>
    </w:lvl>
    <w:lvl w:ilvl="3" w:tplc="29644389" w:tentative="1">
      <w:start w:val="1"/>
      <w:numFmt w:val="decimal"/>
      <w:lvlText w:val="%4."/>
      <w:lvlJc w:val="left"/>
      <w:pPr>
        <w:ind w:left="2880" w:hanging="360"/>
      </w:pPr>
    </w:lvl>
    <w:lvl w:ilvl="4" w:tplc="29644389" w:tentative="1">
      <w:start w:val="1"/>
      <w:numFmt w:val="lowerLetter"/>
      <w:lvlText w:val="%5."/>
      <w:lvlJc w:val="left"/>
      <w:pPr>
        <w:ind w:left="3600" w:hanging="360"/>
      </w:pPr>
    </w:lvl>
    <w:lvl w:ilvl="5" w:tplc="29644389" w:tentative="1">
      <w:start w:val="1"/>
      <w:numFmt w:val="lowerRoman"/>
      <w:lvlText w:val="%6."/>
      <w:lvlJc w:val="right"/>
      <w:pPr>
        <w:ind w:left="4320" w:hanging="180"/>
      </w:pPr>
    </w:lvl>
    <w:lvl w:ilvl="6" w:tplc="29644389" w:tentative="1">
      <w:start w:val="1"/>
      <w:numFmt w:val="decimal"/>
      <w:lvlText w:val="%7."/>
      <w:lvlJc w:val="left"/>
      <w:pPr>
        <w:ind w:left="5040" w:hanging="360"/>
      </w:pPr>
    </w:lvl>
    <w:lvl w:ilvl="7" w:tplc="29644389" w:tentative="1">
      <w:start w:val="1"/>
      <w:numFmt w:val="lowerLetter"/>
      <w:lvlText w:val="%8."/>
      <w:lvlJc w:val="left"/>
      <w:pPr>
        <w:ind w:left="5760" w:hanging="360"/>
      </w:pPr>
    </w:lvl>
    <w:lvl w:ilvl="8" w:tplc="2964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47412406">
      <w:start w:val="1"/>
      <w:numFmt w:val="decimal"/>
      <w:lvlText w:val="%1."/>
      <w:lvlJc w:val="left"/>
      <w:pPr>
        <w:ind w:left="720" w:hanging="360"/>
      </w:pPr>
    </w:lvl>
    <w:lvl w:ilvl="1" w:tplc="47412406" w:tentative="1">
      <w:start w:val="1"/>
      <w:numFmt w:val="lowerLetter"/>
      <w:lvlText w:val="%2."/>
      <w:lvlJc w:val="left"/>
      <w:pPr>
        <w:ind w:left="1440" w:hanging="360"/>
      </w:pPr>
    </w:lvl>
    <w:lvl w:ilvl="2" w:tplc="47412406" w:tentative="1">
      <w:start w:val="1"/>
      <w:numFmt w:val="lowerRoman"/>
      <w:lvlText w:val="%3."/>
      <w:lvlJc w:val="right"/>
      <w:pPr>
        <w:ind w:left="2160" w:hanging="180"/>
      </w:pPr>
    </w:lvl>
    <w:lvl w:ilvl="3" w:tplc="47412406" w:tentative="1">
      <w:start w:val="1"/>
      <w:numFmt w:val="decimal"/>
      <w:lvlText w:val="%4."/>
      <w:lvlJc w:val="left"/>
      <w:pPr>
        <w:ind w:left="2880" w:hanging="360"/>
      </w:pPr>
    </w:lvl>
    <w:lvl w:ilvl="4" w:tplc="47412406" w:tentative="1">
      <w:start w:val="1"/>
      <w:numFmt w:val="lowerLetter"/>
      <w:lvlText w:val="%5."/>
      <w:lvlJc w:val="left"/>
      <w:pPr>
        <w:ind w:left="3600" w:hanging="360"/>
      </w:pPr>
    </w:lvl>
    <w:lvl w:ilvl="5" w:tplc="47412406" w:tentative="1">
      <w:start w:val="1"/>
      <w:numFmt w:val="lowerRoman"/>
      <w:lvlText w:val="%6."/>
      <w:lvlJc w:val="right"/>
      <w:pPr>
        <w:ind w:left="4320" w:hanging="180"/>
      </w:pPr>
    </w:lvl>
    <w:lvl w:ilvl="6" w:tplc="47412406" w:tentative="1">
      <w:start w:val="1"/>
      <w:numFmt w:val="decimal"/>
      <w:lvlText w:val="%7."/>
      <w:lvlJc w:val="left"/>
      <w:pPr>
        <w:ind w:left="5040" w:hanging="360"/>
      </w:pPr>
    </w:lvl>
    <w:lvl w:ilvl="7" w:tplc="47412406" w:tentative="1">
      <w:start w:val="1"/>
      <w:numFmt w:val="lowerLetter"/>
      <w:lvlText w:val="%8."/>
      <w:lvlJc w:val="left"/>
      <w:pPr>
        <w:ind w:left="5760" w:hanging="360"/>
      </w:pPr>
    </w:lvl>
    <w:lvl w:ilvl="8" w:tplc="4741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87214848">
      <w:start w:val="1"/>
      <w:numFmt w:val="decimal"/>
      <w:lvlText w:val="%1."/>
      <w:lvlJc w:val="left"/>
      <w:pPr>
        <w:ind w:left="720" w:hanging="360"/>
      </w:pPr>
    </w:lvl>
    <w:lvl w:ilvl="1" w:tplc="87214848" w:tentative="1">
      <w:start w:val="1"/>
      <w:numFmt w:val="lowerLetter"/>
      <w:lvlText w:val="%2."/>
      <w:lvlJc w:val="left"/>
      <w:pPr>
        <w:ind w:left="1440" w:hanging="360"/>
      </w:pPr>
    </w:lvl>
    <w:lvl w:ilvl="2" w:tplc="87214848" w:tentative="1">
      <w:start w:val="1"/>
      <w:numFmt w:val="lowerRoman"/>
      <w:lvlText w:val="%3."/>
      <w:lvlJc w:val="right"/>
      <w:pPr>
        <w:ind w:left="2160" w:hanging="180"/>
      </w:pPr>
    </w:lvl>
    <w:lvl w:ilvl="3" w:tplc="87214848" w:tentative="1">
      <w:start w:val="1"/>
      <w:numFmt w:val="decimal"/>
      <w:lvlText w:val="%4."/>
      <w:lvlJc w:val="left"/>
      <w:pPr>
        <w:ind w:left="2880" w:hanging="360"/>
      </w:pPr>
    </w:lvl>
    <w:lvl w:ilvl="4" w:tplc="87214848" w:tentative="1">
      <w:start w:val="1"/>
      <w:numFmt w:val="lowerLetter"/>
      <w:lvlText w:val="%5."/>
      <w:lvlJc w:val="left"/>
      <w:pPr>
        <w:ind w:left="3600" w:hanging="360"/>
      </w:pPr>
    </w:lvl>
    <w:lvl w:ilvl="5" w:tplc="87214848" w:tentative="1">
      <w:start w:val="1"/>
      <w:numFmt w:val="lowerRoman"/>
      <w:lvlText w:val="%6."/>
      <w:lvlJc w:val="right"/>
      <w:pPr>
        <w:ind w:left="4320" w:hanging="180"/>
      </w:pPr>
    </w:lvl>
    <w:lvl w:ilvl="6" w:tplc="87214848" w:tentative="1">
      <w:start w:val="1"/>
      <w:numFmt w:val="decimal"/>
      <w:lvlText w:val="%7."/>
      <w:lvlJc w:val="left"/>
      <w:pPr>
        <w:ind w:left="5040" w:hanging="360"/>
      </w:pPr>
    </w:lvl>
    <w:lvl w:ilvl="7" w:tplc="87214848" w:tentative="1">
      <w:start w:val="1"/>
      <w:numFmt w:val="lowerLetter"/>
      <w:lvlText w:val="%8."/>
      <w:lvlJc w:val="left"/>
      <w:pPr>
        <w:ind w:left="5760" w:hanging="360"/>
      </w:pPr>
    </w:lvl>
    <w:lvl w:ilvl="8" w:tplc="8721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94061056">
      <w:start w:val="1"/>
      <w:numFmt w:val="decimal"/>
      <w:lvlText w:val="%1."/>
      <w:lvlJc w:val="left"/>
      <w:pPr>
        <w:ind w:left="720" w:hanging="360"/>
      </w:pPr>
    </w:lvl>
    <w:lvl w:ilvl="1" w:tplc="94061056" w:tentative="1">
      <w:start w:val="1"/>
      <w:numFmt w:val="lowerLetter"/>
      <w:lvlText w:val="%2."/>
      <w:lvlJc w:val="left"/>
      <w:pPr>
        <w:ind w:left="1440" w:hanging="360"/>
      </w:pPr>
    </w:lvl>
    <w:lvl w:ilvl="2" w:tplc="94061056" w:tentative="1">
      <w:start w:val="1"/>
      <w:numFmt w:val="lowerRoman"/>
      <w:lvlText w:val="%3."/>
      <w:lvlJc w:val="right"/>
      <w:pPr>
        <w:ind w:left="2160" w:hanging="180"/>
      </w:pPr>
    </w:lvl>
    <w:lvl w:ilvl="3" w:tplc="94061056" w:tentative="1">
      <w:start w:val="1"/>
      <w:numFmt w:val="decimal"/>
      <w:lvlText w:val="%4."/>
      <w:lvlJc w:val="left"/>
      <w:pPr>
        <w:ind w:left="2880" w:hanging="360"/>
      </w:pPr>
    </w:lvl>
    <w:lvl w:ilvl="4" w:tplc="94061056" w:tentative="1">
      <w:start w:val="1"/>
      <w:numFmt w:val="lowerLetter"/>
      <w:lvlText w:val="%5."/>
      <w:lvlJc w:val="left"/>
      <w:pPr>
        <w:ind w:left="3600" w:hanging="360"/>
      </w:pPr>
    </w:lvl>
    <w:lvl w:ilvl="5" w:tplc="94061056" w:tentative="1">
      <w:start w:val="1"/>
      <w:numFmt w:val="lowerRoman"/>
      <w:lvlText w:val="%6."/>
      <w:lvlJc w:val="right"/>
      <w:pPr>
        <w:ind w:left="4320" w:hanging="180"/>
      </w:pPr>
    </w:lvl>
    <w:lvl w:ilvl="6" w:tplc="94061056" w:tentative="1">
      <w:start w:val="1"/>
      <w:numFmt w:val="decimal"/>
      <w:lvlText w:val="%7."/>
      <w:lvlJc w:val="left"/>
      <w:pPr>
        <w:ind w:left="5040" w:hanging="360"/>
      </w:pPr>
    </w:lvl>
    <w:lvl w:ilvl="7" w:tplc="94061056" w:tentative="1">
      <w:start w:val="1"/>
      <w:numFmt w:val="lowerLetter"/>
      <w:lvlText w:val="%8."/>
      <w:lvlJc w:val="left"/>
      <w:pPr>
        <w:ind w:left="5760" w:hanging="360"/>
      </w:pPr>
    </w:lvl>
    <w:lvl w:ilvl="8" w:tplc="9406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44969222">
      <w:start w:val="1"/>
      <w:numFmt w:val="decimal"/>
      <w:lvlText w:val="%1."/>
      <w:lvlJc w:val="left"/>
      <w:pPr>
        <w:ind w:left="720" w:hanging="360"/>
      </w:pPr>
    </w:lvl>
    <w:lvl w:ilvl="1" w:tplc="44969222" w:tentative="1">
      <w:start w:val="1"/>
      <w:numFmt w:val="lowerLetter"/>
      <w:lvlText w:val="%2."/>
      <w:lvlJc w:val="left"/>
      <w:pPr>
        <w:ind w:left="1440" w:hanging="360"/>
      </w:pPr>
    </w:lvl>
    <w:lvl w:ilvl="2" w:tplc="44969222" w:tentative="1">
      <w:start w:val="1"/>
      <w:numFmt w:val="lowerRoman"/>
      <w:lvlText w:val="%3."/>
      <w:lvlJc w:val="right"/>
      <w:pPr>
        <w:ind w:left="2160" w:hanging="180"/>
      </w:pPr>
    </w:lvl>
    <w:lvl w:ilvl="3" w:tplc="44969222" w:tentative="1">
      <w:start w:val="1"/>
      <w:numFmt w:val="decimal"/>
      <w:lvlText w:val="%4."/>
      <w:lvlJc w:val="left"/>
      <w:pPr>
        <w:ind w:left="2880" w:hanging="360"/>
      </w:pPr>
    </w:lvl>
    <w:lvl w:ilvl="4" w:tplc="44969222" w:tentative="1">
      <w:start w:val="1"/>
      <w:numFmt w:val="lowerLetter"/>
      <w:lvlText w:val="%5."/>
      <w:lvlJc w:val="left"/>
      <w:pPr>
        <w:ind w:left="3600" w:hanging="360"/>
      </w:pPr>
    </w:lvl>
    <w:lvl w:ilvl="5" w:tplc="44969222" w:tentative="1">
      <w:start w:val="1"/>
      <w:numFmt w:val="lowerRoman"/>
      <w:lvlText w:val="%6."/>
      <w:lvlJc w:val="right"/>
      <w:pPr>
        <w:ind w:left="4320" w:hanging="180"/>
      </w:pPr>
    </w:lvl>
    <w:lvl w:ilvl="6" w:tplc="44969222" w:tentative="1">
      <w:start w:val="1"/>
      <w:numFmt w:val="decimal"/>
      <w:lvlText w:val="%7."/>
      <w:lvlJc w:val="left"/>
      <w:pPr>
        <w:ind w:left="5040" w:hanging="360"/>
      </w:pPr>
    </w:lvl>
    <w:lvl w:ilvl="7" w:tplc="44969222" w:tentative="1">
      <w:start w:val="1"/>
      <w:numFmt w:val="lowerLetter"/>
      <w:lvlText w:val="%8."/>
      <w:lvlJc w:val="left"/>
      <w:pPr>
        <w:ind w:left="5760" w:hanging="360"/>
      </w:pPr>
    </w:lvl>
    <w:lvl w:ilvl="8" w:tplc="4496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42134135">
      <w:start w:val="1"/>
      <w:numFmt w:val="decimal"/>
      <w:lvlText w:val="%1."/>
      <w:lvlJc w:val="left"/>
      <w:pPr>
        <w:ind w:left="720" w:hanging="360"/>
      </w:pPr>
    </w:lvl>
    <w:lvl w:ilvl="1" w:tplc="42134135" w:tentative="1">
      <w:start w:val="1"/>
      <w:numFmt w:val="lowerLetter"/>
      <w:lvlText w:val="%2."/>
      <w:lvlJc w:val="left"/>
      <w:pPr>
        <w:ind w:left="1440" w:hanging="360"/>
      </w:pPr>
    </w:lvl>
    <w:lvl w:ilvl="2" w:tplc="42134135" w:tentative="1">
      <w:start w:val="1"/>
      <w:numFmt w:val="lowerRoman"/>
      <w:lvlText w:val="%3."/>
      <w:lvlJc w:val="right"/>
      <w:pPr>
        <w:ind w:left="2160" w:hanging="180"/>
      </w:pPr>
    </w:lvl>
    <w:lvl w:ilvl="3" w:tplc="42134135" w:tentative="1">
      <w:start w:val="1"/>
      <w:numFmt w:val="decimal"/>
      <w:lvlText w:val="%4."/>
      <w:lvlJc w:val="left"/>
      <w:pPr>
        <w:ind w:left="2880" w:hanging="360"/>
      </w:pPr>
    </w:lvl>
    <w:lvl w:ilvl="4" w:tplc="42134135" w:tentative="1">
      <w:start w:val="1"/>
      <w:numFmt w:val="lowerLetter"/>
      <w:lvlText w:val="%5."/>
      <w:lvlJc w:val="left"/>
      <w:pPr>
        <w:ind w:left="3600" w:hanging="360"/>
      </w:pPr>
    </w:lvl>
    <w:lvl w:ilvl="5" w:tplc="42134135" w:tentative="1">
      <w:start w:val="1"/>
      <w:numFmt w:val="lowerRoman"/>
      <w:lvlText w:val="%6."/>
      <w:lvlJc w:val="right"/>
      <w:pPr>
        <w:ind w:left="4320" w:hanging="180"/>
      </w:pPr>
    </w:lvl>
    <w:lvl w:ilvl="6" w:tplc="42134135" w:tentative="1">
      <w:start w:val="1"/>
      <w:numFmt w:val="decimal"/>
      <w:lvlText w:val="%7."/>
      <w:lvlJc w:val="left"/>
      <w:pPr>
        <w:ind w:left="5040" w:hanging="360"/>
      </w:pPr>
    </w:lvl>
    <w:lvl w:ilvl="7" w:tplc="42134135" w:tentative="1">
      <w:start w:val="1"/>
      <w:numFmt w:val="lowerLetter"/>
      <w:lvlText w:val="%8."/>
      <w:lvlJc w:val="left"/>
      <w:pPr>
        <w:ind w:left="5760" w:hanging="360"/>
      </w:pPr>
    </w:lvl>
    <w:lvl w:ilvl="8" w:tplc="4213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12021037">
      <w:start w:val="1"/>
      <w:numFmt w:val="decimal"/>
      <w:lvlText w:val="%1."/>
      <w:lvlJc w:val="left"/>
      <w:pPr>
        <w:ind w:left="720" w:hanging="360"/>
      </w:pPr>
    </w:lvl>
    <w:lvl w:ilvl="1" w:tplc="12021037" w:tentative="1">
      <w:start w:val="1"/>
      <w:numFmt w:val="lowerLetter"/>
      <w:lvlText w:val="%2."/>
      <w:lvlJc w:val="left"/>
      <w:pPr>
        <w:ind w:left="1440" w:hanging="360"/>
      </w:pPr>
    </w:lvl>
    <w:lvl w:ilvl="2" w:tplc="12021037" w:tentative="1">
      <w:start w:val="1"/>
      <w:numFmt w:val="lowerRoman"/>
      <w:lvlText w:val="%3."/>
      <w:lvlJc w:val="right"/>
      <w:pPr>
        <w:ind w:left="2160" w:hanging="180"/>
      </w:pPr>
    </w:lvl>
    <w:lvl w:ilvl="3" w:tplc="12021037" w:tentative="1">
      <w:start w:val="1"/>
      <w:numFmt w:val="decimal"/>
      <w:lvlText w:val="%4."/>
      <w:lvlJc w:val="left"/>
      <w:pPr>
        <w:ind w:left="2880" w:hanging="360"/>
      </w:pPr>
    </w:lvl>
    <w:lvl w:ilvl="4" w:tplc="12021037" w:tentative="1">
      <w:start w:val="1"/>
      <w:numFmt w:val="lowerLetter"/>
      <w:lvlText w:val="%5."/>
      <w:lvlJc w:val="left"/>
      <w:pPr>
        <w:ind w:left="3600" w:hanging="360"/>
      </w:pPr>
    </w:lvl>
    <w:lvl w:ilvl="5" w:tplc="12021037" w:tentative="1">
      <w:start w:val="1"/>
      <w:numFmt w:val="lowerRoman"/>
      <w:lvlText w:val="%6."/>
      <w:lvlJc w:val="right"/>
      <w:pPr>
        <w:ind w:left="4320" w:hanging="180"/>
      </w:pPr>
    </w:lvl>
    <w:lvl w:ilvl="6" w:tplc="12021037" w:tentative="1">
      <w:start w:val="1"/>
      <w:numFmt w:val="decimal"/>
      <w:lvlText w:val="%7."/>
      <w:lvlJc w:val="left"/>
      <w:pPr>
        <w:ind w:left="5040" w:hanging="360"/>
      </w:pPr>
    </w:lvl>
    <w:lvl w:ilvl="7" w:tplc="12021037" w:tentative="1">
      <w:start w:val="1"/>
      <w:numFmt w:val="lowerLetter"/>
      <w:lvlText w:val="%8."/>
      <w:lvlJc w:val="left"/>
      <w:pPr>
        <w:ind w:left="5760" w:hanging="360"/>
      </w:pPr>
    </w:lvl>
    <w:lvl w:ilvl="8" w:tplc="1202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">
    <w:multiLevelType w:val="hybridMultilevel"/>
    <w:lvl w:ilvl="0" w:tplc="34711985">
      <w:start w:val="1"/>
      <w:numFmt w:val="decimal"/>
      <w:lvlText w:val="%1."/>
      <w:lvlJc w:val="left"/>
      <w:pPr>
        <w:ind w:left="720" w:hanging="360"/>
      </w:pPr>
    </w:lvl>
    <w:lvl w:ilvl="1" w:tplc="34711985" w:tentative="1">
      <w:start w:val="1"/>
      <w:numFmt w:val="lowerLetter"/>
      <w:lvlText w:val="%2."/>
      <w:lvlJc w:val="left"/>
      <w:pPr>
        <w:ind w:left="1440" w:hanging="360"/>
      </w:pPr>
    </w:lvl>
    <w:lvl w:ilvl="2" w:tplc="34711985" w:tentative="1">
      <w:start w:val="1"/>
      <w:numFmt w:val="lowerRoman"/>
      <w:lvlText w:val="%3."/>
      <w:lvlJc w:val="right"/>
      <w:pPr>
        <w:ind w:left="2160" w:hanging="180"/>
      </w:pPr>
    </w:lvl>
    <w:lvl w:ilvl="3" w:tplc="34711985" w:tentative="1">
      <w:start w:val="1"/>
      <w:numFmt w:val="decimal"/>
      <w:lvlText w:val="%4."/>
      <w:lvlJc w:val="left"/>
      <w:pPr>
        <w:ind w:left="2880" w:hanging="360"/>
      </w:pPr>
    </w:lvl>
    <w:lvl w:ilvl="4" w:tplc="34711985" w:tentative="1">
      <w:start w:val="1"/>
      <w:numFmt w:val="lowerLetter"/>
      <w:lvlText w:val="%5."/>
      <w:lvlJc w:val="left"/>
      <w:pPr>
        <w:ind w:left="3600" w:hanging="360"/>
      </w:pPr>
    </w:lvl>
    <w:lvl w:ilvl="5" w:tplc="34711985" w:tentative="1">
      <w:start w:val="1"/>
      <w:numFmt w:val="lowerRoman"/>
      <w:lvlText w:val="%6."/>
      <w:lvlJc w:val="right"/>
      <w:pPr>
        <w:ind w:left="4320" w:hanging="180"/>
      </w:pPr>
    </w:lvl>
    <w:lvl w:ilvl="6" w:tplc="34711985" w:tentative="1">
      <w:start w:val="1"/>
      <w:numFmt w:val="decimal"/>
      <w:lvlText w:val="%7."/>
      <w:lvlJc w:val="left"/>
      <w:pPr>
        <w:ind w:left="5040" w:hanging="360"/>
      </w:pPr>
    </w:lvl>
    <w:lvl w:ilvl="7" w:tplc="34711985" w:tentative="1">
      <w:start w:val="1"/>
      <w:numFmt w:val="lowerLetter"/>
      <w:lvlText w:val="%8."/>
      <w:lvlJc w:val="left"/>
      <w:pPr>
        <w:ind w:left="5760" w:hanging="360"/>
      </w:pPr>
    </w:lvl>
    <w:lvl w:ilvl="8" w:tplc="3471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">
    <w:multiLevelType w:val="hybridMultilevel"/>
    <w:lvl w:ilvl="0" w:tplc="31489635">
      <w:start w:val="1"/>
      <w:numFmt w:val="decimal"/>
      <w:lvlText w:val="%1."/>
      <w:lvlJc w:val="left"/>
      <w:pPr>
        <w:ind w:left="720" w:hanging="360"/>
      </w:pPr>
    </w:lvl>
    <w:lvl w:ilvl="1" w:tplc="31489635" w:tentative="1">
      <w:start w:val="1"/>
      <w:numFmt w:val="lowerLetter"/>
      <w:lvlText w:val="%2."/>
      <w:lvlJc w:val="left"/>
      <w:pPr>
        <w:ind w:left="1440" w:hanging="360"/>
      </w:pPr>
    </w:lvl>
    <w:lvl w:ilvl="2" w:tplc="31489635" w:tentative="1">
      <w:start w:val="1"/>
      <w:numFmt w:val="lowerRoman"/>
      <w:lvlText w:val="%3."/>
      <w:lvlJc w:val="right"/>
      <w:pPr>
        <w:ind w:left="2160" w:hanging="180"/>
      </w:pPr>
    </w:lvl>
    <w:lvl w:ilvl="3" w:tplc="31489635" w:tentative="1">
      <w:start w:val="1"/>
      <w:numFmt w:val="decimal"/>
      <w:lvlText w:val="%4."/>
      <w:lvlJc w:val="left"/>
      <w:pPr>
        <w:ind w:left="2880" w:hanging="360"/>
      </w:pPr>
    </w:lvl>
    <w:lvl w:ilvl="4" w:tplc="31489635" w:tentative="1">
      <w:start w:val="1"/>
      <w:numFmt w:val="lowerLetter"/>
      <w:lvlText w:val="%5."/>
      <w:lvlJc w:val="left"/>
      <w:pPr>
        <w:ind w:left="3600" w:hanging="360"/>
      </w:pPr>
    </w:lvl>
    <w:lvl w:ilvl="5" w:tplc="31489635" w:tentative="1">
      <w:start w:val="1"/>
      <w:numFmt w:val="lowerRoman"/>
      <w:lvlText w:val="%6."/>
      <w:lvlJc w:val="right"/>
      <w:pPr>
        <w:ind w:left="4320" w:hanging="180"/>
      </w:pPr>
    </w:lvl>
    <w:lvl w:ilvl="6" w:tplc="31489635" w:tentative="1">
      <w:start w:val="1"/>
      <w:numFmt w:val="decimal"/>
      <w:lvlText w:val="%7."/>
      <w:lvlJc w:val="left"/>
      <w:pPr>
        <w:ind w:left="5040" w:hanging="360"/>
      </w:pPr>
    </w:lvl>
    <w:lvl w:ilvl="7" w:tplc="31489635" w:tentative="1">
      <w:start w:val="1"/>
      <w:numFmt w:val="lowerLetter"/>
      <w:lvlText w:val="%8."/>
      <w:lvlJc w:val="left"/>
      <w:pPr>
        <w:ind w:left="5760" w:hanging="360"/>
      </w:pPr>
    </w:lvl>
    <w:lvl w:ilvl="8" w:tplc="31489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">
    <w:multiLevelType w:val="hybridMultilevel"/>
    <w:lvl w:ilvl="0" w:tplc="69314276">
      <w:start w:val="1"/>
      <w:numFmt w:val="decimal"/>
      <w:lvlText w:val="%1."/>
      <w:lvlJc w:val="left"/>
      <w:pPr>
        <w:ind w:left="720" w:hanging="360"/>
      </w:pPr>
    </w:lvl>
    <w:lvl w:ilvl="1" w:tplc="69314276" w:tentative="1">
      <w:start w:val="1"/>
      <w:numFmt w:val="lowerLetter"/>
      <w:lvlText w:val="%2."/>
      <w:lvlJc w:val="left"/>
      <w:pPr>
        <w:ind w:left="1440" w:hanging="360"/>
      </w:pPr>
    </w:lvl>
    <w:lvl w:ilvl="2" w:tplc="69314276" w:tentative="1">
      <w:start w:val="1"/>
      <w:numFmt w:val="lowerRoman"/>
      <w:lvlText w:val="%3."/>
      <w:lvlJc w:val="right"/>
      <w:pPr>
        <w:ind w:left="2160" w:hanging="180"/>
      </w:pPr>
    </w:lvl>
    <w:lvl w:ilvl="3" w:tplc="69314276" w:tentative="1">
      <w:start w:val="1"/>
      <w:numFmt w:val="decimal"/>
      <w:lvlText w:val="%4."/>
      <w:lvlJc w:val="left"/>
      <w:pPr>
        <w:ind w:left="2880" w:hanging="360"/>
      </w:pPr>
    </w:lvl>
    <w:lvl w:ilvl="4" w:tplc="69314276" w:tentative="1">
      <w:start w:val="1"/>
      <w:numFmt w:val="lowerLetter"/>
      <w:lvlText w:val="%5."/>
      <w:lvlJc w:val="left"/>
      <w:pPr>
        <w:ind w:left="3600" w:hanging="360"/>
      </w:pPr>
    </w:lvl>
    <w:lvl w:ilvl="5" w:tplc="69314276" w:tentative="1">
      <w:start w:val="1"/>
      <w:numFmt w:val="lowerRoman"/>
      <w:lvlText w:val="%6."/>
      <w:lvlJc w:val="right"/>
      <w:pPr>
        <w:ind w:left="4320" w:hanging="180"/>
      </w:pPr>
    </w:lvl>
    <w:lvl w:ilvl="6" w:tplc="69314276" w:tentative="1">
      <w:start w:val="1"/>
      <w:numFmt w:val="decimal"/>
      <w:lvlText w:val="%7."/>
      <w:lvlJc w:val="left"/>
      <w:pPr>
        <w:ind w:left="5040" w:hanging="360"/>
      </w:pPr>
    </w:lvl>
    <w:lvl w:ilvl="7" w:tplc="69314276" w:tentative="1">
      <w:start w:val="1"/>
      <w:numFmt w:val="lowerLetter"/>
      <w:lvlText w:val="%8."/>
      <w:lvlJc w:val="left"/>
      <w:pPr>
        <w:ind w:left="5760" w:hanging="360"/>
      </w:pPr>
    </w:lvl>
    <w:lvl w:ilvl="8" w:tplc="6931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">
    <w:multiLevelType w:val="hybridMultilevel"/>
    <w:lvl w:ilvl="0" w:tplc="84325007">
      <w:start w:val="1"/>
      <w:numFmt w:val="decimal"/>
      <w:lvlText w:val="%1."/>
      <w:lvlJc w:val="left"/>
      <w:pPr>
        <w:ind w:left="720" w:hanging="360"/>
      </w:pPr>
    </w:lvl>
    <w:lvl w:ilvl="1" w:tplc="84325007" w:tentative="1">
      <w:start w:val="1"/>
      <w:numFmt w:val="lowerLetter"/>
      <w:lvlText w:val="%2."/>
      <w:lvlJc w:val="left"/>
      <w:pPr>
        <w:ind w:left="1440" w:hanging="360"/>
      </w:pPr>
    </w:lvl>
    <w:lvl w:ilvl="2" w:tplc="84325007" w:tentative="1">
      <w:start w:val="1"/>
      <w:numFmt w:val="lowerRoman"/>
      <w:lvlText w:val="%3."/>
      <w:lvlJc w:val="right"/>
      <w:pPr>
        <w:ind w:left="2160" w:hanging="180"/>
      </w:pPr>
    </w:lvl>
    <w:lvl w:ilvl="3" w:tplc="84325007" w:tentative="1">
      <w:start w:val="1"/>
      <w:numFmt w:val="decimal"/>
      <w:lvlText w:val="%4."/>
      <w:lvlJc w:val="left"/>
      <w:pPr>
        <w:ind w:left="2880" w:hanging="360"/>
      </w:pPr>
    </w:lvl>
    <w:lvl w:ilvl="4" w:tplc="84325007" w:tentative="1">
      <w:start w:val="1"/>
      <w:numFmt w:val="lowerLetter"/>
      <w:lvlText w:val="%5."/>
      <w:lvlJc w:val="left"/>
      <w:pPr>
        <w:ind w:left="3600" w:hanging="360"/>
      </w:pPr>
    </w:lvl>
    <w:lvl w:ilvl="5" w:tplc="84325007" w:tentative="1">
      <w:start w:val="1"/>
      <w:numFmt w:val="lowerRoman"/>
      <w:lvlText w:val="%6."/>
      <w:lvlJc w:val="right"/>
      <w:pPr>
        <w:ind w:left="4320" w:hanging="180"/>
      </w:pPr>
    </w:lvl>
    <w:lvl w:ilvl="6" w:tplc="84325007" w:tentative="1">
      <w:start w:val="1"/>
      <w:numFmt w:val="decimal"/>
      <w:lvlText w:val="%7."/>
      <w:lvlJc w:val="left"/>
      <w:pPr>
        <w:ind w:left="5040" w:hanging="360"/>
      </w:pPr>
    </w:lvl>
    <w:lvl w:ilvl="7" w:tplc="84325007" w:tentative="1">
      <w:start w:val="1"/>
      <w:numFmt w:val="lowerLetter"/>
      <w:lvlText w:val="%8."/>
      <w:lvlJc w:val="left"/>
      <w:pPr>
        <w:ind w:left="5760" w:hanging="360"/>
      </w:pPr>
    </w:lvl>
    <w:lvl w:ilvl="8" w:tplc="8432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">
    <w:multiLevelType w:val="hybridMultilevel"/>
    <w:lvl w:ilvl="0" w:tplc="28759536">
      <w:start w:val="1"/>
      <w:numFmt w:val="decimal"/>
      <w:lvlText w:val="%1."/>
      <w:lvlJc w:val="left"/>
      <w:pPr>
        <w:ind w:left="720" w:hanging="360"/>
      </w:pPr>
    </w:lvl>
    <w:lvl w:ilvl="1" w:tplc="28759536" w:tentative="1">
      <w:start w:val="1"/>
      <w:numFmt w:val="lowerLetter"/>
      <w:lvlText w:val="%2."/>
      <w:lvlJc w:val="left"/>
      <w:pPr>
        <w:ind w:left="1440" w:hanging="360"/>
      </w:pPr>
    </w:lvl>
    <w:lvl w:ilvl="2" w:tplc="28759536" w:tentative="1">
      <w:start w:val="1"/>
      <w:numFmt w:val="lowerRoman"/>
      <w:lvlText w:val="%3."/>
      <w:lvlJc w:val="right"/>
      <w:pPr>
        <w:ind w:left="2160" w:hanging="180"/>
      </w:pPr>
    </w:lvl>
    <w:lvl w:ilvl="3" w:tplc="28759536" w:tentative="1">
      <w:start w:val="1"/>
      <w:numFmt w:val="decimal"/>
      <w:lvlText w:val="%4."/>
      <w:lvlJc w:val="left"/>
      <w:pPr>
        <w:ind w:left="2880" w:hanging="360"/>
      </w:pPr>
    </w:lvl>
    <w:lvl w:ilvl="4" w:tplc="28759536" w:tentative="1">
      <w:start w:val="1"/>
      <w:numFmt w:val="lowerLetter"/>
      <w:lvlText w:val="%5."/>
      <w:lvlJc w:val="left"/>
      <w:pPr>
        <w:ind w:left="3600" w:hanging="360"/>
      </w:pPr>
    </w:lvl>
    <w:lvl w:ilvl="5" w:tplc="28759536" w:tentative="1">
      <w:start w:val="1"/>
      <w:numFmt w:val="lowerRoman"/>
      <w:lvlText w:val="%6."/>
      <w:lvlJc w:val="right"/>
      <w:pPr>
        <w:ind w:left="4320" w:hanging="180"/>
      </w:pPr>
    </w:lvl>
    <w:lvl w:ilvl="6" w:tplc="28759536" w:tentative="1">
      <w:start w:val="1"/>
      <w:numFmt w:val="decimal"/>
      <w:lvlText w:val="%7."/>
      <w:lvlJc w:val="left"/>
      <w:pPr>
        <w:ind w:left="5040" w:hanging="360"/>
      </w:pPr>
    </w:lvl>
    <w:lvl w:ilvl="7" w:tplc="28759536" w:tentative="1">
      <w:start w:val="1"/>
      <w:numFmt w:val="lowerLetter"/>
      <w:lvlText w:val="%8."/>
      <w:lvlJc w:val="left"/>
      <w:pPr>
        <w:ind w:left="5760" w:hanging="360"/>
      </w:pPr>
    </w:lvl>
    <w:lvl w:ilvl="8" w:tplc="2875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">
    <w:multiLevelType w:val="hybridMultilevel"/>
    <w:lvl w:ilvl="0" w:tplc="61563765">
      <w:start w:val="1"/>
      <w:numFmt w:val="decimal"/>
      <w:lvlText w:val="%1."/>
      <w:lvlJc w:val="left"/>
      <w:pPr>
        <w:ind w:left="720" w:hanging="360"/>
      </w:pPr>
    </w:lvl>
    <w:lvl w:ilvl="1" w:tplc="61563765" w:tentative="1">
      <w:start w:val="1"/>
      <w:numFmt w:val="lowerLetter"/>
      <w:lvlText w:val="%2."/>
      <w:lvlJc w:val="left"/>
      <w:pPr>
        <w:ind w:left="1440" w:hanging="360"/>
      </w:pPr>
    </w:lvl>
    <w:lvl w:ilvl="2" w:tplc="61563765" w:tentative="1">
      <w:start w:val="1"/>
      <w:numFmt w:val="lowerRoman"/>
      <w:lvlText w:val="%3."/>
      <w:lvlJc w:val="right"/>
      <w:pPr>
        <w:ind w:left="2160" w:hanging="180"/>
      </w:pPr>
    </w:lvl>
    <w:lvl w:ilvl="3" w:tplc="61563765" w:tentative="1">
      <w:start w:val="1"/>
      <w:numFmt w:val="decimal"/>
      <w:lvlText w:val="%4."/>
      <w:lvlJc w:val="left"/>
      <w:pPr>
        <w:ind w:left="2880" w:hanging="360"/>
      </w:pPr>
    </w:lvl>
    <w:lvl w:ilvl="4" w:tplc="61563765" w:tentative="1">
      <w:start w:val="1"/>
      <w:numFmt w:val="lowerLetter"/>
      <w:lvlText w:val="%5."/>
      <w:lvlJc w:val="left"/>
      <w:pPr>
        <w:ind w:left="3600" w:hanging="360"/>
      </w:pPr>
    </w:lvl>
    <w:lvl w:ilvl="5" w:tplc="61563765" w:tentative="1">
      <w:start w:val="1"/>
      <w:numFmt w:val="lowerRoman"/>
      <w:lvlText w:val="%6."/>
      <w:lvlJc w:val="right"/>
      <w:pPr>
        <w:ind w:left="4320" w:hanging="180"/>
      </w:pPr>
    </w:lvl>
    <w:lvl w:ilvl="6" w:tplc="61563765" w:tentative="1">
      <w:start w:val="1"/>
      <w:numFmt w:val="decimal"/>
      <w:lvlText w:val="%7."/>
      <w:lvlJc w:val="left"/>
      <w:pPr>
        <w:ind w:left="5040" w:hanging="360"/>
      </w:pPr>
    </w:lvl>
    <w:lvl w:ilvl="7" w:tplc="61563765" w:tentative="1">
      <w:start w:val="1"/>
      <w:numFmt w:val="lowerLetter"/>
      <w:lvlText w:val="%8."/>
      <w:lvlJc w:val="left"/>
      <w:pPr>
        <w:ind w:left="5760" w:hanging="360"/>
      </w:pPr>
    </w:lvl>
    <w:lvl w:ilvl="8" w:tplc="6156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">
    <w:multiLevelType w:val="hybridMultilevel"/>
    <w:lvl w:ilvl="0" w:tplc="33118982">
      <w:start w:val="1"/>
      <w:numFmt w:val="decimal"/>
      <w:lvlText w:val="%1."/>
      <w:lvlJc w:val="left"/>
      <w:pPr>
        <w:ind w:left="720" w:hanging="360"/>
      </w:pPr>
    </w:lvl>
    <w:lvl w:ilvl="1" w:tplc="33118982" w:tentative="1">
      <w:start w:val="1"/>
      <w:numFmt w:val="lowerLetter"/>
      <w:lvlText w:val="%2."/>
      <w:lvlJc w:val="left"/>
      <w:pPr>
        <w:ind w:left="1440" w:hanging="360"/>
      </w:pPr>
    </w:lvl>
    <w:lvl w:ilvl="2" w:tplc="33118982" w:tentative="1">
      <w:start w:val="1"/>
      <w:numFmt w:val="lowerRoman"/>
      <w:lvlText w:val="%3."/>
      <w:lvlJc w:val="right"/>
      <w:pPr>
        <w:ind w:left="2160" w:hanging="180"/>
      </w:pPr>
    </w:lvl>
    <w:lvl w:ilvl="3" w:tplc="33118982" w:tentative="1">
      <w:start w:val="1"/>
      <w:numFmt w:val="decimal"/>
      <w:lvlText w:val="%4."/>
      <w:lvlJc w:val="left"/>
      <w:pPr>
        <w:ind w:left="2880" w:hanging="360"/>
      </w:pPr>
    </w:lvl>
    <w:lvl w:ilvl="4" w:tplc="33118982" w:tentative="1">
      <w:start w:val="1"/>
      <w:numFmt w:val="lowerLetter"/>
      <w:lvlText w:val="%5."/>
      <w:lvlJc w:val="left"/>
      <w:pPr>
        <w:ind w:left="3600" w:hanging="360"/>
      </w:pPr>
    </w:lvl>
    <w:lvl w:ilvl="5" w:tplc="33118982" w:tentative="1">
      <w:start w:val="1"/>
      <w:numFmt w:val="lowerRoman"/>
      <w:lvlText w:val="%6."/>
      <w:lvlJc w:val="right"/>
      <w:pPr>
        <w:ind w:left="4320" w:hanging="180"/>
      </w:pPr>
    </w:lvl>
    <w:lvl w:ilvl="6" w:tplc="33118982" w:tentative="1">
      <w:start w:val="1"/>
      <w:numFmt w:val="decimal"/>
      <w:lvlText w:val="%7."/>
      <w:lvlJc w:val="left"/>
      <w:pPr>
        <w:ind w:left="5040" w:hanging="360"/>
      </w:pPr>
    </w:lvl>
    <w:lvl w:ilvl="7" w:tplc="33118982" w:tentative="1">
      <w:start w:val="1"/>
      <w:numFmt w:val="lowerLetter"/>
      <w:lvlText w:val="%8."/>
      <w:lvlJc w:val="left"/>
      <w:pPr>
        <w:ind w:left="5760" w:hanging="360"/>
      </w:pPr>
    </w:lvl>
    <w:lvl w:ilvl="8" w:tplc="3311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">
    <w:multiLevelType w:val="hybridMultilevel"/>
    <w:lvl w:ilvl="0" w:tplc="36978517">
      <w:start w:val="1"/>
      <w:numFmt w:val="decimal"/>
      <w:lvlText w:val="%1."/>
      <w:lvlJc w:val="left"/>
      <w:pPr>
        <w:ind w:left="720" w:hanging="360"/>
      </w:pPr>
    </w:lvl>
    <w:lvl w:ilvl="1" w:tplc="36978517" w:tentative="1">
      <w:start w:val="1"/>
      <w:numFmt w:val="lowerLetter"/>
      <w:lvlText w:val="%2."/>
      <w:lvlJc w:val="left"/>
      <w:pPr>
        <w:ind w:left="1440" w:hanging="360"/>
      </w:pPr>
    </w:lvl>
    <w:lvl w:ilvl="2" w:tplc="36978517" w:tentative="1">
      <w:start w:val="1"/>
      <w:numFmt w:val="lowerRoman"/>
      <w:lvlText w:val="%3."/>
      <w:lvlJc w:val="right"/>
      <w:pPr>
        <w:ind w:left="2160" w:hanging="180"/>
      </w:pPr>
    </w:lvl>
    <w:lvl w:ilvl="3" w:tplc="36978517" w:tentative="1">
      <w:start w:val="1"/>
      <w:numFmt w:val="decimal"/>
      <w:lvlText w:val="%4."/>
      <w:lvlJc w:val="left"/>
      <w:pPr>
        <w:ind w:left="2880" w:hanging="360"/>
      </w:pPr>
    </w:lvl>
    <w:lvl w:ilvl="4" w:tplc="36978517" w:tentative="1">
      <w:start w:val="1"/>
      <w:numFmt w:val="lowerLetter"/>
      <w:lvlText w:val="%5."/>
      <w:lvlJc w:val="left"/>
      <w:pPr>
        <w:ind w:left="3600" w:hanging="360"/>
      </w:pPr>
    </w:lvl>
    <w:lvl w:ilvl="5" w:tplc="36978517" w:tentative="1">
      <w:start w:val="1"/>
      <w:numFmt w:val="lowerRoman"/>
      <w:lvlText w:val="%6."/>
      <w:lvlJc w:val="right"/>
      <w:pPr>
        <w:ind w:left="4320" w:hanging="180"/>
      </w:pPr>
    </w:lvl>
    <w:lvl w:ilvl="6" w:tplc="36978517" w:tentative="1">
      <w:start w:val="1"/>
      <w:numFmt w:val="decimal"/>
      <w:lvlText w:val="%7."/>
      <w:lvlJc w:val="left"/>
      <w:pPr>
        <w:ind w:left="5040" w:hanging="360"/>
      </w:pPr>
    </w:lvl>
    <w:lvl w:ilvl="7" w:tplc="36978517" w:tentative="1">
      <w:start w:val="1"/>
      <w:numFmt w:val="lowerLetter"/>
      <w:lvlText w:val="%8."/>
      <w:lvlJc w:val="left"/>
      <w:pPr>
        <w:ind w:left="5760" w:hanging="360"/>
      </w:pPr>
    </w:lvl>
    <w:lvl w:ilvl="8" w:tplc="3697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19286818">
      <w:start w:val="1"/>
      <w:numFmt w:val="decimal"/>
      <w:lvlText w:val="%1."/>
      <w:lvlJc w:val="left"/>
      <w:pPr>
        <w:ind w:left="720" w:hanging="360"/>
      </w:pPr>
    </w:lvl>
    <w:lvl w:ilvl="1" w:tplc="19286818" w:tentative="1">
      <w:start w:val="1"/>
      <w:numFmt w:val="lowerLetter"/>
      <w:lvlText w:val="%2."/>
      <w:lvlJc w:val="left"/>
      <w:pPr>
        <w:ind w:left="1440" w:hanging="360"/>
      </w:pPr>
    </w:lvl>
    <w:lvl w:ilvl="2" w:tplc="19286818" w:tentative="1">
      <w:start w:val="1"/>
      <w:numFmt w:val="lowerRoman"/>
      <w:lvlText w:val="%3."/>
      <w:lvlJc w:val="right"/>
      <w:pPr>
        <w:ind w:left="2160" w:hanging="180"/>
      </w:pPr>
    </w:lvl>
    <w:lvl w:ilvl="3" w:tplc="19286818" w:tentative="1">
      <w:start w:val="1"/>
      <w:numFmt w:val="decimal"/>
      <w:lvlText w:val="%4."/>
      <w:lvlJc w:val="left"/>
      <w:pPr>
        <w:ind w:left="2880" w:hanging="360"/>
      </w:pPr>
    </w:lvl>
    <w:lvl w:ilvl="4" w:tplc="19286818" w:tentative="1">
      <w:start w:val="1"/>
      <w:numFmt w:val="lowerLetter"/>
      <w:lvlText w:val="%5."/>
      <w:lvlJc w:val="left"/>
      <w:pPr>
        <w:ind w:left="3600" w:hanging="360"/>
      </w:pPr>
    </w:lvl>
    <w:lvl w:ilvl="5" w:tplc="19286818" w:tentative="1">
      <w:start w:val="1"/>
      <w:numFmt w:val="lowerRoman"/>
      <w:lvlText w:val="%6."/>
      <w:lvlJc w:val="right"/>
      <w:pPr>
        <w:ind w:left="4320" w:hanging="180"/>
      </w:pPr>
    </w:lvl>
    <w:lvl w:ilvl="6" w:tplc="19286818" w:tentative="1">
      <w:start w:val="1"/>
      <w:numFmt w:val="decimal"/>
      <w:lvlText w:val="%7."/>
      <w:lvlJc w:val="left"/>
      <w:pPr>
        <w:ind w:left="5040" w:hanging="360"/>
      </w:pPr>
    </w:lvl>
    <w:lvl w:ilvl="7" w:tplc="19286818" w:tentative="1">
      <w:start w:val="1"/>
      <w:numFmt w:val="lowerLetter"/>
      <w:lvlText w:val="%8."/>
      <w:lvlJc w:val="left"/>
      <w:pPr>
        <w:ind w:left="5760" w:hanging="360"/>
      </w:pPr>
    </w:lvl>
    <w:lvl w:ilvl="8" w:tplc="19286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90024049">
      <w:start w:val="1"/>
      <w:numFmt w:val="decimal"/>
      <w:lvlText w:val="%1."/>
      <w:lvlJc w:val="left"/>
      <w:pPr>
        <w:ind w:left="720" w:hanging="360"/>
      </w:pPr>
    </w:lvl>
    <w:lvl w:ilvl="1" w:tplc="90024049" w:tentative="1">
      <w:start w:val="1"/>
      <w:numFmt w:val="lowerLetter"/>
      <w:lvlText w:val="%2."/>
      <w:lvlJc w:val="left"/>
      <w:pPr>
        <w:ind w:left="1440" w:hanging="360"/>
      </w:pPr>
    </w:lvl>
    <w:lvl w:ilvl="2" w:tplc="90024049" w:tentative="1">
      <w:start w:val="1"/>
      <w:numFmt w:val="lowerRoman"/>
      <w:lvlText w:val="%3."/>
      <w:lvlJc w:val="right"/>
      <w:pPr>
        <w:ind w:left="2160" w:hanging="180"/>
      </w:pPr>
    </w:lvl>
    <w:lvl w:ilvl="3" w:tplc="90024049" w:tentative="1">
      <w:start w:val="1"/>
      <w:numFmt w:val="decimal"/>
      <w:lvlText w:val="%4."/>
      <w:lvlJc w:val="left"/>
      <w:pPr>
        <w:ind w:left="2880" w:hanging="360"/>
      </w:pPr>
    </w:lvl>
    <w:lvl w:ilvl="4" w:tplc="90024049" w:tentative="1">
      <w:start w:val="1"/>
      <w:numFmt w:val="lowerLetter"/>
      <w:lvlText w:val="%5."/>
      <w:lvlJc w:val="left"/>
      <w:pPr>
        <w:ind w:left="3600" w:hanging="360"/>
      </w:pPr>
    </w:lvl>
    <w:lvl w:ilvl="5" w:tplc="90024049" w:tentative="1">
      <w:start w:val="1"/>
      <w:numFmt w:val="lowerRoman"/>
      <w:lvlText w:val="%6."/>
      <w:lvlJc w:val="right"/>
      <w:pPr>
        <w:ind w:left="4320" w:hanging="180"/>
      </w:pPr>
    </w:lvl>
    <w:lvl w:ilvl="6" w:tplc="90024049" w:tentative="1">
      <w:start w:val="1"/>
      <w:numFmt w:val="decimal"/>
      <w:lvlText w:val="%7."/>
      <w:lvlJc w:val="left"/>
      <w:pPr>
        <w:ind w:left="5040" w:hanging="360"/>
      </w:pPr>
    </w:lvl>
    <w:lvl w:ilvl="7" w:tplc="90024049" w:tentative="1">
      <w:start w:val="1"/>
      <w:numFmt w:val="lowerLetter"/>
      <w:lvlText w:val="%8."/>
      <w:lvlJc w:val="left"/>
      <w:pPr>
        <w:ind w:left="5760" w:hanging="360"/>
      </w:pPr>
    </w:lvl>
    <w:lvl w:ilvl="8" w:tplc="9002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84568702">
      <w:start w:val="1"/>
      <w:numFmt w:val="decimal"/>
      <w:lvlText w:val="%1."/>
      <w:lvlJc w:val="left"/>
      <w:pPr>
        <w:ind w:left="720" w:hanging="360"/>
      </w:pPr>
    </w:lvl>
    <w:lvl w:ilvl="1" w:tplc="84568702" w:tentative="1">
      <w:start w:val="1"/>
      <w:numFmt w:val="lowerLetter"/>
      <w:lvlText w:val="%2."/>
      <w:lvlJc w:val="left"/>
      <w:pPr>
        <w:ind w:left="1440" w:hanging="360"/>
      </w:pPr>
    </w:lvl>
    <w:lvl w:ilvl="2" w:tplc="84568702" w:tentative="1">
      <w:start w:val="1"/>
      <w:numFmt w:val="lowerRoman"/>
      <w:lvlText w:val="%3."/>
      <w:lvlJc w:val="right"/>
      <w:pPr>
        <w:ind w:left="2160" w:hanging="180"/>
      </w:pPr>
    </w:lvl>
    <w:lvl w:ilvl="3" w:tplc="84568702" w:tentative="1">
      <w:start w:val="1"/>
      <w:numFmt w:val="decimal"/>
      <w:lvlText w:val="%4."/>
      <w:lvlJc w:val="left"/>
      <w:pPr>
        <w:ind w:left="2880" w:hanging="360"/>
      </w:pPr>
    </w:lvl>
    <w:lvl w:ilvl="4" w:tplc="84568702" w:tentative="1">
      <w:start w:val="1"/>
      <w:numFmt w:val="lowerLetter"/>
      <w:lvlText w:val="%5."/>
      <w:lvlJc w:val="left"/>
      <w:pPr>
        <w:ind w:left="3600" w:hanging="360"/>
      </w:pPr>
    </w:lvl>
    <w:lvl w:ilvl="5" w:tplc="84568702" w:tentative="1">
      <w:start w:val="1"/>
      <w:numFmt w:val="lowerRoman"/>
      <w:lvlText w:val="%6."/>
      <w:lvlJc w:val="right"/>
      <w:pPr>
        <w:ind w:left="4320" w:hanging="180"/>
      </w:pPr>
    </w:lvl>
    <w:lvl w:ilvl="6" w:tplc="84568702" w:tentative="1">
      <w:start w:val="1"/>
      <w:numFmt w:val="decimal"/>
      <w:lvlText w:val="%7."/>
      <w:lvlJc w:val="left"/>
      <w:pPr>
        <w:ind w:left="5040" w:hanging="360"/>
      </w:pPr>
    </w:lvl>
    <w:lvl w:ilvl="7" w:tplc="84568702" w:tentative="1">
      <w:start w:val="1"/>
      <w:numFmt w:val="lowerLetter"/>
      <w:lvlText w:val="%8."/>
      <w:lvlJc w:val="left"/>
      <w:pPr>
        <w:ind w:left="5760" w:hanging="360"/>
      </w:pPr>
    </w:lvl>
    <w:lvl w:ilvl="8" w:tplc="8456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89338404">
      <w:start w:val="1"/>
      <w:numFmt w:val="decimal"/>
      <w:lvlText w:val="%1."/>
      <w:lvlJc w:val="left"/>
      <w:pPr>
        <w:ind w:left="720" w:hanging="360"/>
      </w:pPr>
    </w:lvl>
    <w:lvl w:ilvl="1" w:tplc="89338404" w:tentative="1">
      <w:start w:val="1"/>
      <w:numFmt w:val="lowerLetter"/>
      <w:lvlText w:val="%2."/>
      <w:lvlJc w:val="left"/>
      <w:pPr>
        <w:ind w:left="1440" w:hanging="360"/>
      </w:pPr>
    </w:lvl>
    <w:lvl w:ilvl="2" w:tplc="89338404" w:tentative="1">
      <w:start w:val="1"/>
      <w:numFmt w:val="lowerRoman"/>
      <w:lvlText w:val="%3."/>
      <w:lvlJc w:val="right"/>
      <w:pPr>
        <w:ind w:left="2160" w:hanging="180"/>
      </w:pPr>
    </w:lvl>
    <w:lvl w:ilvl="3" w:tplc="89338404" w:tentative="1">
      <w:start w:val="1"/>
      <w:numFmt w:val="decimal"/>
      <w:lvlText w:val="%4."/>
      <w:lvlJc w:val="left"/>
      <w:pPr>
        <w:ind w:left="2880" w:hanging="360"/>
      </w:pPr>
    </w:lvl>
    <w:lvl w:ilvl="4" w:tplc="89338404" w:tentative="1">
      <w:start w:val="1"/>
      <w:numFmt w:val="lowerLetter"/>
      <w:lvlText w:val="%5."/>
      <w:lvlJc w:val="left"/>
      <w:pPr>
        <w:ind w:left="3600" w:hanging="360"/>
      </w:pPr>
    </w:lvl>
    <w:lvl w:ilvl="5" w:tplc="89338404" w:tentative="1">
      <w:start w:val="1"/>
      <w:numFmt w:val="lowerRoman"/>
      <w:lvlText w:val="%6."/>
      <w:lvlJc w:val="right"/>
      <w:pPr>
        <w:ind w:left="4320" w:hanging="180"/>
      </w:pPr>
    </w:lvl>
    <w:lvl w:ilvl="6" w:tplc="89338404" w:tentative="1">
      <w:start w:val="1"/>
      <w:numFmt w:val="decimal"/>
      <w:lvlText w:val="%7."/>
      <w:lvlJc w:val="left"/>
      <w:pPr>
        <w:ind w:left="5040" w:hanging="360"/>
      </w:pPr>
    </w:lvl>
    <w:lvl w:ilvl="7" w:tplc="89338404" w:tentative="1">
      <w:start w:val="1"/>
      <w:numFmt w:val="lowerLetter"/>
      <w:lvlText w:val="%8."/>
      <w:lvlJc w:val="left"/>
      <w:pPr>
        <w:ind w:left="5760" w:hanging="360"/>
      </w:pPr>
    </w:lvl>
    <w:lvl w:ilvl="8" w:tplc="8933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25349369">
      <w:start w:val="1"/>
      <w:numFmt w:val="decimal"/>
      <w:lvlText w:val="%1."/>
      <w:lvlJc w:val="left"/>
      <w:pPr>
        <w:ind w:left="720" w:hanging="360"/>
      </w:pPr>
    </w:lvl>
    <w:lvl w:ilvl="1" w:tplc="25349369" w:tentative="1">
      <w:start w:val="1"/>
      <w:numFmt w:val="lowerLetter"/>
      <w:lvlText w:val="%2."/>
      <w:lvlJc w:val="left"/>
      <w:pPr>
        <w:ind w:left="1440" w:hanging="360"/>
      </w:pPr>
    </w:lvl>
    <w:lvl w:ilvl="2" w:tplc="25349369" w:tentative="1">
      <w:start w:val="1"/>
      <w:numFmt w:val="lowerRoman"/>
      <w:lvlText w:val="%3."/>
      <w:lvlJc w:val="right"/>
      <w:pPr>
        <w:ind w:left="2160" w:hanging="180"/>
      </w:pPr>
    </w:lvl>
    <w:lvl w:ilvl="3" w:tplc="25349369" w:tentative="1">
      <w:start w:val="1"/>
      <w:numFmt w:val="decimal"/>
      <w:lvlText w:val="%4."/>
      <w:lvlJc w:val="left"/>
      <w:pPr>
        <w:ind w:left="2880" w:hanging="360"/>
      </w:pPr>
    </w:lvl>
    <w:lvl w:ilvl="4" w:tplc="25349369" w:tentative="1">
      <w:start w:val="1"/>
      <w:numFmt w:val="lowerLetter"/>
      <w:lvlText w:val="%5."/>
      <w:lvlJc w:val="left"/>
      <w:pPr>
        <w:ind w:left="3600" w:hanging="360"/>
      </w:pPr>
    </w:lvl>
    <w:lvl w:ilvl="5" w:tplc="25349369" w:tentative="1">
      <w:start w:val="1"/>
      <w:numFmt w:val="lowerRoman"/>
      <w:lvlText w:val="%6."/>
      <w:lvlJc w:val="right"/>
      <w:pPr>
        <w:ind w:left="4320" w:hanging="180"/>
      </w:pPr>
    </w:lvl>
    <w:lvl w:ilvl="6" w:tplc="25349369" w:tentative="1">
      <w:start w:val="1"/>
      <w:numFmt w:val="decimal"/>
      <w:lvlText w:val="%7."/>
      <w:lvlJc w:val="left"/>
      <w:pPr>
        <w:ind w:left="5040" w:hanging="360"/>
      </w:pPr>
    </w:lvl>
    <w:lvl w:ilvl="7" w:tplc="25349369" w:tentative="1">
      <w:start w:val="1"/>
      <w:numFmt w:val="lowerLetter"/>
      <w:lvlText w:val="%8."/>
      <w:lvlJc w:val="left"/>
      <w:pPr>
        <w:ind w:left="5760" w:hanging="360"/>
      </w:pPr>
    </w:lvl>
    <w:lvl w:ilvl="8" w:tplc="2534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11501859">
      <w:start w:val="1"/>
      <w:numFmt w:val="decimal"/>
      <w:lvlText w:val="%1."/>
      <w:lvlJc w:val="left"/>
      <w:pPr>
        <w:ind w:left="720" w:hanging="360"/>
      </w:pPr>
    </w:lvl>
    <w:lvl w:ilvl="1" w:tplc="11501859" w:tentative="1">
      <w:start w:val="1"/>
      <w:numFmt w:val="lowerLetter"/>
      <w:lvlText w:val="%2."/>
      <w:lvlJc w:val="left"/>
      <w:pPr>
        <w:ind w:left="1440" w:hanging="360"/>
      </w:pPr>
    </w:lvl>
    <w:lvl w:ilvl="2" w:tplc="11501859" w:tentative="1">
      <w:start w:val="1"/>
      <w:numFmt w:val="lowerRoman"/>
      <w:lvlText w:val="%3."/>
      <w:lvlJc w:val="right"/>
      <w:pPr>
        <w:ind w:left="2160" w:hanging="180"/>
      </w:pPr>
    </w:lvl>
    <w:lvl w:ilvl="3" w:tplc="11501859" w:tentative="1">
      <w:start w:val="1"/>
      <w:numFmt w:val="decimal"/>
      <w:lvlText w:val="%4."/>
      <w:lvlJc w:val="left"/>
      <w:pPr>
        <w:ind w:left="2880" w:hanging="360"/>
      </w:pPr>
    </w:lvl>
    <w:lvl w:ilvl="4" w:tplc="11501859" w:tentative="1">
      <w:start w:val="1"/>
      <w:numFmt w:val="lowerLetter"/>
      <w:lvlText w:val="%5."/>
      <w:lvlJc w:val="left"/>
      <w:pPr>
        <w:ind w:left="3600" w:hanging="360"/>
      </w:pPr>
    </w:lvl>
    <w:lvl w:ilvl="5" w:tplc="11501859" w:tentative="1">
      <w:start w:val="1"/>
      <w:numFmt w:val="lowerRoman"/>
      <w:lvlText w:val="%6."/>
      <w:lvlJc w:val="right"/>
      <w:pPr>
        <w:ind w:left="4320" w:hanging="180"/>
      </w:pPr>
    </w:lvl>
    <w:lvl w:ilvl="6" w:tplc="11501859" w:tentative="1">
      <w:start w:val="1"/>
      <w:numFmt w:val="decimal"/>
      <w:lvlText w:val="%7."/>
      <w:lvlJc w:val="left"/>
      <w:pPr>
        <w:ind w:left="5040" w:hanging="360"/>
      </w:pPr>
    </w:lvl>
    <w:lvl w:ilvl="7" w:tplc="11501859" w:tentative="1">
      <w:start w:val="1"/>
      <w:numFmt w:val="lowerLetter"/>
      <w:lvlText w:val="%8."/>
      <w:lvlJc w:val="left"/>
      <w:pPr>
        <w:ind w:left="5760" w:hanging="360"/>
      </w:pPr>
    </w:lvl>
    <w:lvl w:ilvl="8" w:tplc="1150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19653645">
      <w:start w:val="1"/>
      <w:numFmt w:val="decimal"/>
      <w:lvlText w:val="%1."/>
      <w:lvlJc w:val="left"/>
      <w:pPr>
        <w:ind w:left="720" w:hanging="360"/>
      </w:pPr>
    </w:lvl>
    <w:lvl w:ilvl="1" w:tplc="19653645" w:tentative="1">
      <w:start w:val="1"/>
      <w:numFmt w:val="lowerLetter"/>
      <w:lvlText w:val="%2."/>
      <w:lvlJc w:val="left"/>
      <w:pPr>
        <w:ind w:left="1440" w:hanging="360"/>
      </w:pPr>
    </w:lvl>
    <w:lvl w:ilvl="2" w:tplc="19653645" w:tentative="1">
      <w:start w:val="1"/>
      <w:numFmt w:val="lowerRoman"/>
      <w:lvlText w:val="%3."/>
      <w:lvlJc w:val="right"/>
      <w:pPr>
        <w:ind w:left="2160" w:hanging="180"/>
      </w:pPr>
    </w:lvl>
    <w:lvl w:ilvl="3" w:tplc="19653645" w:tentative="1">
      <w:start w:val="1"/>
      <w:numFmt w:val="decimal"/>
      <w:lvlText w:val="%4."/>
      <w:lvlJc w:val="left"/>
      <w:pPr>
        <w:ind w:left="2880" w:hanging="360"/>
      </w:pPr>
    </w:lvl>
    <w:lvl w:ilvl="4" w:tplc="19653645" w:tentative="1">
      <w:start w:val="1"/>
      <w:numFmt w:val="lowerLetter"/>
      <w:lvlText w:val="%5."/>
      <w:lvlJc w:val="left"/>
      <w:pPr>
        <w:ind w:left="3600" w:hanging="360"/>
      </w:pPr>
    </w:lvl>
    <w:lvl w:ilvl="5" w:tplc="19653645" w:tentative="1">
      <w:start w:val="1"/>
      <w:numFmt w:val="lowerRoman"/>
      <w:lvlText w:val="%6."/>
      <w:lvlJc w:val="right"/>
      <w:pPr>
        <w:ind w:left="4320" w:hanging="180"/>
      </w:pPr>
    </w:lvl>
    <w:lvl w:ilvl="6" w:tplc="19653645" w:tentative="1">
      <w:start w:val="1"/>
      <w:numFmt w:val="decimal"/>
      <w:lvlText w:val="%7."/>
      <w:lvlJc w:val="left"/>
      <w:pPr>
        <w:ind w:left="5040" w:hanging="360"/>
      </w:pPr>
    </w:lvl>
    <w:lvl w:ilvl="7" w:tplc="19653645" w:tentative="1">
      <w:start w:val="1"/>
      <w:numFmt w:val="lowerLetter"/>
      <w:lvlText w:val="%8."/>
      <w:lvlJc w:val="left"/>
      <w:pPr>
        <w:ind w:left="5760" w:hanging="360"/>
      </w:pPr>
    </w:lvl>
    <w:lvl w:ilvl="8" w:tplc="1965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18609898">
      <w:start w:val="1"/>
      <w:numFmt w:val="decimal"/>
      <w:lvlText w:val="%1."/>
      <w:lvlJc w:val="left"/>
      <w:pPr>
        <w:ind w:left="720" w:hanging="360"/>
      </w:pPr>
    </w:lvl>
    <w:lvl w:ilvl="1" w:tplc="18609898" w:tentative="1">
      <w:start w:val="1"/>
      <w:numFmt w:val="lowerLetter"/>
      <w:lvlText w:val="%2."/>
      <w:lvlJc w:val="left"/>
      <w:pPr>
        <w:ind w:left="1440" w:hanging="360"/>
      </w:pPr>
    </w:lvl>
    <w:lvl w:ilvl="2" w:tplc="18609898" w:tentative="1">
      <w:start w:val="1"/>
      <w:numFmt w:val="lowerRoman"/>
      <w:lvlText w:val="%3."/>
      <w:lvlJc w:val="right"/>
      <w:pPr>
        <w:ind w:left="2160" w:hanging="180"/>
      </w:pPr>
    </w:lvl>
    <w:lvl w:ilvl="3" w:tplc="18609898" w:tentative="1">
      <w:start w:val="1"/>
      <w:numFmt w:val="decimal"/>
      <w:lvlText w:val="%4."/>
      <w:lvlJc w:val="left"/>
      <w:pPr>
        <w:ind w:left="2880" w:hanging="360"/>
      </w:pPr>
    </w:lvl>
    <w:lvl w:ilvl="4" w:tplc="18609898" w:tentative="1">
      <w:start w:val="1"/>
      <w:numFmt w:val="lowerLetter"/>
      <w:lvlText w:val="%5."/>
      <w:lvlJc w:val="left"/>
      <w:pPr>
        <w:ind w:left="3600" w:hanging="360"/>
      </w:pPr>
    </w:lvl>
    <w:lvl w:ilvl="5" w:tplc="18609898" w:tentative="1">
      <w:start w:val="1"/>
      <w:numFmt w:val="lowerRoman"/>
      <w:lvlText w:val="%6."/>
      <w:lvlJc w:val="right"/>
      <w:pPr>
        <w:ind w:left="4320" w:hanging="180"/>
      </w:pPr>
    </w:lvl>
    <w:lvl w:ilvl="6" w:tplc="18609898" w:tentative="1">
      <w:start w:val="1"/>
      <w:numFmt w:val="decimal"/>
      <w:lvlText w:val="%7."/>
      <w:lvlJc w:val="left"/>
      <w:pPr>
        <w:ind w:left="5040" w:hanging="360"/>
      </w:pPr>
    </w:lvl>
    <w:lvl w:ilvl="7" w:tplc="18609898" w:tentative="1">
      <w:start w:val="1"/>
      <w:numFmt w:val="lowerLetter"/>
      <w:lvlText w:val="%8."/>
      <w:lvlJc w:val="left"/>
      <w:pPr>
        <w:ind w:left="5760" w:hanging="360"/>
      </w:pPr>
    </w:lvl>
    <w:lvl w:ilvl="8" w:tplc="1860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72791984">
      <w:start w:val="1"/>
      <w:numFmt w:val="decimal"/>
      <w:lvlText w:val="%1."/>
      <w:lvlJc w:val="left"/>
      <w:pPr>
        <w:ind w:left="720" w:hanging="360"/>
      </w:pPr>
    </w:lvl>
    <w:lvl w:ilvl="1" w:tplc="72791984" w:tentative="1">
      <w:start w:val="1"/>
      <w:numFmt w:val="lowerLetter"/>
      <w:lvlText w:val="%2."/>
      <w:lvlJc w:val="left"/>
      <w:pPr>
        <w:ind w:left="1440" w:hanging="360"/>
      </w:pPr>
    </w:lvl>
    <w:lvl w:ilvl="2" w:tplc="72791984" w:tentative="1">
      <w:start w:val="1"/>
      <w:numFmt w:val="lowerRoman"/>
      <w:lvlText w:val="%3."/>
      <w:lvlJc w:val="right"/>
      <w:pPr>
        <w:ind w:left="2160" w:hanging="180"/>
      </w:pPr>
    </w:lvl>
    <w:lvl w:ilvl="3" w:tplc="72791984" w:tentative="1">
      <w:start w:val="1"/>
      <w:numFmt w:val="decimal"/>
      <w:lvlText w:val="%4."/>
      <w:lvlJc w:val="left"/>
      <w:pPr>
        <w:ind w:left="2880" w:hanging="360"/>
      </w:pPr>
    </w:lvl>
    <w:lvl w:ilvl="4" w:tplc="72791984" w:tentative="1">
      <w:start w:val="1"/>
      <w:numFmt w:val="lowerLetter"/>
      <w:lvlText w:val="%5."/>
      <w:lvlJc w:val="left"/>
      <w:pPr>
        <w:ind w:left="3600" w:hanging="360"/>
      </w:pPr>
    </w:lvl>
    <w:lvl w:ilvl="5" w:tplc="72791984" w:tentative="1">
      <w:start w:val="1"/>
      <w:numFmt w:val="lowerRoman"/>
      <w:lvlText w:val="%6."/>
      <w:lvlJc w:val="right"/>
      <w:pPr>
        <w:ind w:left="4320" w:hanging="180"/>
      </w:pPr>
    </w:lvl>
    <w:lvl w:ilvl="6" w:tplc="72791984" w:tentative="1">
      <w:start w:val="1"/>
      <w:numFmt w:val="decimal"/>
      <w:lvlText w:val="%7."/>
      <w:lvlJc w:val="left"/>
      <w:pPr>
        <w:ind w:left="5040" w:hanging="360"/>
      </w:pPr>
    </w:lvl>
    <w:lvl w:ilvl="7" w:tplc="72791984" w:tentative="1">
      <w:start w:val="1"/>
      <w:numFmt w:val="lowerLetter"/>
      <w:lvlText w:val="%8."/>
      <w:lvlJc w:val="left"/>
      <w:pPr>
        <w:ind w:left="5760" w:hanging="360"/>
      </w:pPr>
    </w:lvl>
    <w:lvl w:ilvl="8" w:tplc="7279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83903329">
      <w:start w:val="1"/>
      <w:numFmt w:val="decimal"/>
      <w:lvlText w:val="%1."/>
      <w:lvlJc w:val="left"/>
      <w:pPr>
        <w:ind w:left="720" w:hanging="360"/>
      </w:pPr>
    </w:lvl>
    <w:lvl w:ilvl="1" w:tplc="83903329" w:tentative="1">
      <w:start w:val="1"/>
      <w:numFmt w:val="lowerLetter"/>
      <w:lvlText w:val="%2."/>
      <w:lvlJc w:val="left"/>
      <w:pPr>
        <w:ind w:left="1440" w:hanging="360"/>
      </w:pPr>
    </w:lvl>
    <w:lvl w:ilvl="2" w:tplc="83903329" w:tentative="1">
      <w:start w:val="1"/>
      <w:numFmt w:val="lowerRoman"/>
      <w:lvlText w:val="%3."/>
      <w:lvlJc w:val="right"/>
      <w:pPr>
        <w:ind w:left="2160" w:hanging="180"/>
      </w:pPr>
    </w:lvl>
    <w:lvl w:ilvl="3" w:tplc="83903329" w:tentative="1">
      <w:start w:val="1"/>
      <w:numFmt w:val="decimal"/>
      <w:lvlText w:val="%4."/>
      <w:lvlJc w:val="left"/>
      <w:pPr>
        <w:ind w:left="2880" w:hanging="360"/>
      </w:pPr>
    </w:lvl>
    <w:lvl w:ilvl="4" w:tplc="83903329" w:tentative="1">
      <w:start w:val="1"/>
      <w:numFmt w:val="lowerLetter"/>
      <w:lvlText w:val="%5."/>
      <w:lvlJc w:val="left"/>
      <w:pPr>
        <w:ind w:left="3600" w:hanging="360"/>
      </w:pPr>
    </w:lvl>
    <w:lvl w:ilvl="5" w:tplc="83903329" w:tentative="1">
      <w:start w:val="1"/>
      <w:numFmt w:val="lowerRoman"/>
      <w:lvlText w:val="%6."/>
      <w:lvlJc w:val="right"/>
      <w:pPr>
        <w:ind w:left="4320" w:hanging="180"/>
      </w:pPr>
    </w:lvl>
    <w:lvl w:ilvl="6" w:tplc="83903329" w:tentative="1">
      <w:start w:val="1"/>
      <w:numFmt w:val="decimal"/>
      <w:lvlText w:val="%7."/>
      <w:lvlJc w:val="left"/>
      <w:pPr>
        <w:ind w:left="5040" w:hanging="360"/>
      </w:pPr>
    </w:lvl>
    <w:lvl w:ilvl="7" w:tplc="83903329" w:tentative="1">
      <w:start w:val="1"/>
      <w:numFmt w:val="lowerLetter"/>
      <w:lvlText w:val="%8."/>
      <w:lvlJc w:val="left"/>
      <w:pPr>
        <w:ind w:left="5760" w:hanging="360"/>
      </w:pPr>
    </w:lvl>
    <w:lvl w:ilvl="8" w:tplc="8390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67123369">
      <w:start w:val="1"/>
      <w:numFmt w:val="decimal"/>
      <w:lvlText w:val="%1."/>
      <w:lvlJc w:val="left"/>
      <w:pPr>
        <w:ind w:left="720" w:hanging="360"/>
      </w:pPr>
    </w:lvl>
    <w:lvl w:ilvl="1" w:tplc="67123369" w:tentative="1">
      <w:start w:val="1"/>
      <w:numFmt w:val="lowerLetter"/>
      <w:lvlText w:val="%2."/>
      <w:lvlJc w:val="left"/>
      <w:pPr>
        <w:ind w:left="1440" w:hanging="360"/>
      </w:pPr>
    </w:lvl>
    <w:lvl w:ilvl="2" w:tplc="67123369" w:tentative="1">
      <w:start w:val="1"/>
      <w:numFmt w:val="lowerRoman"/>
      <w:lvlText w:val="%3."/>
      <w:lvlJc w:val="right"/>
      <w:pPr>
        <w:ind w:left="2160" w:hanging="180"/>
      </w:pPr>
    </w:lvl>
    <w:lvl w:ilvl="3" w:tplc="67123369" w:tentative="1">
      <w:start w:val="1"/>
      <w:numFmt w:val="decimal"/>
      <w:lvlText w:val="%4."/>
      <w:lvlJc w:val="left"/>
      <w:pPr>
        <w:ind w:left="2880" w:hanging="360"/>
      </w:pPr>
    </w:lvl>
    <w:lvl w:ilvl="4" w:tplc="67123369" w:tentative="1">
      <w:start w:val="1"/>
      <w:numFmt w:val="lowerLetter"/>
      <w:lvlText w:val="%5."/>
      <w:lvlJc w:val="left"/>
      <w:pPr>
        <w:ind w:left="3600" w:hanging="360"/>
      </w:pPr>
    </w:lvl>
    <w:lvl w:ilvl="5" w:tplc="67123369" w:tentative="1">
      <w:start w:val="1"/>
      <w:numFmt w:val="lowerRoman"/>
      <w:lvlText w:val="%6."/>
      <w:lvlJc w:val="right"/>
      <w:pPr>
        <w:ind w:left="4320" w:hanging="180"/>
      </w:pPr>
    </w:lvl>
    <w:lvl w:ilvl="6" w:tplc="67123369" w:tentative="1">
      <w:start w:val="1"/>
      <w:numFmt w:val="decimal"/>
      <w:lvlText w:val="%7."/>
      <w:lvlJc w:val="left"/>
      <w:pPr>
        <w:ind w:left="5040" w:hanging="360"/>
      </w:pPr>
    </w:lvl>
    <w:lvl w:ilvl="7" w:tplc="67123369" w:tentative="1">
      <w:start w:val="1"/>
      <w:numFmt w:val="lowerLetter"/>
      <w:lvlText w:val="%8."/>
      <w:lvlJc w:val="left"/>
      <w:pPr>
        <w:ind w:left="5760" w:hanging="360"/>
      </w:pPr>
    </w:lvl>
    <w:lvl w:ilvl="8" w:tplc="6712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51316384">
      <w:start w:val="1"/>
      <w:numFmt w:val="decimal"/>
      <w:lvlText w:val="%1."/>
      <w:lvlJc w:val="left"/>
      <w:pPr>
        <w:ind w:left="720" w:hanging="360"/>
      </w:pPr>
    </w:lvl>
    <w:lvl w:ilvl="1" w:tplc="51316384" w:tentative="1">
      <w:start w:val="1"/>
      <w:numFmt w:val="lowerLetter"/>
      <w:lvlText w:val="%2."/>
      <w:lvlJc w:val="left"/>
      <w:pPr>
        <w:ind w:left="1440" w:hanging="360"/>
      </w:pPr>
    </w:lvl>
    <w:lvl w:ilvl="2" w:tplc="51316384" w:tentative="1">
      <w:start w:val="1"/>
      <w:numFmt w:val="lowerRoman"/>
      <w:lvlText w:val="%3."/>
      <w:lvlJc w:val="right"/>
      <w:pPr>
        <w:ind w:left="2160" w:hanging="180"/>
      </w:pPr>
    </w:lvl>
    <w:lvl w:ilvl="3" w:tplc="51316384" w:tentative="1">
      <w:start w:val="1"/>
      <w:numFmt w:val="decimal"/>
      <w:lvlText w:val="%4."/>
      <w:lvlJc w:val="left"/>
      <w:pPr>
        <w:ind w:left="2880" w:hanging="360"/>
      </w:pPr>
    </w:lvl>
    <w:lvl w:ilvl="4" w:tplc="51316384" w:tentative="1">
      <w:start w:val="1"/>
      <w:numFmt w:val="lowerLetter"/>
      <w:lvlText w:val="%5."/>
      <w:lvlJc w:val="left"/>
      <w:pPr>
        <w:ind w:left="3600" w:hanging="360"/>
      </w:pPr>
    </w:lvl>
    <w:lvl w:ilvl="5" w:tplc="51316384" w:tentative="1">
      <w:start w:val="1"/>
      <w:numFmt w:val="lowerRoman"/>
      <w:lvlText w:val="%6."/>
      <w:lvlJc w:val="right"/>
      <w:pPr>
        <w:ind w:left="4320" w:hanging="180"/>
      </w:pPr>
    </w:lvl>
    <w:lvl w:ilvl="6" w:tplc="51316384" w:tentative="1">
      <w:start w:val="1"/>
      <w:numFmt w:val="decimal"/>
      <w:lvlText w:val="%7."/>
      <w:lvlJc w:val="left"/>
      <w:pPr>
        <w:ind w:left="5040" w:hanging="360"/>
      </w:pPr>
    </w:lvl>
    <w:lvl w:ilvl="7" w:tplc="51316384" w:tentative="1">
      <w:start w:val="1"/>
      <w:numFmt w:val="lowerLetter"/>
      <w:lvlText w:val="%8."/>
      <w:lvlJc w:val="left"/>
      <w:pPr>
        <w:ind w:left="5760" w:hanging="360"/>
      </w:pPr>
    </w:lvl>
    <w:lvl w:ilvl="8" w:tplc="5131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87383208">
      <w:start w:val="1"/>
      <w:numFmt w:val="decimal"/>
      <w:lvlText w:val="%1."/>
      <w:lvlJc w:val="left"/>
      <w:pPr>
        <w:ind w:left="720" w:hanging="360"/>
      </w:pPr>
    </w:lvl>
    <w:lvl w:ilvl="1" w:tplc="87383208" w:tentative="1">
      <w:start w:val="1"/>
      <w:numFmt w:val="lowerLetter"/>
      <w:lvlText w:val="%2."/>
      <w:lvlJc w:val="left"/>
      <w:pPr>
        <w:ind w:left="1440" w:hanging="360"/>
      </w:pPr>
    </w:lvl>
    <w:lvl w:ilvl="2" w:tplc="87383208" w:tentative="1">
      <w:start w:val="1"/>
      <w:numFmt w:val="lowerRoman"/>
      <w:lvlText w:val="%3."/>
      <w:lvlJc w:val="right"/>
      <w:pPr>
        <w:ind w:left="2160" w:hanging="180"/>
      </w:pPr>
    </w:lvl>
    <w:lvl w:ilvl="3" w:tplc="87383208" w:tentative="1">
      <w:start w:val="1"/>
      <w:numFmt w:val="decimal"/>
      <w:lvlText w:val="%4."/>
      <w:lvlJc w:val="left"/>
      <w:pPr>
        <w:ind w:left="2880" w:hanging="360"/>
      </w:pPr>
    </w:lvl>
    <w:lvl w:ilvl="4" w:tplc="87383208" w:tentative="1">
      <w:start w:val="1"/>
      <w:numFmt w:val="lowerLetter"/>
      <w:lvlText w:val="%5."/>
      <w:lvlJc w:val="left"/>
      <w:pPr>
        <w:ind w:left="3600" w:hanging="360"/>
      </w:pPr>
    </w:lvl>
    <w:lvl w:ilvl="5" w:tplc="87383208" w:tentative="1">
      <w:start w:val="1"/>
      <w:numFmt w:val="lowerRoman"/>
      <w:lvlText w:val="%6."/>
      <w:lvlJc w:val="right"/>
      <w:pPr>
        <w:ind w:left="4320" w:hanging="180"/>
      </w:pPr>
    </w:lvl>
    <w:lvl w:ilvl="6" w:tplc="87383208" w:tentative="1">
      <w:start w:val="1"/>
      <w:numFmt w:val="decimal"/>
      <w:lvlText w:val="%7."/>
      <w:lvlJc w:val="left"/>
      <w:pPr>
        <w:ind w:left="5040" w:hanging="360"/>
      </w:pPr>
    </w:lvl>
    <w:lvl w:ilvl="7" w:tplc="87383208" w:tentative="1">
      <w:start w:val="1"/>
      <w:numFmt w:val="lowerLetter"/>
      <w:lvlText w:val="%8."/>
      <w:lvlJc w:val="left"/>
      <w:pPr>
        <w:ind w:left="5760" w:hanging="360"/>
      </w:pPr>
    </w:lvl>
    <w:lvl w:ilvl="8" w:tplc="8738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83252489">
      <w:start w:val="1"/>
      <w:numFmt w:val="decimal"/>
      <w:lvlText w:val="%1."/>
      <w:lvlJc w:val="left"/>
      <w:pPr>
        <w:ind w:left="720" w:hanging="360"/>
      </w:pPr>
    </w:lvl>
    <w:lvl w:ilvl="1" w:tplc="83252489" w:tentative="1">
      <w:start w:val="1"/>
      <w:numFmt w:val="lowerLetter"/>
      <w:lvlText w:val="%2."/>
      <w:lvlJc w:val="left"/>
      <w:pPr>
        <w:ind w:left="1440" w:hanging="360"/>
      </w:pPr>
    </w:lvl>
    <w:lvl w:ilvl="2" w:tplc="83252489" w:tentative="1">
      <w:start w:val="1"/>
      <w:numFmt w:val="lowerRoman"/>
      <w:lvlText w:val="%3."/>
      <w:lvlJc w:val="right"/>
      <w:pPr>
        <w:ind w:left="2160" w:hanging="180"/>
      </w:pPr>
    </w:lvl>
    <w:lvl w:ilvl="3" w:tplc="83252489" w:tentative="1">
      <w:start w:val="1"/>
      <w:numFmt w:val="decimal"/>
      <w:lvlText w:val="%4."/>
      <w:lvlJc w:val="left"/>
      <w:pPr>
        <w:ind w:left="2880" w:hanging="360"/>
      </w:pPr>
    </w:lvl>
    <w:lvl w:ilvl="4" w:tplc="83252489" w:tentative="1">
      <w:start w:val="1"/>
      <w:numFmt w:val="lowerLetter"/>
      <w:lvlText w:val="%5."/>
      <w:lvlJc w:val="left"/>
      <w:pPr>
        <w:ind w:left="3600" w:hanging="360"/>
      </w:pPr>
    </w:lvl>
    <w:lvl w:ilvl="5" w:tplc="83252489" w:tentative="1">
      <w:start w:val="1"/>
      <w:numFmt w:val="lowerRoman"/>
      <w:lvlText w:val="%6."/>
      <w:lvlJc w:val="right"/>
      <w:pPr>
        <w:ind w:left="4320" w:hanging="180"/>
      </w:pPr>
    </w:lvl>
    <w:lvl w:ilvl="6" w:tplc="83252489" w:tentative="1">
      <w:start w:val="1"/>
      <w:numFmt w:val="decimal"/>
      <w:lvlText w:val="%7."/>
      <w:lvlJc w:val="left"/>
      <w:pPr>
        <w:ind w:left="5040" w:hanging="360"/>
      </w:pPr>
    </w:lvl>
    <w:lvl w:ilvl="7" w:tplc="83252489" w:tentative="1">
      <w:start w:val="1"/>
      <w:numFmt w:val="lowerLetter"/>
      <w:lvlText w:val="%8."/>
      <w:lvlJc w:val="left"/>
      <w:pPr>
        <w:ind w:left="5760" w:hanging="360"/>
      </w:pPr>
    </w:lvl>
    <w:lvl w:ilvl="8" w:tplc="8325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57379850">
      <w:start w:val="1"/>
      <w:numFmt w:val="decimal"/>
      <w:lvlText w:val="%1."/>
      <w:lvlJc w:val="left"/>
      <w:pPr>
        <w:ind w:left="720" w:hanging="360"/>
      </w:pPr>
    </w:lvl>
    <w:lvl w:ilvl="1" w:tplc="57379850" w:tentative="1">
      <w:start w:val="1"/>
      <w:numFmt w:val="lowerLetter"/>
      <w:lvlText w:val="%2."/>
      <w:lvlJc w:val="left"/>
      <w:pPr>
        <w:ind w:left="1440" w:hanging="360"/>
      </w:pPr>
    </w:lvl>
    <w:lvl w:ilvl="2" w:tplc="57379850" w:tentative="1">
      <w:start w:val="1"/>
      <w:numFmt w:val="lowerRoman"/>
      <w:lvlText w:val="%3."/>
      <w:lvlJc w:val="right"/>
      <w:pPr>
        <w:ind w:left="2160" w:hanging="180"/>
      </w:pPr>
    </w:lvl>
    <w:lvl w:ilvl="3" w:tplc="57379850" w:tentative="1">
      <w:start w:val="1"/>
      <w:numFmt w:val="decimal"/>
      <w:lvlText w:val="%4."/>
      <w:lvlJc w:val="left"/>
      <w:pPr>
        <w:ind w:left="2880" w:hanging="360"/>
      </w:pPr>
    </w:lvl>
    <w:lvl w:ilvl="4" w:tplc="57379850" w:tentative="1">
      <w:start w:val="1"/>
      <w:numFmt w:val="lowerLetter"/>
      <w:lvlText w:val="%5."/>
      <w:lvlJc w:val="left"/>
      <w:pPr>
        <w:ind w:left="3600" w:hanging="360"/>
      </w:pPr>
    </w:lvl>
    <w:lvl w:ilvl="5" w:tplc="57379850" w:tentative="1">
      <w:start w:val="1"/>
      <w:numFmt w:val="lowerRoman"/>
      <w:lvlText w:val="%6."/>
      <w:lvlJc w:val="right"/>
      <w:pPr>
        <w:ind w:left="4320" w:hanging="180"/>
      </w:pPr>
    </w:lvl>
    <w:lvl w:ilvl="6" w:tplc="57379850" w:tentative="1">
      <w:start w:val="1"/>
      <w:numFmt w:val="decimal"/>
      <w:lvlText w:val="%7."/>
      <w:lvlJc w:val="left"/>
      <w:pPr>
        <w:ind w:left="5040" w:hanging="360"/>
      </w:pPr>
    </w:lvl>
    <w:lvl w:ilvl="7" w:tplc="57379850" w:tentative="1">
      <w:start w:val="1"/>
      <w:numFmt w:val="lowerLetter"/>
      <w:lvlText w:val="%8."/>
      <w:lvlJc w:val="left"/>
      <w:pPr>
        <w:ind w:left="5760" w:hanging="360"/>
      </w:pPr>
    </w:lvl>
    <w:lvl w:ilvl="8" w:tplc="5737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70557798">
      <w:start w:val="1"/>
      <w:numFmt w:val="decimal"/>
      <w:lvlText w:val="%1."/>
      <w:lvlJc w:val="left"/>
      <w:pPr>
        <w:ind w:left="720" w:hanging="360"/>
      </w:pPr>
    </w:lvl>
    <w:lvl w:ilvl="1" w:tplc="70557798" w:tentative="1">
      <w:start w:val="1"/>
      <w:numFmt w:val="lowerLetter"/>
      <w:lvlText w:val="%2."/>
      <w:lvlJc w:val="left"/>
      <w:pPr>
        <w:ind w:left="1440" w:hanging="360"/>
      </w:pPr>
    </w:lvl>
    <w:lvl w:ilvl="2" w:tplc="70557798" w:tentative="1">
      <w:start w:val="1"/>
      <w:numFmt w:val="lowerRoman"/>
      <w:lvlText w:val="%3."/>
      <w:lvlJc w:val="right"/>
      <w:pPr>
        <w:ind w:left="2160" w:hanging="180"/>
      </w:pPr>
    </w:lvl>
    <w:lvl w:ilvl="3" w:tplc="70557798" w:tentative="1">
      <w:start w:val="1"/>
      <w:numFmt w:val="decimal"/>
      <w:lvlText w:val="%4."/>
      <w:lvlJc w:val="left"/>
      <w:pPr>
        <w:ind w:left="2880" w:hanging="360"/>
      </w:pPr>
    </w:lvl>
    <w:lvl w:ilvl="4" w:tplc="70557798" w:tentative="1">
      <w:start w:val="1"/>
      <w:numFmt w:val="lowerLetter"/>
      <w:lvlText w:val="%5."/>
      <w:lvlJc w:val="left"/>
      <w:pPr>
        <w:ind w:left="3600" w:hanging="360"/>
      </w:pPr>
    </w:lvl>
    <w:lvl w:ilvl="5" w:tplc="70557798" w:tentative="1">
      <w:start w:val="1"/>
      <w:numFmt w:val="lowerRoman"/>
      <w:lvlText w:val="%6."/>
      <w:lvlJc w:val="right"/>
      <w:pPr>
        <w:ind w:left="4320" w:hanging="180"/>
      </w:pPr>
    </w:lvl>
    <w:lvl w:ilvl="6" w:tplc="70557798" w:tentative="1">
      <w:start w:val="1"/>
      <w:numFmt w:val="decimal"/>
      <w:lvlText w:val="%7."/>
      <w:lvlJc w:val="left"/>
      <w:pPr>
        <w:ind w:left="5040" w:hanging="360"/>
      </w:pPr>
    </w:lvl>
    <w:lvl w:ilvl="7" w:tplc="70557798" w:tentative="1">
      <w:start w:val="1"/>
      <w:numFmt w:val="lowerLetter"/>
      <w:lvlText w:val="%8."/>
      <w:lvlJc w:val="left"/>
      <w:pPr>
        <w:ind w:left="5760" w:hanging="360"/>
      </w:pPr>
    </w:lvl>
    <w:lvl w:ilvl="8" w:tplc="7055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84561424">
      <w:start w:val="1"/>
      <w:numFmt w:val="decimal"/>
      <w:lvlText w:val="%1."/>
      <w:lvlJc w:val="left"/>
      <w:pPr>
        <w:ind w:left="720" w:hanging="360"/>
      </w:pPr>
    </w:lvl>
    <w:lvl w:ilvl="1" w:tplc="84561424" w:tentative="1">
      <w:start w:val="1"/>
      <w:numFmt w:val="lowerLetter"/>
      <w:lvlText w:val="%2."/>
      <w:lvlJc w:val="left"/>
      <w:pPr>
        <w:ind w:left="1440" w:hanging="360"/>
      </w:pPr>
    </w:lvl>
    <w:lvl w:ilvl="2" w:tplc="84561424" w:tentative="1">
      <w:start w:val="1"/>
      <w:numFmt w:val="lowerRoman"/>
      <w:lvlText w:val="%3."/>
      <w:lvlJc w:val="right"/>
      <w:pPr>
        <w:ind w:left="2160" w:hanging="180"/>
      </w:pPr>
    </w:lvl>
    <w:lvl w:ilvl="3" w:tplc="84561424" w:tentative="1">
      <w:start w:val="1"/>
      <w:numFmt w:val="decimal"/>
      <w:lvlText w:val="%4."/>
      <w:lvlJc w:val="left"/>
      <w:pPr>
        <w:ind w:left="2880" w:hanging="360"/>
      </w:pPr>
    </w:lvl>
    <w:lvl w:ilvl="4" w:tplc="84561424" w:tentative="1">
      <w:start w:val="1"/>
      <w:numFmt w:val="lowerLetter"/>
      <w:lvlText w:val="%5."/>
      <w:lvlJc w:val="left"/>
      <w:pPr>
        <w:ind w:left="3600" w:hanging="360"/>
      </w:pPr>
    </w:lvl>
    <w:lvl w:ilvl="5" w:tplc="84561424" w:tentative="1">
      <w:start w:val="1"/>
      <w:numFmt w:val="lowerRoman"/>
      <w:lvlText w:val="%6."/>
      <w:lvlJc w:val="right"/>
      <w:pPr>
        <w:ind w:left="4320" w:hanging="180"/>
      </w:pPr>
    </w:lvl>
    <w:lvl w:ilvl="6" w:tplc="84561424" w:tentative="1">
      <w:start w:val="1"/>
      <w:numFmt w:val="decimal"/>
      <w:lvlText w:val="%7."/>
      <w:lvlJc w:val="left"/>
      <w:pPr>
        <w:ind w:left="5040" w:hanging="360"/>
      </w:pPr>
    </w:lvl>
    <w:lvl w:ilvl="7" w:tplc="84561424" w:tentative="1">
      <w:start w:val="1"/>
      <w:numFmt w:val="lowerLetter"/>
      <w:lvlText w:val="%8."/>
      <w:lvlJc w:val="left"/>
      <w:pPr>
        <w:ind w:left="5760" w:hanging="360"/>
      </w:pPr>
    </w:lvl>
    <w:lvl w:ilvl="8" w:tplc="8456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15169417">
      <w:start w:val="1"/>
      <w:numFmt w:val="decimal"/>
      <w:lvlText w:val="%1."/>
      <w:lvlJc w:val="left"/>
      <w:pPr>
        <w:ind w:left="720" w:hanging="360"/>
      </w:pPr>
    </w:lvl>
    <w:lvl w:ilvl="1" w:tplc="15169417" w:tentative="1">
      <w:start w:val="1"/>
      <w:numFmt w:val="lowerLetter"/>
      <w:lvlText w:val="%2."/>
      <w:lvlJc w:val="left"/>
      <w:pPr>
        <w:ind w:left="1440" w:hanging="360"/>
      </w:pPr>
    </w:lvl>
    <w:lvl w:ilvl="2" w:tplc="15169417" w:tentative="1">
      <w:start w:val="1"/>
      <w:numFmt w:val="lowerRoman"/>
      <w:lvlText w:val="%3."/>
      <w:lvlJc w:val="right"/>
      <w:pPr>
        <w:ind w:left="2160" w:hanging="180"/>
      </w:pPr>
    </w:lvl>
    <w:lvl w:ilvl="3" w:tplc="15169417" w:tentative="1">
      <w:start w:val="1"/>
      <w:numFmt w:val="decimal"/>
      <w:lvlText w:val="%4."/>
      <w:lvlJc w:val="left"/>
      <w:pPr>
        <w:ind w:left="2880" w:hanging="360"/>
      </w:pPr>
    </w:lvl>
    <w:lvl w:ilvl="4" w:tplc="15169417" w:tentative="1">
      <w:start w:val="1"/>
      <w:numFmt w:val="lowerLetter"/>
      <w:lvlText w:val="%5."/>
      <w:lvlJc w:val="left"/>
      <w:pPr>
        <w:ind w:left="3600" w:hanging="360"/>
      </w:pPr>
    </w:lvl>
    <w:lvl w:ilvl="5" w:tplc="15169417" w:tentative="1">
      <w:start w:val="1"/>
      <w:numFmt w:val="lowerRoman"/>
      <w:lvlText w:val="%6."/>
      <w:lvlJc w:val="right"/>
      <w:pPr>
        <w:ind w:left="4320" w:hanging="180"/>
      </w:pPr>
    </w:lvl>
    <w:lvl w:ilvl="6" w:tplc="15169417" w:tentative="1">
      <w:start w:val="1"/>
      <w:numFmt w:val="decimal"/>
      <w:lvlText w:val="%7."/>
      <w:lvlJc w:val="left"/>
      <w:pPr>
        <w:ind w:left="5040" w:hanging="360"/>
      </w:pPr>
    </w:lvl>
    <w:lvl w:ilvl="7" w:tplc="15169417" w:tentative="1">
      <w:start w:val="1"/>
      <w:numFmt w:val="lowerLetter"/>
      <w:lvlText w:val="%8."/>
      <w:lvlJc w:val="left"/>
      <w:pPr>
        <w:ind w:left="5760" w:hanging="360"/>
      </w:pPr>
    </w:lvl>
    <w:lvl w:ilvl="8" w:tplc="1516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37248059">
      <w:start w:val="1"/>
      <w:numFmt w:val="decimal"/>
      <w:lvlText w:val="%1."/>
      <w:lvlJc w:val="left"/>
      <w:pPr>
        <w:ind w:left="720" w:hanging="360"/>
      </w:pPr>
    </w:lvl>
    <w:lvl w:ilvl="1" w:tplc="37248059" w:tentative="1">
      <w:start w:val="1"/>
      <w:numFmt w:val="lowerLetter"/>
      <w:lvlText w:val="%2."/>
      <w:lvlJc w:val="left"/>
      <w:pPr>
        <w:ind w:left="1440" w:hanging="360"/>
      </w:pPr>
    </w:lvl>
    <w:lvl w:ilvl="2" w:tplc="37248059" w:tentative="1">
      <w:start w:val="1"/>
      <w:numFmt w:val="lowerRoman"/>
      <w:lvlText w:val="%3."/>
      <w:lvlJc w:val="right"/>
      <w:pPr>
        <w:ind w:left="2160" w:hanging="180"/>
      </w:pPr>
    </w:lvl>
    <w:lvl w:ilvl="3" w:tplc="37248059" w:tentative="1">
      <w:start w:val="1"/>
      <w:numFmt w:val="decimal"/>
      <w:lvlText w:val="%4."/>
      <w:lvlJc w:val="left"/>
      <w:pPr>
        <w:ind w:left="2880" w:hanging="360"/>
      </w:pPr>
    </w:lvl>
    <w:lvl w:ilvl="4" w:tplc="37248059" w:tentative="1">
      <w:start w:val="1"/>
      <w:numFmt w:val="lowerLetter"/>
      <w:lvlText w:val="%5."/>
      <w:lvlJc w:val="left"/>
      <w:pPr>
        <w:ind w:left="3600" w:hanging="360"/>
      </w:pPr>
    </w:lvl>
    <w:lvl w:ilvl="5" w:tplc="37248059" w:tentative="1">
      <w:start w:val="1"/>
      <w:numFmt w:val="lowerRoman"/>
      <w:lvlText w:val="%6."/>
      <w:lvlJc w:val="right"/>
      <w:pPr>
        <w:ind w:left="4320" w:hanging="180"/>
      </w:pPr>
    </w:lvl>
    <w:lvl w:ilvl="6" w:tplc="37248059" w:tentative="1">
      <w:start w:val="1"/>
      <w:numFmt w:val="decimal"/>
      <w:lvlText w:val="%7."/>
      <w:lvlJc w:val="left"/>
      <w:pPr>
        <w:ind w:left="5040" w:hanging="360"/>
      </w:pPr>
    </w:lvl>
    <w:lvl w:ilvl="7" w:tplc="37248059" w:tentative="1">
      <w:start w:val="1"/>
      <w:numFmt w:val="lowerLetter"/>
      <w:lvlText w:val="%8."/>
      <w:lvlJc w:val="left"/>
      <w:pPr>
        <w:ind w:left="5760" w:hanging="360"/>
      </w:pPr>
    </w:lvl>
    <w:lvl w:ilvl="8" w:tplc="3724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85823837">
      <w:start w:val="1"/>
      <w:numFmt w:val="decimal"/>
      <w:lvlText w:val="%1."/>
      <w:lvlJc w:val="left"/>
      <w:pPr>
        <w:ind w:left="720" w:hanging="360"/>
      </w:pPr>
    </w:lvl>
    <w:lvl w:ilvl="1" w:tplc="85823837" w:tentative="1">
      <w:start w:val="1"/>
      <w:numFmt w:val="lowerLetter"/>
      <w:lvlText w:val="%2."/>
      <w:lvlJc w:val="left"/>
      <w:pPr>
        <w:ind w:left="1440" w:hanging="360"/>
      </w:pPr>
    </w:lvl>
    <w:lvl w:ilvl="2" w:tplc="85823837" w:tentative="1">
      <w:start w:val="1"/>
      <w:numFmt w:val="lowerRoman"/>
      <w:lvlText w:val="%3."/>
      <w:lvlJc w:val="right"/>
      <w:pPr>
        <w:ind w:left="2160" w:hanging="180"/>
      </w:pPr>
    </w:lvl>
    <w:lvl w:ilvl="3" w:tplc="85823837" w:tentative="1">
      <w:start w:val="1"/>
      <w:numFmt w:val="decimal"/>
      <w:lvlText w:val="%4."/>
      <w:lvlJc w:val="left"/>
      <w:pPr>
        <w:ind w:left="2880" w:hanging="360"/>
      </w:pPr>
    </w:lvl>
    <w:lvl w:ilvl="4" w:tplc="85823837" w:tentative="1">
      <w:start w:val="1"/>
      <w:numFmt w:val="lowerLetter"/>
      <w:lvlText w:val="%5."/>
      <w:lvlJc w:val="left"/>
      <w:pPr>
        <w:ind w:left="3600" w:hanging="360"/>
      </w:pPr>
    </w:lvl>
    <w:lvl w:ilvl="5" w:tplc="85823837" w:tentative="1">
      <w:start w:val="1"/>
      <w:numFmt w:val="lowerRoman"/>
      <w:lvlText w:val="%6."/>
      <w:lvlJc w:val="right"/>
      <w:pPr>
        <w:ind w:left="4320" w:hanging="180"/>
      </w:pPr>
    </w:lvl>
    <w:lvl w:ilvl="6" w:tplc="85823837" w:tentative="1">
      <w:start w:val="1"/>
      <w:numFmt w:val="decimal"/>
      <w:lvlText w:val="%7."/>
      <w:lvlJc w:val="left"/>
      <w:pPr>
        <w:ind w:left="5040" w:hanging="360"/>
      </w:pPr>
    </w:lvl>
    <w:lvl w:ilvl="7" w:tplc="85823837" w:tentative="1">
      <w:start w:val="1"/>
      <w:numFmt w:val="lowerLetter"/>
      <w:lvlText w:val="%8."/>
      <w:lvlJc w:val="left"/>
      <w:pPr>
        <w:ind w:left="5760" w:hanging="360"/>
      </w:pPr>
    </w:lvl>
    <w:lvl w:ilvl="8" w:tplc="8582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46616084">
      <w:start w:val="1"/>
      <w:numFmt w:val="decimal"/>
      <w:lvlText w:val="%1."/>
      <w:lvlJc w:val="left"/>
      <w:pPr>
        <w:ind w:left="720" w:hanging="360"/>
      </w:pPr>
    </w:lvl>
    <w:lvl w:ilvl="1" w:tplc="46616084" w:tentative="1">
      <w:start w:val="1"/>
      <w:numFmt w:val="lowerLetter"/>
      <w:lvlText w:val="%2."/>
      <w:lvlJc w:val="left"/>
      <w:pPr>
        <w:ind w:left="1440" w:hanging="360"/>
      </w:pPr>
    </w:lvl>
    <w:lvl w:ilvl="2" w:tplc="46616084" w:tentative="1">
      <w:start w:val="1"/>
      <w:numFmt w:val="lowerRoman"/>
      <w:lvlText w:val="%3."/>
      <w:lvlJc w:val="right"/>
      <w:pPr>
        <w:ind w:left="2160" w:hanging="180"/>
      </w:pPr>
    </w:lvl>
    <w:lvl w:ilvl="3" w:tplc="46616084" w:tentative="1">
      <w:start w:val="1"/>
      <w:numFmt w:val="decimal"/>
      <w:lvlText w:val="%4."/>
      <w:lvlJc w:val="left"/>
      <w:pPr>
        <w:ind w:left="2880" w:hanging="360"/>
      </w:pPr>
    </w:lvl>
    <w:lvl w:ilvl="4" w:tplc="46616084" w:tentative="1">
      <w:start w:val="1"/>
      <w:numFmt w:val="lowerLetter"/>
      <w:lvlText w:val="%5."/>
      <w:lvlJc w:val="left"/>
      <w:pPr>
        <w:ind w:left="3600" w:hanging="360"/>
      </w:pPr>
    </w:lvl>
    <w:lvl w:ilvl="5" w:tplc="46616084" w:tentative="1">
      <w:start w:val="1"/>
      <w:numFmt w:val="lowerRoman"/>
      <w:lvlText w:val="%6."/>
      <w:lvlJc w:val="right"/>
      <w:pPr>
        <w:ind w:left="4320" w:hanging="180"/>
      </w:pPr>
    </w:lvl>
    <w:lvl w:ilvl="6" w:tplc="46616084" w:tentative="1">
      <w:start w:val="1"/>
      <w:numFmt w:val="decimal"/>
      <w:lvlText w:val="%7."/>
      <w:lvlJc w:val="left"/>
      <w:pPr>
        <w:ind w:left="5040" w:hanging="360"/>
      </w:pPr>
    </w:lvl>
    <w:lvl w:ilvl="7" w:tplc="46616084" w:tentative="1">
      <w:start w:val="1"/>
      <w:numFmt w:val="lowerLetter"/>
      <w:lvlText w:val="%8."/>
      <w:lvlJc w:val="left"/>
      <w:pPr>
        <w:ind w:left="5760" w:hanging="360"/>
      </w:pPr>
    </w:lvl>
    <w:lvl w:ilvl="8" w:tplc="4661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81874321">
      <w:start w:val="1"/>
      <w:numFmt w:val="decimal"/>
      <w:lvlText w:val="%1."/>
      <w:lvlJc w:val="left"/>
      <w:pPr>
        <w:ind w:left="720" w:hanging="360"/>
      </w:pPr>
    </w:lvl>
    <w:lvl w:ilvl="1" w:tplc="81874321" w:tentative="1">
      <w:start w:val="1"/>
      <w:numFmt w:val="lowerLetter"/>
      <w:lvlText w:val="%2."/>
      <w:lvlJc w:val="left"/>
      <w:pPr>
        <w:ind w:left="1440" w:hanging="360"/>
      </w:pPr>
    </w:lvl>
    <w:lvl w:ilvl="2" w:tplc="81874321" w:tentative="1">
      <w:start w:val="1"/>
      <w:numFmt w:val="lowerRoman"/>
      <w:lvlText w:val="%3."/>
      <w:lvlJc w:val="right"/>
      <w:pPr>
        <w:ind w:left="2160" w:hanging="180"/>
      </w:pPr>
    </w:lvl>
    <w:lvl w:ilvl="3" w:tplc="81874321" w:tentative="1">
      <w:start w:val="1"/>
      <w:numFmt w:val="decimal"/>
      <w:lvlText w:val="%4."/>
      <w:lvlJc w:val="left"/>
      <w:pPr>
        <w:ind w:left="2880" w:hanging="360"/>
      </w:pPr>
    </w:lvl>
    <w:lvl w:ilvl="4" w:tplc="81874321" w:tentative="1">
      <w:start w:val="1"/>
      <w:numFmt w:val="lowerLetter"/>
      <w:lvlText w:val="%5."/>
      <w:lvlJc w:val="left"/>
      <w:pPr>
        <w:ind w:left="3600" w:hanging="360"/>
      </w:pPr>
    </w:lvl>
    <w:lvl w:ilvl="5" w:tplc="81874321" w:tentative="1">
      <w:start w:val="1"/>
      <w:numFmt w:val="lowerRoman"/>
      <w:lvlText w:val="%6."/>
      <w:lvlJc w:val="right"/>
      <w:pPr>
        <w:ind w:left="4320" w:hanging="180"/>
      </w:pPr>
    </w:lvl>
    <w:lvl w:ilvl="6" w:tplc="81874321" w:tentative="1">
      <w:start w:val="1"/>
      <w:numFmt w:val="decimal"/>
      <w:lvlText w:val="%7."/>
      <w:lvlJc w:val="left"/>
      <w:pPr>
        <w:ind w:left="5040" w:hanging="360"/>
      </w:pPr>
    </w:lvl>
    <w:lvl w:ilvl="7" w:tplc="81874321" w:tentative="1">
      <w:start w:val="1"/>
      <w:numFmt w:val="lowerLetter"/>
      <w:lvlText w:val="%8."/>
      <w:lvlJc w:val="left"/>
      <w:pPr>
        <w:ind w:left="5760" w:hanging="360"/>
      </w:pPr>
    </w:lvl>
    <w:lvl w:ilvl="8" w:tplc="8187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12564627">
      <w:start w:val="1"/>
      <w:numFmt w:val="decimal"/>
      <w:lvlText w:val="%1."/>
      <w:lvlJc w:val="left"/>
      <w:pPr>
        <w:ind w:left="720" w:hanging="360"/>
      </w:pPr>
    </w:lvl>
    <w:lvl w:ilvl="1" w:tplc="12564627" w:tentative="1">
      <w:start w:val="1"/>
      <w:numFmt w:val="lowerLetter"/>
      <w:lvlText w:val="%2."/>
      <w:lvlJc w:val="left"/>
      <w:pPr>
        <w:ind w:left="1440" w:hanging="360"/>
      </w:pPr>
    </w:lvl>
    <w:lvl w:ilvl="2" w:tplc="12564627" w:tentative="1">
      <w:start w:val="1"/>
      <w:numFmt w:val="lowerRoman"/>
      <w:lvlText w:val="%3."/>
      <w:lvlJc w:val="right"/>
      <w:pPr>
        <w:ind w:left="2160" w:hanging="180"/>
      </w:pPr>
    </w:lvl>
    <w:lvl w:ilvl="3" w:tplc="12564627" w:tentative="1">
      <w:start w:val="1"/>
      <w:numFmt w:val="decimal"/>
      <w:lvlText w:val="%4."/>
      <w:lvlJc w:val="left"/>
      <w:pPr>
        <w:ind w:left="2880" w:hanging="360"/>
      </w:pPr>
    </w:lvl>
    <w:lvl w:ilvl="4" w:tplc="12564627" w:tentative="1">
      <w:start w:val="1"/>
      <w:numFmt w:val="lowerLetter"/>
      <w:lvlText w:val="%5."/>
      <w:lvlJc w:val="left"/>
      <w:pPr>
        <w:ind w:left="3600" w:hanging="360"/>
      </w:pPr>
    </w:lvl>
    <w:lvl w:ilvl="5" w:tplc="12564627" w:tentative="1">
      <w:start w:val="1"/>
      <w:numFmt w:val="lowerRoman"/>
      <w:lvlText w:val="%6."/>
      <w:lvlJc w:val="right"/>
      <w:pPr>
        <w:ind w:left="4320" w:hanging="180"/>
      </w:pPr>
    </w:lvl>
    <w:lvl w:ilvl="6" w:tplc="12564627" w:tentative="1">
      <w:start w:val="1"/>
      <w:numFmt w:val="decimal"/>
      <w:lvlText w:val="%7."/>
      <w:lvlJc w:val="left"/>
      <w:pPr>
        <w:ind w:left="5040" w:hanging="360"/>
      </w:pPr>
    </w:lvl>
    <w:lvl w:ilvl="7" w:tplc="12564627" w:tentative="1">
      <w:start w:val="1"/>
      <w:numFmt w:val="lowerLetter"/>
      <w:lvlText w:val="%8."/>
      <w:lvlJc w:val="left"/>
      <w:pPr>
        <w:ind w:left="5760" w:hanging="360"/>
      </w:pPr>
    </w:lvl>
    <w:lvl w:ilvl="8" w:tplc="1256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70042339">
      <w:start w:val="1"/>
      <w:numFmt w:val="decimal"/>
      <w:lvlText w:val="%1."/>
      <w:lvlJc w:val="left"/>
      <w:pPr>
        <w:ind w:left="720" w:hanging="360"/>
      </w:pPr>
    </w:lvl>
    <w:lvl w:ilvl="1" w:tplc="70042339" w:tentative="1">
      <w:start w:val="1"/>
      <w:numFmt w:val="lowerLetter"/>
      <w:lvlText w:val="%2."/>
      <w:lvlJc w:val="left"/>
      <w:pPr>
        <w:ind w:left="1440" w:hanging="360"/>
      </w:pPr>
    </w:lvl>
    <w:lvl w:ilvl="2" w:tplc="70042339" w:tentative="1">
      <w:start w:val="1"/>
      <w:numFmt w:val="lowerRoman"/>
      <w:lvlText w:val="%3."/>
      <w:lvlJc w:val="right"/>
      <w:pPr>
        <w:ind w:left="2160" w:hanging="180"/>
      </w:pPr>
    </w:lvl>
    <w:lvl w:ilvl="3" w:tplc="70042339" w:tentative="1">
      <w:start w:val="1"/>
      <w:numFmt w:val="decimal"/>
      <w:lvlText w:val="%4."/>
      <w:lvlJc w:val="left"/>
      <w:pPr>
        <w:ind w:left="2880" w:hanging="360"/>
      </w:pPr>
    </w:lvl>
    <w:lvl w:ilvl="4" w:tplc="70042339" w:tentative="1">
      <w:start w:val="1"/>
      <w:numFmt w:val="lowerLetter"/>
      <w:lvlText w:val="%5."/>
      <w:lvlJc w:val="left"/>
      <w:pPr>
        <w:ind w:left="3600" w:hanging="360"/>
      </w:pPr>
    </w:lvl>
    <w:lvl w:ilvl="5" w:tplc="70042339" w:tentative="1">
      <w:start w:val="1"/>
      <w:numFmt w:val="lowerRoman"/>
      <w:lvlText w:val="%6."/>
      <w:lvlJc w:val="right"/>
      <w:pPr>
        <w:ind w:left="4320" w:hanging="180"/>
      </w:pPr>
    </w:lvl>
    <w:lvl w:ilvl="6" w:tplc="70042339" w:tentative="1">
      <w:start w:val="1"/>
      <w:numFmt w:val="decimal"/>
      <w:lvlText w:val="%7."/>
      <w:lvlJc w:val="left"/>
      <w:pPr>
        <w:ind w:left="5040" w:hanging="360"/>
      </w:pPr>
    </w:lvl>
    <w:lvl w:ilvl="7" w:tplc="70042339" w:tentative="1">
      <w:start w:val="1"/>
      <w:numFmt w:val="lowerLetter"/>
      <w:lvlText w:val="%8."/>
      <w:lvlJc w:val="left"/>
      <w:pPr>
        <w:ind w:left="5760" w:hanging="360"/>
      </w:pPr>
    </w:lvl>
    <w:lvl w:ilvl="8" w:tplc="7004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81974759">
      <w:start w:val="1"/>
      <w:numFmt w:val="decimal"/>
      <w:lvlText w:val="%1."/>
      <w:lvlJc w:val="left"/>
      <w:pPr>
        <w:ind w:left="720" w:hanging="360"/>
      </w:pPr>
    </w:lvl>
    <w:lvl w:ilvl="1" w:tplc="81974759" w:tentative="1">
      <w:start w:val="1"/>
      <w:numFmt w:val="lowerLetter"/>
      <w:lvlText w:val="%2."/>
      <w:lvlJc w:val="left"/>
      <w:pPr>
        <w:ind w:left="1440" w:hanging="360"/>
      </w:pPr>
    </w:lvl>
    <w:lvl w:ilvl="2" w:tplc="81974759" w:tentative="1">
      <w:start w:val="1"/>
      <w:numFmt w:val="lowerRoman"/>
      <w:lvlText w:val="%3."/>
      <w:lvlJc w:val="right"/>
      <w:pPr>
        <w:ind w:left="2160" w:hanging="180"/>
      </w:pPr>
    </w:lvl>
    <w:lvl w:ilvl="3" w:tplc="81974759" w:tentative="1">
      <w:start w:val="1"/>
      <w:numFmt w:val="decimal"/>
      <w:lvlText w:val="%4."/>
      <w:lvlJc w:val="left"/>
      <w:pPr>
        <w:ind w:left="2880" w:hanging="360"/>
      </w:pPr>
    </w:lvl>
    <w:lvl w:ilvl="4" w:tplc="81974759" w:tentative="1">
      <w:start w:val="1"/>
      <w:numFmt w:val="lowerLetter"/>
      <w:lvlText w:val="%5."/>
      <w:lvlJc w:val="left"/>
      <w:pPr>
        <w:ind w:left="3600" w:hanging="360"/>
      </w:pPr>
    </w:lvl>
    <w:lvl w:ilvl="5" w:tplc="81974759" w:tentative="1">
      <w:start w:val="1"/>
      <w:numFmt w:val="lowerRoman"/>
      <w:lvlText w:val="%6."/>
      <w:lvlJc w:val="right"/>
      <w:pPr>
        <w:ind w:left="4320" w:hanging="180"/>
      </w:pPr>
    </w:lvl>
    <w:lvl w:ilvl="6" w:tplc="81974759" w:tentative="1">
      <w:start w:val="1"/>
      <w:numFmt w:val="decimal"/>
      <w:lvlText w:val="%7."/>
      <w:lvlJc w:val="left"/>
      <w:pPr>
        <w:ind w:left="5040" w:hanging="360"/>
      </w:pPr>
    </w:lvl>
    <w:lvl w:ilvl="7" w:tplc="81974759" w:tentative="1">
      <w:start w:val="1"/>
      <w:numFmt w:val="lowerLetter"/>
      <w:lvlText w:val="%8."/>
      <w:lvlJc w:val="left"/>
      <w:pPr>
        <w:ind w:left="5760" w:hanging="360"/>
      </w:pPr>
    </w:lvl>
    <w:lvl w:ilvl="8" w:tplc="8197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82016239">
      <w:start w:val="1"/>
      <w:numFmt w:val="decimal"/>
      <w:lvlText w:val="%1."/>
      <w:lvlJc w:val="left"/>
      <w:pPr>
        <w:ind w:left="720" w:hanging="360"/>
      </w:pPr>
    </w:lvl>
    <w:lvl w:ilvl="1" w:tplc="82016239" w:tentative="1">
      <w:start w:val="1"/>
      <w:numFmt w:val="lowerLetter"/>
      <w:lvlText w:val="%2."/>
      <w:lvlJc w:val="left"/>
      <w:pPr>
        <w:ind w:left="1440" w:hanging="360"/>
      </w:pPr>
    </w:lvl>
    <w:lvl w:ilvl="2" w:tplc="82016239" w:tentative="1">
      <w:start w:val="1"/>
      <w:numFmt w:val="lowerRoman"/>
      <w:lvlText w:val="%3."/>
      <w:lvlJc w:val="right"/>
      <w:pPr>
        <w:ind w:left="2160" w:hanging="180"/>
      </w:pPr>
    </w:lvl>
    <w:lvl w:ilvl="3" w:tplc="82016239" w:tentative="1">
      <w:start w:val="1"/>
      <w:numFmt w:val="decimal"/>
      <w:lvlText w:val="%4."/>
      <w:lvlJc w:val="left"/>
      <w:pPr>
        <w:ind w:left="2880" w:hanging="360"/>
      </w:pPr>
    </w:lvl>
    <w:lvl w:ilvl="4" w:tplc="82016239" w:tentative="1">
      <w:start w:val="1"/>
      <w:numFmt w:val="lowerLetter"/>
      <w:lvlText w:val="%5."/>
      <w:lvlJc w:val="left"/>
      <w:pPr>
        <w:ind w:left="3600" w:hanging="360"/>
      </w:pPr>
    </w:lvl>
    <w:lvl w:ilvl="5" w:tplc="82016239" w:tentative="1">
      <w:start w:val="1"/>
      <w:numFmt w:val="lowerRoman"/>
      <w:lvlText w:val="%6."/>
      <w:lvlJc w:val="right"/>
      <w:pPr>
        <w:ind w:left="4320" w:hanging="180"/>
      </w:pPr>
    </w:lvl>
    <w:lvl w:ilvl="6" w:tplc="82016239" w:tentative="1">
      <w:start w:val="1"/>
      <w:numFmt w:val="decimal"/>
      <w:lvlText w:val="%7."/>
      <w:lvlJc w:val="left"/>
      <w:pPr>
        <w:ind w:left="5040" w:hanging="360"/>
      </w:pPr>
    </w:lvl>
    <w:lvl w:ilvl="7" w:tplc="82016239" w:tentative="1">
      <w:start w:val="1"/>
      <w:numFmt w:val="lowerLetter"/>
      <w:lvlText w:val="%8."/>
      <w:lvlJc w:val="left"/>
      <w:pPr>
        <w:ind w:left="5760" w:hanging="360"/>
      </w:pPr>
    </w:lvl>
    <w:lvl w:ilvl="8" w:tplc="8201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73158771">
      <w:start w:val="1"/>
      <w:numFmt w:val="decimal"/>
      <w:lvlText w:val="%1."/>
      <w:lvlJc w:val="left"/>
      <w:pPr>
        <w:ind w:left="720" w:hanging="360"/>
      </w:pPr>
    </w:lvl>
    <w:lvl w:ilvl="1" w:tplc="73158771" w:tentative="1">
      <w:start w:val="1"/>
      <w:numFmt w:val="lowerLetter"/>
      <w:lvlText w:val="%2."/>
      <w:lvlJc w:val="left"/>
      <w:pPr>
        <w:ind w:left="1440" w:hanging="360"/>
      </w:pPr>
    </w:lvl>
    <w:lvl w:ilvl="2" w:tplc="73158771" w:tentative="1">
      <w:start w:val="1"/>
      <w:numFmt w:val="lowerRoman"/>
      <w:lvlText w:val="%3."/>
      <w:lvlJc w:val="right"/>
      <w:pPr>
        <w:ind w:left="2160" w:hanging="180"/>
      </w:pPr>
    </w:lvl>
    <w:lvl w:ilvl="3" w:tplc="73158771" w:tentative="1">
      <w:start w:val="1"/>
      <w:numFmt w:val="decimal"/>
      <w:lvlText w:val="%4."/>
      <w:lvlJc w:val="left"/>
      <w:pPr>
        <w:ind w:left="2880" w:hanging="360"/>
      </w:pPr>
    </w:lvl>
    <w:lvl w:ilvl="4" w:tplc="73158771" w:tentative="1">
      <w:start w:val="1"/>
      <w:numFmt w:val="lowerLetter"/>
      <w:lvlText w:val="%5."/>
      <w:lvlJc w:val="left"/>
      <w:pPr>
        <w:ind w:left="3600" w:hanging="360"/>
      </w:pPr>
    </w:lvl>
    <w:lvl w:ilvl="5" w:tplc="73158771" w:tentative="1">
      <w:start w:val="1"/>
      <w:numFmt w:val="lowerRoman"/>
      <w:lvlText w:val="%6."/>
      <w:lvlJc w:val="right"/>
      <w:pPr>
        <w:ind w:left="4320" w:hanging="180"/>
      </w:pPr>
    </w:lvl>
    <w:lvl w:ilvl="6" w:tplc="73158771" w:tentative="1">
      <w:start w:val="1"/>
      <w:numFmt w:val="decimal"/>
      <w:lvlText w:val="%7."/>
      <w:lvlJc w:val="left"/>
      <w:pPr>
        <w:ind w:left="5040" w:hanging="360"/>
      </w:pPr>
    </w:lvl>
    <w:lvl w:ilvl="7" w:tplc="73158771" w:tentative="1">
      <w:start w:val="1"/>
      <w:numFmt w:val="lowerLetter"/>
      <w:lvlText w:val="%8."/>
      <w:lvlJc w:val="left"/>
      <w:pPr>
        <w:ind w:left="5760" w:hanging="360"/>
      </w:pPr>
    </w:lvl>
    <w:lvl w:ilvl="8" w:tplc="7315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56863134">
      <w:start w:val="1"/>
      <w:numFmt w:val="decimal"/>
      <w:lvlText w:val="%1."/>
      <w:lvlJc w:val="left"/>
      <w:pPr>
        <w:ind w:left="720" w:hanging="360"/>
      </w:pPr>
    </w:lvl>
    <w:lvl w:ilvl="1" w:tplc="56863134" w:tentative="1">
      <w:start w:val="1"/>
      <w:numFmt w:val="lowerLetter"/>
      <w:lvlText w:val="%2."/>
      <w:lvlJc w:val="left"/>
      <w:pPr>
        <w:ind w:left="1440" w:hanging="360"/>
      </w:pPr>
    </w:lvl>
    <w:lvl w:ilvl="2" w:tplc="56863134" w:tentative="1">
      <w:start w:val="1"/>
      <w:numFmt w:val="lowerRoman"/>
      <w:lvlText w:val="%3."/>
      <w:lvlJc w:val="right"/>
      <w:pPr>
        <w:ind w:left="2160" w:hanging="180"/>
      </w:pPr>
    </w:lvl>
    <w:lvl w:ilvl="3" w:tplc="56863134" w:tentative="1">
      <w:start w:val="1"/>
      <w:numFmt w:val="decimal"/>
      <w:lvlText w:val="%4."/>
      <w:lvlJc w:val="left"/>
      <w:pPr>
        <w:ind w:left="2880" w:hanging="360"/>
      </w:pPr>
    </w:lvl>
    <w:lvl w:ilvl="4" w:tplc="56863134" w:tentative="1">
      <w:start w:val="1"/>
      <w:numFmt w:val="lowerLetter"/>
      <w:lvlText w:val="%5."/>
      <w:lvlJc w:val="left"/>
      <w:pPr>
        <w:ind w:left="3600" w:hanging="360"/>
      </w:pPr>
    </w:lvl>
    <w:lvl w:ilvl="5" w:tplc="56863134" w:tentative="1">
      <w:start w:val="1"/>
      <w:numFmt w:val="lowerRoman"/>
      <w:lvlText w:val="%6."/>
      <w:lvlJc w:val="right"/>
      <w:pPr>
        <w:ind w:left="4320" w:hanging="180"/>
      </w:pPr>
    </w:lvl>
    <w:lvl w:ilvl="6" w:tplc="56863134" w:tentative="1">
      <w:start w:val="1"/>
      <w:numFmt w:val="decimal"/>
      <w:lvlText w:val="%7."/>
      <w:lvlJc w:val="left"/>
      <w:pPr>
        <w:ind w:left="5040" w:hanging="360"/>
      </w:pPr>
    </w:lvl>
    <w:lvl w:ilvl="7" w:tplc="56863134" w:tentative="1">
      <w:start w:val="1"/>
      <w:numFmt w:val="lowerLetter"/>
      <w:lvlText w:val="%8."/>
      <w:lvlJc w:val="left"/>
      <w:pPr>
        <w:ind w:left="5760" w:hanging="360"/>
      </w:pPr>
    </w:lvl>
    <w:lvl w:ilvl="8" w:tplc="5686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63528845">
      <w:start w:val="1"/>
      <w:numFmt w:val="decimal"/>
      <w:lvlText w:val="%1."/>
      <w:lvlJc w:val="left"/>
      <w:pPr>
        <w:ind w:left="720" w:hanging="360"/>
      </w:pPr>
    </w:lvl>
    <w:lvl w:ilvl="1" w:tplc="63528845" w:tentative="1">
      <w:start w:val="1"/>
      <w:numFmt w:val="lowerLetter"/>
      <w:lvlText w:val="%2."/>
      <w:lvlJc w:val="left"/>
      <w:pPr>
        <w:ind w:left="1440" w:hanging="360"/>
      </w:pPr>
    </w:lvl>
    <w:lvl w:ilvl="2" w:tplc="63528845" w:tentative="1">
      <w:start w:val="1"/>
      <w:numFmt w:val="lowerRoman"/>
      <w:lvlText w:val="%3."/>
      <w:lvlJc w:val="right"/>
      <w:pPr>
        <w:ind w:left="2160" w:hanging="180"/>
      </w:pPr>
    </w:lvl>
    <w:lvl w:ilvl="3" w:tplc="63528845" w:tentative="1">
      <w:start w:val="1"/>
      <w:numFmt w:val="decimal"/>
      <w:lvlText w:val="%4."/>
      <w:lvlJc w:val="left"/>
      <w:pPr>
        <w:ind w:left="2880" w:hanging="360"/>
      </w:pPr>
    </w:lvl>
    <w:lvl w:ilvl="4" w:tplc="63528845" w:tentative="1">
      <w:start w:val="1"/>
      <w:numFmt w:val="lowerLetter"/>
      <w:lvlText w:val="%5."/>
      <w:lvlJc w:val="left"/>
      <w:pPr>
        <w:ind w:left="3600" w:hanging="360"/>
      </w:pPr>
    </w:lvl>
    <w:lvl w:ilvl="5" w:tplc="63528845" w:tentative="1">
      <w:start w:val="1"/>
      <w:numFmt w:val="lowerRoman"/>
      <w:lvlText w:val="%6."/>
      <w:lvlJc w:val="right"/>
      <w:pPr>
        <w:ind w:left="4320" w:hanging="180"/>
      </w:pPr>
    </w:lvl>
    <w:lvl w:ilvl="6" w:tplc="63528845" w:tentative="1">
      <w:start w:val="1"/>
      <w:numFmt w:val="decimal"/>
      <w:lvlText w:val="%7."/>
      <w:lvlJc w:val="left"/>
      <w:pPr>
        <w:ind w:left="5040" w:hanging="360"/>
      </w:pPr>
    </w:lvl>
    <w:lvl w:ilvl="7" w:tplc="63528845" w:tentative="1">
      <w:start w:val="1"/>
      <w:numFmt w:val="lowerLetter"/>
      <w:lvlText w:val="%8."/>
      <w:lvlJc w:val="left"/>
      <w:pPr>
        <w:ind w:left="5760" w:hanging="360"/>
      </w:pPr>
    </w:lvl>
    <w:lvl w:ilvl="8" w:tplc="6352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23879820">
      <w:start w:val="1"/>
      <w:numFmt w:val="decimal"/>
      <w:lvlText w:val="%1."/>
      <w:lvlJc w:val="left"/>
      <w:pPr>
        <w:ind w:left="720" w:hanging="360"/>
      </w:pPr>
    </w:lvl>
    <w:lvl w:ilvl="1" w:tplc="23879820" w:tentative="1">
      <w:start w:val="1"/>
      <w:numFmt w:val="lowerLetter"/>
      <w:lvlText w:val="%2."/>
      <w:lvlJc w:val="left"/>
      <w:pPr>
        <w:ind w:left="1440" w:hanging="360"/>
      </w:pPr>
    </w:lvl>
    <w:lvl w:ilvl="2" w:tplc="23879820" w:tentative="1">
      <w:start w:val="1"/>
      <w:numFmt w:val="lowerRoman"/>
      <w:lvlText w:val="%3."/>
      <w:lvlJc w:val="right"/>
      <w:pPr>
        <w:ind w:left="2160" w:hanging="180"/>
      </w:pPr>
    </w:lvl>
    <w:lvl w:ilvl="3" w:tplc="23879820" w:tentative="1">
      <w:start w:val="1"/>
      <w:numFmt w:val="decimal"/>
      <w:lvlText w:val="%4."/>
      <w:lvlJc w:val="left"/>
      <w:pPr>
        <w:ind w:left="2880" w:hanging="360"/>
      </w:pPr>
    </w:lvl>
    <w:lvl w:ilvl="4" w:tplc="23879820" w:tentative="1">
      <w:start w:val="1"/>
      <w:numFmt w:val="lowerLetter"/>
      <w:lvlText w:val="%5."/>
      <w:lvlJc w:val="left"/>
      <w:pPr>
        <w:ind w:left="3600" w:hanging="360"/>
      </w:pPr>
    </w:lvl>
    <w:lvl w:ilvl="5" w:tplc="23879820" w:tentative="1">
      <w:start w:val="1"/>
      <w:numFmt w:val="lowerRoman"/>
      <w:lvlText w:val="%6."/>
      <w:lvlJc w:val="right"/>
      <w:pPr>
        <w:ind w:left="4320" w:hanging="180"/>
      </w:pPr>
    </w:lvl>
    <w:lvl w:ilvl="6" w:tplc="23879820" w:tentative="1">
      <w:start w:val="1"/>
      <w:numFmt w:val="decimal"/>
      <w:lvlText w:val="%7."/>
      <w:lvlJc w:val="left"/>
      <w:pPr>
        <w:ind w:left="5040" w:hanging="360"/>
      </w:pPr>
    </w:lvl>
    <w:lvl w:ilvl="7" w:tplc="23879820" w:tentative="1">
      <w:start w:val="1"/>
      <w:numFmt w:val="lowerLetter"/>
      <w:lvlText w:val="%8."/>
      <w:lvlJc w:val="left"/>
      <w:pPr>
        <w:ind w:left="5760" w:hanging="360"/>
      </w:pPr>
    </w:lvl>
    <w:lvl w:ilvl="8" w:tplc="2387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68329050">
      <w:start w:val="1"/>
      <w:numFmt w:val="decimal"/>
      <w:lvlText w:val="%1."/>
      <w:lvlJc w:val="left"/>
      <w:pPr>
        <w:ind w:left="720" w:hanging="360"/>
      </w:pPr>
    </w:lvl>
    <w:lvl w:ilvl="1" w:tplc="68329050" w:tentative="1">
      <w:start w:val="1"/>
      <w:numFmt w:val="lowerLetter"/>
      <w:lvlText w:val="%2."/>
      <w:lvlJc w:val="left"/>
      <w:pPr>
        <w:ind w:left="1440" w:hanging="360"/>
      </w:pPr>
    </w:lvl>
    <w:lvl w:ilvl="2" w:tplc="68329050" w:tentative="1">
      <w:start w:val="1"/>
      <w:numFmt w:val="lowerRoman"/>
      <w:lvlText w:val="%3."/>
      <w:lvlJc w:val="right"/>
      <w:pPr>
        <w:ind w:left="2160" w:hanging="180"/>
      </w:pPr>
    </w:lvl>
    <w:lvl w:ilvl="3" w:tplc="68329050" w:tentative="1">
      <w:start w:val="1"/>
      <w:numFmt w:val="decimal"/>
      <w:lvlText w:val="%4."/>
      <w:lvlJc w:val="left"/>
      <w:pPr>
        <w:ind w:left="2880" w:hanging="360"/>
      </w:pPr>
    </w:lvl>
    <w:lvl w:ilvl="4" w:tplc="68329050" w:tentative="1">
      <w:start w:val="1"/>
      <w:numFmt w:val="lowerLetter"/>
      <w:lvlText w:val="%5."/>
      <w:lvlJc w:val="left"/>
      <w:pPr>
        <w:ind w:left="3600" w:hanging="360"/>
      </w:pPr>
    </w:lvl>
    <w:lvl w:ilvl="5" w:tplc="68329050" w:tentative="1">
      <w:start w:val="1"/>
      <w:numFmt w:val="lowerRoman"/>
      <w:lvlText w:val="%6."/>
      <w:lvlJc w:val="right"/>
      <w:pPr>
        <w:ind w:left="4320" w:hanging="180"/>
      </w:pPr>
    </w:lvl>
    <w:lvl w:ilvl="6" w:tplc="68329050" w:tentative="1">
      <w:start w:val="1"/>
      <w:numFmt w:val="decimal"/>
      <w:lvlText w:val="%7."/>
      <w:lvlJc w:val="left"/>
      <w:pPr>
        <w:ind w:left="5040" w:hanging="360"/>
      </w:pPr>
    </w:lvl>
    <w:lvl w:ilvl="7" w:tplc="68329050" w:tentative="1">
      <w:start w:val="1"/>
      <w:numFmt w:val="lowerLetter"/>
      <w:lvlText w:val="%8."/>
      <w:lvlJc w:val="left"/>
      <w:pPr>
        <w:ind w:left="5760" w:hanging="360"/>
      </w:pPr>
    </w:lvl>
    <w:lvl w:ilvl="8" w:tplc="6832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55063253">
      <w:start w:val="1"/>
      <w:numFmt w:val="decimal"/>
      <w:lvlText w:val="%1."/>
      <w:lvlJc w:val="left"/>
      <w:pPr>
        <w:ind w:left="720" w:hanging="360"/>
      </w:pPr>
    </w:lvl>
    <w:lvl w:ilvl="1" w:tplc="55063253" w:tentative="1">
      <w:start w:val="1"/>
      <w:numFmt w:val="lowerLetter"/>
      <w:lvlText w:val="%2."/>
      <w:lvlJc w:val="left"/>
      <w:pPr>
        <w:ind w:left="1440" w:hanging="360"/>
      </w:pPr>
    </w:lvl>
    <w:lvl w:ilvl="2" w:tplc="55063253" w:tentative="1">
      <w:start w:val="1"/>
      <w:numFmt w:val="lowerRoman"/>
      <w:lvlText w:val="%3."/>
      <w:lvlJc w:val="right"/>
      <w:pPr>
        <w:ind w:left="2160" w:hanging="180"/>
      </w:pPr>
    </w:lvl>
    <w:lvl w:ilvl="3" w:tplc="55063253" w:tentative="1">
      <w:start w:val="1"/>
      <w:numFmt w:val="decimal"/>
      <w:lvlText w:val="%4."/>
      <w:lvlJc w:val="left"/>
      <w:pPr>
        <w:ind w:left="2880" w:hanging="360"/>
      </w:pPr>
    </w:lvl>
    <w:lvl w:ilvl="4" w:tplc="55063253" w:tentative="1">
      <w:start w:val="1"/>
      <w:numFmt w:val="lowerLetter"/>
      <w:lvlText w:val="%5."/>
      <w:lvlJc w:val="left"/>
      <w:pPr>
        <w:ind w:left="3600" w:hanging="360"/>
      </w:pPr>
    </w:lvl>
    <w:lvl w:ilvl="5" w:tplc="55063253" w:tentative="1">
      <w:start w:val="1"/>
      <w:numFmt w:val="lowerRoman"/>
      <w:lvlText w:val="%6."/>
      <w:lvlJc w:val="right"/>
      <w:pPr>
        <w:ind w:left="4320" w:hanging="180"/>
      </w:pPr>
    </w:lvl>
    <w:lvl w:ilvl="6" w:tplc="55063253" w:tentative="1">
      <w:start w:val="1"/>
      <w:numFmt w:val="decimal"/>
      <w:lvlText w:val="%7."/>
      <w:lvlJc w:val="left"/>
      <w:pPr>
        <w:ind w:left="5040" w:hanging="360"/>
      </w:pPr>
    </w:lvl>
    <w:lvl w:ilvl="7" w:tplc="55063253" w:tentative="1">
      <w:start w:val="1"/>
      <w:numFmt w:val="lowerLetter"/>
      <w:lvlText w:val="%8."/>
      <w:lvlJc w:val="left"/>
      <w:pPr>
        <w:ind w:left="5760" w:hanging="360"/>
      </w:pPr>
    </w:lvl>
    <w:lvl w:ilvl="8" w:tplc="5506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10089828">
      <w:start w:val="1"/>
      <w:numFmt w:val="decimal"/>
      <w:lvlText w:val="%1."/>
      <w:lvlJc w:val="left"/>
      <w:pPr>
        <w:ind w:left="720" w:hanging="360"/>
      </w:pPr>
    </w:lvl>
    <w:lvl w:ilvl="1" w:tplc="10089828" w:tentative="1">
      <w:start w:val="1"/>
      <w:numFmt w:val="lowerLetter"/>
      <w:lvlText w:val="%2."/>
      <w:lvlJc w:val="left"/>
      <w:pPr>
        <w:ind w:left="1440" w:hanging="360"/>
      </w:pPr>
    </w:lvl>
    <w:lvl w:ilvl="2" w:tplc="10089828" w:tentative="1">
      <w:start w:val="1"/>
      <w:numFmt w:val="lowerRoman"/>
      <w:lvlText w:val="%3."/>
      <w:lvlJc w:val="right"/>
      <w:pPr>
        <w:ind w:left="2160" w:hanging="180"/>
      </w:pPr>
    </w:lvl>
    <w:lvl w:ilvl="3" w:tplc="10089828" w:tentative="1">
      <w:start w:val="1"/>
      <w:numFmt w:val="decimal"/>
      <w:lvlText w:val="%4."/>
      <w:lvlJc w:val="left"/>
      <w:pPr>
        <w:ind w:left="2880" w:hanging="360"/>
      </w:pPr>
    </w:lvl>
    <w:lvl w:ilvl="4" w:tplc="10089828" w:tentative="1">
      <w:start w:val="1"/>
      <w:numFmt w:val="lowerLetter"/>
      <w:lvlText w:val="%5."/>
      <w:lvlJc w:val="left"/>
      <w:pPr>
        <w:ind w:left="3600" w:hanging="360"/>
      </w:pPr>
    </w:lvl>
    <w:lvl w:ilvl="5" w:tplc="10089828" w:tentative="1">
      <w:start w:val="1"/>
      <w:numFmt w:val="lowerRoman"/>
      <w:lvlText w:val="%6."/>
      <w:lvlJc w:val="right"/>
      <w:pPr>
        <w:ind w:left="4320" w:hanging="180"/>
      </w:pPr>
    </w:lvl>
    <w:lvl w:ilvl="6" w:tplc="10089828" w:tentative="1">
      <w:start w:val="1"/>
      <w:numFmt w:val="decimal"/>
      <w:lvlText w:val="%7."/>
      <w:lvlJc w:val="left"/>
      <w:pPr>
        <w:ind w:left="5040" w:hanging="360"/>
      </w:pPr>
    </w:lvl>
    <w:lvl w:ilvl="7" w:tplc="10089828" w:tentative="1">
      <w:start w:val="1"/>
      <w:numFmt w:val="lowerLetter"/>
      <w:lvlText w:val="%8."/>
      <w:lvlJc w:val="left"/>
      <w:pPr>
        <w:ind w:left="5760" w:hanging="360"/>
      </w:pPr>
    </w:lvl>
    <w:lvl w:ilvl="8" w:tplc="1008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20151943">
      <w:start w:val="1"/>
      <w:numFmt w:val="decimal"/>
      <w:lvlText w:val="%1."/>
      <w:lvlJc w:val="left"/>
      <w:pPr>
        <w:ind w:left="720" w:hanging="360"/>
      </w:pPr>
    </w:lvl>
    <w:lvl w:ilvl="1" w:tplc="20151943" w:tentative="1">
      <w:start w:val="1"/>
      <w:numFmt w:val="lowerLetter"/>
      <w:lvlText w:val="%2."/>
      <w:lvlJc w:val="left"/>
      <w:pPr>
        <w:ind w:left="1440" w:hanging="360"/>
      </w:pPr>
    </w:lvl>
    <w:lvl w:ilvl="2" w:tplc="20151943" w:tentative="1">
      <w:start w:val="1"/>
      <w:numFmt w:val="lowerRoman"/>
      <w:lvlText w:val="%3."/>
      <w:lvlJc w:val="right"/>
      <w:pPr>
        <w:ind w:left="2160" w:hanging="180"/>
      </w:pPr>
    </w:lvl>
    <w:lvl w:ilvl="3" w:tplc="20151943" w:tentative="1">
      <w:start w:val="1"/>
      <w:numFmt w:val="decimal"/>
      <w:lvlText w:val="%4."/>
      <w:lvlJc w:val="left"/>
      <w:pPr>
        <w:ind w:left="2880" w:hanging="360"/>
      </w:pPr>
    </w:lvl>
    <w:lvl w:ilvl="4" w:tplc="20151943" w:tentative="1">
      <w:start w:val="1"/>
      <w:numFmt w:val="lowerLetter"/>
      <w:lvlText w:val="%5."/>
      <w:lvlJc w:val="left"/>
      <w:pPr>
        <w:ind w:left="3600" w:hanging="360"/>
      </w:pPr>
    </w:lvl>
    <w:lvl w:ilvl="5" w:tplc="20151943" w:tentative="1">
      <w:start w:val="1"/>
      <w:numFmt w:val="lowerRoman"/>
      <w:lvlText w:val="%6."/>
      <w:lvlJc w:val="right"/>
      <w:pPr>
        <w:ind w:left="4320" w:hanging="180"/>
      </w:pPr>
    </w:lvl>
    <w:lvl w:ilvl="6" w:tplc="20151943" w:tentative="1">
      <w:start w:val="1"/>
      <w:numFmt w:val="decimal"/>
      <w:lvlText w:val="%7."/>
      <w:lvlJc w:val="left"/>
      <w:pPr>
        <w:ind w:left="5040" w:hanging="360"/>
      </w:pPr>
    </w:lvl>
    <w:lvl w:ilvl="7" w:tplc="20151943" w:tentative="1">
      <w:start w:val="1"/>
      <w:numFmt w:val="lowerLetter"/>
      <w:lvlText w:val="%8."/>
      <w:lvlJc w:val="left"/>
      <w:pPr>
        <w:ind w:left="5760" w:hanging="360"/>
      </w:pPr>
    </w:lvl>
    <w:lvl w:ilvl="8" w:tplc="201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88193886">
      <w:start w:val="1"/>
      <w:numFmt w:val="decimal"/>
      <w:lvlText w:val="%1."/>
      <w:lvlJc w:val="left"/>
      <w:pPr>
        <w:ind w:left="720" w:hanging="360"/>
      </w:pPr>
    </w:lvl>
    <w:lvl w:ilvl="1" w:tplc="88193886" w:tentative="1">
      <w:start w:val="1"/>
      <w:numFmt w:val="lowerLetter"/>
      <w:lvlText w:val="%2."/>
      <w:lvlJc w:val="left"/>
      <w:pPr>
        <w:ind w:left="1440" w:hanging="360"/>
      </w:pPr>
    </w:lvl>
    <w:lvl w:ilvl="2" w:tplc="88193886" w:tentative="1">
      <w:start w:val="1"/>
      <w:numFmt w:val="lowerRoman"/>
      <w:lvlText w:val="%3."/>
      <w:lvlJc w:val="right"/>
      <w:pPr>
        <w:ind w:left="2160" w:hanging="180"/>
      </w:pPr>
    </w:lvl>
    <w:lvl w:ilvl="3" w:tplc="88193886" w:tentative="1">
      <w:start w:val="1"/>
      <w:numFmt w:val="decimal"/>
      <w:lvlText w:val="%4."/>
      <w:lvlJc w:val="left"/>
      <w:pPr>
        <w:ind w:left="2880" w:hanging="360"/>
      </w:pPr>
    </w:lvl>
    <w:lvl w:ilvl="4" w:tplc="88193886" w:tentative="1">
      <w:start w:val="1"/>
      <w:numFmt w:val="lowerLetter"/>
      <w:lvlText w:val="%5."/>
      <w:lvlJc w:val="left"/>
      <w:pPr>
        <w:ind w:left="3600" w:hanging="360"/>
      </w:pPr>
    </w:lvl>
    <w:lvl w:ilvl="5" w:tplc="88193886" w:tentative="1">
      <w:start w:val="1"/>
      <w:numFmt w:val="lowerRoman"/>
      <w:lvlText w:val="%6."/>
      <w:lvlJc w:val="right"/>
      <w:pPr>
        <w:ind w:left="4320" w:hanging="180"/>
      </w:pPr>
    </w:lvl>
    <w:lvl w:ilvl="6" w:tplc="88193886" w:tentative="1">
      <w:start w:val="1"/>
      <w:numFmt w:val="decimal"/>
      <w:lvlText w:val="%7."/>
      <w:lvlJc w:val="left"/>
      <w:pPr>
        <w:ind w:left="5040" w:hanging="360"/>
      </w:pPr>
    </w:lvl>
    <w:lvl w:ilvl="7" w:tplc="88193886" w:tentative="1">
      <w:start w:val="1"/>
      <w:numFmt w:val="lowerLetter"/>
      <w:lvlText w:val="%8."/>
      <w:lvlJc w:val="left"/>
      <w:pPr>
        <w:ind w:left="5760" w:hanging="360"/>
      </w:pPr>
    </w:lvl>
    <w:lvl w:ilvl="8" w:tplc="8819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49522917">
      <w:start w:val="1"/>
      <w:numFmt w:val="decimal"/>
      <w:lvlText w:val="%1."/>
      <w:lvlJc w:val="left"/>
      <w:pPr>
        <w:ind w:left="720" w:hanging="360"/>
      </w:pPr>
    </w:lvl>
    <w:lvl w:ilvl="1" w:tplc="49522917" w:tentative="1">
      <w:start w:val="1"/>
      <w:numFmt w:val="lowerLetter"/>
      <w:lvlText w:val="%2."/>
      <w:lvlJc w:val="left"/>
      <w:pPr>
        <w:ind w:left="1440" w:hanging="360"/>
      </w:pPr>
    </w:lvl>
    <w:lvl w:ilvl="2" w:tplc="49522917" w:tentative="1">
      <w:start w:val="1"/>
      <w:numFmt w:val="lowerRoman"/>
      <w:lvlText w:val="%3."/>
      <w:lvlJc w:val="right"/>
      <w:pPr>
        <w:ind w:left="2160" w:hanging="180"/>
      </w:pPr>
    </w:lvl>
    <w:lvl w:ilvl="3" w:tplc="49522917" w:tentative="1">
      <w:start w:val="1"/>
      <w:numFmt w:val="decimal"/>
      <w:lvlText w:val="%4."/>
      <w:lvlJc w:val="left"/>
      <w:pPr>
        <w:ind w:left="2880" w:hanging="360"/>
      </w:pPr>
    </w:lvl>
    <w:lvl w:ilvl="4" w:tplc="49522917" w:tentative="1">
      <w:start w:val="1"/>
      <w:numFmt w:val="lowerLetter"/>
      <w:lvlText w:val="%5."/>
      <w:lvlJc w:val="left"/>
      <w:pPr>
        <w:ind w:left="3600" w:hanging="360"/>
      </w:pPr>
    </w:lvl>
    <w:lvl w:ilvl="5" w:tplc="49522917" w:tentative="1">
      <w:start w:val="1"/>
      <w:numFmt w:val="lowerRoman"/>
      <w:lvlText w:val="%6."/>
      <w:lvlJc w:val="right"/>
      <w:pPr>
        <w:ind w:left="4320" w:hanging="180"/>
      </w:pPr>
    </w:lvl>
    <w:lvl w:ilvl="6" w:tplc="49522917" w:tentative="1">
      <w:start w:val="1"/>
      <w:numFmt w:val="decimal"/>
      <w:lvlText w:val="%7."/>
      <w:lvlJc w:val="left"/>
      <w:pPr>
        <w:ind w:left="5040" w:hanging="360"/>
      </w:pPr>
    </w:lvl>
    <w:lvl w:ilvl="7" w:tplc="49522917" w:tentative="1">
      <w:start w:val="1"/>
      <w:numFmt w:val="lowerLetter"/>
      <w:lvlText w:val="%8."/>
      <w:lvlJc w:val="left"/>
      <w:pPr>
        <w:ind w:left="5760" w:hanging="360"/>
      </w:pPr>
    </w:lvl>
    <w:lvl w:ilvl="8" w:tplc="4952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62914475">
      <w:start w:val="1"/>
      <w:numFmt w:val="decimal"/>
      <w:lvlText w:val="%1."/>
      <w:lvlJc w:val="left"/>
      <w:pPr>
        <w:ind w:left="720" w:hanging="360"/>
      </w:pPr>
    </w:lvl>
    <w:lvl w:ilvl="1" w:tplc="62914475" w:tentative="1">
      <w:start w:val="1"/>
      <w:numFmt w:val="lowerLetter"/>
      <w:lvlText w:val="%2."/>
      <w:lvlJc w:val="left"/>
      <w:pPr>
        <w:ind w:left="1440" w:hanging="360"/>
      </w:pPr>
    </w:lvl>
    <w:lvl w:ilvl="2" w:tplc="62914475" w:tentative="1">
      <w:start w:val="1"/>
      <w:numFmt w:val="lowerRoman"/>
      <w:lvlText w:val="%3."/>
      <w:lvlJc w:val="right"/>
      <w:pPr>
        <w:ind w:left="2160" w:hanging="180"/>
      </w:pPr>
    </w:lvl>
    <w:lvl w:ilvl="3" w:tplc="62914475" w:tentative="1">
      <w:start w:val="1"/>
      <w:numFmt w:val="decimal"/>
      <w:lvlText w:val="%4."/>
      <w:lvlJc w:val="left"/>
      <w:pPr>
        <w:ind w:left="2880" w:hanging="360"/>
      </w:pPr>
    </w:lvl>
    <w:lvl w:ilvl="4" w:tplc="62914475" w:tentative="1">
      <w:start w:val="1"/>
      <w:numFmt w:val="lowerLetter"/>
      <w:lvlText w:val="%5."/>
      <w:lvlJc w:val="left"/>
      <w:pPr>
        <w:ind w:left="3600" w:hanging="360"/>
      </w:pPr>
    </w:lvl>
    <w:lvl w:ilvl="5" w:tplc="62914475" w:tentative="1">
      <w:start w:val="1"/>
      <w:numFmt w:val="lowerRoman"/>
      <w:lvlText w:val="%6."/>
      <w:lvlJc w:val="right"/>
      <w:pPr>
        <w:ind w:left="4320" w:hanging="180"/>
      </w:pPr>
    </w:lvl>
    <w:lvl w:ilvl="6" w:tplc="62914475" w:tentative="1">
      <w:start w:val="1"/>
      <w:numFmt w:val="decimal"/>
      <w:lvlText w:val="%7."/>
      <w:lvlJc w:val="left"/>
      <w:pPr>
        <w:ind w:left="5040" w:hanging="360"/>
      </w:pPr>
    </w:lvl>
    <w:lvl w:ilvl="7" w:tplc="62914475" w:tentative="1">
      <w:start w:val="1"/>
      <w:numFmt w:val="lowerLetter"/>
      <w:lvlText w:val="%8."/>
      <w:lvlJc w:val="left"/>
      <w:pPr>
        <w:ind w:left="5760" w:hanging="360"/>
      </w:pPr>
    </w:lvl>
    <w:lvl w:ilvl="8" w:tplc="6291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49300249">
      <w:start w:val="1"/>
      <w:numFmt w:val="decimal"/>
      <w:lvlText w:val="%1."/>
      <w:lvlJc w:val="left"/>
      <w:pPr>
        <w:ind w:left="720" w:hanging="360"/>
      </w:pPr>
    </w:lvl>
    <w:lvl w:ilvl="1" w:tplc="49300249" w:tentative="1">
      <w:start w:val="1"/>
      <w:numFmt w:val="lowerLetter"/>
      <w:lvlText w:val="%2."/>
      <w:lvlJc w:val="left"/>
      <w:pPr>
        <w:ind w:left="1440" w:hanging="360"/>
      </w:pPr>
    </w:lvl>
    <w:lvl w:ilvl="2" w:tplc="49300249" w:tentative="1">
      <w:start w:val="1"/>
      <w:numFmt w:val="lowerRoman"/>
      <w:lvlText w:val="%3."/>
      <w:lvlJc w:val="right"/>
      <w:pPr>
        <w:ind w:left="2160" w:hanging="180"/>
      </w:pPr>
    </w:lvl>
    <w:lvl w:ilvl="3" w:tplc="49300249" w:tentative="1">
      <w:start w:val="1"/>
      <w:numFmt w:val="decimal"/>
      <w:lvlText w:val="%4."/>
      <w:lvlJc w:val="left"/>
      <w:pPr>
        <w:ind w:left="2880" w:hanging="360"/>
      </w:pPr>
    </w:lvl>
    <w:lvl w:ilvl="4" w:tplc="49300249" w:tentative="1">
      <w:start w:val="1"/>
      <w:numFmt w:val="lowerLetter"/>
      <w:lvlText w:val="%5."/>
      <w:lvlJc w:val="left"/>
      <w:pPr>
        <w:ind w:left="3600" w:hanging="360"/>
      </w:pPr>
    </w:lvl>
    <w:lvl w:ilvl="5" w:tplc="49300249" w:tentative="1">
      <w:start w:val="1"/>
      <w:numFmt w:val="lowerRoman"/>
      <w:lvlText w:val="%6."/>
      <w:lvlJc w:val="right"/>
      <w:pPr>
        <w:ind w:left="4320" w:hanging="180"/>
      </w:pPr>
    </w:lvl>
    <w:lvl w:ilvl="6" w:tplc="49300249" w:tentative="1">
      <w:start w:val="1"/>
      <w:numFmt w:val="decimal"/>
      <w:lvlText w:val="%7."/>
      <w:lvlJc w:val="left"/>
      <w:pPr>
        <w:ind w:left="5040" w:hanging="360"/>
      </w:pPr>
    </w:lvl>
    <w:lvl w:ilvl="7" w:tplc="49300249" w:tentative="1">
      <w:start w:val="1"/>
      <w:numFmt w:val="lowerLetter"/>
      <w:lvlText w:val="%8."/>
      <w:lvlJc w:val="left"/>
      <w:pPr>
        <w:ind w:left="5760" w:hanging="360"/>
      </w:pPr>
    </w:lvl>
    <w:lvl w:ilvl="8" w:tplc="4930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39276830">
      <w:start w:val="1"/>
      <w:numFmt w:val="decimal"/>
      <w:lvlText w:val="%1."/>
      <w:lvlJc w:val="left"/>
      <w:pPr>
        <w:ind w:left="720" w:hanging="360"/>
      </w:pPr>
    </w:lvl>
    <w:lvl w:ilvl="1" w:tplc="39276830" w:tentative="1">
      <w:start w:val="1"/>
      <w:numFmt w:val="lowerLetter"/>
      <w:lvlText w:val="%2."/>
      <w:lvlJc w:val="left"/>
      <w:pPr>
        <w:ind w:left="1440" w:hanging="360"/>
      </w:pPr>
    </w:lvl>
    <w:lvl w:ilvl="2" w:tplc="39276830" w:tentative="1">
      <w:start w:val="1"/>
      <w:numFmt w:val="lowerRoman"/>
      <w:lvlText w:val="%3."/>
      <w:lvlJc w:val="right"/>
      <w:pPr>
        <w:ind w:left="2160" w:hanging="180"/>
      </w:pPr>
    </w:lvl>
    <w:lvl w:ilvl="3" w:tplc="39276830" w:tentative="1">
      <w:start w:val="1"/>
      <w:numFmt w:val="decimal"/>
      <w:lvlText w:val="%4."/>
      <w:lvlJc w:val="left"/>
      <w:pPr>
        <w:ind w:left="2880" w:hanging="360"/>
      </w:pPr>
    </w:lvl>
    <w:lvl w:ilvl="4" w:tplc="39276830" w:tentative="1">
      <w:start w:val="1"/>
      <w:numFmt w:val="lowerLetter"/>
      <w:lvlText w:val="%5."/>
      <w:lvlJc w:val="left"/>
      <w:pPr>
        <w:ind w:left="3600" w:hanging="360"/>
      </w:pPr>
    </w:lvl>
    <w:lvl w:ilvl="5" w:tplc="39276830" w:tentative="1">
      <w:start w:val="1"/>
      <w:numFmt w:val="lowerRoman"/>
      <w:lvlText w:val="%6."/>
      <w:lvlJc w:val="right"/>
      <w:pPr>
        <w:ind w:left="4320" w:hanging="180"/>
      </w:pPr>
    </w:lvl>
    <w:lvl w:ilvl="6" w:tplc="39276830" w:tentative="1">
      <w:start w:val="1"/>
      <w:numFmt w:val="decimal"/>
      <w:lvlText w:val="%7."/>
      <w:lvlJc w:val="left"/>
      <w:pPr>
        <w:ind w:left="5040" w:hanging="360"/>
      </w:pPr>
    </w:lvl>
    <w:lvl w:ilvl="7" w:tplc="39276830" w:tentative="1">
      <w:start w:val="1"/>
      <w:numFmt w:val="lowerLetter"/>
      <w:lvlText w:val="%8."/>
      <w:lvlJc w:val="left"/>
      <w:pPr>
        <w:ind w:left="5760" w:hanging="360"/>
      </w:pPr>
    </w:lvl>
    <w:lvl w:ilvl="8" w:tplc="3927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16672611">
      <w:start w:val="1"/>
      <w:numFmt w:val="decimal"/>
      <w:lvlText w:val="%1."/>
      <w:lvlJc w:val="left"/>
      <w:pPr>
        <w:ind w:left="720" w:hanging="360"/>
      </w:pPr>
    </w:lvl>
    <w:lvl w:ilvl="1" w:tplc="16672611" w:tentative="1">
      <w:start w:val="1"/>
      <w:numFmt w:val="lowerLetter"/>
      <w:lvlText w:val="%2."/>
      <w:lvlJc w:val="left"/>
      <w:pPr>
        <w:ind w:left="1440" w:hanging="360"/>
      </w:pPr>
    </w:lvl>
    <w:lvl w:ilvl="2" w:tplc="16672611" w:tentative="1">
      <w:start w:val="1"/>
      <w:numFmt w:val="lowerRoman"/>
      <w:lvlText w:val="%3."/>
      <w:lvlJc w:val="right"/>
      <w:pPr>
        <w:ind w:left="2160" w:hanging="180"/>
      </w:pPr>
    </w:lvl>
    <w:lvl w:ilvl="3" w:tplc="16672611" w:tentative="1">
      <w:start w:val="1"/>
      <w:numFmt w:val="decimal"/>
      <w:lvlText w:val="%4."/>
      <w:lvlJc w:val="left"/>
      <w:pPr>
        <w:ind w:left="2880" w:hanging="360"/>
      </w:pPr>
    </w:lvl>
    <w:lvl w:ilvl="4" w:tplc="16672611" w:tentative="1">
      <w:start w:val="1"/>
      <w:numFmt w:val="lowerLetter"/>
      <w:lvlText w:val="%5."/>
      <w:lvlJc w:val="left"/>
      <w:pPr>
        <w:ind w:left="3600" w:hanging="360"/>
      </w:pPr>
    </w:lvl>
    <w:lvl w:ilvl="5" w:tplc="16672611" w:tentative="1">
      <w:start w:val="1"/>
      <w:numFmt w:val="lowerRoman"/>
      <w:lvlText w:val="%6."/>
      <w:lvlJc w:val="right"/>
      <w:pPr>
        <w:ind w:left="4320" w:hanging="180"/>
      </w:pPr>
    </w:lvl>
    <w:lvl w:ilvl="6" w:tplc="16672611" w:tentative="1">
      <w:start w:val="1"/>
      <w:numFmt w:val="decimal"/>
      <w:lvlText w:val="%7."/>
      <w:lvlJc w:val="left"/>
      <w:pPr>
        <w:ind w:left="5040" w:hanging="360"/>
      </w:pPr>
    </w:lvl>
    <w:lvl w:ilvl="7" w:tplc="16672611" w:tentative="1">
      <w:start w:val="1"/>
      <w:numFmt w:val="lowerLetter"/>
      <w:lvlText w:val="%8."/>
      <w:lvlJc w:val="left"/>
      <w:pPr>
        <w:ind w:left="5760" w:hanging="360"/>
      </w:pPr>
    </w:lvl>
    <w:lvl w:ilvl="8" w:tplc="1667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28835082">
      <w:start w:val="1"/>
      <w:numFmt w:val="decimal"/>
      <w:lvlText w:val="%1."/>
      <w:lvlJc w:val="left"/>
      <w:pPr>
        <w:ind w:left="720" w:hanging="360"/>
      </w:pPr>
    </w:lvl>
    <w:lvl w:ilvl="1" w:tplc="28835082" w:tentative="1">
      <w:start w:val="1"/>
      <w:numFmt w:val="lowerLetter"/>
      <w:lvlText w:val="%2."/>
      <w:lvlJc w:val="left"/>
      <w:pPr>
        <w:ind w:left="1440" w:hanging="360"/>
      </w:pPr>
    </w:lvl>
    <w:lvl w:ilvl="2" w:tplc="28835082" w:tentative="1">
      <w:start w:val="1"/>
      <w:numFmt w:val="lowerRoman"/>
      <w:lvlText w:val="%3."/>
      <w:lvlJc w:val="right"/>
      <w:pPr>
        <w:ind w:left="2160" w:hanging="180"/>
      </w:pPr>
    </w:lvl>
    <w:lvl w:ilvl="3" w:tplc="28835082" w:tentative="1">
      <w:start w:val="1"/>
      <w:numFmt w:val="decimal"/>
      <w:lvlText w:val="%4."/>
      <w:lvlJc w:val="left"/>
      <w:pPr>
        <w:ind w:left="2880" w:hanging="360"/>
      </w:pPr>
    </w:lvl>
    <w:lvl w:ilvl="4" w:tplc="28835082" w:tentative="1">
      <w:start w:val="1"/>
      <w:numFmt w:val="lowerLetter"/>
      <w:lvlText w:val="%5."/>
      <w:lvlJc w:val="left"/>
      <w:pPr>
        <w:ind w:left="3600" w:hanging="360"/>
      </w:pPr>
    </w:lvl>
    <w:lvl w:ilvl="5" w:tplc="28835082" w:tentative="1">
      <w:start w:val="1"/>
      <w:numFmt w:val="lowerRoman"/>
      <w:lvlText w:val="%6."/>
      <w:lvlJc w:val="right"/>
      <w:pPr>
        <w:ind w:left="4320" w:hanging="180"/>
      </w:pPr>
    </w:lvl>
    <w:lvl w:ilvl="6" w:tplc="28835082" w:tentative="1">
      <w:start w:val="1"/>
      <w:numFmt w:val="decimal"/>
      <w:lvlText w:val="%7."/>
      <w:lvlJc w:val="left"/>
      <w:pPr>
        <w:ind w:left="5040" w:hanging="360"/>
      </w:pPr>
    </w:lvl>
    <w:lvl w:ilvl="7" w:tplc="28835082" w:tentative="1">
      <w:start w:val="1"/>
      <w:numFmt w:val="lowerLetter"/>
      <w:lvlText w:val="%8."/>
      <w:lvlJc w:val="left"/>
      <w:pPr>
        <w:ind w:left="5760" w:hanging="360"/>
      </w:pPr>
    </w:lvl>
    <w:lvl w:ilvl="8" w:tplc="2883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37641117">
      <w:start w:val="1"/>
      <w:numFmt w:val="decimal"/>
      <w:lvlText w:val="%1."/>
      <w:lvlJc w:val="left"/>
      <w:pPr>
        <w:ind w:left="720" w:hanging="360"/>
      </w:pPr>
    </w:lvl>
    <w:lvl w:ilvl="1" w:tplc="37641117" w:tentative="1">
      <w:start w:val="1"/>
      <w:numFmt w:val="lowerLetter"/>
      <w:lvlText w:val="%2."/>
      <w:lvlJc w:val="left"/>
      <w:pPr>
        <w:ind w:left="1440" w:hanging="360"/>
      </w:pPr>
    </w:lvl>
    <w:lvl w:ilvl="2" w:tplc="37641117" w:tentative="1">
      <w:start w:val="1"/>
      <w:numFmt w:val="lowerRoman"/>
      <w:lvlText w:val="%3."/>
      <w:lvlJc w:val="right"/>
      <w:pPr>
        <w:ind w:left="2160" w:hanging="180"/>
      </w:pPr>
    </w:lvl>
    <w:lvl w:ilvl="3" w:tplc="37641117" w:tentative="1">
      <w:start w:val="1"/>
      <w:numFmt w:val="decimal"/>
      <w:lvlText w:val="%4."/>
      <w:lvlJc w:val="left"/>
      <w:pPr>
        <w:ind w:left="2880" w:hanging="360"/>
      </w:pPr>
    </w:lvl>
    <w:lvl w:ilvl="4" w:tplc="37641117" w:tentative="1">
      <w:start w:val="1"/>
      <w:numFmt w:val="lowerLetter"/>
      <w:lvlText w:val="%5."/>
      <w:lvlJc w:val="left"/>
      <w:pPr>
        <w:ind w:left="3600" w:hanging="360"/>
      </w:pPr>
    </w:lvl>
    <w:lvl w:ilvl="5" w:tplc="37641117" w:tentative="1">
      <w:start w:val="1"/>
      <w:numFmt w:val="lowerRoman"/>
      <w:lvlText w:val="%6."/>
      <w:lvlJc w:val="right"/>
      <w:pPr>
        <w:ind w:left="4320" w:hanging="180"/>
      </w:pPr>
    </w:lvl>
    <w:lvl w:ilvl="6" w:tplc="37641117" w:tentative="1">
      <w:start w:val="1"/>
      <w:numFmt w:val="decimal"/>
      <w:lvlText w:val="%7."/>
      <w:lvlJc w:val="left"/>
      <w:pPr>
        <w:ind w:left="5040" w:hanging="360"/>
      </w:pPr>
    </w:lvl>
    <w:lvl w:ilvl="7" w:tplc="37641117" w:tentative="1">
      <w:start w:val="1"/>
      <w:numFmt w:val="lowerLetter"/>
      <w:lvlText w:val="%8."/>
      <w:lvlJc w:val="left"/>
      <w:pPr>
        <w:ind w:left="5760" w:hanging="360"/>
      </w:pPr>
    </w:lvl>
    <w:lvl w:ilvl="8" w:tplc="37641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31764406">
      <w:start w:val="1"/>
      <w:numFmt w:val="decimal"/>
      <w:lvlText w:val="%1."/>
      <w:lvlJc w:val="left"/>
      <w:pPr>
        <w:ind w:left="720" w:hanging="360"/>
      </w:pPr>
    </w:lvl>
    <w:lvl w:ilvl="1" w:tplc="31764406" w:tentative="1">
      <w:start w:val="1"/>
      <w:numFmt w:val="lowerLetter"/>
      <w:lvlText w:val="%2."/>
      <w:lvlJc w:val="left"/>
      <w:pPr>
        <w:ind w:left="1440" w:hanging="360"/>
      </w:pPr>
    </w:lvl>
    <w:lvl w:ilvl="2" w:tplc="31764406" w:tentative="1">
      <w:start w:val="1"/>
      <w:numFmt w:val="lowerRoman"/>
      <w:lvlText w:val="%3."/>
      <w:lvlJc w:val="right"/>
      <w:pPr>
        <w:ind w:left="2160" w:hanging="180"/>
      </w:pPr>
    </w:lvl>
    <w:lvl w:ilvl="3" w:tplc="31764406" w:tentative="1">
      <w:start w:val="1"/>
      <w:numFmt w:val="decimal"/>
      <w:lvlText w:val="%4."/>
      <w:lvlJc w:val="left"/>
      <w:pPr>
        <w:ind w:left="2880" w:hanging="360"/>
      </w:pPr>
    </w:lvl>
    <w:lvl w:ilvl="4" w:tplc="31764406" w:tentative="1">
      <w:start w:val="1"/>
      <w:numFmt w:val="lowerLetter"/>
      <w:lvlText w:val="%5."/>
      <w:lvlJc w:val="left"/>
      <w:pPr>
        <w:ind w:left="3600" w:hanging="360"/>
      </w:pPr>
    </w:lvl>
    <w:lvl w:ilvl="5" w:tplc="31764406" w:tentative="1">
      <w:start w:val="1"/>
      <w:numFmt w:val="lowerRoman"/>
      <w:lvlText w:val="%6."/>
      <w:lvlJc w:val="right"/>
      <w:pPr>
        <w:ind w:left="4320" w:hanging="180"/>
      </w:pPr>
    </w:lvl>
    <w:lvl w:ilvl="6" w:tplc="31764406" w:tentative="1">
      <w:start w:val="1"/>
      <w:numFmt w:val="decimal"/>
      <w:lvlText w:val="%7."/>
      <w:lvlJc w:val="left"/>
      <w:pPr>
        <w:ind w:left="5040" w:hanging="360"/>
      </w:pPr>
    </w:lvl>
    <w:lvl w:ilvl="7" w:tplc="31764406" w:tentative="1">
      <w:start w:val="1"/>
      <w:numFmt w:val="lowerLetter"/>
      <w:lvlText w:val="%8."/>
      <w:lvlJc w:val="left"/>
      <w:pPr>
        <w:ind w:left="5760" w:hanging="360"/>
      </w:pPr>
    </w:lvl>
    <w:lvl w:ilvl="8" w:tplc="3176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29909407">
      <w:start w:val="1"/>
      <w:numFmt w:val="decimal"/>
      <w:lvlText w:val="%1."/>
      <w:lvlJc w:val="left"/>
      <w:pPr>
        <w:ind w:left="720" w:hanging="360"/>
      </w:pPr>
    </w:lvl>
    <w:lvl w:ilvl="1" w:tplc="29909407" w:tentative="1">
      <w:start w:val="1"/>
      <w:numFmt w:val="lowerLetter"/>
      <w:lvlText w:val="%2."/>
      <w:lvlJc w:val="left"/>
      <w:pPr>
        <w:ind w:left="1440" w:hanging="360"/>
      </w:pPr>
    </w:lvl>
    <w:lvl w:ilvl="2" w:tplc="29909407" w:tentative="1">
      <w:start w:val="1"/>
      <w:numFmt w:val="lowerRoman"/>
      <w:lvlText w:val="%3."/>
      <w:lvlJc w:val="right"/>
      <w:pPr>
        <w:ind w:left="2160" w:hanging="180"/>
      </w:pPr>
    </w:lvl>
    <w:lvl w:ilvl="3" w:tplc="29909407" w:tentative="1">
      <w:start w:val="1"/>
      <w:numFmt w:val="decimal"/>
      <w:lvlText w:val="%4."/>
      <w:lvlJc w:val="left"/>
      <w:pPr>
        <w:ind w:left="2880" w:hanging="360"/>
      </w:pPr>
    </w:lvl>
    <w:lvl w:ilvl="4" w:tplc="29909407" w:tentative="1">
      <w:start w:val="1"/>
      <w:numFmt w:val="lowerLetter"/>
      <w:lvlText w:val="%5."/>
      <w:lvlJc w:val="left"/>
      <w:pPr>
        <w:ind w:left="3600" w:hanging="360"/>
      </w:pPr>
    </w:lvl>
    <w:lvl w:ilvl="5" w:tplc="29909407" w:tentative="1">
      <w:start w:val="1"/>
      <w:numFmt w:val="lowerRoman"/>
      <w:lvlText w:val="%6."/>
      <w:lvlJc w:val="right"/>
      <w:pPr>
        <w:ind w:left="4320" w:hanging="180"/>
      </w:pPr>
    </w:lvl>
    <w:lvl w:ilvl="6" w:tplc="29909407" w:tentative="1">
      <w:start w:val="1"/>
      <w:numFmt w:val="decimal"/>
      <w:lvlText w:val="%7."/>
      <w:lvlJc w:val="left"/>
      <w:pPr>
        <w:ind w:left="5040" w:hanging="360"/>
      </w:pPr>
    </w:lvl>
    <w:lvl w:ilvl="7" w:tplc="29909407" w:tentative="1">
      <w:start w:val="1"/>
      <w:numFmt w:val="lowerLetter"/>
      <w:lvlText w:val="%8."/>
      <w:lvlJc w:val="left"/>
      <w:pPr>
        <w:ind w:left="5760" w:hanging="360"/>
      </w:pPr>
    </w:lvl>
    <w:lvl w:ilvl="8" w:tplc="2990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25119213">
      <w:start w:val="1"/>
      <w:numFmt w:val="decimal"/>
      <w:lvlText w:val="%1."/>
      <w:lvlJc w:val="left"/>
      <w:pPr>
        <w:ind w:left="720" w:hanging="360"/>
      </w:pPr>
    </w:lvl>
    <w:lvl w:ilvl="1" w:tplc="25119213" w:tentative="1">
      <w:start w:val="1"/>
      <w:numFmt w:val="lowerLetter"/>
      <w:lvlText w:val="%2."/>
      <w:lvlJc w:val="left"/>
      <w:pPr>
        <w:ind w:left="1440" w:hanging="360"/>
      </w:pPr>
    </w:lvl>
    <w:lvl w:ilvl="2" w:tplc="25119213" w:tentative="1">
      <w:start w:val="1"/>
      <w:numFmt w:val="lowerRoman"/>
      <w:lvlText w:val="%3."/>
      <w:lvlJc w:val="right"/>
      <w:pPr>
        <w:ind w:left="2160" w:hanging="180"/>
      </w:pPr>
    </w:lvl>
    <w:lvl w:ilvl="3" w:tplc="25119213" w:tentative="1">
      <w:start w:val="1"/>
      <w:numFmt w:val="decimal"/>
      <w:lvlText w:val="%4."/>
      <w:lvlJc w:val="left"/>
      <w:pPr>
        <w:ind w:left="2880" w:hanging="360"/>
      </w:pPr>
    </w:lvl>
    <w:lvl w:ilvl="4" w:tplc="25119213" w:tentative="1">
      <w:start w:val="1"/>
      <w:numFmt w:val="lowerLetter"/>
      <w:lvlText w:val="%5."/>
      <w:lvlJc w:val="left"/>
      <w:pPr>
        <w:ind w:left="3600" w:hanging="360"/>
      </w:pPr>
    </w:lvl>
    <w:lvl w:ilvl="5" w:tplc="25119213" w:tentative="1">
      <w:start w:val="1"/>
      <w:numFmt w:val="lowerRoman"/>
      <w:lvlText w:val="%6."/>
      <w:lvlJc w:val="right"/>
      <w:pPr>
        <w:ind w:left="4320" w:hanging="180"/>
      </w:pPr>
    </w:lvl>
    <w:lvl w:ilvl="6" w:tplc="25119213" w:tentative="1">
      <w:start w:val="1"/>
      <w:numFmt w:val="decimal"/>
      <w:lvlText w:val="%7."/>
      <w:lvlJc w:val="left"/>
      <w:pPr>
        <w:ind w:left="5040" w:hanging="360"/>
      </w:pPr>
    </w:lvl>
    <w:lvl w:ilvl="7" w:tplc="25119213" w:tentative="1">
      <w:start w:val="1"/>
      <w:numFmt w:val="lowerLetter"/>
      <w:lvlText w:val="%8."/>
      <w:lvlJc w:val="left"/>
      <w:pPr>
        <w:ind w:left="5760" w:hanging="360"/>
      </w:pPr>
    </w:lvl>
    <w:lvl w:ilvl="8" w:tplc="2511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19610149">
      <w:start w:val="1"/>
      <w:numFmt w:val="decimal"/>
      <w:lvlText w:val="%1."/>
      <w:lvlJc w:val="left"/>
      <w:pPr>
        <w:ind w:left="720" w:hanging="360"/>
      </w:pPr>
    </w:lvl>
    <w:lvl w:ilvl="1" w:tplc="19610149" w:tentative="1">
      <w:start w:val="1"/>
      <w:numFmt w:val="lowerLetter"/>
      <w:lvlText w:val="%2."/>
      <w:lvlJc w:val="left"/>
      <w:pPr>
        <w:ind w:left="1440" w:hanging="360"/>
      </w:pPr>
    </w:lvl>
    <w:lvl w:ilvl="2" w:tplc="19610149" w:tentative="1">
      <w:start w:val="1"/>
      <w:numFmt w:val="lowerRoman"/>
      <w:lvlText w:val="%3."/>
      <w:lvlJc w:val="right"/>
      <w:pPr>
        <w:ind w:left="2160" w:hanging="180"/>
      </w:pPr>
    </w:lvl>
    <w:lvl w:ilvl="3" w:tplc="19610149" w:tentative="1">
      <w:start w:val="1"/>
      <w:numFmt w:val="decimal"/>
      <w:lvlText w:val="%4."/>
      <w:lvlJc w:val="left"/>
      <w:pPr>
        <w:ind w:left="2880" w:hanging="360"/>
      </w:pPr>
    </w:lvl>
    <w:lvl w:ilvl="4" w:tplc="19610149" w:tentative="1">
      <w:start w:val="1"/>
      <w:numFmt w:val="lowerLetter"/>
      <w:lvlText w:val="%5."/>
      <w:lvlJc w:val="left"/>
      <w:pPr>
        <w:ind w:left="3600" w:hanging="360"/>
      </w:pPr>
    </w:lvl>
    <w:lvl w:ilvl="5" w:tplc="19610149" w:tentative="1">
      <w:start w:val="1"/>
      <w:numFmt w:val="lowerRoman"/>
      <w:lvlText w:val="%6."/>
      <w:lvlJc w:val="right"/>
      <w:pPr>
        <w:ind w:left="4320" w:hanging="180"/>
      </w:pPr>
    </w:lvl>
    <w:lvl w:ilvl="6" w:tplc="19610149" w:tentative="1">
      <w:start w:val="1"/>
      <w:numFmt w:val="decimal"/>
      <w:lvlText w:val="%7."/>
      <w:lvlJc w:val="left"/>
      <w:pPr>
        <w:ind w:left="5040" w:hanging="360"/>
      </w:pPr>
    </w:lvl>
    <w:lvl w:ilvl="7" w:tplc="19610149" w:tentative="1">
      <w:start w:val="1"/>
      <w:numFmt w:val="lowerLetter"/>
      <w:lvlText w:val="%8."/>
      <w:lvlJc w:val="left"/>
      <w:pPr>
        <w:ind w:left="5760" w:hanging="360"/>
      </w:pPr>
    </w:lvl>
    <w:lvl w:ilvl="8" w:tplc="1961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87955730">
      <w:start w:val="1"/>
      <w:numFmt w:val="decimal"/>
      <w:lvlText w:val="%1."/>
      <w:lvlJc w:val="left"/>
      <w:pPr>
        <w:ind w:left="720" w:hanging="360"/>
      </w:pPr>
    </w:lvl>
    <w:lvl w:ilvl="1" w:tplc="87955730" w:tentative="1">
      <w:start w:val="1"/>
      <w:numFmt w:val="lowerLetter"/>
      <w:lvlText w:val="%2."/>
      <w:lvlJc w:val="left"/>
      <w:pPr>
        <w:ind w:left="1440" w:hanging="360"/>
      </w:pPr>
    </w:lvl>
    <w:lvl w:ilvl="2" w:tplc="87955730" w:tentative="1">
      <w:start w:val="1"/>
      <w:numFmt w:val="lowerRoman"/>
      <w:lvlText w:val="%3."/>
      <w:lvlJc w:val="right"/>
      <w:pPr>
        <w:ind w:left="2160" w:hanging="180"/>
      </w:pPr>
    </w:lvl>
    <w:lvl w:ilvl="3" w:tplc="87955730" w:tentative="1">
      <w:start w:val="1"/>
      <w:numFmt w:val="decimal"/>
      <w:lvlText w:val="%4."/>
      <w:lvlJc w:val="left"/>
      <w:pPr>
        <w:ind w:left="2880" w:hanging="360"/>
      </w:pPr>
    </w:lvl>
    <w:lvl w:ilvl="4" w:tplc="87955730" w:tentative="1">
      <w:start w:val="1"/>
      <w:numFmt w:val="lowerLetter"/>
      <w:lvlText w:val="%5."/>
      <w:lvlJc w:val="left"/>
      <w:pPr>
        <w:ind w:left="3600" w:hanging="360"/>
      </w:pPr>
    </w:lvl>
    <w:lvl w:ilvl="5" w:tplc="87955730" w:tentative="1">
      <w:start w:val="1"/>
      <w:numFmt w:val="lowerRoman"/>
      <w:lvlText w:val="%6."/>
      <w:lvlJc w:val="right"/>
      <w:pPr>
        <w:ind w:left="4320" w:hanging="180"/>
      </w:pPr>
    </w:lvl>
    <w:lvl w:ilvl="6" w:tplc="87955730" w:tentative="1">
      <w:start w:val="1"/>
      <w:numFmt w:val="decimal"/>
      <w:lvlText w:val="%7."/>
      <w:lvlJc w:val="left"/>
      <w:pPr>
        <w:ind w:left="5040" w:hanging="360"/>
      </w:pPr>
    </w:lvl>
    <w:lvl w:ilvl="7" w:tplc="87955730" w:tentative="1">
      <w:start w:val="1"/>
      <w:numFmt w:val="lowerLetter"/>
      <w:lvlText w:val="%8."/>
      <w:lvlJc w:val="left"/>
      <w:pPr>
        <w:ind w:left="5760" w:hanging="360"/>
      </w:pPr>
    </w:lvl>
    <w:lvl w:ilvl="8" w:tplc="8795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94337304">
      <w:start w:val="1"/>
      <w:numFmt w:val="decimal"/>
      <w:lvlText w:val="%1."/>
      <w:lvlJc w:val="left"/>
      <w:pPr>
        <w:ind w:left="720" w:hanging="360"/>
      </w:pPr>
    </w:lvl>
    <w:lvl w:ilvl="1" w:tplc="94337304" w:tentative="1">
      <w:start w:val="1"/>
      <w:numFmt w:val="lowerLetter"/>
      <w:lvlText w:val="%2."/>
      <w:lvlJc w:val="left"/>
      <w:pPr>
        <w:ind w:left="1440" w:hanging="360"/>
      </w:pPr>
    </w:lvl>
    <w:lvl w:ilvl="2" w:tplc="94337304" w:tentative="1">
      <w:start w:val="1"/>
      <w:numFmt w:val="lowerRoman"/>
      <w:lvlText w:val="%3."/>
      <w:lvlJc w:val="right"/>
      <w:pPr>
        <w:ind w:left="2160" w:hanging="180"/>
      </w:pPr>
    </w:lvl>
    <w:lvl w:ilvl="3" w:tplc="94337304" w:tentative="1">
      <w:start w:val="1"/>
      <w:numFmt w:val="decimal"/>
      <w:lvlText w:val="%4."/>
      <w:lvlJc w:val="left"/>
      <w:pPr>
        <w:ind w:left="2880" w:hanging="360"/>
      </w:pPr>
    </w:lvl>
    <w:lvl w:ilvl="4" w:tplc="94337304" w:tentative="1">
      <w:start w:val="1"/>
      <w:numFmt w:val="lowerLetter"/>
      <w:lvlText w:val="%5."/>
      <w:lvlJc w:val="left"/>
      <w:pPr>
        <w:ind w:left="3600" w:hanging="360"/>
      </w:pPr>
    </w:lvl>
    <w:lvl w:ilvl="5" w:tplc="94337304" w:tentative="1">
      <w:start w:val="1"/>
      <w:numFmt w:val="lowerRoman"/>
      <w:lvlText w:val="%6."/>
      <w:lvlJc w:val="right"/>
      <w:pPr>
        <w:ind w:left="4320" w:hanging="180"/>
      </w:pPr>
    </w:lvl>
    <w:lvl w:ilvl="6" w:tplc="94337304" w:tentative="1">
      <w:start w:val="1"/>
      <w:numFmt w:val="decimal"/>
      <w:lvlText w:val="%7."/>
      <w:lvlJc w:val="left"/>
      <w:pPr>
        <w:ind w:left="5040" w:hanging="360"/>
      </w:pPr>
    </w:lvl>
    <w:lvl w:ilvl="7" w:tplc="94337304" w:tentative="1">
      <w:start w:val="1"/>
      <w:numFmt w:val="lowerLetter"/>
      <w:lvlText w:val="%8."/>
      <w:lvlJc w:val="left"/>
      <w:pPr>
        <w:ind w:left="5760" w:hanging="360"/>
      </w:pPr>
    </w:lvl>
    <w:lvl w:ilvl="8" w:tplc="94337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35252857">
      <w:start w:val="1"/>
      <w:numFmt w:val="decimal"/>
      <w:lvlText w:val="%1."/>
      <w:lvlJc w:val="left"/>
      <w:pPr>
        <w:ind w:left="720" w:hanging="360"/>
      </w:pPr>
    </w:lvl>
    <w:lvl w:ilvl="1" w:tplc="35252857" w:tentative="1">
      <w:start w:val="1"/>
      <w:numFmt w:val="lowerLetter"/>
      <w:lvlText w:val="%2."/>
      <w:lvlJc w:val="left"/>
      <w:pPr>
        <w:ind w:left="1440" w:hanging="360"/>
      </w:pPr>
    </w:lvl>
    <w:lvl w:ilvl="2" w:tplc="35252857" w:tentative="1">
      <w:start w:val="1"/>
      <w:numFmt w:val="lowerRoman"/>
      <w:lvlText w:val="%3."/>
      <w:lvlJc w:val="right"/>
      <w:pPr>
        <w:ind w:left="2160" w:hanging="180"/>
      </w:pPr>
    </w:lvl>
    <w:lvl w:ilvl="3" w:tplc="35252857" w:tentative="1">
      <w:start w:val="1"/>
      <w:numFmt w:val="decimal"/>
      <w:lvlText w:val="%4."/>
      <w:lvlJc w:val="left"/>
      <w:pPr>
        <w:ind w:left="2880" w:hanging="360"/>
      </w:pPr>
    </w:lvl>
    <w:lvl w:ilvl="4" w:tplc="35252857" w:tentative="1">
      <w:start w:val="1"/>
      <w:numFmt w:val="lowerLetter"/>
      <w:lvlText w:val="%5."/>
      <w:lvlJc w:val="left"/>
      <w:pPr>
        <w:ind w:left="3600" w:hanging="360"/>
      </w:pPr>
    </w:lvl>
    <w:lvl w:ilvl="5" w:tplc="35252857" w:tentative="1">
      <w:start w:val="1"/>
      <w:numFmt w:val="lowerRoman"/>
      <w:lvlText w:val="%6."/>
      <w:lvlJc w:val="right"/>
      <w:pPr>
        <w:ind w:left="4320" w:hanging="180"/>
      </w:pPr>
    </w:lvl>
    <w:lvl w:ilvl="6" w:tplc="35252857" w:tentative="1">
      <w:start w:val="1"/>
      <w:numFmt w:val="decimal"/>
      <w:lvlText w:val="%7."/>
      <w:lvlJc w:val="left"/>
      <w:pPr>
        <w:ind w:left="5040" w:hanging="360"/>
      </w:pPr>
    </w:lvl>
    <w:lvl w:ilvl="7" w:tplc="35252857" w:tentative="1">
      <w:start w:val="1"/>
      <w:numFmt w:val="lowerLetter"/>
      <w:lvlText w:val="%8."/>
      <w:lvlJc w:val="left"/>
      <w:pPr>
        <w:ind w:left="5760" w:hanging="360"/>
      </w:pPr>
    </w:lvl>
    <w:lvl w:ilvl="8" w:tplc="3525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87134634">
      <w:start w:val="1"/>
      <w:numFmt w:val="decimal"/>
      <w:lvlText w:val="%1."/>
      <w:lvlJc w:val="left"/>
      <w:pPr>
        <w:ind w:left="720" w:hanging="360"/>
      </w:pPr>
    </w:lvl>
    <w:lvl w:ilvl="1" w:tplc="87134634" w:tentative="1">
      <w:start w:val="1"/>
      <w:numFmt w:val="lowerLetter"/>
      <w:lvlText w:val="%2."/>
      <w:lvlJc w:val="left"/>
      <w:pPr>
        <w:ind w:left="1440" w:hanging="360"/>
      </w:pPr>
    </w:lvl>
    <w:lvl w:ilvl="2" w:tplc="87134634" w:tentative="1">
      <w:start w:val="1"/>
      <w:numFmt w:val="lowerRoman"/>
      <w:lvlText w:val="%3."/>
      <w:lvlJc w:val="right"/>
      <w:pPr>
        <w:ind w:left="2160" w:hanging="180"/>
      </w:pPr>
    </w:lvl>
    <w:lvl w:ilvl="3" w:tplc="87134634" w:tentative="1">
      <w:start w:val="1"/>
      <w:numFmt w:val="decimal"/>
      <w:lvlText w:val="%4."/>
      <w:lvlJc w:val="left"/>
      <w:pPr>
        <w:ind w:left="2880" w:hanging="360"/>
      </w:pPr>
    </w:lvl>
    <w:lvl w:ilvl="4" w:tplc="87134634" w:tentative="1">
      <w:start w:val="1"/>
      <w:numFmt w:val="lowerLetter"/>
      <w:lvlText w:val="%5."/>
      <w:lvlJc w:val="left"/>
      <w:pPr>
        <w:ind w:left="3600" w:hanging="360"/>
      </w:pPr>
    </w:lvl>
    <w:lvl w:ilvl="5" w:tplc="87134634" w:tentative="1">
      <w:start w:val="1"/>
      <w:numFmt w:val="lowerRoman"/>
      <w:lvlText w:val="%6."/>
      <w:lvlJc w:val="right"/>
      <w:pPr>
        <w:ind w:left="4320" w:hanging="180"/>
      </w:pPr>
    </w:lvl>
    <w:lvl w:ilvl="6" w:tplc="87134634" w:tentative="1">
      <w:start w:val="1"/>
      <w:numFmt w:val="decimal"/>
      <w:lvlText w:val="%7."/>
      <w:lvlJc w:val="left"/>
      <w:pPr>
        <w:ind w:left="5040" w:hanging="360"/>
      </w:pPr>
    </w:lvl>
    <w:lvl w:ilvl="7" w:tplc="87134634" w:tentative="1">
      <w:start w:val="1"/>
      <w:numFmt w:val="lowerLetter"/>
      <w:lvlText w:val="%8."/>
      <w:lvlJc w:val="left"/>
      <w:pPr>
        <w:ind w:left="5760" w:hanging="360"/>
      </w:pPr>
    </w:lvl>
    <w:lvl w:ilvl="8" w:tplc="8713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13195334">
      <w:start w:val="1"/>
      <w:numFmt w:val="decimal"/>
      <w:lvlText w:val="%1."/>
      <w:lvlJc w:val="left"/>
      <w:pPr>
        <w:ind w:left="720" w:hanging="360"/>
      </w:pPr>
    </w:lvl>
    <w:lvl w:ilvl="1" w:tplc="13195334" w:tentative="1">
      <w:start w:val="1"/>
      <w:numFmt w:val="lowerLetter"/>
      <w:lvlText w:val="%2."/>
      <w:lvlJc w:val="left"/>
      <w:pPr>
        <w:ind w:left="1440" w:hanging="360"/>
      </w:pPr>
    </w:lvl>
    <w:lvl w:ilvl="2" w:tplc="13195334" w:tentative="1">
      <w:start w:val="1"/>
      <w:numFmt w:val="lowerRoman"/>
      <w:lvlText w:val="%3."/>
      <w:lvlJc w:val="right"/>
      <w:pPr>
        <w:ind w:left="2160" w:hanging="180"/>
      </w:pPr>
    </w:lvl>
    <w:lvl w:ilvl="3" w:tplc="13195334" w:tentative="1">
      <w:start w:val="1"/>
      <w:numFmt w:val="decimal"/>
      <w:lvlText w:val="%4."/>
      <w:lvlJc w:val="left"/>
      <w:pPr>
        <w:ind w:left="2880" w:hanging="360"/>
      </w:pPr>
    </w:lvl>
    <w:lvl w:ilvl="4" w:tplc="13195334" w:tentative="1">
      <w:start w:val="1"/>
      <w:numFmt w:val="lowerLetter"/>
      <w:lvlText w:val="%5."/>
      <w:lvlJc w:val="left"/>
      <w:pPr>
        <w:ind w:left="3600" w:hanging="360"/>
      </w:pPr>
    </w:lvl>
    <w:lvl w:ilvl="5" w:tplc="13195334" w:tentative="1">
      <w:start w:val="1"/>
      <w:numFmt w:val="lowerRoman"/>
      <w:lvlText w:val="%6."/>
      <w:lvlJc w:val="right"/>
      <w:pPr>
        <w:ind w:left="4320" w:hanging="180"/>
      </w:pPr>
    </w:lvl>
    <w:lvl w:ilvl="6" w:tplc="13195334" w:tentative="1">
      <w:start w:val="1"/>
      <w:numFmt w:val="decimal"/>
      <w:lvlText w:val="%7."/>
      <w:lvlJc w:val="left"/>
      <w:pPr>
        <w:ind w:left="5040" w:hanging="360"/>
      </w:pPr>
    </w:lvl>
    <w:lvl w:ilvl="7" w:tplc="13195334" w:tentative="1">
      <w:start w:val="1"/>
      <w:numFmt w:val="lowerLetter"/>
      <w:lvlText w:val="%8."/>
      <w:lvlJc w:val="left"/>
      <w:pPr>
        <w:ind w:left="5760" w:hanging="360"/>
      </w:pPr>
    </w:lvl>
    <w:lvl w:ilvl="8" w:tplc="1319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12821427">
      <w:start w:val="1"/>
      <w:numFmt w:val="decimal"/>
      <w:lvlText w:val="%1."/>
      <w:lvlJc w:val="left"/>
      <w:pPr>
        <w:ind w:left="720" w:hanging="360"/>
      </w:pPr>
    </w:lvl>
    <w:lvl w:ilvl="1" w:tplc="12821427" w:tentative="1">
      <w:start w:val="1"/>
      <w:numFmt w:val="lowerLetter"/>
      <w:lvlText w:val="%2."/>
      <w:lvlJc w:val="left"/>
      <w:pPr>
        <w:ind w:left="1440" w:hanging="360"/>
      </w:pPr>
    </w:lvl>
    <w:lvl w:ilvl="2" w:tplc="12821427" w:tentative="1">
      <w:start w:val="1"/>
      <w:numFmt w:val="lowerRoman"/>
      <w:lvlText w:val="%3."/>
      <w:lvlJc w:val="right"/>
      <w:pPr>
        <w:ind w:left="2160" w:hanging="180"/>
      </w:pPr>
    </w:lvl>
    <w:lvl w:ilvl="3" w:tplc="12821427" w:tentative="1">
      <w:start w:val="1"/>
      <w:numFmt w:val="decimal"/>
      <w:lvlText w:val="%4."/>
      <w:lvlJc w:val="left"/>
      <w:pPr>
        <w:ind w:left="2880" w:hanging="360"/>
      </w:pPr>
    </w:lvl>
    <w:lvl w:ilvl="4" w:tplc="12821427" w:tentative="1">
      <w:start w:val="1"/>
      <w:numFmt w:val="lowerLetter"/>
      <w:lvlText w:val="%5."/>
      <w:lvlJc w:val="left"/>
      <w:pPr>
        <w:ind w:left="3600" w:hanging="360"/>
      </w:pPr>
    </w:lvl>
    <w:lvl w:ilvl="5" w:tplc="12821427" w:tentative="1">
      <w:start w:val="1"/>
      <w:numFmt w:val="lowerRoman"/>
      <w:lvlText w:val="%6."/>
      <w:lvlJc w:val="right"/>
      <w:pPr>
        <w:ind w:left="4320" w:hanging="180"/>
      </w:pPr>
    </w:lvl>
    <w:lvl w:ilvl="6" w:tplc="12821427" w:tentative="1">
      <w:start w:val="1"/>
      <w:numFmt w:val="decimal"/>
      <w:lvlText w:val="%7."/>
      <w:lvlJc w:val="left"/>
      <w:pPr>
        <w:ind w:left="5040" w:hanging="360"/>
      </w:pPr>
    </w:lvl>
    <w:lvl w:ilvl="7" w:tplc="12821427" w:tentative="1">
      <w:start w:val="1"/>
      <w:numFmt w:val="lowerLetter"/>
      <w:lvlText w:val="%8."/>
      <w:lvlJc w:val="left"/>
      <w:pPr>
        <w:ind w:left="5760" w:hanging="360"/>
      </w:pPr>
    </w:lvl>
    <w:lvl w:ilvl="8" w:tplc="1282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90979776">
      <w:start w:val="1"/>
      <w:numFmt w:val="decimal"/>
      <w:lvlText w:val="%1."/>
      <w:lvlJc w:val="left"/>
      <w:pPr>
        <w:ind w:left="720" w:hanging="360"/>
      </w:pPr>
    </w:lvl>
    <w:lvl w:ilvl="1" w:tplc="90979776" w:tentative="1">
      <w:start w:val="1"/>
      <w:numFmt w:val="lowerLetter"/>
      <w:lvlText w:val="%2."/>
      <w:lvlJc w:val="left"/>
      <w:pPr>
        <w:ind w:left="1440" w:hanging="360"/>
      </w:pPr>
    </w:lvl>
    <w:lvl w:ilvl="2" w:tplc="90979776" w:tentative="1">
      <w:start w:val="1"/>
      <w:numFmt w:val="lowerRoman"/>
      <w:lvlText w:val="%3."/>
      <w:lvlJc w:val="right"/>
      <w:pPr>
        <w:ind w:left="2160" w:hanging="180"/>
      </w:pPr>
    </w:lvl>
    <w:lvl w:ilvl="3" w:tplc="90979776" w:tentative="1">
      <w:start w:val="1"/>
      <w:numFmt w:val="decimal"/>
      <w:lvlText w:val="%4."/>
      <w:lvlJc w:val="left"/>
      <w:pPr>
        <w:ind w:left="2880" w:hanging="360"/>
      </w:pPr>
    </w:lvl>
    <w:lvl w:ilvl="4" w:tplc="90979776" w:tentative="1">
      <w:start w:val="1"/>
      <w:numFmt w:val="lowerLetter"/>
      <w:lvlText w:val="%5."/>
      <w:lvlJc w:val="left"/>
      <w:pPr>
        <w:ind w:left="3600" w:hanging="360"/>
      </w:pPr>
    </w:lvl>
    <w:lvl w:ilvl="5" w:tplc="90979776" w:tentative="1">
      <w:start w:val="1"/>
      <w:numFmt w:val="lowerRoman"/>
      <w:lvlText w:val="%6."/>
      <w:lvlJc w:val="right"/>
      <w:pPr>
        <w:ind w:left="4320" w:hanging="180"/>
      </w:pPr>
    </w:lvl>
    <w:lvl w:ilvl="6" w:tplc="90979776" w:tentative="1">
      <w:start w:val="1"/>
      <w:numFmt w:val="decimal"/>
      <w:lvlText w:val="%7."/>
      <w:lvlJc w:val="left"/>
      <w:pPr>
        <w:ind w:left="5040" w:hanging="360"/>
      </w:pPr>
    </w:lvl>
    <w:lvl w:ilvl="7" w:tplc="90979776" w:tentative="1">
      <w:start w:val="1"/>
      <w:numFmt w:val="lowerLetter"/>
      <w:lvlText w:val="%8."/>
      <w:lvlJc w:val="left"/>
      <w:pPr>
        <w:ind w:left="5760" w:hanging="360"/>
      </w:pPr>
    </w:lvl>
    <w:lvl w:ilvl="8" w:tplc="9097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77744481">
      <w:start w:val="1"/>
      <w:numFmt w:val="decimal"/>
      <w:lvlText w:val="%1."/>
      <w:lvlJc w:val="left"/>
      <w:pPr>
        <w:ind w:left="720" w:hanging="360"/>
      </w:pPr>
    </w:lvl>
    <w:lvl w:ilvl="1" w:tplc="77744481" w:tentative="1">
      <w:start w:val="1"/>
      <w:numFmt w:val="lowerLetter"/>
      <w:lvlText w:val="%2."/>
      <w:lvlJc w:val="left"/>
      <w:pPr>
        <w:ind w:left="1440" w:hanging="360"/>
      </w:pPr>
    </w:lvl>
    <w:lvl w:ilvl="2" w:tplc="77744481" w:tentative="1">
      <w:start w:val="1"/>
      <w:numFmt w:val="lowerRoman"/>
      <w:lvlText w:val="%3."/>
      <w:lvlJc w:val="right"/>
      <w:pPr>
        <w:ind w:left="2160" w:hanging="180"/>
      </w:pPr>
    </w:lvl>
    <w:lvl w:ilvl="3" w:tplc="77744481" w:tentative="1">
      <w:start w:val="1"/>
      <w:numFmt w:val="decimal"/>
      <w:lvlText w:val="%4."/>
      <w:lvlJc w:val="left"/>
      <w:pPr>
        <w:ind w:left="2880" w:hanging="360"/>
      </w:pPr>
    </w:lvl>
    <w:lvl w:ilvl="4" w:tplc="77744481" w:tentative="1">
      <w:start w:val="1"/>
      <w:numFmt w:val="lowerLetter"/>
      <w:lvlText w:val="%5."/>
      <w:lvlJc w:val="left"/>
      <w:pPr>
        <w:ind w:left="3600" w:hanging="360"/>
      </w:pPr>
    </w:lvl>
    <w:lvl w:ilvl="5" w:tplc="77744481" w:tentative="1">
      <w:start w:val="1"/>
      <w:numFmt w:val="lowerRoman"/>
      <w:lvlText w:val="%6."/>
      <w:lvlJc w:val="right"/>
      <w:pPr>
        <w:ind w:left="4320" w:hanging="180"/>
      </w:pPr>
    </w:lvl>
    <w:lvl w:ilvl="6" w:tplc="77744481" w:tentative="1">
      <w:start w:val="1"/>
      <w:numFmt w:val="decimal"/>
      <w:lvlText w:val="%7."/>
      <w:lvlJc w:val="left"/>
      <w:pPr>
        <w:ind w:left="5040" w:hanging="360"/>
      </w:pPr>
    </w:lvl>
    <w:lvl w:ilvl="7" w:tplc="77744481" w:tentative="1">
      <w:start w:val="1"/>
      <w:numFmt w:val="lowerLetter"/>
      <w:lvlText w:val="%8."/>
      <w:lvlJc w:val="left"/>
      <w:pPr>
        <w:ind w:left="5760" w:hanging="360"/>
      </w:pPr>
    </w:lvl>
    <w:lvl w:ilvl="8" w:tplc="7774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44471819">
      <w:start w:val="1"/>
      <w:numFmt w:val="decimal"/>
      <w:lvlText w:val="%1."/>
      <w:lvlJc w:val="left"/>
      <w:pPr>
        <w:ind w:left="720" w:hanging="360"/>
      </w:pPr>
    </w:lvl>
    <w:lvl w:ilvl="1" w:tplc="44471819" w:tentative="1">
      <w:start w:val="1"/>
      <w:numFmt w:val="lowerLetter"/>
      <w:lvlText w:val="%2."/>
      <w:lvlJc w:val="left"/>
      <w:pPr>
        <w:ind w:left="1440" w:hanging="360"/>
      </w:pPr>
    </w:lvl>
    <w:lvl w:ilvl="2" w:tplc="44471819" w:tentative="1">
      <w:start w:val="1"/>
      <w:numFmt w:val="lowerRoman"/>
      <w:lvlText w:val="%3."/>
      <w:lvlJc w:val="right"/>
      <w:pPr>
        <w:ind w:left="2160" w:hanging="180"/>
      </w:pPr>
    </w:lvl>
    <w:lvl w:ilvl="3" w:tplc="44471819" w:tentative="1">
      <w:start w:val="1"/>
      <w:numFmt w:val="decimal"/>
      <w:lvlText w:val="%4."/>
      <w:lvlJc w:val="left"/>
      <w:pPr>
        <w:ind w:left="2880" w:hanging="360"/>
      </w:pPr>
    </w:lvl>
    <w:lvl w:ilvl="4" w:tplc="44471819" w:tentative="1">
      <w:start w:val="1"/>
      <w:numFmt w:val="lowerLetter"/>
      <w:lvlText w:val="%5."/>
      <w:lvlJc w:val="left"/>
      <w:pPr>
        <w:ind w:left="3600" w:hanging="360"/>
      </w:pPr>
    </w:lvl>
    <w:lvl w:ilvl="5" w:tplc="44471819" w:tentative="1">
      <w:start w:val="1"/>
      <w:numFmt w:val="lowerRoman"/>
      <w:lvlText w:val="%6."/>
      <w:lvlJc w:val="right"/>
      <w:pPr>
        <w:ind w:left="4320" w:hanging="180"/>
      </w:pPr>
    </w:lvl>
    <w:lvl w:ilvl="6" w:tplc="44471819" w:tentative="1">
      <w:start w:val="1"/>
      <w:numFmt w:val="decimal"/>
      <w:lvlText w:val="%7."/>
      <w:lvlJc w:val="left"/>
      <w:pPr>
        <w:ind w:left="5040" w:hanging="360"/>
      </w:pPr>
    </w:lvl>
    <w:lvl w:ilvl="7" w:tplc="44471819" w:tentative="1">
      <w:start w:val="1"/>
      <w:numFmt w:val="lowerLetter"/>
      <w:lvlText w:val="%8."/>
      <w:lvlJc w:val="left"/>
      <w:pPr>
        <w:ind w:left="5760" w:hanging="360"/>
      </w:pPr>
    </w:lvl>
    <w:lvl w:ilvl="8" w:tplc="4447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79000542">
      <w:start w:val="1"/>
      <w:numFmt w:val="decimal"/>
      <w:lvlText w:val="%1."/>
      <w:lvlJc w:val="left"/>
      <w:pPr>
        <w:ind w:left="720" w:hanging="360"/>
      </w:pPr>
    </w:lvl>
    <w:lvl w:ilvl="1" w:tplc="79000542" w:tentative="1">
      <w:start w:val="1"/>
      <w:numFmt w:val="lowerLetter"/>
      <w:lvlText w:val="%2."/>
      <w:lvlJc w:val="left"/>
      <w:pPr>
        <w:ind w:left="1440" w:hanging="360"/>
      </w:pPr>
    </w:lvl>
    <w:lvl w:ilvl="2" w:tplc="79000542" w:tentative="1">
      <w:start w:val="1"/>
      <w:numFmt w:val="lowerRoman"/>
      <w:lvlText w:val="%3."/>
      <w:lvlJc w:val="right"/>
      <w:pPr>
        <w:ind w:left="2160" w:hanging="180"/>
      </w:pPr>
    </w:lvl>
    <w:lvl w:ilvl="3" w:tplc="79000542" w:tentative="1">
      <w:start w:val="1"/>
      <w:numFmt w:val="decimal"/>
      <w:lvlText w:val="%4."/>
      <w:lvlJc w:val="left"/>
      <w:pPr>
        <w:ind w:left="2880" w:hanging="360"/>
      </w:pPr>
    </w:lvl>
    <w:lvl w:ilvl="4" w:tplc="79000542" w:tentative="1">
      <w:start w:val="1"/>
      <w:numFmt w:val="lowerLetter"/>
      <w:lvlText w:val="%5."/>
      <w:lvlJc w:val="left"/>
      <w:pPr>
        <w:ind w:left="3600" w:hanging="360"/>
      </w:pPr>
    </w:lvl>
    <w:lvl w:ilvl="5" w:tplc="79000542" w:tentative="1">
      <w:start w:val="1"/>
      <w:numFmt w:val="lowerRoman"/>
      <w:lvlText w:val="%6."/>
      <w:lvlJc w:val="right"/>
      <w:pPr>
        <w:ind w:left="4320" w:hanging="180"/>
      </w:pPr>
    </w:lvl>
    <w:lvl w:ilvl="6" w:tplc="79000542" w:tentative="1">
      <w:start w:val="1"/>
      <w:numFmt w:val="decimal"/>
      <w:lvlText w:val="%7."/>
      <w:lvlJc w:val="left"/>
      <w:pPr>
        <w:ind w:left="5040" w:hanging="360"/>
      </w:pPr>
    </w:lvl>
    <w:lvl w:ilvl="7" w:tplc="79000542" w:tentative="1">
      <w:start w:val="1"/>
      <w:numFmt w:val="lowerLetter"/>
      <w:lvlText w:val="%8."/>
      <w:lvlJc w:val="left"/>
      <w:pPr>
        <w:ind w:left="5760" w:hanging="360"/>
      </w:pPr>
    </w:lvl>
    <w:lvl w:ilvl="8" w:tplc="7900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64677883">
      <w:start w:val="1"/>
      <w:numFmt w:val="decimal"/>
      <w:lvlText w:val="%1."/>
      <w:lvlJc w:val="left"/>
      <w:pPr>
        <w:ind w:left="720" w:hanging="360"/>
      </w:pPr>
    </w:lvl>
    <w:lvl w:ilvl="1" w:tplc="64677883" w:tentative="1">
      <w:start w:val="1"/>
      <w:numFmt w:val="lowerLetter"/>
      <w:lvlText w:val="%2."/>
      <w:lvlJc w:val="left"/>
      <w:pPr>
        <w:ind w:left="1440" w:hanging="360"/>
      </w:pPr>
    </w:lvl>
    <w:lvl w:ilvl="2" w:tplc="64677883" w:tentative="1">
      <w:start w:val="1"/>
      <w:numFmt w:val="lowerRoman"/>
      <w:lvlText w:val="%3."/>
      <w:lvlJc w:val="right"/>
      <w:pPr>
        <w:ind w:left="2160" w:hanging="180"/>
      </w:pPr>
    </w:lvl>
    <w:lvl w:ilvl="3" w:tplc="64677883" w:tentative="1">
      <w:start w:val="1"/>
      <w:numFmt w:val="decimal"/>
      <w:lvlText w:val="%4."/>
      <w:lvlJc w:val="left"/>
      <w:pPr>
        <w:ind w:left="2880" w:hanging="360"/>
      </w:pPr>
    </w:lvl>
    <w:lvl w:ilvl="4" w:tplc="64677883" w:tentative="1">
      <w:start w:val="1"/>
      <w:numFmt w:val="lowerLetter"/>
      <w:lvlText w:val="%5."/>
      <w:lvlJc w:val="left"/>
      <w:pPr>
        <w:ind w:left="3600" w:hanging="360"/>
      </w:pPr>
    </w:lvl>
    <w:lvl w:ilvl="5" w:tplc="64677883" w:tentative="1">
      <w:start w:val="1"/>
      <w:numFmt w:val="lowerRoman"/>
      <w:lvlText w:val="%6."/>
      <w:lvlJc w:val="right"/>
      <w:pPr>
        <w:ind w:left="4320" w:hanging="180"/>
      </w:pPr>
    </w:lvl>
    <w:lvl w:ilvl="6" w:tplc="64677883" w:tentative="1">
      <w:start w:val="1"/>
      <w:numFmt w:val="decimal"/>
      <w:lvlText w:val="%7."/>
      <w:lvlJc w:val="left"/>
      <w:pPr>
        <w:ind w:left="5040" w:hanging="360"/>
      </w:pPr>
    </w:lvl>
    <w:lvl w:ilvl="7" w:tplc="64677883" w:tentative="1">
      <w:start w:val="1"/>
      <w:numFmt w:val="lowerLetter"/>
      <w:lvlText w:val="%8."/>
      <w:lvlJc w:val="left"/>
      <w:pPr>
        <w:ind w:left="5760" w:hanging="360"/>
      </w:pPr>
    </w:lvl>
    <w:lvl w:ilvl="8" w:tplc="6467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84114109">
      <w:start w:val="1"/>
      <w:numFmt w:val="decimal"/>
      <w:lvlText w:val="%1."/>
      <w:lvlJc w:val="left"/>
      <w:pPr>
        <w:ind w:left="720" w:hanging="360"/>
      </w:pPr>
    </w:lvl>
    <w:lvl w:ilvl="1" w:tplc="84114109" w:tentative="1">
      <w:start w:val="1"/>
      <w:numFmt w:val="lowerLetter"/>
      <w:lvlText w:val="%2."/>
      <w:lvlJc w:val="left"/>
      <w:pPr>
        <w:ind w:left="1440" w:hanging="360"/>
      </w:pPr>
    </w:lvl>
    <w:lvl w:ilvl="2" w:tplc="84114109" w:tentative="1">
      <w:start w:val="1"/>
      <w:numFmt w:val="lowerRoman"/>
      <w:lvlText w:val="%3."/>
      <w:lvlJc w:val="right"/>
      <w:pPr>
        <w:ind w:left="2160" w:hanging="180"/>
      </w:pPr>
    </w:lvl>
    <w:lvl w:ilvl="3" w:tplc="84114109" w:tentative="1">
      <w:start w:val="1"/>
      <w:numFmt w:val="decimal"/>
      <w:lvlText w:val="%4."/>
      <w:lvlJc w:val="left"/>
      <w:pPr>
        <w:ind w:left="2880" w:hanging="360"/>
      </w:pPr>
    </w:lvl>
    <w:lvl w:ilvl="4" w:tplc="84114109" w:tentative="1">
      <w:start w:val="1"/>
      <w:numFmt w:val="lowerLetter"/>
      <w:lvlText w:val="%5."/>
      <w:lvlJc w:val="left"/>
      <w:pPr>
        <w:ind w:left="3600" w:hanging="360"/>
      </w:pPr>
    </w:lvl>
    <w:lvl w:ilvl="5" w:tplc="84114109" w:tentative="1">
      <w:start w:val="1"/>
      <w:numFmt w:val="lowerRoman"/>
      <w:lvlText w:val="%6."/>
      <w:lvlJc w:val="right"/>
      <w:pPr>
        <w:ind w:left="4320" w:hanging="180"/>
      </w:pPr>
    </w:lvl>
    <w:lvl w:ilvl="6" w:tplc="84114109" w:tentative="1">
      <w:start w:val="1"/>
      <w:numFmt w:val="decimal"/>
      <w:lvlText w:val="%7."/>
      <w:lvlJc w:val="left"/>
      <w:pPr>
        <w:ind w:left="5040" w:hanging="360"/>
      </w:pPr>
    </w:lvl>
    <w:lvl w:ilvl="7" w:tplc="84114109" w:tentative="1">
      <w:start w:val="1"/>
      <w:numFmt w:val="lowerLetter"/>
      <w:lvlText w:val="%8."/>
      <w:lvlJc w:val="left"/>
      <w:pPr>
        <w:ind w:left="5760" w:hanging="360"/>
      </w:pPr>
    </w:lvl>
    <w:lvl w:ilvl="8" w:tplc="8411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56098167">
      <w:start w:val="1"/>
      <w:numFmt w:val="decimal"/>
      <w:lvlText w:val="%1."/>
      <w:lvlJc w:val="left"/>
      <w:pPr>
        <w:ind w:left="720" w:hanging="360"/>
      </w:pPr>
    </w:lvl>
    <w:lvl w:ilvl="1" w:tplc="56098167" w:tentative="1">
      <w:start w:val="1"/>
      <w:numFmt w:val="lowerLetter"/>
      <w:lvlText w:val="%2."/>
      <w:lvlJc w:val="left"/>
      <w:pPr>
        <w:ind w:left="1440" w:hanging="360"/>
      </w:pPr>
    </w:lvl>
    <w:lvl w:ilvl="2" w:tplc="56098167" w:tentative="1">
      <w:start w:val="1"/>
      <w:numFmt w:val="lowerRoman"/>
      <w:lvlText w:val="%3."/>
      <w:lvlJc w:val="right"/>
      <w:pPr>
        <w:ind w:left="2160" w:hanging="180"/>
      </w:pPr>
    </w:lvl>
    <w:lvl w:ilvl="3" w:tplc="56098167" w:tentative="1">
      <w:start w:val="1"/>
      <w:numFmt w:val="decimal"/>
      <w:lvlText w:val="%4."/>
      <w:lvlJc w:val="left"/>
      <w:pPr>
        <w:ind w:left="2880" w:hanging="360"/>
      </w:pPr>
    </w:lvl>
    <w:lvl w:ilvl="4" w:tplc="56098167" w:tentative="1">
      <w:start w:val="1"/>
      <w:numFmt w:val="lowerLetter"/>
      <w:lvlText w:val="%5."/>
      <w:lvlJc w:val="left"/>
      <w:pPr>
        <w:ind w:left="3600" w:hanging="360"/>
      </w:pPr>
    </w:lvl>
    <w:lvl w:ilvl="5" w:tplc="56098167" w:tentative="1">
      <w:start w:val="1"/>
      <w:numFmt w:val="lowerRoman"/>
      <w:lvlText w:val="%6."/>
      <w:lvlJc w:val="right"/>
      <w:pPr>
        <w:ind w:left="4320" w:hanging="180"/>
      </w:pPr>
    </w:lvl>
    <w:lvl w:ilvl="6" w:tplc="56098167" w:tentative="1">
      <w:start w:val="1"/>
      <w:numFmt w:val="decimal"/>
      <w:lvlText w:val="%7."/>
      <w:lvlJc w:val="left"/>
      <w:pPr>
        <w:ind w:left="5040" w:hanging="360"/>
      </w:pPr>
    </w:lvl>
    <w:lvl w:ilvl="7" w:tplc="56098167" w:tentative="1">
      <w:start w:val="1"/>
      <w:numFmt w:val="lowerLetter"/>
      <w:lvlText w:val="%8."/>
      <w:lvlJc w:val="left"/>
      <w:pPr>
        <w:ind w:left="5760" w:hanging="360"/>
      </w:pPr>
    </w:lvl>
    <w:lvl w:ilvl="8" w:tplc="5609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63678655">
      <w:start w:val="1"/>
      <w:numFmt w:val="decimal"/>
      <w:lvlText w:val="%1."/>
      <w:lvlJc w:val="left"/>
      <w:pPr>
        <w:ind w:left="720" w:hanging="360"/>
      </w:pPr>
    </w:lvl>
    <w:lvl w:ilvl="1" w:tplc="63678655" w:tentative="1">
      <w:start w:val="1"/>
      <w:numFmt w:val="lowerLetter"/>
      <w:lvlText w:val="%2."/>
      <w:lvlJc w:val="left"/>
      <w:pPr>
        <w:ind w:left="1440" w:hanging="360"/>
      </w:pPr>
    </w:lvl>
    <w:lvl w:ilvl="2" w:tplc="63678655" w:tentative="1">
      <w:start w:val="1"/>
      <w:numFmt w:val="lowerRoman"/>
      <w:lvlText w:val="%3."/>
      <w:lvlJc w:val="right"/>
      <w:pPr>
        <w:ind w:left="2160" w:hanging="180"/>
      </w:pPr>
    </w:lvl>
    <w:lvl w:ilvl="3" w:tplc="63678655" w:tentative="1">
      <w:start w:val="1"/>
      <w:numFmt w:val="decimal"/>
      <w:lvlText w:val="%4."/>
      <w:lvlJc w:val="left"/>
      <w:pPr>
        <w:ind w:left="2880" w:hanging="360"/>
      </w:pPr>
    </w:lvl>
    <w:lvl w:ilvl="4" w:tplc="63678655" w:tentative="1">
      <w:start w:val="1"/>
      <w:numFmt w:val="lowerLetter"/>
      <w:lvlText w:val="%5."/>
      <w:lvlJc w:val="left"/>
      <w:pPr>
        <w:ind w:left="3600" w:hanging="360"/>
      </w:pPr>
    </w:lvl>
    <w:lvl w:ilvl="5" w:tplc="63678655" w:tentative="1">
      <w:start w:val="1"/>
      <w:numFmt w:val="lowerRoman"/>
      <w:lvlText w:val="%6."/>
      <w:lvlJc w:val="right"/>
      <w:pPr>
        <w:ind w:left="4320" w:hanging="180"/>
      </w:pPr>
    </w:lvl>
    <w:lvl w:ilvl="6" w:tplc="63678655" w:tentative="1">
      <w:start w:val="1"/>
      <w:numFmt w:val="decimal"/>
      <w:lvlText w:val="%7."/>
      <w:lvlJc w:val="left"/>
      <w:pPr>
        <w:ind w:left="5040" w:hanging="360"/>
      </w:pPr>
    </w:lvl>
    <w:lvl w:ilvl="7" w:tplc="63678655" w:tentative="1">
      <w:start w:val="1"/>
      <w:numFmt w:val="lowerLetter"/>
      <w:lvlText w:val="%8."/>
      <w:lvlJc w:val="left"/>
      <w:pPr>
        <w:ind w:left="5760" w:hanging="360"/>
      </w:pPr>
    </w:lvl>
    <w:lvl w:ilvl="8" w:tplc="6367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49780697">
      <w:start w:val="1"/>
      <w:numFmt w:val="decimal"/>
      <w:lvlText w:val="%1."/>
      <w:lvlJc w:val="left"/>
      <w:pPr>
        <w:ind w:left="720" w:hanging="360"/>
      </w:pPr>
    </w:lvl>
    <w:lvl w:ilvl="1" w:tplc="49780697" w:tentative="1">
      <w:start w:val="1"/>
      <w:numFmt w:val="lowerLetter"/>
      <w:lvlText w:val="%2."/>
      <w:lvlJc w:val="left"/>
      <w:pPr>
        <w:ind w:left="1440" w:hanging="360"/>
      </w:pPr>
    </w:lvl>
    <w:lvl w:ilvl="2" w:tplc="49780697" w:tentative="1">
      <w:start w:val="1"/>
      <w:numFmt w:val="lowerRoman"/>
      <w:lvlText w:val="%3."/>
      <w:lvlJc w:val="right"/>
      <w:pPr>
        <w:ind w:left="2160" w:hanging="180"/>
      </w:pPr>
    </w:lvl>
    <w:lvl w:ilvl="3" w:tplc="49780697" w:tentative="1">
      <w:start w:val="1"/>
      <w:numFmt w:val="decimal"/>
      <w:lvlText w:val="%4."/>
      <w:lvlJc w:val="left"/>
      <w:pPr>
        <w:ind w:left="2880" w:hanging="360"/>
      </w:pPr>
    </w:lvl>
    <w:lvl w:ilvl="4" w:tplc="49780697" w:tentative="1">
      <w:start w:val="1"/>
      <w:numFmt w:val="lowerLetter"/>
      <w:lvlText w:val="%5."/>
      <w:lvlJc w:val="left"/>
      <w:pPr>
        <w:ind w:left="3600" w:hanging="360"/>
      </w:pPr>
    </w:lvl>
    <w:lvl w:ilvl="5" w:tplc="49780697" w:tentative="1">
      <w:start w:val="1"/>
      <w:numFmt w:val="lowerRoman"/>
      <w:lvlText w:val="%6."/>
      <w:lvlJc w:val="right"/>
      <w:pPr>
        <w:ind w:left="4320" w:hanging="180"/>
      </w:pPr>
    </w:lvl>
    <w:lvl w:ilvl="6" w:tplc="49780697" w:tentative="1">
      <w:start w:val="1"/>
      <w:numFmt w:val="decimal"/>
      <w:lvlText w:val="%7."/>
      <w:lvlJc w:val="left"/>
      <w:pPr>
        <w:ind w:left="5040" w:hanging="360"/>
      </w:pPr>
    </w:lvl>
    <w:lvl w:ilvl="7" w:tplc="49780697" w:tentative="1">
      <w:start w:val="1"/>
      <w:numFmt w:val="lowerLetter"/>
      <w:lvlText w:val="%8."/>
      <w:lvlJc w:val="left"/>
      <w:pPr>
        <w:ind w:left="5760" w:hanging="360"/>
      </w:pPr>
    </w:lvl>
    <w:lvl w:ilvl="8" w:tplc="49780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60710778">
      <w:start w:val="1"/>
      <w:numFmt w:val="decimal"/>
      <w:lvlText w:val="%1."/>
      <w:lvlJc w:val="left"/>
      <w:pPr>
        <w:ind w:left="720" w:hanging="360"/>
      </w:pPr>
    </w:lvl>
    <w:lvl w:ilvl="1" w:tplc="60710778" w:tentative="1">
      <w:start w:val="1"/>
      <w:numFmt w:val="lowerLetter"/>
      <w:lvlText w:val="%2."/>
      <w:lvlJc w:val="left"/>
      <w:pPr>
        <w:ind w:left="1440" w:hanging="360"/>
      </w:pPr>
    </w:lvl>
    <w:lvl w:ilvl="2" w:tplc="60710778" w:tentative="1">
      <w:start w:val="1"/>
      <w:numFmt w:val="lowerRoman"/>
      <w:lvlText w:val="%3."/>
      <w:lvlJc w:val="right"/>
      <w:pPr>
        <w:ind w:left="2160" w:hanging="180"/>
      </w:pPr>
    </w:lvl>
    <w:lvl w:ilvl="3" w:tplc="60710778" w:tentative="1">
      <w:start w:val="1"/>
      <w:numFmt w:val="decimal"/>
      <w:lvlText w:val="%4."/>
      <w:lvlJc w:val="left"/>
      <w:pPr>
        <w:ind w:left="2880" w:hanging="360"/>
      </w:pPr>
    </w:lvl>
    <w:lvl w:ilvl="4" w:tplc="60710778" w:tentative="1">
      <w:start w:val="1"/>
      <w:numFmt w:val="lowerLetter"/>
      <w:lvlText w:val="%5."/>
      <w:lvlJc w:val="left"/>
      <w:pPr>
        <w:ind w:left="3600" w:hanging="360"/>
      </w:pPr>
    </w:lvl>
    <w:lvl w:ilvl="5" w:tplc="60710778" w:tentative="1">
      <w:start w:val="1"/>
      <w:numFmt w:val="lowerRoman"/>
      <w:lvlText w:val="%6."/>
      <w:lvlJc w:val="right"/>
      <w:pPr>
        <w:ind w:left="4320" w:hanging="180"/>
      </w:pPr>
    </w:lvl>
    <w:lvl w:ilvl="6" w:tplc="60710778" w:tentative="1">
      <w:start w:val="1"/>
      <w:numFmt w:val="decimal"/>
      <w:lvlText w:val="%7."/>
      <w:lvlJc w:val="left"/>
      <w:pPr>
        <w:ind w:left="5040" w:hanging="360"/>
      </w:pPr>
    </w:lvl>
    <w:lvl w:ilvl="7" w:tplc="60710778" w:tentative="1">
      <w:start w:val="1"/>
      <w:numFmt w:val="lowerLetter"/>
      <w:lvlText w:val="%8."/>
      <w:lvlJc w:val="left"/>
      <w:pPr>
        <w:ind w:left="5760" w:hanging="360"/>
      </w:pPr>
    </w:lvl>
    <w:lvl w:ilvl="8" w:tplc="6071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64781905">
      <w:start w:val="1"/>
      <w:numFmt w:val="decimal"/>
      <w:lvlText w:val="%1."/>
      <w:lvlJc w:val="left"/>
      <w:pPr>
        <w:ind w:left="720" w:hanging="360"/>
      </w:pPr>
    </w:lvl>
    <w:lvl w:ilvl="1" w:tplc="64781905" w:tentative="1">
      <w:start w:val="1"/>
      <w:numFmt w:val="lowerLetter"/>
      <w:lvlText w:val="%2."/>
      <w:lvlJc w:val="left"/>
      <w:pPr>
        <w:ind w:left="1440" w:hanging="360"/>
      </w:pPr>
    </w:lvl>
    <w:lvl w:ilvl="2" w:tplc="64781905" w:tentative="1">
      <w:start w:val="1"/>
      <w:numFmt w:val="lowerRoman"/>
      <w:lvlText w:val="%3."/>
      <w:lvlJc w:val="right"/>
      <w:pPr>
        <w:ind w:left="2160" w:hanging="180"/>
      </w:pPr>
    </w:lvl>
    <w:lvl w:ilvl="3" w:tplc="64781905" w:tentative="1">
      <w:start w:val="1"/>
      <w:numFmt w:val="decimal"/>
      <w:lvlText w:val="%4."/>
      <w:lvlJc w:val="left"/>
      <w:pPr>
        <w:ind w:left="2880" w:hanging="360"/>
      </w:pPr>
    </w:lvl>
    <w:lvl w:ilvl="4" w:tplc="64781905" w:tentative="1">
      <w:start w:val="1"/>
      <w:numFmt w:val="lowerLetter"/>
      <w:lvlText w:val="%5."/>
      <w:lvlJc w:val="left"/>
      <w:pPr>
        <w:ind w:left="3600" w:hanging="360"/>
      </w:pPr>
    </w:lvl>
    <w:lvl w:ilvl="5" w:tplc="64781905" w:tentative="1">
      <w:start w:val="1"/>
      <w:numFmt w:val="lowerRoman"/>
      <w:lvlText w:val="%6."/>
      <w:lvlJc w:val="right"/>
      <w:pPr>
        <w:ind w:left="4320" w:hanging="180"/>
      </w:pPr>
    </w:lvl>
    <w:lvl w:ilvl="6" w:tplc="64781905" w:tentative="1">
      <w:start w:val="1"/>
      <w:numFmt w:val="decimal"/>
      <w:lvlText w:val="%7."/>
      <w:lvlJc w:val="left"/>
      <w:pPr>
        <w:ind w:left="5040" w:hanging="360"/>
      </w:pPr>
    </w:lvl>
    <w:lvl w:ilvl="7" w:tplc="64781905" w:tentative="1">
      <w:start w:val="1"/>
      <w:numFmt w:val="lowerLetter"/>
      <w:lvlText w:val="%8."/>
      <w:lvlJc w:val="left"/>
      <w:pPr>
        <w:ind w:left="5760" w:hanging="360"/>
      </w:pPr>
    </w:lvl>
    <w:lvl w:ilvl="8" w:tplc="6478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49270582">
      <w:start w:val="1"/>
      <w:numFmt w:val="decimal"/>
      <w:lvlText w:val="%1."/>
      <w:lvlJc w:val="left"/>
      <w:pPr>
        <w:ind w:left="720" w:hanging="360"/>
      </w:pPr>
    </w:lvl>
    <w:lvl w:ilvl="1" w:tplc="49270582" w:tentative="1">
      <w:start w:val="1"/>
      <w:numFmt w:val="lowerLetter"/>
      <w:lvlText w:val="%2."/>
      <w:lvlJc w:val="left"/>
      <w:pPr>
        <w:ind w:left="1440" w:hanging="360"/>
      </w:pPr>
    </w:lvl>
    <w:lvl w:ilvl="2" w:tplc="49270582" w:tentative="1">
      <w:start w:val="1"/>
      <w:numFmt w:val="lowerRoman"/>
      <w:lvlText w:val="%3."/>
      <w:lvlJc w:val="right"/>
      <w:pPr>
        <w:ind w:left="2160" w:hanging="180"/>
      </w:pPr>
    </w:lvl>
    <w:lvl w:ilvl="3" w:tplc="49270582" w:tentative="1">
      <w:start w:val="1"/>
      <w:numFmt w:val="decimal"/>
      <w:lvlText w:val="%4."/>
      <w:lvlJc w:val="left"/>
      <w:pPr>
        <w:ind w:left="2880" w:hanging="360"/>
      </w:pPr>
    </w:lvl>
    <w:lvl w:ilvl="4" w:tplc="49270582" w:tentative="1">
      <w:start w:val="1"/>
      <w:numFmt w:val="lowerLetter"/>
      <w:lvlText w:val="%5."/>
      <w:lvlJc w:val="left"/>
      <w:pPr>
        <w:ind w:left="3600" w:hanging="360"/>
      </w:pPr>
    </w:lvl>
    <w:lvl w:ilvl="5" w:tplc="49270582" w:tentative="1">
      <w:start w:val="1"/>
      <w:numFmt w:val="lowerRoman"/>
      <w:lvlText w:val="%6."/>
      <w:lvlJc w:val="right"/>
      <w:pPr>
        <w:ind w:left="4320" w:hanging="180"/>
      </w:pPr>
    </w:lvl>
    <w:lvl w:ilvl="6" w:tplc="49270582" w:tentative="1">
      <w:start w:val="1"/>
      <w:numFmt w:val="decimal"/>
      <w:lvlText w:val="%7."/>
      <w:lvlJc w:val="left"/>
      <w:pPr>
        <w:ind w:left="5040" w:hanging="360"/>
      </w:pPr>
    </w:lvl>
    <w:lvl w:ilvl="7" w:tplc="49270582" w:tentative="1">
      <w:start w:val="1"/>
      <w:numFmt w:val="lowerLetter"/>
      <w:lvlText w:val="%8."/>
      <w:lvlJc w:val="left"/>
      <w:pPr>
        <w:ind w:left="5760" w:hanging="360"/>
      </w:pPr>
    </w:lvl>
    <w:lvl w:ilvl="8" w:tplc="4927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94548991">
      <w:start w:val="1"/>
      <w:numFmt w:val="decimal"/>
      <w:lvlText w:val="%1."/>
      <w:lvlJc w:val="left"/>
      <w:pPr>
        <w:ind w:left="720" w:hanging="360"/>
      </w:pPr>
    </w:lvl>
    <w:lvl w:ilvl="1" w:tplc="94548991" w:tentative="1">
      <w:start w:val="1"/>
      <w:numFmt w:val="lowerLetter"/>
      <w:lvlText w:val="%2."/>
      <w:lvlJc w:val="left"/>
      <w:pPr>
        <w:ind w:left="1440" w:hanging="360"/>
      </w:pPr>
    </w:lvl>
    <w:lvl w:ilvl="2" w:tplc="94548991" w:tentative="1">
      <w:start w:val="1"/>
      <w:numFmt w:val="lowerRoman"/>
      <w:lvlText w:val="%3."/>
      <w:lvlJc w:val="right"/>
      <w:pPr>
        <w:ind w:left="2160" w:hanging="180"/>
      </w:pPr>
    </w:lvl>
    <w:lvl w:ilvl="3" w:tplc="94548991" w:tentative="1">
      <w:start w:val="1"/>
      <w:numFmt w:val="decimal"/>
      <w:lvlText w:val="%4."/>
      <w:lvlJc w:val="left"/>
      <w:pPr>
        <w:ind w:left="2880" w:hanging="360"/>
      </w:pPr>
    </w:lvl>
    <w:lvl w:ilvl="4" w:tplc="94548991" w:tentative="1">
      <w:start w:val="1"/>
      <w:numFmt w:val="lowerLetter"/>
      <w:lvlText w:val="%5."/>
      <w:lvlJc w:val="left"/>
      <w:pPr>
        <w:ind w:left="3600" w:hanging="360"/>
      </w:pPr>
    </w:lvl>
    <w:lvl w:ilvl="5" w:tplc="94548991" w:tentative="1">
      <w:start w:val="1"/>
      <w:numFmt w:val="lowerRoman"/>
      <w:lvlText w:val="%6."/>
      <w:lvlJc w:val="right"/>
      <w:pPr>
        <w:ind w:left="4320" w:hanging="180"/>
      </w:pPr>
    </w:lvl>
    <w:lvl w:ilvl="6" w:tplc="94548991" w:tentative="1">
      <w:start w:val="1"/>
      <w:numFmt w:val="decimal"/>
      <w:lvlText w:val="%7."/>
      <w:lvlJc w:val="left"/>
      <w:pPr>
        <w:ind w:left="5040" w:hanging="360"/>
      </w:pPr>
    </w:lvl>
    <w:lvl w:ilvl="7" w:tplc="94548991" w:tentative="1">
      <w:start w:val="1"/>
      <w:numFmt w:val="lowerLetter"/>
      <w:lvlText w:val="%8."/>
      <w:lvlJc w:val="left"/>
      <w:pPr>
        <w:ind w:left="5760" w:hanging="360"/>
      </w:pPr>
    </w:lvl>
    <w:lvl w:ilvl="8" w:tplc="9454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76113975">
      <w:start w:val="1"/>
      <w:numFmt w:val="decimal"/>
      <w:lvlText w:val="%1."/>
      <w:lvlJc w:val="left"/>
      <w:pPr>
        <w:ind w:left="720" w:hanging="360"/>
      </w:pPr>
    </w:lvl>
    <w:lvl w:ilvl="1" w:tplc="76113975" w:tentative="1">
      <w:start w:val="1"/>
      <w:numFmt w:val="lowerLetter"/>
      <w:lvlText w:val="%2."/>
      <w:lvlJc w:val="left"/>
      <w:pPr>
        <w:ind w:left="1440" w:hanging="360"/>
      </w:pPr>
    </w:lvl>
    <w:lvl w:ilvl="2" w:tplc="76113975" w:tentative="1">
      <w:start w:val="1"/>
      <w:numFmt w:val="lowerRoman"/>
      <w:lvlText w:val="%3."/>
      <w:lvlJc w:val="right"/>
      <w:pPr>
        <w:ind w:left="2160" w:hanging="180"/>
      </w:pPr>
    </w:lvl>
    <w:lvl w:ilvl="3" w:tplc="76113975" w:tentative="1">
      <w:start w:val="1"/>
      <w:numFmt w:val="decimal"/>
      <w:lvlText w:val="%4."/>
      <w:lvlJc w:val="left"/>
      <w:pPr>
        <w:ind w:left="2880" w:hanging="360"/>
      </w:pPr>
    </w:lvl>
    <w:lvl w:ilvl="4" w:tplc="76113975" w:tentative="1">
      <w:start w:val="1"/>
      <w:numFmt w:val="lowerLetter"/>
      <w:lvlText w:val="%5."/>
      <w:lvlJc w:val="left"/>
      <w:pPr>
        <w:ind w:left="3600" w:hanging="360"/>
      </w:pPr>
    </w:lvl>
    <w:lvl w:ilvl="5" w:tplc="76113975" w:tentative="1">
      <w:start w:val="1"/>
      <w:numFmt w:val="lowerRoman"/>
      <w:lvlText w:val="%6."/>
      <w:lvlJc w:val="right"/>
      <w:pPr>
        <w:ind w:left="4320" w:hanging="180"/>
      </w:pPr>
    </w:lvl>
    <w:lvl w:ilvl="6" w:tplc="76113975" w:tentative="1">
      <w:start w:val="1"/>
      <w:numFmt w:val="decimal"/>
      <w:lvlText w:val="%7."/>
      <w:lvlJc w:val="left"/>
      <w:pPr>
        <w:ind w:left="5040" w:hanging="360"/>
      </w:pPr>
    </w:lvl>
    <w:lvl w:ilvl="7" w:tplc="76113975" w:tentative="1">
      <w:start w:val="1"/>
      <w:numFmt w:val="lowerLetter"/>
      <w:lvlText w:val="%8."/>
      <w:lvlJc w:val="left"/>
      <w:pPr>
        <w:ind w:left="5760" w:hanging="360"/>
      </w:pPr>
    </w:lvl>
    <w:lvl w:ilvl="8" w:tplc="7611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58028624">
      <w:start w:val="1"/>
      <w:numFmt w:val="decimal"/>
      <w:lvlText w:val="%1."/>
      <w:lvlJc w:val="left"/>
      <w:pPr>
        <w:ind w:left="720" w:hanging="360"/>
      </w:pPr>
    </w:lvl>
    <w:lvl w:ilvl="1" w:tplc="58028624" w:tentative="1">
      <w:start w:val="1"/>
      <w:numFmt w:val="lowerLetter"/>
      <w:lvlText w:val="%2."/>
      <w:lvlJc w:val="left"/>
      <w:pPr>
        <w:ind w:left="1440" w:hanging="360"/>
      </w:pPr>
    </w:lvl>
    <w:lvl w:ilvl="2" w:tplc="58028624" w:tentative="1">
      <w:start w:val="1"/>
      <w:numFmt w:val="lowerRoman"/>
      <w:lvlText w:val="%3."/>
      <w:lvlJc w:val="right"/>
      <w:pPr>
        <w:ind w:left="2160" w:hanging="180"/>
      </w:pPr>
    </w:lvl>
    <w:lvl w:ilvl="3" w:tplc="58028624" w:tentative="1">
      <w:start w:val="1"/>
      <w:numFmt w:val="decimal"/>
      <w:lvlText w:val="%4."/>
      <w:lvlJc w:val="left"/>
      <w:pPr>
        <w:ind w:left="2880" w:hanging="360"/>
      </w:pPr>
    </w:lvl>
    <w:lvl w:ilvl="4" w:tplc="58028624" w:tentative="1">
      <w:start w:val="1"/>
      <w:numFmt w:val="lowerLetter"/>
      <w:lvlText w:val="%5."/>
      <w:lvlJc w:val="left"/>
      <w:pPr>
        <w:ind w:left="3600" w:hanging="360"/>
      </w:pPr>
    </w:lvl>
    <w:lvl w:ilvl="5" w:tplc="58028624" w:tentative="1">
      <w:start w:val="1"/>
      <w:numFmt w:val="lowerRoman"/>
      <w:lvlText w:val="%6."/>
      <w:lvlJc w:val="right"/>
      <w:pPr>
        <w:ind w:left="4320" w:hanging="180"/>
      </w:pPr>
    </w:lvl>
    <w:lvl w:ilvl="6" w:tplc="58028624" w:tentative="1">
      <w:start w:val="1"/>
      <w:numFmt w:val="decimal"/>
      <w:lvlText w:val="%7."/>
      <w:lvlJc w:val="left"/>
      <w:pPr>
        <w:ind w:left="5040" w:hanging="360"/>
      </w:pPr>
    </w:lvl>
    <w:lvl w:ilvl="7" w:tplc="58028624" w:tentative="1">
      <w:start w:val="1"/>
      <w:numFmt w:val="lowerLetter"/>
      <w:lvlText w:val="%8."/>
      <w:lvlJc w:val="left"/>
      <w:pPr>
        <w:ind w:left="5760" w:hanging="360"/>
      </w:pPr>
    </w:lvl>
    <w:lvl w:ilvl="8" w:tplc="58028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31209364">
      <w:start w:val="1"/>
      <w:numFmt w:val="decimal"/>
      <w:lvlText w:val="%1."/>
      <w:lvlJc w:val="left"/>
      <w:pPr>
        <w:ind w:left="720" w:hanging="360"/>
      </w:pPr>
    </w:lvl>
    <w:lvl w:ilvl="1" w:tplc="31209364" w:tentative="1">
      <w:start w:val="1"/>
      <w:numFmt w:val="lowerLetter"/>
      <w:lvlText w:val="%2."/>
      <w:lvlJc w:val="left"/>
      <w:pPr>
        <w:ind w:left="1440" w:hanging="360"/>
      </w:pPr>
    </w:lvl>
    <w:lvl w:ilvl="2" w:tplc="31209364" w:tentative="1">
      <w:start w:val="1"/>
      <w:numFmt w:val="lowerRoman"/>
      <w:lvlText w:val="%3."/>
      <w:lvlJc w:val="right"/>
      <w:pPr>
        <w:ind w:left="2160" w:hanging="180"/>
      </w:pPr>
    </w:lvl>
    <w:lvl w:ilvl="3" w:tplc="31209364" w:tentative="1">
      <w:start w:val="1"/>
      <w:numFmt w:val="decimal"/>
      <w:lvlText w:val="%4."/>
      <w:lvlJc w:val="left"/>
      <w:pPr>
        <w:ind w:left="2880" w:hanging="360"/>
      </w:pPr>
    </w:lvl>
    <w:lvl w:ilvl="4" w:tplc="31209364" w:tentative="1">
      <w:start w:val="1"/>
      <w:numFmt w:val="lowerLetter"/>
      <w:lvlText w:val="%5."/>
      <w:lvlJc w:val="left"/>
      <w:pPr>
        <w:ind w:left="3600" w:hanging="360"/>
      </w:pPr>
    </w:lvl>
    <w:lvl w:ilvl="5" w:tplc="31209364" w:tentative="1">
      <w:start w:val="1"/>
      <w:numFmt w:val="lowerRoman"/>
      <w:lvlText w:val="%6."/>
      <w:lvlJc w:val="right"/>
      <w:pPr>
        <w:ind w:left="4320" w:hanging="180"/>
      </w:pPr>
    </w:lvl>
    <w:lvl w:ilvl="6" w:tplc="31209364" w:tentative="1">
      <w:start w:val="1"/>
      <w:numFmt w:val="decimal"/>
      <w:lvlText w:val="%7."/>
      <w:lvlJc w:val="left"/>
      <w:pPr>
        <w:ind w:left="5040" w:hanging="360"/>
      </w:pPr>
    </w:lvl>
    <w:lvl w:ilvl="7" w:tplc="31209364" w:tentative="1">
      <w:start w:val="1"/>
      <w:numFmt w:val="lowerLetter"/>
      <w:lvlText w:val="%8."/>
      <w:lvlJc w:val="left"/>
      <w:pPr>
        <w:ind w:left="5760" w:hanging="360"/>
      </w:pPr>
    </w:lvl>
    <w:lvl w:ilvl="8" w:tplc="3120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40713237">
      <w:start w:val="1"/>
      <w:numFmt w:val="decimal"/>
      <w:lvlText w:val="%1."/>
      <w:lvlJc w:val="left"/>
      <w:pPr>
        <w:ind w:left="720" w:hanging="360"/>
      </w:pPr>
    </w:lvl>
    <w:lvl w:ilvl="1" w:tplc="40713237" w:tentative="1">
      <w:start w:val="1"/>
      <w:numFmt w:val="lowerLetter"/>
      <w:lvlText w:val="%2."/>
      <w:lvlJc w:val="left"/>
      <w:pPr>
        <w:ind w:left="1440" w:hanging="360"/>
      </w:pPr>
    </w:lvl>
    <w:lvl w:ilvl="2" w:tplc="40713237" w:tentative="1">
      <w:start w:val="1"/>
      <w:numFmt w:val="lowerRoman"/>
      <w:lvlText w:val="%3."/>
      <w:lvlJc w:val="right"/>
      <w:pPr>
        <w:ind w:left="2160" w:hanging="180"/>
      </w:pPr>
    </w:lvl>
    <w:lvl w:ilvl="3" w:tplc="40713237" w:tentative="1">
      <w:start w:val="1"/>
      <w:numFmt w:val="decimal"/>
      <w:lvlText w:val="%4."/>
      <w:lvlJc w:val="left"/>
      <w:pPr>
        <w:ind w:left="2880" w:hanging="360"/>
      </w:pPr>
    </w:lvl>
    <w:lvl w:ilvl="4" w:tplc="40713237" w:tentative="1">
      <w:start w:val="1"/>
      <w:numFmt w:val="lowerLetter"/>
      <w:lvlText w:val="%5."/>
      <w:lvlJc w:val="left"/>
      <w:pPr>
        <w:ind w:left="3600" w:hanging="360"/>
      </w:pPr>
    </w:lvl>
    <w:lvl w:ilvl="5" w:tplc="40713237" w:tentative="1">
      <w:start w:val="1"/>
      <w:numFmt w:val="lowerRoman"/>
      <w:lvlText w:val="%6."/>
      <w:lvlJc w:val="right"/>
      <w:pPr>
        <w:ind w:left="4320" w:hanging="180"/>
      </w:pPr>
    </w:lvl>
    <w:lvl w:ilvl="6" w:tplc="40713237" w:tentative="1">
      <w:start w:val="1"/>
      <w:numFmt w:val="decimal"/>
      <w:lvlText w:val="%7."/>
      <w:lvlJc w:val="left"/>
      <w:pPr>
        <w:ind w:left="5040" w:hanging="360"/>
      </w:pPr>
    </w:lvl>
    <w:lvl w:ilvl="7" w:tplc="40713237" w:tentative="1">
      <w:start w:val="1"/>
      <w:numFmt w:val="lowerLetter"/>
      <w:lvlText w:val="%8."/>
      <w:lvlJc w:val="left"/>
      <w:pPr>
        <w:ind w:left="5760" w:hanging="360"/>
      </w:pPr>
    </w:lvl>
    <w:lvl w:ilvl="8" w:tplc="4071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59133696">
      <w:start w:val="1"/>
      <w:numFmt w:val="decimal"/>
      <w:lvlText w:val="%1."/>
      <w:lvlJc w:val="left"/>
      <w:pPr>
        <w:ind w:left="720" w:hanging="360"/>
      </w:pPr>
    </w:lvl>
    <w:lvl w:ilvl="1" w:tplc="59133696" w:tentative="1">
      <w:start w:val="1"/>
      <w:numFmt w:val="lowerLetter"/>
      <w:lvlText w:val="%2."/>
      <w:lvlJc w:val="left"/>
      <w:pPr>
        <w:ind w:left="1440" w:hanging="360"/>
      </w:pPr>
    </w:lvl>
    <w:lvl w:ilvl="2" w:tplc="59133696" w:tentative="1">
      <w:start w:val="1"/>
      <w:numFmt w:val="lowerRoman"/>
      <w:lvlText w:val="%3."/>
      <w:lvlJc w:val="right"/>
      <w:pPr>
        <w:ind w:left="2160" w:hanging="180"/>
      </w:pPr>
    </w:lvl>
    <w:lvl w:ilvl="3" w:tplc="59133696" w:tentative="1">
      <w:start w:val="1"/>
      <w:numFmt w:val="decimal"/>
      <w:lvlText w:val="%4."/>
      <w:lvlJc w:val="left"/>
      <w:pPr>
        <w:ind w:left="2880" w:hanging="360"/>
      </w:pPr>
    </w:lvl>
    <w:lvl w:ilvl="4" w:tplc="59133696" w:tentative="1">
      <w:start w:val="1"/>
      <w:numFmt w:val="lowerLetter"/>
      <w:lvlText w:val="%5."/>
      <w:lvlJc w:val="left"/>
      <w:pPr>
        <w:ind w:left="3600" w:hanging="360"/>
      </w:pPr>
    </w:lvl>
    <w:lvl w:ilvl="5" w:tplc="59133696" w:tentative="1">
      <w:start w:val="1"/>
      <w:numFmt w:val="lowerRoman"/>
      <w:lvlText w:val="%6."/>
      <w:lvlJc w:val="right"/>
      <w:pPr>
        <w:ind w:left="4320" w:hanging="180"/>
      </w:pPr>
    </w:lvl>
    <w:lvl w:ilvl="6" w:tplc="59133696" w:tentative="1">
      <w:start w:val="1"/>
      <w:numFmt w:val="decimal"/>
      <w:lvlText w:val="%7."/>
      <w:lvlJc w:val="left"/>
      <w:pPr>
        <w:ind w:left="5040" w:hanging="360"/>
      </w:pPr>
    </w:lvl>
    <w:lvl w:ilvl="7" w:tplc="59133696" w:tentative="1">
      <w:start w:val="1"/>
      <w:numFmt w:val="lowerLetter"/>
      <w:lvlText w:val="%8."/>
      <w:lvlJc w:val="left"/>
      <w:pPr>
        <w:ind w:left="5760" w:hanging="360"/>
      </w:pPr>
    </w:lvl>
    <w:lvl w:ilvl="8" w:tplc="5913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70387207">
      <w:start w:val="1"/>
      <w:numFmt w:val="decimal"/>
      <w:lvlText w:val="%1."/>
      <w:lvlJc w:val="left"/>
      <w:pPr>
        <w:ind w:left="720" w:hanging="360"/>
      </w:pPr>
    </w:lvl>
    <w:lvl w:ilvl="1" w:tplc="70387207" w:tentative="1">
      <w:start w:val="1"/>
      <w:numFmt w:val="lowerLetter"/>
      <w:lvlText w:val="%2."/>
      <w:lvlJc w:val="left"/>
      <w:pPr>
        <w:ind w:left="1440" w:hanging="360"/>
      </w:pPr>
    </w:lvl>
    <w:lvl w:ilvl="2" w:tplc="70387207" w:tentative="1">
      <w:start w:val="1"/>
      <w:numFmt w:val="lowerRoman"/>
      <w:lvlText w:val="%3."/>
      <w:lvlJc w:val="right"/>
      <w:pPr>
        <w:ind w:left="2160" w:hanging="180"/>
      </w:pPr>
    </w:lvl>
    <w:lvl w:ilvl="3" w:tplc="70387207" w:tentative="1">
      <w:start w:val="1"/>
      <w:numFmt w:val="decimal"/>
      <w:lvlText w:val="%4."/>
      <w:lvlJc w:val="left"/>
      <w:pPr>
        <w:ind w:left="2880" w:hanging="360"/>
      </w:pPr>
    </w:lvl>
    <w:lvl w:ilvl="4" w:tplc="70387207" w:tentative="1">
      <w:start w:val="1"/>
      <w:numFmt w:val="lowerLetter"/>
      <w:lvlText w:val="%5."/>
      <w:lvlJc w:val="left"/>
      <w:pPr>
        <w:ind w:left="3600" w:hanging="360"/>
      </w:pPr>
    </w:lvl>
    <w:lvl w:ilvl="5" w:tplc="70387207" w:tentative="1">
      <w:start w:val="1"/>
      <w:numFmt w:val="lowerRoman"/>
      <w:lvlText w:val="%6."/>
      <w:lvlJc w:val="right"/>
      <w:pPr>
        <w:ind w:left="4320" w:hanging="180"/>
      </w:pPr>
    </w:lvl>
    <w:lvl w:ilvl="6" w:tplc="70387207" w:tentative="1">
      <w:start w:val="1"/>
      <w:numFmt w:val="decimal"/>
      <w:lvlText w:val="%7."/>
      <w:lvlJc w:val="left"/>
      <w:pPr>
        <w:ind w:left="5040" w:hanging="360"/>
      </w:pPr>
    </w:lvl>
    <w:lvl w:ilvl="7" w:tplc="70387207" w:tentative="1">
      <w:start w:val="1"/>
      <w:numFmt w:val="lowerLetter"/>
      <w:lvlText w:val="%8."/>
      <w:lvlJc w:val="left"/>
      <w:pPr>
        <w:ind w:left="5760" w:hanging="360"/>
      </w:pPr>
    </w:lvl>
    <w:lvl w:ilvl="8" w:tplc="7038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43606149">
      <w:start w:val="1"/>
      <w:numFmt w:val="decimal"/>
      <w:lvlText w:val="%1."/>
      <w:lvlJc w:val="left"/>
      <w:pPr>
        <w:ind w:left="720" w:hanging="360"/>
      </w:pPr>
    </w:lvl>
    <w:lvl w:ilvl="1" w:tplc="43606149" w:tentative="1">
      <w:start w:val="1"/>
      <w:numFmt w:val="lowerLetter"/>
      <w:lvlText w:val="%2."/>
      <w:lvlJc w:val="left"/>
      <w:pPr>
        <w:ind w:left="1440" w:hanging="360"/>
      </w:pPr>
    </w:lvl>
    <w:lvl w:ilvl="2" w:tplc="43606149" w:tentative="1">
      <w:start w:val="1"/>
      <w:numFmt w:val="lowerRoman"/>
      <w:lvlText w:val="%3."/>
      <w:lvlJc w:val="right"/>
      <w:pPr>
        <w:ind w:left="2160" w:hanging="180"/>
      </w:pPr>
    </w:lvl>
    <w:lvl w:ilvl="3" w:tplc="43606149" w:tentative="1">
      <w:start w:val="1"/>
      <w:numFmt w:val="decimal"/>
      <w:lvlText w:val="%4."/>
      <w:lvlJc w:val="left"/>
      <w:pPr>
        <w:ind w:left="2880" w:hanging="360"/>
      </w:pPr>
    </w:lvl>
    <w:lvl w:ilvl="4" w:tplc="43606149" w:tentative="1">
      <w:start w:val="1"/>
      <w:numFmt w:val="lowerLetter"/>
      <w:lvlText w:val="%5."/>
      <w:lvlJc w:val="left"/>
      <w:pPr>
        <w:ind w:left="3600" w:hanging="360"/>
      </w:pPr>
    </w:lvl>
    <w:lvl w:ilvl="5" w:tplc="43606149" w:tentative="1">
      <w:start w:val="1"/>
      <w:numFmt w:val="lowerRoman"/>
      <w:lvlText w:val="%6."/>
      <w:lvlJc w:val="right"/>
      <w:pPr>
        <w:ind w:left="4320" w:hanging="180"/>
      </w:pPr>
    </w:lvl>
    <w:lvl w:ilvl="6" w:tplc="43606149" w:tentative="1">
      <w:start w:val="1"/>
      <w:numFmt w:val="decimal"/>
      <w:lvlText w:val="%7."/>
      <w:lvlJc w:val="left"/>
      <w:pPr>
        <w:ind w:left="5040" w:hanging="360"/>
      </w:pPr>
    </w:lvl>
    <w:lvl w:ilvl="7" w:tplc="43606149" w:tentative="1">
      <w:start w:val="1"/>
      <w:numFmt w:val="lowerLetter"/>
      <w:lvlText w:val="%8."/>
      <w:lvlJc w:val="left"/>
      <w:pPr>
        <w:ind w:left="5760" w:hanging="360"/>
      </w:pPr>
    </w:lvl>
    <w:lvl w:ilvl="8" w:tplc="4360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11536572">
      <w:start w:val="1"/>
      <w:numFmt w:val="decimal"/>
      <w:lvlText w:val="%1."/>
      <w:lvlJc w:val="left"/>
      <w:pPr>
        <w:ind w:left="720" w:hanging="360"/>
      </w:pPr>
    </w:lvl>
    <w:lvl w:ilvl="1" w:tplc="11536572" w:tentative="1">
      <w:start w:val="1"/>
      <w:numFmt w:val="lowerLetter"/>
      <w:lvlText w:val="%2."/>
      <w:lvlJc w:val="left"/>
      <w:pPr>
        <w:ind w:left="1440" w:hanging="360"/>
      </w:pPr>
    </w:lvl>
    <w:lvl w:ilvl="2" w:tplc="11536572" w:tentative="1">
      <w:start w:val="1"/>
      <w:numFmt w:val="lowerRoman"/>
      <w:lvlText w:val="%3."/>
      <w:lvlJc w:val="right"/>
      <w:pPr>
        <w:ind w:left="2160" w:hanging="180"/>
      </w:pPr>
    </w:lvl>
    <w:lvl w:ilvl="3" w:tplc="11536572" w:tentative="1">
      <w:start w:val="1"/>
      <w:numFmt w:val="decimal"/>
      <w:lvlText w:val="%4."/>
      <w:lvlJc w:val="left"/>
      <w:pPr>
        <w:ind w:left="2880" w:hanging="360"/>
      </w:pPr>
    </w:lvl>
    <w:lvl w:ilvl="4" w:tplc="11536572" w:tentative="1">
      <w:start w:val="1"/>
      <w:numFmt w:val="lowerLetter"/>
      <w:lvlText w:val="%5."/>
      <w:lvlJc w:val="left"/>
      <w:pPr>
        <w:ind w:left="3600" w:hanging="360"/>
      </w:pPr>
    </w:lvl>
    <w:lvl w:ilvl="5" w:tplc="11536572" w:tentative="1">
      <w:start w:val="1"/>
      <w:numFmt w:val="lowerRoman"/>
      <w:lvlText w:val="%6."/>
      <w:lvlJc w:val="right"/>
      <w:pPr>
        <w:ind w:left="4320" w:hanging="180"/>
      </w:pPr>
    </w:lvl>
    <w:lvl w:ilvl="6" w:tplc="11536572" w:tentative="1">
      <w:start w:val="1"/>
      <w:numFmt w:val="decimal"/>
      <w:lvlText w:val="%7."/>
      <w:lvlJc w:val="left"/>
      <w:pPr>
        <w:ind w:left="5040" w:hanging="360"/>
      </w:pPr>
    </w:lvl>
    <w:lvl w:ilvl="7" w:tplc="11536572" w:tentative="1">
      <w:start w:val="1"/>
      <w:numFmt w:val="lowerLetter"/>
      <w:lvlText w:val="%8."/>
      <w:lvlJc w:val="left"/>
      <w:pPr>
        <w:ind w:left="5760" w:hanging="360"/>
      </w:pPr>
    </w:lvl>
    <w:lvl w:ilvl="8" w:tplc="1153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59460076">
      <w:start w:val="1"/>
      <w:numFmt w:val="decimal"/>
      <w:lvlText w:val="%1."/>
      <w:lvlJc w:val="left"/>
      <w:pPr>
        <w:ind w:left="720" w:hanging="360"/>
      </w:pPr>
    </w:lvl>
    <w:lvl w:ilvl="1" w:tplc="59460076" w:tentative="1">
      <w:start w:val="1"/>
      <w:numFmt w:val="lowerLetter"/>
      <w:lvlText w:val="%2."/>
      <w:lvlJc w:val="left"/>
      <w:pPr>
        <w:ind w:left="1440" w:hanging="360"/>
      </w:pPr>
    </w:lvl>
    <w:lvl w:ilvl="2" w:tplc="59460076" w:tentative="1">
      <w:start w:val="1"/>
      <w:numFmt w:val="lowerRoman"/>
      <w:lvlText w:val="%3."/>
      <w:lvlJc w:val="right"/>
      <w:pPr>
        <w:ind w:left="2160" w:hanging="180"/>
      </w:pPr>
    </w:lvl>
    <w:lvl w:ilvl="3" w:tplc="59460076" w:tentative="1">
      <w:start w:val="1"/>
      <w:numFmt w:val="decimal"/>
      <w:lvlText w:val="%4."/>
      <w:lvlJc w:val="left"/>
      <w:pPr>
        <w:ind w:left="2880" w:hanging="360"/>
      </w:pPr>
    </w:lvl>
    <w:lvl w:ilvl="4" w:tplc="59460076" w:tentative="1">
      <w:start w:val="1"/>
      <w:numFmt w:val="lowerLetter"/>
      <w:lvlText w:val="%5."/>
      <w:lvlJc w:val="left"/>
      <w:pPr>
        <w:ind w:left="3600" w:hanging="360"/>
      </w:pPr>
    </w:lvl>
    <w:lvl w:ilvl="5" w:tplc="59460076" w:tentative="1">
      <w:start w:val="1"/>
      <w:numFmt w:val="lowerRoman"/>
      <w:lvlText w:val="%6."/>
      <w:lvlJc w:val="right"/>
      <w:pPr>
        <w:ind w:left="4320" w:hanging="180"/>
      </w:pPr>
    </w:lvl>
    <w:lvl w:ilvl="6" w:tplc="59460076" w:tentative="1">
      <w:start w:val="1"/>
      <w:numFmt w:val="decimal"/>
      <w:lvlText w:val="%7."/>
      <w:lvlJc w:val="left"/>
      <w:pPr>
        <w:ind w:left="5040" w:hanging="360"/>
      </w:pPr>
    </w:lvl>
    <w:lvl w:ilvl="7" w:tplc="59460076" w:tentative="1">
      <w:start w:val="1"/>
      <w:numFmt w:val="lowerLetter"/>
      <w:lvlText w:val="%8."/>
      <w:lvlJc w:val="left"/>
      <w:pPr>
        <w:ind w:left="5760" w:hanging="360"/>
      </w:pPr>
    </w:lvl>
    <w:lvl w:ilvl="8" w:tplc="5946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37514196">
      <w:start w:val="1"/>
      <w:numFmt w:val="decimal"/>
      <w:lvlText w:val="%1."/>
      <w:lvlJc w:val="left"/>
      <w:pPr>
        <w:ind w:left="720" w:hanging="360"/>
      </w:pPr>
    </w:lvl>
    <w:lvl w:ilvl="1" w:tplc="37514196" w:tentative="1">
      <w:start w:val="1"/>
      <w:numFmt w:val="lowerLetter"/>
      <w:lvlText w:val="%2."/>
      <w:lvlJc w:val="left"/>
      <w:pPr>
        <w:ind w:left="1440" w:hanging="360"/>
      </w:pPr>
    </w:lvl>
    <w:lvl w:ilvl="2" w:tplc="37514196" w:tentative="1">
      <w:start w:val="1"/>
      <w:numFmt w:val="lowerRoman"/>
      <w:lvlText w:val="%3."/>
      <w:lvlJc w:val="right"/>
      <w:pPr>
        <w:ind w:left="2160" w:hanging="180"/>
      </w:pPr>
    </w:lvl>
    <w:lvl w:ilvl="3" w:tplc="37514196" w:tentative="1">
      <w:start w:val="1"/>
      <w:numFmt w:val="decimal"/>
      <w:lvlText w:val="%4."/>
      <w:lvlJc w:val="left"/>
      <w:pPr>
        <w:ind w:left="2880" w:hanging="360"/>
      </w:pPr>
    </w:lvl>
    <w:lvl w:ilvl="4" w:tplc="37514196" w:tentative="1">
      <w:start w:val="1"/>
      <w:numFmt w:val="lowerLetter"/>
      <w:lvlText w:val="%5."/>
      <w:lvlJc w:val="left"/>
      <w:pPr>
        <w:ind w:left="3600" w:hanging="360"/>
      </w:pPr>
    </w:lvl>
    <w:lvl w:ilvl="5" w:tplc="37514196" w:tentative="1">
      <w:start w:val="1"/>
      <w:numFmt w:val="lowerRoman"/>
      <w:lvlText w:val="%6."/>
      <w:lvlJc w:val="right"/>
      <w:pPr>
        <w:ind w:left="4320" w:hanging="180"/>
      </w:pPr>
    </w:lvl>
    <w:lvl w:ilvl="6" w:tplc="37514196" w:tentative="1">
      <w:start w:val="1"/>
      <w:numFmt w:val="decimal"/>
      <w:lvlText w:val="%7."/>
      <w:lvlJc w:val="left"/>
      <w:pPr>
        <w:ind w:left="5040" w:hanging="360"/>
      </w:pPr>
    </w:lvl>
    <w:lvl w:ilvl="7" w:tplc="37514196" w:tentative="1">
      <w:start w:val="1"/>
      <w:numFmt w:val="lowerLetter"/>
      <w:lvlText w:val="%8."/>
      <w:lvlJc w:val="left"/>
      <w:pPr>
        <w:ind w:left="5760" w:hanging="360"/>
      </w:pPr>
    </w:lvl>
    <w:lvl w:ilvl="8" w:tplc="3751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56395684">
      <w:start w:val="1"/>
      <w:numFmt w:val="decimal"/>
      <w:lvlText w:val="%1."/>
      <w:lvlJc w:val="left"/>
      <w:pPr>
        <w:ind w:left="720" w:hanging="360"/>
      </w:pPr>
    </w:lvl>
    <w:lvl w:ilvl="1" w:tplc="56395684" w:tentative="1">
      <w:start w:val="1"/>
      <w:numFmt w:val="lowerLetter"/>
      <w:lvlText w:val="%2."/>
      <w:lvlJc w:val="left"/>
      <w:pPr>
        <w:ind w:left="1440" w:hanging="360"/>
      </w:pPr>
    </w:lvl>
    <w:lvl w:ilvl="2" w:tplc="56395684" w:tentative="1">
      <w:start w:val="1"/>
      <w:numFmt w:val="lowerRoman"/>
      <w:lvlText w:val="%3."/>
      <w:lvlJc w:val="right"/>
      <w:pPr>
        <w:ind w:left="2160" w:hanging="180"/>
      </w:pPr>
    </w:lvl>
    <w:lvl w:ilvl="3" w:tplc="56395684" w:tentative="1">
      <w:start w:val="1"/>
      <w:numFmt w:val="decimal"/>
      <w:lvlText w:val="%4."/>
      <w:lvlJc w:val="left"/>
      <w:pPr>
        <w:ind w:left="2880" w:hanging="360"/>
      </w:pPr>
    </w:lvl>
    <w:lvl w:ilvl="4" w:tplc="56395684" w:tentative="1">
      <w:start w:val="1"/>
      <w:numFmt w:val="lowerLetter"/>
      <w:lvlText w:val="%5."/>
      <w:lvlJc w:val="left"/>
      <w:pPr>
        <w:ind w:left="3600" w:hanging="360"/>
      </w:pPr>
    </w:lvl>
    <w:lvl w:ilvl="5" w:tplc="56395684" w:tentative="1">
      <w:start w:val="1"/>
      <w:numFmt w:val="lowerRoman"/>
      <w:lvlText w:val="%6."/>
      <w:lvlJc w:val="right"/>
      <w:pPr>
        <w:ind w:left="4320" w:hanging="180"/>
      </w:pPr>
    </w:lvl>
    <w:lvl w:ilvl="6" w:tplc="56395684" w:tentative="1">
      <w:start w:val="1"/>
      <w:numFmt w:val="decimal"/>
      <w:lvlText w:val="%7."/>
      <w:lvlJc w:val="left"/>
      <w:pPr>
        <w:ind w:left="5040" w:hanging="360"/>
      </w:pPr>
    </w:lvl>
    <w:lvl w:ilvl="7" w:tplc="56395684" w:tentative="1">
      <w:start w:val="1"/>
      <w:numFmt w:val="lowerLetter"/>
      <w:lvlText w:val="%8."/>
      <w:lvlJc w:val="left"/>
      <w:pPr>
        <w:ind w:left="5760" w:hanging="360"/>
      </w:pPr>
    </w:lvl>
    <w:lvl w:ilvl="8" w:tplc="5639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55619869">
      <w:start w:val="1"/>
      <w:numFmt w:val="decimal"/>
      <w:lvlText w:val="%1."/>
      <w:lvlJc w:val="left"/>
      <w:pPr>
        <w:ind w:left="720" w:hanging="360"/>
      </w:pPr>
    </w:lvl>
    <w:lvl w:ilvl="1" w:tplc="55619869" w:tentative="1">
      <w:start w:val="1"/>
      <w:numFmt w:val="lowerLetter"/>
      <w:lvlText w:val="%2."/>
      <w:lvlJc w:val="left"/>
      <w:pPr>
        <w:ind w:left="1440" w:hanging="360"/>
      </w:pPr>
    </w:lvl>
    <w:lvl w:ilvl="2" w:tplc="55619869" w:tentative="1">
      <w:start w:val="1"/>
      <w:numFmt w:val="lowerRoman"/>
      <w:lvlText w:val="%3."/>
      <w:lvlJc w:val="right"/>
      <w:pPr>
        <w:ind w:left="2160" w:hanging="180"/>
      </w:pPr>
    </w:lvl>
    <w:lvl w:ilvl="3" w:tplc="55619869" w:tentative="1">
      <w:start w:val="1"/>
      <w:numFmt w:val="decimal"/>
      <w:lvlText w:val="%4."/>
      <w:lvlJc w:val="left"/>
      <w:pPr>
        <w:ind w:left="2880" w:hanging="360"/>
      </w:pPr>
    </w:lvl>
    <w:lvl w:ilvl="4" w:tplc="55619869" w:tentative="1">
      <w:start w:val="1"/>
      <w:numFmt w:val="lowerLetter"/>
      <w:lvlText w:val="%5."/>
      <w:lvlJc w:val="left"/>
      <w:pPr>
        <w:ind w:left="3600" w:hanging="360"/>
      </w:pPr>
    </w:lvl>
    <w:lvl w:ilvl="5" w:tplc="55619869" w:tentative="1">
      <w:start w:val="1"/>
      <w:numFmt w:val="lowerRoman"/>
      <w:lvlText w:val="%6."/>
      <w:lvlJc w:val="right"/>
      <w:pPr>
        <w:ind w:left="4320" w:hanging="180"/>
      </w:pPr>
    </w:lvl>
    <w:lvl w:ilvl="6" w:tplc="55619869" w:tentative="1">
      <w:start w:val="1"/>
      <w:numFmt w:val="decimal"/>
      <w:lvlText w:val="%7."/>
      <w:lvlJc w:val="left"/>
      <w:pPr>
        <w:ind w:left="5040" w:hanging="360"/>
      </w:pPr>
    </w:lvl>
    <w:lvl w:ilvl="7" w:tplc="55619869" w:tentative="1">
      <w:start w:val="1"/>
      <w:numFmt w:val="lowerLetter"/>
      <w:lvlText w:val="%8."/>
      <w:lvlJc w:val="left"/>
      <w:pPr>
        <w:ind w:left="5760" w:hanging="360"/>
      </w:pPr>
    </w:lvl>
    <w:lvl w:ilvl="8" w:tplc="5561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60729888">
      <w:start w:val="1"/>
      <w:numFmt w:val="decimal"/>
      <w:lvlText w:val="%1."/>
      <w:lvlJc w:val="left"/>
      <w:pPr>
        <w:ind w:left="720" w:hanging="360"/>
      </w:pPr>
    </w:lvl>
    <w:lvl w:ilvl="1" w:tplc="60729888" w:tentative="1">
      <w:start w:val="1"/>
      <w:numFmt w:val="lowerLetter"/>
      <w:lvlText w:val="%2."/>
      <w:lvlJc w:val="left"/>
      <w:pPr>
        <w:ind w:left="1440" w:hanging="360"/>
      </w:pPr>
    </w:lvl>
    <w:lvl w:ilvl="2" w:tplc="60729888" w:tentative="1">
      <w:start w:val="1"/>
      <w:numFmt w:val="lowerRoman"/>
      <w:lvlText w:val="%3."/>
      <w:lvlJc w:val="right"/>
      <w:pPr>
        <w:ind w:left="2160" w:hanging="180"/>
      </w:pPr>
    </w:lvl>
    <w:lvl w:ilvl="3" w:tplc="60729888" w:tentative="1">
      <w:start w:val="1"/>
      <w:numFmt w:val="decimal"/>
      <w:lvlText w:val="%4."/>
      <w:lvlJc w:val="left"/>
      <w:pPr>
        <w:ind w:left="2880" w:hanging="360"/>
      </w:pPr>
    </w:lvl>
    <w:lvl w:ilvl="4" w:tplc="60729888" w:tentative="1">
      <w:start w:val="1"/>
      <w:numFmt w:val="lowerLetter"/>
      <w:lvlText w:val="%5."/>
      <w:lvlJc w:val="left"/>
      <w:pPr>
        <w:ind w:left="3600" w:hanging="360"/>
      </w:pPr>
    </w:lvl>
    <w:lvl w:ilvl="5" w:tplc="60729888" w:tentative="1">
      <w:start w:val="1"/>
      <w:numFmt w:val="lowerRoman"/>
      <w:lvlText w:val="%6."/>
      <w:lvlJc w:val="right"/>
      <w:pPr>
        <w:ind w:left="4320" w:hanging="180"/>
      </w:pPr>
    </w:lvl>
    <w:lvl w:ilvl="6" w:tplc="60729888" w:tentative="1">
      <w:start w:val="1"/>
      <w:numFmt w:val="decimal"/>
      <w:lvlText w:val="%7."/>
      <w:lvlJc w:val="left"/>
      <w:pPr>
        <w:ind w:left="5040" w:hanging="360"/>
      </w:pPr>
    </w:lvl>
    <w:lvl w:ilvl="7" w:tplc="60729888" w:tentative="1">
      <w:start w:val="1"/>
      <w:numFmt w:val="lowerLetter"/>
      <w:lvlText w:val="%8."/>
      <w:lvlJc w:val="left"/>
      <w:pPr>
        <w:ind w:left="5760" w:hanging="360"/>
      </w:pPr>
    </w:lvl>
    <w:lvl w:ilvl="8" w:tplc="6072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96001481">
      <w:start w:val="1"/>
      <w:numFmt w:val="decimal"/>
      <w:lvlText w:val="%1."/>
      <w:lvlJc w:val="left"/>
      <w:pPr>
        <w:ind w:left="720" w:hanging="360"/>
      </w:pPr>
    </w:lvl>
    <w:lvl w:ilvl="1" w:tplc="96001481" w:tentative="1">
      <w:start w:val="1"/>
      <w:numFmt w:val="lowerLetter"/>
      <w:lvlText w:val="%2."/>
      <w:lvlJc w:val="left"/>
      <w:pPr>
        <w:ind w:left="1440" w:hanging="360"/>
      </w:pPr>
    </w:lvl>
    <w:lvl w:ilvl="2" w:tplc="96001481" w:tentative="1">
      <w:start w:val="1"/>
      <w:numFmt w:val="lowerRoman"/>
      <w:lvlText w:val="%3."/>
      <w:lvlJc w:val="right"/>
      <w:pPr>
        <w:ind w:left="2160" w:hanging="180"/>
      </w:pPr>
    </w:lvl>
    <w:lvl w:ilvl="3" w:tplc="96001481" w:tentative="1">
      <w:start w:val="1"/>
      <w:numFmt w:val="decimal"/>
      <w:lvlText w:val="%4."/>
      <w:lvlJc w:val="left"/>
      <w:pPr>
        <w:ind w:left="2880" w:hanging="360"/>
      </w:pPr>
    </w:lvl>
    <w:lvl w:ilvl="4" w:tplc="96001481" w:tentative="1">
      <w:start w:val="1"/>
      <w:numFmt w:val="lowerLetter"/>
      <w:lvlText w:val="%5."/>
      <w:lvlJc w:val="left"/>
      <w:pPr>
        <w:ind w:left="3600" w:hanging="360"/>
      </w:pPr>
    </w:lvl>
    <w:lvl w:ilvl="5" w:tplc="96001481" w:tentative="1">
      <w:start w:val="1"/>
      <w:numFmt w:val="lowerRoman"/>
      <w:lvlText w:val="%6."/>
      <w:lvlJc w:val="right"/>
      <w:pPr>
        <w:ind w:left="4320" w:hanging="180"/>
      </w:pPr>
    </w:lvl>
    <w:lvl w:ilvl="6" w:tplc="96001481" w:tentative="1">
      <w:start w:val="1"/>
      <w:numFmt w:val="decimal"/>
      <w:lvlText w:val="%7."/>
      <w:lvlJc w:val="left"/>
      <w:pPr>
        <w:ind w:left="5040" w:hanging="360"/>
      </w:pPr>
    </w:lvl>
    <w:lvl w:ilvl="7" w:tplc="96001481" w:tentative="1">
      <w:start w:val="1"/>
      <w:numFmt w:val="lowerLetter"/>
      <w:lvlText w:val="%8."/>
      <w:lvlJc w:val="left"/>
      <w:pPr>
        <w:ind w:left="5760" w:hanging="360"/>
      </w:pPr>
    </w:lvl>
    <w:lvl w:ilvl="8" w:tplc="9600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55505495">
      <w:start w:val="1"/>
      <w:numFmt w:val="decimal"/>
      <w:lvlText w:val="%1."/>
      <w:lvlJc w:val="left"/>
      <w:pPr>
        <w:ind w:left="720" w:hanging="360"/>
      </w:pPr>
    </w:lvl>
    <w:lvl w:ilvl="1" w:tplc="55505495" w:tentative="1">
      <w:start w:val="1"/>
      <w:numFmt w:val="lowerLetter"/>
      <w:lvlText w:val="%2."/>
      <w:lvlJc w:val="left"/>
      <w:pPr>
        <w:ind w:left="1440" w:hanging="360"/>
      </w:pPr>
    </w:lvl>
    <w:lvl w:ilvl="2" w:tplc="55505495" w:tentative="1">
      <w:start w:val="1"/>
      <w:numFmt w:val="lowerRoman"/>
      <w:lvlText w:val="%3."/>
      <w:lvlJc w:val="right"/>
      <w:pPr>
        <w:ind w:left="2160" w:hanging="180"/>
      </w:pPr>
    </w:lvl>
    <w:lvl w:ilvl="3" w:tplc="55505495" w:tentative="1">
      <w:start w:val="1"/>
      <w:numFmt w:val="decimal"/>
      <w:lvlText w:val="%4."/>
      <w:lvlJc w:val="left"/>
      <w:pPr>
        <w:ind w:left="2880" w:hanging="360"/>
      </w:pPr>
    </w:lvl>
    <w:lvl w:ilvl="4" w:tplc="55505495" w:tentative="1">
      <w:start w:val="1"/>
      <w:numFmt w:val="lowerLetter"/>
      <w:lvlText w:val="%5."/>
      <w:lvlJc w:val="left"/>
      <w:pPr>
        <w:ind w:left="3600" w:hanging="360"/>
      </w:pPr>
    </w:lvl>
    <w:lvl w:ilvl="5" w:tplc="55505495" w:tentative="1">
      <w:start w:val="1"/>
      <w:numFmt w:val="lowerRoman"/>
      <w:lvlText w:val="%6."/>
      <w:lvlJc w:val="right"/>
      <w:pPr>
        <w:ind w:left="4320" w:hanging="180"/>
      </w:pPr>
    </w:lvl>
    <w:lvl w:ilvl="6" w:tplc="55505495" w:tentative="1">
      <w:start w:val="1"/>
      <w:numFmt w:val="decimal"/>
      <w:lvlText w:val="%7."/>
      <w:lvlJc w:val="left"/>
      <w:pPr>
        <w:ind w:left="5040" w:hanging="360"/>
      </w:pPr>
    </w:lvl>
    <w:lvl w:ilvl="7" w:tplc="55505495" w:tentative="1">
      <w:start w:val="1"/>
      <w:numFmt w:val="lowerLetter"/>
      <w:lvlText w:val="%8."/>
      <w:lvlJc w:val="left"/>
      <w:pPr>
        <w:ind w:left="5760" w:hanging="360"/>
      </w:pPr>
    </w:lvl>
    <w:lvl w:ilvl="8" w:tplc="5550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60360658">
      <w:start w:val="1"/>
      <w:numFmt w:val="decimal"/>
      <w:lvlText w:val="%1."/>
      <w:lvlJc w:val="left"/>
      <w:pPr>
        <w:ind w:left="720" w:hanging="360"/>
      </w:pPr>
    </w:lvl>
    <w:lvl w:ilvl="1" w:tplc="60360658" w:tentative="1">
      <w:start w:val="1"/>
      <w:numFmt w:val="lowerLetter"/>
      <w:lvlText w:val="%2."/>
      <w:lvlJc w:val="left"/>
      <w:pPr>
        <w:ind w:left="1440" w:hanging="360"/>
      </w:pPr>
    </w:lvl>
    <w:lvl w:ilvl="2" w:tplc="60360658" w:tentative="1">
      <w:start w:val="1"/>
      <w:numFmt w:val="lowerRoman"/>
      <w:lvlText w:val="%3."/>
      <w:lvlJc w:val="right"/>
      <w:pPr>
        <w:ind w:left="2160" w:hanging="180"/>
      </w:pPr>
    </w:lvl>
    <w:lvl w:ilvl="3" w:tplc="60360658" w:tentative="1">
      <w:start w:val="1"/>
      <w:numFmt w:val="decimal"/>
      <w:lvlText w:val="%4."/>
      <w:lvlJc w:val="left"/>
      <w:pPr>
        <w:ind w:left="2880" w:hanging="360"/>
      </w:pPr>
    </w:lvl>
    <w:lvl w:ilvl="4" w:tplc="60360658" w:tentative="1">
      <w:start w:val="1"/>
      <w:numFmt w:val="lowerLetter"/>
      <w:lvlText w:val="%5."/>
      <w:lvlJc w:val="left"/>
      <w:pPr>
        <w:ind w:left="3600" w:hanging="360"/>
      </w:pPr>
    </w:lvl>
    <w:lvl w:ilvl="5" w:tplc="60360658" w:tentative="1">
      <w:start w:val="1"/>
      <w:numFmt w:val="lowerRoman"/>
      <w:lvlText w:val="%6."/>
      <w:lvlJc w:val="right"/>
      <w:pPr>
        <w:ind w:left="4320" w:hanging="180"/>
      </w:pPr>
    </w:lvl>
    <w:lvl w:ilvl="6" w:tplc="60360658" w:tentative="1">
      <w:start w:val="1"/>
      <w:numFmt w:val="decimal"/>
      <w:lvlText w:val="%7."/>
      <w:lvlJc w:val="left"/>
      <w:pPr>
        <w:ind w:left="5040" w:hanging="360"/>
      </w:pPr>
    </w:lvl>
    <w:lvl w:ilvl="7" w:tplc="60360658" w:tentative="1">
      <w:start w:val="1"/>
      <w:numFmt w:val="lowerLetter"/>
      <w:lvlText w:val="%8."/>
      <w:lvlJc w:val="left"/>
      <w:pPr>
        <w:ind w:left="5760" w:hanging="360"/>
      </w:pPr>
    </w:lvl>
    <w:lvl w:ilvl="8" w:tplc="6036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70900681">
      <w:start w:val="1"/>
      <w:numFmt w:val="decimal"/>
      <w:lvlText w:val="%1."/>
      <w:lvlJc w:val="left"/>
      <w:pPr>
        <w:ind w:left="720" w:hanging="360"/>
      </w:pPr>
    </w:lvl>
    <w:lvl w:ilvl="1" w:tplc="70900681" w:tentative="1">
      <w:start w:val="1"/>
      <w:numFmt w:val="lowerLetter"/>
      <w:lvlText w:val="%2."/>
      <w:lvlJc w:val="left"/>
      <w:pPr>
        <w:ind w:left="1440" w:hanging="360"/>
      </w:pPr>
    </w:lvl>
    <w:lvl w:ilvl="2" w:tplc="70900681" w:tentative="1">
      <w:start w:val="1"/>
      <w:numFmt w:val="lowerRoman"/>
      <w:lvlText w:val="%3."/>
      <w:lvlJc w:val="right"/>
      <w:pPr>
        <w:ind w:left="2160" w:hanging="180"/>
      </w:pPr>
    </w:lvl>
    <w:lvl w:ilvl="3" w:tplc="70900681" w:tentative="1">
      <w:start w:val="1"/>
      <w:numFmt w:val="decimal"/>
      <w:lvlText w:val="%4."/>
      <w:lvlJc w:val="left"/>
      <w:pPr>
        <w:ind w:left="2880" w:hanging="360"/>
      </w:pPr>
    </w:lvl>
    <w:lvl w:ilvl="4" w:tplc="70900681" w:tentative="1">
      <w:start w:val="1"/>
      <w:numFmt w:val="lowerLetter"/>
      <w:lvlText w:val="%5."/>
      <w:lvlJc w:val="left"/>
      <w:pPr>
        <w:ind w:left="3600" w:hanging="360"/>
      </w:pPr>
    </w:lvl>
    <w:lvl w:ilvl="5" w:tplc="70900681" w:tentative="1">
      <w:start w:val="1"/>
      <w:numFmt w:val="lowerRoman"/>
      <w:lvlText w:val="%6."/>
      <w:lvlJc w:val="right"/>
      <w:pPr>
        <w:ind w:left="4320" w:hanging="180"/>
      </w:pPr>
    </w:lvl>
    <w:lvl w:ilvl="6" w:tplc="70900681" w:tentative="1">
      <w:start w:val="1"/>
      <w:numFmt w:val="decimal"/>
      <w:lvlText w:val="%7."/>
      <w:lvlJc w:val="left"/>
      <w:pPr>
        <w:ind w:left="5040" w:hanging="360"/>
      </w:pPr>
    </w:lvl>
    <w:lvl w:ilvl="7" w:tplc="70900681" w:tentative="1">
      <w:start w:val="1"/>
      <w:numFmt w:val="lowerLetter"/>
      <w:lvlText w:val="%8."/>
      <w:lvlJc w:val="left"/>
      <w:pPr>
        <w:ind w:left="5760" w:hanging="360"/>
      </w:pPr>
    </w:lvl>
    <w:lvl w:ilvl="8" w:tplc="7090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82407137">
      <w:start w:val="1"/>
      <w:numFmt w:val="decimal"/>
      <w:lvlText w:val="%1."/>
      <w:lvlJc w:val="left"/>
      <w:pPr>
        <w:ind w:left="720" w:hanging="360"/>
      </w:pPr>
    </w:lvl>
    <w:lvl w:ilvl="1" w:tplc="82407137" w:tentative="1">
      <w:start w:val="1"/>
      <w:numFmt w:val="lowerLetter"/>
      <w:lvlText w:val="%2."/>
      <w:lvlJc w:val="left"/>
      <w:pPr>
        <w:ind w:left="1440" w:hanging="360"/>
      </w:pPr>
    </w:lvl>
    <w:lvl w:ilvl="2" w:tplc="82407137" w:tentative="1">
      <w:start w:val="1"/>
      <w:numFmt w:val="lowerRoman"/>
      <w:lvlText w:val="%3."/>
      <w:lvlJc w:val="right"/>
      <w:pPr>
        <w:ind w:left="2160" w:hanging="180"/>
      </w:pPr>
    </w:lvl>
    <w:lvl w:ilvl="3" w:tplc="82407137" w:tentative="1">
      <w:start w:val="1"/>
      <w:numFmt w:val="decimal"/>
      <w:lvlText w:val="%4."/>
      <w:lvlJc w:val="left"/>
      <w:pPr>
        <w:ind w:left="2880" w:hanging="360"/>
      </w:pPr>
    </w:lvl>
    <w:lvl w:ilvl="4" w:tplc="82407137" w:tentative="1">
      <w:start w:val="1"/>
      <w:numFmt w:val="lowerLetter"/>
      <w:lvlText w:val="%5."/>
      <w:lvlJc w:val="left"/>
      <w:pPr>
        <w:ind w:left="3600" w:hanging="360"/>
      </w:pPr>
    </w:lvl>
    <w:lvl w:ilvl="5" w:tplc="82407137" w:tentative="1">
      <w:start w:val="1"/>
      <w:numFmt w:val="lowerRoman"/>
      <w:lvlText w:val="%6."/>
      <w:lvlJc w:val="right"/>
      <w:pPr>
        <w:ind w:left="4320" w:hanging="180"/>
      </w:pPr>
    </w:lvl>
    <w:lvl w:ilvl="6" w:tplc="82407137" w:tentative="1">
      <w:start w:val="1"/>
      <w:numFmt w:val="decimal"/>
      <w:lvlText w:val="%7."/>
      <w:lvlJc w:val="left"/>
      <w:pPr>
        <w:ind w:left="5040" w:hanging="360"/>
      </w:pPr>
    </w:lvl>
    <w:lvl w:ilvl="7" w:tplc="82407137" w:tentative="1">
      <w:start w:val="1"/>
      <w:numFmt w:val="lowerLetter"/>
      <w:lvlText w:val="%8."/>
      <w:lvlJc w:val="left"/>
      <w:pPr>
        <w:ind w:left="5760" w:hanging="360"/>
      </w:pPr>
    </w:lvl>
    <w:lvl w:ilvl="8" w:tplc="8240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12087609">
      <w:start w:val="1"/>
      <w:numFmt w:val="decimal"/>
      <w:lvlText w:val="%1."/>
      <w:lvlJc w:val="left"/>
      <w:pPr>
        <w:ind w:left="720" w:hanging="360"/>
      </w:pPr>
    </w:lvl>
    <w:lvl w:ilvl="1" w:tplc="12087609" w:tentative="1">
      <w:start w:val="1"/>
      <w:numFmt w:val="lowerLetter"/>
      <w:lvlText w:val="%2."/>
      <w:lvlJc w:val="left"/>
      <w:pPr>
        <w:ind w:left="1440" w:hanging="360"/>
      </w:pPr>
    </w:lvl>
    <w:lvl w:ilvl="2" w:tplc="12087609" w:tentative="1">
      <w:start w:val="1"/>
      <w:numFmt w:val="lowerRoman"/>
      <w:lvlText w:val="%3."/>
      <w:lvlJc w:val="right"/>
      <w:pPr>
        <w:ind w:left="2160" w:hanging="180"/>
      </w:pPr>
    </w:lvl>
    <w:lvl w:ilvl="3" w:tplc="12087609" w:tentative="1">
      <w:start w:val="1"/>
      <w:numFmt w:val="decimal"/>
      <w:lvlText w:val="%4."/>
      <w:lvlJc w:val="left"/>
      <w:pPr>
        <w:ind w:left="2880" w:hanging="360"/>
      </w:pPr>
    </w:lvl>
    <w:lvl w:ilvl="4" w:tplc="12087609" w:tentative="1">
      <w:start w:val="1"/>
      <w:numFmt w:val="lowerLetter"/>
      <w:lvlText w:val="%5."/>
      <w:lvlJc w:val="left"/>
      <w:pPr>
        <w:ind w:left="3600" w:hanging="360"/>
      </w:pPr>
    </w:lvl>
    <w:lvl w:ilvl="5" w:tplc="12087609" w:tentative="1">
      <w:start w:val="1"/>
      <w:numFmt w:val="lowerRoman"/>
      <w:lvlText w:val="%6."/>
      <w:lvlJc w:val="right"/>
      <w:pPr>
        <w:ind w:left="4320" w:hanging="180"/>
      </w:pPr>
    </w:lvl>
    <w:lvl w:ilvl="6" w:tplc="12087609" w:tentative="1">
      <w:start w:val="1"/>
      <w:numFmt w:val="decimal"/>
      <w:lvlText w:val="%7."/>
      <w:lvlJc w:val="left"/>
      <w:pPr>
        <w:ind w:left="5040" w:hanging="360"/>
      </w:pPr>
    </w:lvl>
    <w:lvl w:ilvl="7" w:tplc="12087609" w:tentative="1">
      <w:start w:val="1"/>
      <w:numFmt w:val="lowerLetter"/>
      <w:lvlText w:val="%8."/>
      <w:lvlJc w:val="left"/>
      <w:pPr>
        <w:ind w:left="5760" w:hanging="360"/>
      </w:pPr>
    </w:lvl>
    <w:lvl w:ilvl="8" w:tplc="1208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49475688">
      <w:start w:val="1"/>
      <w:numFmt w:val="decimal"/>
      <w:lvlText w:val="%1."/>
      <w:lvlJc w:val="left"/>
      <w:pPr>
        <w:ind w:left="720" w:hanging="360"/>
      </w:pPr>
    </w:lvl>
    <w:lvl w:ilvl="1" w:tplc="49475688" w:tentative="1">
      <w:start w:val="1"/>
      <w:numFmt w:val="lowerLetter"/>
      <w:lvlText w:val="%2."/>
      <w:lvlJc w:val="left"/>
      <w:pPr>
        <w:ind w:left="1440" w:hanging="360"/>
      </w:pPr>
    </w:lvl>
    <w:lvl w:ilvl="2" w:tplc="49475688" w:tentative="1">
      <w:start w:val="1"/>
      <w:numFmt w:val="lowerRoman"/>
      <w:lvlText w:val="%3."/>
      <w:lvlJc w:val="right"/>
      <w:pPr>
        <w:ind w:left="2160" w:hanging="180"/>
      </w:pPr>
    </w:lvl>
    <w:lvl w:ilvl="3" w:tplc="49475688" w:tentative="1">
      <w:start w:val="1"/>
      <w:numFmt w:val="decimal"/>
      <w:lvlText w:val="%4."/>
      <w:lvlJc w:val="left"/>
      <w:pPr>
        <w:ind w:left="2880" w:hanging="360"/>
      </w:pPr>
    </w:lvl>
    <w:lvl w:ilvl="4" w:tplc="49475688" w:tentative="1">
      <w:start w:val="1"/>
      <w:numFmt w:val="lowerLetter"/>
      <w:lvlText w:val="%5."/>
      <w:lvlJc w:val="left"/>
      <w:pPr>
        <w:ind w:left="3600" w:hanging="360"/>
      </w:pPr>
    </w:lvl>
    <w:lvl w:ilvl="5" w:tplc="49475688" w:tentative="1">
      <w:start w:val="1"/>
      <w:numFmt w:val="lowerRoman"/>
      <w:lvlText w:val="%6."/>
      <w:lvlJc w:val="right"/>
      <w:pPr>
        <w:ind w:left="4320" w:hanging="180"/>
      </w:pPr>
    </w:lvl>
    <w:lvl w:ilvl="6" w:tplc="49475688" w:tentative="1">
      <w:start w:val="1"/>
      <w:numFmt w:val="decimal"/>
      <w:lvlText w:val="%7."/>
      <w:lvlJc w:val="left"/>
      <w:pPr>
        <w:ind w:left="5040" w:hanging="360"/>
      </w:pPr>
    </w:lvl>
    <w:lvl w:ilvl="7" w:tplc="49475688" w:tentative="1">
      <w:start w:val="1"/>
      <w:numFmt w:val="lowerLetter"/>
      <w:lvlText w:val="%8."/>
      <w:lvlJc w:val="left"/>
      <w:pPr>
        <w:ind w:left="5760" w:hanging="360"/>
      </w:pPr>
    </w:lvl>
    <w:lvl w:ilvl="8" w:tplc="4947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58475901">
      <w:start w:val="1"/>
      <w:numFmt w:val="decimal"/>
      <w:lvlText w:val="%1."/>
      <w:lvlJc w:val="left"/>
      <w:pPr>
        <w:ind w:left="720" w:hanging="360"/>
      </w:pPr>
    </w:lvl>
    <w:lvl w:ilvl="1" w:tplc="58475901" w:tentative="1">
      <w:start w:val="1"/>
      <w:numFmt w:val="lowerLetter"/>
      <w:lvlText w:val="%2."/>
      <w:lvlJc w:val="left"/>
      <w:pPr>
        <w:ind w:left="1440" w:hanging="360"/>
      </w:pPr>
    </w:lvl>
    <w:lvl w:ilvl="2" w:tplc="58475901" w:tentative="1">
      <w:start w:val="1"/>
      <w:numFmt w:val="lowerRoman"/>
      <w:lvlText w:val="%3."/>
      <w:lvlJc w:val="right"/>
      <w:pPr>
        <w:ind w:left="2160" w:hanging="180"/>
      </w:pPr>
    </w:lvl>
    <w:lvl w:ilvl="3" w:tplc="58475901" w:tentative="1">
      <w:start w:val="1"/>
      <w:numFmt w:val="decimal"/>
      <w:lvlText w:val="%4."/>
      <w:lvlJc w:val="left"/>
      <w:pPr>
        <w:ind w:left="2880" w:hanging="360"/>
      </w:pPr>
    </w:lvl>
    <w:lvl w:ilvl="4" w:tplc="58475901" w:tentative="1">
      <w:start w:val="1"/>
      <w:numFmt w:val="lowerLetter"/>
      <w:lvlText w:val="%5."/>
      <w:lvlJc w:val="left"/>
      <w:pPr>
        <w:ind w:left="3600" w:hanging="360"/>
      </w:pPr>
    </w:lvl>
    <w:lvl w:ilvl="5" w:tplc="58475901" w:tentative="1">
      <w:start w:val="1"/>
      <w:numFmt w:val="lowerRoman"/>
      <w:lvlText w:val="%6."/>
      <w:lvlJc w:val="right"/>
      <w:pPr>
        <w:ind w:left="4320" w:hanging="180"/>
      </w:pPr>
    </w:lvl>
    <w:lvl w:ilvl="6" w:tplc="58475901" w:tentative="1">
      <w:start w:val="1"/>
      <w:numFmt w:val="decimal"/>
      <w:lvlText w:val="%7."/>
      <w:lvlJc w:val="left"/>
      <w:pPr>
        <w:ind w:left="5040" w:hanging="360"/>
      </w:pPr>
    </w:lvl>
    <w:lvl w:ilvl="7" w:tplc="58475901" w:tentative="1">
      <w:start w:val="1"/>
      <w:numFmt w:val="lowerLetter"/>
      <w:lvlText w:val="%8."/>
      <w:lvlJc w:val="left"/>
      <w:pPr>
        <w:ind w:left="5760" w:hanging="360"/>
      </w:pPr>
    </w:lvl>
    <w:lvl w:ilvl="8" w:tplc="5847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96267058">
      <w:start w:val="1"/>
      <w:numFmt w:val="decimal"/>
      <w:lvlText w:val="%1."/>
      <w:lvlJc w:val="left"/>
      <w:pPr>
        <w:ind w:left="720" w:hanging="360"/>
      </w:pPr>
    </w:lvl>
    <w:lvl w:ilvl="1" w:tplc="96267058" w:tentative="1">
      <w:start w:val="1"/>
      <w:numFmt w:val="lowerLetter"/>
      <w:lvlText w:val="%2."/>
      <w:lvlJc w:val="left"/>
      <w:pPr>
        <w:ind w:left="1440" w:hanging="360"/>
      </w:pPr>
    </w:lvl>
    <w:lvl w:ilvl="2" w:tplc="96267058" w:tentative="1">
      <w:start w:val="1"/>
      <w:numFmt w:val="lowerRoman"/>
      <w:lvlText w:val="%3."/>
      <w:lvlJc w:val="right"/>
      <w:pPr>
        <w:ind w:left="2160" w:hanging="180"/>
      </w:pPr>
    </w:lvl>
    <w:lvl w:ilvl="3" w:tplc="96267058" w:tentative="1">
      <w:start w:val="1"/>
      <w:numFmt w:val="decimal"/>
      <w:lvlText w:val="%4."/>
      <w:lvlJc w:val="left"/>
      <w:pPr>
        <w:ind w:left="2880" w:hanging="360"/>
      </w:pPr>
    </w:lvl>
    <w:lvl w:ilvl="4" w:tplc="96267058" w:tentative="1">
      <w:start w:val="1"/>
      <w:numFmt w:val="lowerLetter"/>
      <w:lvlText w:val="%5."/>
      <w:lvlJc w:val="left"/>
      <w:pPr>
        <w:ind w:left="3600" w:hanging="360"/>
      </w:pPr>
    </w:lvl>
    <w:lvl w:ilvl="5" w:tplc="96267058" w:tentative="1">
      <w:start w:val="1"/>
      <w:numFmt w:val="lowerRoman"/>
      <w:lvlText w:val="%6."/>
      <w:lvlJc w:val="right"/>
      <w:pPr>
        <w:ind w:left="4320" w:hanging="180"/>
      </w:pPr>
    </w:lvl>
    <w:lvl w:ilvl="6" w:tplc="96267058" w:tentative="1">
      <w:start w:val="1"/>
      <w:numFmt w:val="decimal"/>
      <w:lvlText w:val="%7."/>
      <w:lvlJc w:val="left"/>
      <w:pPr>
        <w:ind w:left="5040" w:hanging="360"/>
      </w:pPr>
    </w:lvl>
    <w:lvl w:ilvl="7" w:tplc="96267058" w:tentative="1">
      <w:start w:val="1"/>
      <w:numFmt w:val="lowerLetter"/>
      <w:lvlText w:val="%8."/>
      <w:lvlJc w:val="left"/>
      <w:pPr>
        <w:ind w:left="5760" w:hanging="360"/>
      </w:pPr>
    </w:lvl>
    <w:lvl w:ilvl="8" w:tplc="9626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16203158">
      <w:start w:val="1"/>
      <w:numFmt w:val="decimal"/>
      <w:lvlText w:val="%1."/>
      <w:lvlJc w:val="left"/>
      <w:pPr>
        <w:ind w:left="720" w:hanging="360"/>
      </w:pPr>
    </w:lvl>
    <w:lvl w:ilvl="1" w:tplc="16203158" w:tentative="1">
      <w:start w:val="1"/>
      <w:numFmt w:val="lowerLetter"/>
      <w:lvlText w:val="%2."/>
      <w:lvlJc w:val="left"/>
      <w:pPr>
        <w:ind w:left="1440" w:hanging="360"/>
      </w:pPr>
    </w:lvl>
    <w:lvl w:ilvl="2" w:tplc="16203158" w:tentative="1">
      <w:start w:val="1"/>
      <w:numFmt w:val="lowerRoman"/>
      <w:lvlText w:val="%3."/>
      <w:lvlJc w:val="right"/>
      <w:pPr>
        <w:ind w:left="2160" w:hanging="180"/>
      </w:pPr>
    </w:lvl>
    <w:lvl w:ilvl="3" w:tplc="16203158" w:tentative="1">
      <w:start w:val="1"/>
      <w:numFmt w:val="decimal"/>
      <w:lvlText w:val="%4."/>
      <w:lvlJc w:val="left"/>
      <w:pPr>
        <w:ind w:left="2880" w:hanging="360"/>
      </w:pPr>
    </w:lvl>
    <w:lvl w:ilvl="4" w:tplc="16203158" w:tentative="1">
      <w:start w:val="1"/>
      <w:numFmt w:val="lowerLetter"/>
      <w:lvlText w:val="%5."/>
      <w:lvlJc w:val="left"/>
      <w:pPr>
        <w:ind w:left="3600" w:hanging="360"/>
      </w:pPr>
    </w:lvl>
    <w:lvl w:ilvl="5" w:tplc="16203158" w:tentative="1">
      <w:start w:val="1"/>
      <w:numFmt w:val="lowerRoman"/>
      <w:lvlText w:val="%6."/>
      <w:lvlJc w:val="right"/>
      <w:pPr>
        <w:ind w:left="4320" w:hanging="180"/>
      </w:pPr>
    </w:lvl>
    <w:lvl w:ilvl="6" w:tplc="16203158" w:tentative="1">
      <w:start w:val="1"/>
      <w:numFmt w:val="decimal"/>
      <w:lvlText w:val="%7."/>
      <w:lvlJc w:val="left"/>
      <w:pPr>
        <w:ind w:left="5040" w:hanging="360"/>
      </w:pPr>
    </w:lvl>
    <w:lvl w:ilvl="7" w:tplc="16203158" w:tentative="1">
      <w:start w:val="1"/>
      <w:numFmt w:val="lowerLetter"/>
      <w:lvlText w:val="%8."/>
      <w:lvlJc w:val="left"/>
      <w:pPr>
        <w:ind w:left="5760" w:hanging="360"/>
      </w:pPr>
    </w:lvl>
    <w:lvl w:ilvl="8" w:tplc="1620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75669065">
      <w:start w:val="1"/>
      <w:numFmt w:val="decimal"/>
      <w:lvlText w:val="%1."/>
      <w:lvlJc w:val="left"/>
      <w:pPr>
        <w:ind w:left="720" w:hanging="360"/>
      </w:pPr>
    </w:lvl>
    <w:lvl w:ilvl="1" w:tplc="75669065" w:tentative="1">
      <w:start w:val="1"/>
      <w:numFmt w:val="lowerLetter"/>
      <w:lvlText w:val="%2."/>
      <w:lvlJc w:val="left"/>
      <w:pPr>
        <w:ind w:left="1440" w:hanging="360"/>
      </w:pPr>
    </w:lvl>
    <w:lvl w:ilvl="2" w:tplc="75669065" w:tentative="1">
      <w:start w:val="1"/>
      <w:numFmt w:val="lowerRoman"/>
      <w:lvlText w:val="%3."/>
      <w:lvlJc w:val="right"/>
      <w:pPr>
        <w:ind w:left="2160" w:hanging="180"/>
      </w:pPr>
    </w:lvl>
    <w:lvl w:ilvl="3" w:tplc="75669065" w:tentative="1">
      <w:start w:val="1"/>
      <w:numFmt w:val="decimal"/>
      <w:lvlText w:val="%4."/>
      <w:lvlJc w:val="left"/>
      <w:pPr>
        <w:ind w:left="2880" w:hanging="360"/>
      </w:pPr>
    </w:lvl>
    <w:lvl w:ilvl="4" w:tplc="75669065" w:tentative="1">
      <w:start w:val="1"/>
      <w:numFmt w:val="lowerLetter"/>
      <w:lvlText w:val="%5."/>
      <w:lvlJc w:val="left"/>
      <w:pPr>
        <w:ind w:left="3600" w:hanging="360"/>
      </w:pPr>
    </w:lvl>
    <w:lvl w:ilvl="5" w:tplc="75669065" w:tentative="1">
      <w:start w:val="1"/>
      <w:numFmt w:val="lowerRoman"/>
      <w:lvlText w:val="%6."/>
      <w:lvlJc w:val="right"/>
      <w:pPr>
        <w:ind w:left="4320" w:hanging="180"/>
      </w:pPr>
    </w:lvl>
    <w:lvl w:ilvl="6" w:tplc="75669065" w:tentative="1">
      <w:start w:val="1"/>
      <w:numFmt w:val="decimal"/>
      <w:lvlText w:val="%7."/>
      <w:lvlJc w:val="left"/>
      <w:pPr>
        <w:ind w:left="5040" w:hanging="360"/>
      </w:pPr>
    </w:lvl>
    <w:lvl w:ilvl="7" w:tplc="75669065" w:tentative="1">
      <w:start w:val="1"/>
      <w:numFmt w:val="lowerLetter"/>
      <w:lvlText w:val="%8."/>
      <w:lvlJc w:val="left"/>
      <w:pPr>
        <w:ind w:left="5760" w:hanging="360"/>
      </w:pPr>
    </w:lvl>
    <w:lvl w:ilvl="8" w:tplc="7566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">
    <w:multiLevelType w:val="hybridMultilevel"/>
    <w:lvl w:ilvl="0" w:tplc="30027055">
      <w:start w:val="1"/>
      <w:numFmt w:val="decimal"/>
      <w:lvlText w:val="%1."/>
      <w:lvlJc w:val="left"/>
      <w:pPr>
        <w:ind w:left="720" w:hanging="360"/>
      </w:pPr>
    </w:lvl>
    <w:lvl w:ilvl="1" w:tplc="30027055" w:tentative="1">
      <w:start w:val="1"/>
      <w:numFmt w:val="lowerLetter"/>
      <w:lvlText w:val="%2."/>
      <w:lvlJc w:val="left"/>
      <w:pPr>
        <w:ind w:left="1440" w:hanging="360"/>
      </w:pPr>
    </w:lvl>
    <w:lvl w:ilvl="2" w:tplc="30027055" w:tentative="1">
      <w:start w:val="1"/>
      <w:numFmt w:val="lowerRoman"/>
      <w:lvlText w:val="%3."/>
      <w:lvlJc w:val="right"/>
      <w:pPr>
        <w:ind w:left="2160" w:hanging="180"/>
      </w:pPr>
    </w:lvl>
    <w:lvl w:ilvl="3" w:tplc="30027055" w:tentative="1">
      <w:start w:val="1"/>
      <w:numFmt w:val="decimal"/>
      <w:lvlText w:val="%4."/>
      <w:lvlJc w:val="left"/>
      <w:pPr>
        <w:ind w:left="2880" w:hanging="360"/>
      </w:pPr>
    </w:lvl>
    <w:lvl w:ilvl="4" w:tplc="30027055" w:tentative="1">
      <w:start w:val="1"/>
      <w:numFmt w:val="lowerLetter"/>
      <w:lvlText w:val="%5."/>
      <w:lvlJc w:val="left"/>
      <w:pPr>
        <w:ind w:left="3600" w:hanging="360"/>
      </w:pPr>
    </w:lvl>
    <w:lvl w:ilvl="5" w:tplc="30027055" w:tentative="1">
      <w:start w:val="1"/>
      <w:numFmt w:val="lowerRoman"/>
      <w:lvlText w:val="%6."/>
      <w:lvlJc w:val="right"/>
      <w:pPr>
        <w:ind w:left="4320" w:hanging="180"/>
      </w:pPr>
    </w:lvl>
    <w:lvl w:ilvl="6" w:tplc="30027055" w:tentative="1">
      <w:start w:val="1"/>
      <w:numFmt w:val="decimal"/>
      <w:lvlText w:val="%7."/>
      <w:lvlJc w:val="left"/>
      <w:pPr>
        <w:ind w:left="5040" w:hanging="360"/>
      </w:pPr>
    </w:lvl>
    <w:lvl w:ilvl="7" w:tplc="30027055" w:tentative="1">
      <w:start w:val="1"/>
      <w:numFmt w:val="lowerLetter"/>
      <w:lvlText w:val="%8."/>
      <w:lvlJc w:val="left"/>
      <w:pPr>
        <w:ind w:left="5760" w:hanging="360"/>
      </w:pPr>
    </w:lvl>
    <w:lvl w:ilvl="8" w:tplc="3002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">
    <w:multiLevelType w:val="hybridMultilevel"/>
    <w:lvl w:ilvl="0" w:tplc="15639900">
      <w:start w:val="1"/>
      <w:numFmt w:val="decimal"/>
      <w:lvlText w:val="%1."/>
      <w:lvlJc w:val="left"/>
      <w:pPr>
        <w:ind w:left="720" w:hanging="360"/>
      </w:pPr>
    </w:lvl>
    <w:lvl w:ilvl="1" w:tplc="15639900" w:tentative="1">
      <w:start w:val="1"/>
      <w:numFmt w:val="lowerLetter"/>
      <w:lvlText w:val="%2."/>
      <w:lvlJc w:val="left"/>
      <w:pPr>
        <w:ind w:left="1440" w:hanging="360"/>
      </w:pPr>
    </w:lvl>
    <w:lvl w:ilvl="2" w:tplc="15639900" w:tentative="1">
      <w:start w:val="1"/>
      <w:numFmt w:val="lowerRoman"/>
      <w:lvlText w:val="%3."/>
      <w:lvlJc w:val="right"/>
      <w:pPr>
        <w:ind w:left="2160" w:hanging="180"/>
      </w:pPr>
    </w:lvl>
    <w:lvl w:ilvl="3" w:tplc="15639900" w:tentative="1">
      <w:start w:val="1"/>
      <w:numFmt w:val="decimal"/>
      <w:lvlText w:val="%4."/>
      <w:lvlJc w:val="left"/>
      <w:pPr>
        <w:ind w:left="2880" w:hanging="360"/>
      </w:pPr>
    </w:lvl>
    <w:lvl w:ilvl="4" w:tplc="15639900" w:tentative="1">
      <w:start w:val="1"/>
      <w:numFmt w:val="lowerLetter"/>
      <w:lvlText w:val="%5."/>
      <w:lvlJc w:val="left"/>
      <w:pPr>
        <w:ind w:left="3600" w:hanging="360"/>
      </w:pPr>
    </w:lvl>
    <w:lvl w:ilvl="5" w:tplc="15639900" w:tentative="1">
      <w:start w:val="1"/>
      <w:numFmt w:val="lowerRoman"/>
      <w:lvlText w:val="%6."/>
      <w:lvlJc w:val="right"/>
      <w:pPr>
        <w:ind w:left="4320" w:hanging="180"/>
      </w:pPr>
    </w:lvl>
    <w:lvl w:ilvl="6" w:tplc="15639900" w:tentative="1">
      <w:start w:val="1"/>
      <w:numFmt w:val="decimal"/>
      <w:lvlText w:val="%7."/>
      <w:lvlJc w:val="left"/>
      <w:pPr>
        <w:ind w:left="5040" w:hanging="360"/>
      </w:pPr>
    </w:lvl>
    <w:lvl w:ilvl="7" w:tplc="15639900" w:tentative="1">
      <w:start w:val="1"/>
      <w:numFmt w:val="lowerLetter"/>
      <w:lvlText w:val="%8."/>
      <w:lvlJc w:val="left"/>
      <w:pPr>
        <w:ind w:left="5760" w:hanging="360"/>
      </w:pPr>
    </w:lvl>
    <w:lvl w:ilvl="8" w:tplc="1563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90902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8">
    <w:abstractNumId w:val="2698"/>
  </w:num>
  <w:num w:numId="2699">
    <w:abstractNumId w:val="2699"/>
  </w:num>
  <w:num w:numId="2700">
    <w:abstractNumId w:val="2700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  <w:num w:numId="2791">
    <w:abstractNumId w:val="2791"/>
  </w:num>
  <w:num w:numId="2792">
    <w:abstractNumId w:val="2792"/>
  </w:num>
  <w:num w:numId="2793">
    <w:abstractNumId w:val="2793"/>
  </w:num>
  <w:num w:numId="2794">
    <w:abstractNumId w:val="2794"/>
  </w:num>
  <w:num w:numId="2795">
    <w:abstractNumId w:val="2795"/>
  </w:num>
  <w:num w:numId="2796">
    <w:abstractNumId w:val="2796"/>
  </w:num>
  <w:num w:numId="2797">
    <w:abstractNumId w:val="2797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0051017" Type="http://schemas.openxmlformats.org/officeDocument/2006/relationships/comments" Target="comments.xml"/><Relationship Id="rId373679692" Type="http://schemas.microsoft.com/office/2011/relationships/commentsExtended" Target="commentsExtended.xml"/><Relationship Id="rId63914278" Type="http://schemas.openxmlformats.org/officeDocument/2006/relationships/image" Target="media/imgrId63914278.jpg"/><Relationship Id="rId275867c5eb3b1827b" Type="http://schemas.openxmlformats.org/officeDocument/2006/relationships/hyperlink" Target="https://iservice.lombardini.it/jsp/Template2/manuale.jsp?id=96&amp;parent=1000" TargetMode="External"/><Relationship Id="rId985967c5eb3b1859b" Type="http://schemas.openxmlformats.org/officeDocument/2006/relationships/hyperlink" Target="https://iservice.lombardini.it/jsp/Template2/manuale.jsp?id=97&amp;parent=1000" TargetMode="External"/><Relationship Id="rId270067c5eb3b187ce" Type="http://schemas.openxmlformats.org/officeDocument/2006/relationships/hyperlink" Target="https://iservice.lombardini.it/jsp/Template2/manuale.jsp?id=97&amp;parent=1000" TargetMode="External"/><Relationship Id="rId133467c5eb3b18c44" Type="http://schemas.openxmlformats.org/officeDocument/2006/relationships/hyperlink" Target="https://iservice.lombardini.it/jsp/Template2/manuale.jsp?id=176&amp;parent=1000" TargetMode="External"/><Relationship Id="rId642767c5eb3b1915b" Type="http://schemas.openxmlformats.org/officeDocument/2006/relationships/hyperlink" Target="https://iservice.lombardini.it/jsp/Template2/manuale.jsp?id=176&amp;parent=1000" TargetMode="External"/><Relationship Id="rId449067c5eb3b197b9" Type="http://schemas.openxmlformats.org/officeDocument/2006/relationships/hyperlink" Target="https://iservice.lombardini.it/jsp/Template2/manuale.jsp?id=176&amp;parent=1000" TargetMode="External"/><Relationship Id="rId455367c5eb3b19ab2" Type="http://schemas.openxmlformats.org/officeDocument/2006/relationships/hyperlink" Target="https://iservice.lombardini.it/jsp/Template2/manuale.jsp?id=177&amp;parent=1000" TargetMode="External"/><Relationship Id="rId371567c5eb3b19def" Type="http://schemas.openxmlformats.org/officeDocument/2006/relationships/hyperlink" Target="https://iservice.lombardini.it/jsp/Template2/manuale.jsp?id=178&amp;parent=1000" TargetMode="External"/><Relationship Id="rId263267c5eb3b1a03a" Type="http://schemas.openxmlformats.org/officeDocument/2006/relationships/hyperlink" Target="https://iservice.lombardini.it/jsp/Template2/manuale.jsp?id=179&amp;parent=1000" TargetMode="External"/><Relationship Id="rId822567c5eb3b1a286" Type="http://schemas.openxmlformats.org/officeDocument/2006/relationships/hyperlink" Target="https://iservice.lombardini.it/jsp/Template2/manuale.jsp?id=180&amp;parent=1000" TargetMode="External"/><Relationship Id="rId542467c5eb3b1a834" Type="http://schemas.openxmlformats.org/officeDocument/2006/relationships/hyperlink" Target="https://iservice.lombardini.it/jsp/Template2/manuale.jsp?id=181&amp;parent=1000" TargetMode="External"/><Relationship Id="rId277467c5eb3b1ac3d" Type="http://schemas.openxmlformats.org/officeDocument/2006/relationships/hyperlink" Target="https://iservice.lombardini.it/jsp/Template2/manuale.jsp?id=182&amp;parent=1000" TargetMode="External"/><Relationship Id="rId564867c5eb3b1b044" Type="http://schemas.openxmlformats.org/officeDocument/2006/relationships/hyperlink" Target="https://iservice.lombardini.it/jsp/Template2/manuale.jsp?id=364&amp;parent=1000" TargetMode="External"/><Relationship Id="rId489867c5eb3b1b61f" Type="http://schemas.openxmlformats.org/officeDocument/2006/relationships/hyperlink" Target="https://iservice.lombardini.it/jsp/Template2/manuale.jsp?id=183&amp;parent=1000" TargetMode="External"/><Relationship Id="rId795067c5eb3b1b85f" Type="http://schemas.openxmlformats.org/officeDocument/2006/relationships/hyperlink" Target="https://iservice.lombardini.it/jsp/Template2/manuale.jsp?id=184&amp;parent=1000" TargetMode="External"/><Relationship Id="rId972467c5eb3b1ba80" Type="http://schemas.openxmlformats.org/officeDocument/2006/relationships/hyperlink" Target="https://iservice.lombardini.it/jsp/Template2/manuale.jsp?id=185&amp;parent=1000" TargetMode="External"/><Relationship Id="rId189467c5eb3b1bcd0" Type="http://schemas.openxmlformats.org/officeDocument/2006/relationships/hyperlink" Target="https://iservice.lombardini.it/jsp/Template2/manuale.jsp?id=821&amp;parent=1000" TargetMode="External"/><Relationship Id="rId889767c5eb3b1c230" Type="http://schemas.openxmlformats.org/officeDocument/2006/relationships/hyperlink" Target="https://iservice.lombardini.it/jsp/Template4/manuale.jsp?id=2663&amp;parent=1088" TargetMode="External"/><Relationship Id="rId982367c5eb3b1c6f3" Type="http://schemas.openxmlformats.org/officeDocument/2006/relationships/hyperlink" Target="https://iservice.lombardini.it/jsp/Template4/manuale.jsp?id=2665&amp;parent=1088" TargetMode="External"/><Relationship Id="rId749967c5eb3b1cda1" Type="http://schemas.openxmlformats.org/officeDocument/2006/relationships/hyperlink" Target="https://iservice.lombardini.it/jsp/Template4/manuale.jsp?id=2666&amp;parent=1088" TargetMode="External"/><Relationship Id="rId946167c5eb3b1d477" Type="http://schemas.openxmlformats.org/officeDocument/2006/relationships/hyperlink" Target="https://iservice.lombardini.it/jsp/Template4/manuale.jsp?id=2667&amp;parent=1088" TargetMode="External"/><Relationship Id="rId380367c5eb3b1d996" Type="http://schemas.openxmlformats.org/officeDocument/2006/relationships/hyperlink" Target="https://iservice.lombardini.it/jsp/Template4/manuale.jsp?id=2675&amp;parent=1088" TargetMode="External"/><Relationship Id="rId214367c5eb3b1e99f" Type="http://schemas.openxmlformats.org/officeDocument/2006/relationships/hyperlink" Target="https://iservice.lombardini.it/jsp/Template2/manuale.jsp?id=822&amp;parent=1000" TargetMode="External"/><Relationship Id="rId487467c5eb3b1ec15" Type="http://schemas.openxmlformats.org/officeDocument/2006/relationships/hyperlink" Target="https://iservice.lombardini.it/jsp/Template2/manuale.jsp?id=822&amp;parent=1000" TargetMode="External"/><Relationship Id="rId361567c5eb3b1ee84" Type="http://schemas.openxmlformats.org/officeDocument/2006/relationships/hyperlink" Target="https://iservice.lombardini.it/jsp/Template2/manuale.jsp?id=822&amp;parent=1000" TargetMode="External"/><Relationship Id="rId199367c5eb3b1f2d1" Type="http://schemas.openxmlformats.org/officeDocument/2006/relationships/hyperlink" Target="https://iservice.lombardini.it/jsp/Template2/manuale.jsp?id=822&amp;parent=1000" TargetMode="External"/><Relationship Id="rId126267c5eb3b3df27" Type="http://schemas.openxmlformats.org/officeDocument/2006/relationships/hyperlink" Target="https://iservice.lombardini.it/jsp/Template2/manuale.jsp?id=198&amp;parent=1000" TargetMode="External"/><Relationship Id="rId903867c5eb3b46d65" Type="http://schemas.openxmlformats.org/officeDocument/2006/relationships/hyperlink" Target="https://iservice.lombardini.it/jsp/Template2/manuale.jsp?id=152&amp;parent=1000" TargetMode="External"/><Relationship Id="rId432867c5eb3b91e33" Type="http://schemas.openxmlformats.org/officeDocument/2006/relationships/hyperlink" Target="https://iservice.lombardini.it/jsp/Template2/manuale.jsp?id=154&amp;parent=1000" TargetMode="External"/><Relationship Id="rId962967c5eb3bc3300" Type="http://schemas.openxmlformats.org/officeDocument/2006/relationships/hyperlink" Target="https://iservice.lombardini.it/jsp/Template2/manuale.jsp?id=154&amp;parent=1000" TargetMode="External"/><Relationship Id="rId888867c5eb3bd3722" Type="http://schemas.openxmlformats.org/officeDocument/2006/relationships/hyperlink" Target="https://iservice.lombardini.it/jsp/Template2/manuale.jsp?id=154&amp;parent=1000" TargetMode="External"/><Relationship Id="rId519967c5eb3be39a0" Type="http://schemas.openxmlformats.org/officeDocument/2006/relationships/hyperlink" Target="https://iservice.lombardini.it/jsp/Template2/manuale.jsp?id=155&amp;parent=1000" TargetMode="External"/><Relationship Id="rId294067c5eb3c008ad" Type="http://schemas.openxmlformats.org/officeDocument/2006/relationships/hyperlink" Target="https://iservice.lombardini.it/jsp/Template2/manuale.jsp?id=155&amp;parent=1000" TargetMode="External"/><Relationship Id="rId663867c5eb3c186a1" Type="http://schemas.openxmlformats.org/officeDocument/2006/relationships/hyperlink" Target="https://iservice.lombardini.it/jsp/Template2/manuale.jsp?id=155&amp;parent=1000" TargetMode="External"/><Relationship Id="rId536867c5eb3c19029" Type="http://schemas.openxmlformats.org/officeDocument/2006/relationships/hyperlink" Target="https://iservice.lombardini.it/jsp/Template2/manuale.jsp?id=160&amp;parent=1000" TargetMode="External"/><Relationship Id="rId675167c5eb3c3f868" Type="http://schemas.openxmlformats.org/officeDocument/2006/relationships/hyperlink" Target="https://iservice.lombardini.it/jsp/Template2/manuale.jsp?id=155&amp;parent=1000" TargetMode="External"/><Relationship Id="rId386467c5eb3c8b215" Type="http://schemas.openxmlformats.org/officeDocument/2006/relationships/hyperlink" Target="https://iservice.lombardini.it/jsp/Template2/manuale.jsp?id=148&amp;parent=1000" TargetMode="External"/><Relationship Id="rId336067c5eb3cbd2f7" Type="http://schemas.openxmlformats.org/officeDocument/2006/relationships/hyperlink" Target="https://www.youtube.com/embed/Ba8qqxTx6wA?rel=0" TargetMode="External"/><Relationship Id="rId831267c5eb3d70aea" Type="http://schemas.openxmlformats.org/officeDocument/2006/relationships/hyperlink" Target="https://iservice.lombardini.it/jsp/Template2/manuale.jsp?id=822&amp;parent=1000" TargetMode="External"/><Relationship Id="rId967567c5eb3d71784" Type="http://schemas.openxmlformats.org/officeDocument/2006/relationships/hyperlink" Target="https://iservice.lombardini.it/jsp/Template2/manuale.jsp?id=822&amp;parent=1000" TargetMode="External"/><Relationship Id="rId969867c5eb3d71bb6" Type="http://schemas.openxmlformats.org/officeDocument/2006/relationships/hyperlink" Target="https://iservice.lombardini.it/jsp/Template2/manuale.jsp?id=822&amp;parent=1000" TargetMode="External"/><Relationship Id="rId169467c5eb3d721b6" Type="http://schemas.openxmlformats.org/officeDocument/2006/relationships/hyperlink" Target="https://iservice.lombardini.it/jsp/Template2/manuale.jsp?id=822&amp;parent=1000" TargetMode="External"/><Relationship Id="rId147867c5eb3dc43f2" Type="http://schemas.openxmlformats.org/officeDocument/2006/relationships/hyperlink" Target="https://iservice.lombardini.it/jsp/Template2/manuale.jsp?id=822&amp;parent=1000" TargetMode="External"/><Relationship Id="rId148867c5eb3e0241c" Type="http://schemas.openxmlformats.org/officeDocument/2006/relationships/hyperlink" Target="https://iservice.lombardini.it/jsp/Template2/manuale.jsp?id=680&amp;parent=1000" TargetMode="External"/><Relationship Id="rId587067c5eb3e032ee" Type="http://schemas.openxmlformats.org/officeDocument/2006/relationships/hyperlink" Target="https://iservice.lombardini.it/jsp/Template2/manuale.jsp?id=822&amp;parent=1000" TargetMode="External"/><Relationship Id="rId816067c5eb3e20b92" Type="http://schemas.openxmlformats.org/officeDocument/2006/relationships/hyperlink" Target="https://iservice.lombardini.it/jsp/Template2/manuale.jsp?id=822&amp;parent=1000" TargetMode="External"/><Relationship Id="rId895467c5eb3e335ac" Type="http://schemas.openxmlformats.org/officeDocument/2006/relationships/hyperlink" Target="https://iservice.lombardini.it/jsp/Template2/manuale.jsp?id=146&amp;parent=1000" TargetMode="External"/><Relationship Id="rId409767c5eb3e358d5" Type="http://schemas.openxmlformats.org/officeDocument/2006/relationships/hyperlink" Target="https://iservice.lombardini.it/jsp/Template2/manuale.jsp?id=822&amp;parent=1000" TargetMode="External"/><Relationship Id="rId446667c5eb3e36e3d" Type="http://schemas.openxmlformats.org/officeDocument/2006/relationships/hyperlink" Target="https://iservice.lombardini.it/jsp/Template2/manuale.jsp?id=822&amp;parent=1000" TargetMode="External"/><Relationship Id="rId152867c5eb3e3795b" Type="http://schemas.openxmlformats.org/officeDocument/2006/relationships/hyperlink" Target="https://iservice.lombardini.it/jsp/Template2/manuale.jsp?id=822&amp;parent=1000" TargetMode="External"/><Relationship Id="rId644367c5eb3e39563" Type="http://schemas.openxmlformats.org/officeDocument/2006/relationships/hyperlink" Target="https://iservice.lombardini.it/jsp/Template2/manuale.jsp?id=822&amp;parent=1000" TargetMode="External"/><Relationship Id="rId685667c5eb3e3a07c" Type="http://schemas.openxmlformats.org/officeDocument/2006/relationships/hyperlink" Target="https://iservice.lombardini.it/jsp/Template2/manuale.jsp?id=822&amp;parent=1000" TargetMode="External"/><Relationship Id="rId133367c5eb3e51be9" Type="http://schemas.openxmlformats.org/officeDocument/2006/relationships/hyperlink" Target="https://iservice.lombardini.it/jsp/Template2/manuale.jsp?id=822&amp;parent=1000" TargetMode="External"/><Relationship Id="rId246167c5eb3f26b32" Type="http://schemas.openxmlformats.org/officeDocument/2006/relationships/hyperlink" Target="https://iservice.lombardini.it/jsp/Template2/manuale.jsp?id=822&amp;parent=1000" TargetMode="External"/><Relationship Id="rId807367c5eb3f26d34" Type="http://schemas.openxmlformats.org/officeDocument/2006/relationships/hyperlink" Target="https://iservice.lombardini.it/jsp/Template2/manuale.jsp?id=822&amp;parent=1000" TargetMode="External"/><Relationship Id="rId308967c5eb3f27b16" Type="http://schemas.openxmlformats.org/officeDocument/2006/relationships/hyperlink" Target="https://iservice.lombardini.it/jsp/Template2/manuale.jsp?id=822&amp;parent=1000" TargetMode="External"/><Relationship Id="rId548767c5eb3f28605" Type="http://schemas.openxmlformats.org/officeDocument/2006/relationships/hyperlink" Target="https://iservice.lombardini.it/jsp/Template2/manuale.jsp?id=822&amp;parent=1000" TargetMode="External"/><Relationship Id="rId181267c5eb3f46130" Type="http://schemas.openxmlformats.org/officeDocument/2006/relationships/hyperlink" Target="https://iservice.lombardini.it/jsp/Template2/manuale.jsp?id=822&amp;parent=1000" TargetMode="External"/><Relationship Id="rId205167c5eb3f47f8c" Type="http://schemas.openxmlformats.org/officeDocument/2006/relationships/hyperlink" Target="https://iservice.lombardini.it/jsp/Template2/manuale.jsp?id=133&amp;parent=1000" TargetMode="External"/><Relationship Id="rId745367c5eb3f718da" Type="http://schemas.openxmlformats.org/officeDocument/2006/relationships/hyperlink" Target="https://iservice.lombardini.it/jsp/Template2/manuale.jsp?id=143&amp;parent=1000" TargetMode="External"/><Relationship Id="rId370667c5eb3f720d2" Type="http://schemas.openxmlformats.org/officeDocument/2006/relationships/hyperlink" Target="https://iservice.lombardini.it/jsp/Template2/manuale.jsp?id=822&amp;parent=1000" TargetMode="External"/><Relationship Id="rId872867c5eb3fd1e82" Type="http://schemas.openxmlformats.org/officeDocument/2006/relationships/hyperlink" Target="https://iservice.lombardini.it/jsp/Template2/manuale.jsp?id=97&amp;parent=1000" TargetMode="External"/><Relationship Id="rId265467c5eb3fe272c" Type="http://schemas.openxmlformats.org/officeDocument/2006/relationships/hyperlink" Target="https://iservice.lombardini.it/jsp/Template2/manuale.jsp?id=822&amp;parent=1000" TargetMode="External"/><Relationship Id="rId598667c5eb3fe4509" Type="http://schemas.openxmlformats.org/officeDocument/2006/relationships/hyperlink" Target="https://iservice.lombardini.it/jsp/Template2/manuale.jsp?id=822&amp;parent=1000" TargetMode="External"/><Relationship Id="rId581567c5eb3fe507b" Type="http://schemas.openxmlformats.org/officeDocument/2006/relationships/hyperlink" Target="https://iservice.lombardini.it/jsp/Template2/manuale.jsp?id=822&amp;parent=1000" TargetMode="External"/><Relationship Id="rId153367c5eb401182b" Type="http://schemas.openxmlformats.org/officeDocument/2006/relationships/hyperlink" Target="https://iservice.lombardini.it/jsp/Template2/manuale.jsp?id=822&amp;parent=1000" TargetMode="External"/><Relationship Id="rId488867c5eb4087c9e" Type="http://schemas.openxmlformats.org/officeDocument/2006/relationships/hyperlink" Target="https://iservice.lombardini.it/jsp/Template2/manuale.jsp?id=132&amp;parent=1000" TargetMode="External"/><Relationship Id="rId956367c5eb409c214" Type="http://schemas.openxmlformats.org/officeDocument/2006/relationships/hyperlink" Target="https://iservice.lombardini.it/jsp/Template2/manuale.jsp?id=157&amp;parent=1000" TargetMode="External"/><Relationship Id="rId207767c5eb409e041" Type="http://schemas.openxmlformats.org/officeDocument/2006/relationships/hyperlink" Target="https://iservice.lombardini.it/jsp/Template2/manuale.jsp?id=104&amp;parent=1000" TargetMode="External"/><Relationship Id="rId860267c5eb40bfe27" Type="http://schemas.openxmlformats.org/officeDocument/2006/relationships/hyperlink" Target="https://iservice.lombardini.it/jsp/Template2/manuale.jsp?id=822&amp;parent=1000" TargetMode="External"/><Relationship Id="rId978867c5eb40f2a60" Type="http://schemas.openxmlformats.org/officeDocument/2006/relationships/hyperlink" Target="https://iservice.lombardini.it/jsp/Template2/manuale.jsp?id=822&amp;parent=1000" TargetMode="External"/><Relationship Id="rId115167c5eb4120a7f" Type="http://schemas.openxmlformats.org/officeDocument/2006/relationships/hyperlink" Target="https://iservice.lombardini.it/jsp/Template2/manuale.jsp?id=128&amp;parent=1000" TargetMode="External"/><Relationship Id="rId549867c5eb4122c11" Type="http://schemas.openxmlformats.org/officeDocument/2006/relationships/hyperlink" Target="https://iservice.lombardini.it/jsp/Template2/manuale.jsp?id=822&amp;parent=1000" TargetMode="External"/><Relationship Id="rId219167c5eb4166f5f" Type="http://schemas.openxmlformats.org/officeDocument/2006/relationships/hyperlink" Target="https://iservice.lombardini.it/jsp/Template2/manuale.jsp?id=822&amp;parent=1000" TargetMode="External"/><Relationship Id="rId117667c5eb417a1ad" Type="http://schemas.openxmlformats.org/officeDocument/2006/relationships/hyperlink" Target="https://iservice.lombardini.it/jsp/Template2/manuale.jsp?id=113&amp;parent=1000" TargetMode="External"/><Relationship Id="rId962467c5eb41977a5" Type="http://schemas.openxmlformats.org/officeDocument/2006/relationships/hyperlink" Target="https://iservice.lombardini.it/jsp/Template2/manuale.jsp?id=113&amp;parent=1000" TargetMode="External"/><Relationship Id="rId761767c5eb41c90f1" Type="http://schemas.openxmlformats.org/officeDocument/2006/relationships/hyperlink" Target="https://iservice.lombardini.it/jsp/Template2/manuale.jsp?id=822&amp;parent=1000" TargetMode="External"/><Relationship Id="rId310767c5eb41f3a96" Type="http://schemas.openxmlformats.org/officeDocument/2006/relationships/hyperlink" Target="https://iservice.lombardini.it/jsp/Template2/manuale.jsp?id=822&amp;parent=1000" TargetMode="External"/><Relationship Id="rId979667c5eb421d982" Type="http://schemas.openxmlformats.org/officeDocument/2006/relationships/hyperlink" Target="https://iservice.lombardini.it/jsp/Template2/manuale.jsp?id=822&amp;parent=1000" TargetMode="External"/><Relationship Id="rId965667c5eb421eb31" Type="http://schemas.openxmlformats.org/officeDocument/2006/relationships/hyperlink" Target="https://iservice.lombardini.it/jsp/Template2/manuale.jsp?id=822&amp;parent=1000" TargetMode="External"/><Relationship Id="rId234767c5eb42884c7" Type="http://schemas.openxmlformats.org/officeDocument/2006/relationships/hyperlink" Target="https://iservice.lombardini.it/jsp/Template2/manuale.jsp?id=822&amp;parent=1000" TargetMode="External"/><Relationship Id="rId667567c5eb4298008" Type="http://schemas.openxmlformats.org/officeDocument/2006/relationships/hyperlink" Target="https://iservice.lombardini.it/jsp/Template2/manuale.jsp?id=822&amp;parent=1000" TargetMode="External"/><Relationship Id="rId425667c5eb430ffdd" Type="http://schemas.openxmlformats.org/officeDocument/2006/relationships/hyperlink" Target="https://iservice.lombardini.it/jsp/Template2/manuale.jsp?id=822&amp;parent=1000" TargetMode="External"/><Relationship Id="rId389867c5eb4320f78" Type="http://schemas.openxmlformats.org/officeDocument/2006/relationships/hyperlink" Target="https://iservice.lombardini.it/jsp/Template2/manuale.jsp?id=822&amp;parent=1000" TargetMode="External"/><Relationship Id="rId884467c5eb432c76b" Type="http://schemas.openxmlformats.org/officeDocument/2006/relationships/hyperlink" Target="https://iservice.lombardini.it/jsp/Template2/manuale.jsp?id=822&amp;parent=1000" TargetMode="External"/><Relationship Id="rId461567c5eb432e087" Type="http://schemas.openxmlformats.org/officeDocument/2006/relationships/hyperlink" Target="https://iservice.lombardini.it/jsp/Template2/manuale.jsp?id=822&amp;parent=1000" TargetMode="External"/><Relationship Id="rId973767c5eb3b361ec" Type="http://schemas.openxmlformats.org/officeDocument/2006/relationships/image" Target="media/imgrId973767c5eb3b361ec.jpg"/><Relationship Id="rId732767c5eb3b3d4a5" Type="http://schemas.openxmlformats.org/officeDocument/2006/relationships/image" Target="media/imgrId732767c5eb3b3d4a5.jpg"/><Relationship Id="rId866867c5eb3b4601e" Type="http://schemas.openxmlformats.org/officeDocument/2006/relationships/image" Target="media/imgrId866867c5eb3b4601e.jpg"/><Relationship Id="rId222767c5eb3b510d7" Type="http://schemas.openxmlformats.org/officeDocument/2006/relationships/image" Target="media/imgrId222767c5eb3b510d7.jpg"/><Relationship Id="rId223767c5eb3b5bf75" Type="http://schemas.openxmlformats.org/officeDocument/2006/relationships/image" Target="media/imgrId223767c5eb3b5bf75.jpg"/><Relationship Id="rId524267c5eb3b650f1" Type="http://schemas.openxmlformats.org/officeDocument/2006/relationships/image" Target="media/imgrId524267c5eb3b650f1.jpg"/><Relationship Id="rId588467c5eb3b6ef90" Type="http://schemas.openxmlformats.org/officeDocument/2006/relationships/image" Target="media/imgrId588467c5eb3b6ef90.jpg"/><Relationship Id="rId851967c5eb3b7bbe5" Type="http://schemas.openxmlformats.org/officeDocument/2006/relationships/image" Target="media/imgrId851967c5eb3b7bbe5.jpg"/><Relationship Id="rId591067c5eb3b8733a" Type="http://schemas.openxmlformats.org/officeDocument/2006/relationships/image" Target="media/imgrId591067c5eb3b8733a.jpg"/><Relationship Id="rId828167c5eb3b911b2" Type="http://schemas.openxmlformats.org/officeDocument/2006/relationships/image" Target="media/imgrId828167c5eb3b911b2.jpg"/><Relationship Id="rId506467c5eb3b9fdd8" Type="http://schemas.openxmlformats.org/officeDocument/2006/relationships/image" Target="media/imgrId506467c5eb3b9fdd8.jpg"/><Relationship Id="rId669267c5eb3baab1c" Type="http://schemas.openxmlformats.org/officeDocument/2006/relationships/image" Target="media/imgrId669267c5eb3baab1c.jpg"/><Relationship Id="rId610667c5eb3bb5ea3" Type="http://schemas.openxmlformats.org/officeDocument/2006/relationships/image" Target="media/imgrId610667c5eb3bb5ea3.jpg"/><Relationship Id="rId404567c5eb3bc017a" Type="http://schemas.openxmlformats.org/officeDocument/2006/relationships/image" Target="media/imgrId404567c5eb3bc017a.jpg"/><Relationship Id="rId230567c5eb3bd0789" Type="http://schemas.openxmlformats.org/officeDocument/2006/relationships/image" Target="media/imgrId230567c5eb3bd0789.jpg"/><Relationship Id="rId708067c5eb3be2d6a" Type="http://schemas.openxmlformats.org/officeDocument/2006/relationships/image" Target="media/imgrId708067c5eb3be2d6a.jpg"/><Relationship Id="rId771567c5eb3c00027" Type="http://schemas.openxmlformats.org/officeDocument/2006/relationships/image" Target="media/imgrId771567c5eb3c00027.jpg"/><Relationship Id="rId158767c5eb3c0d939" Type="http://schemas.openxmlformats.org/officeDocument/2006/relationships/image" Target="media/imgrId158767c5eb3c0d939.png"/><Relationship Id="rId936167c5eb3c17d4d" Type="http://schemas.openxmlformats.org/officeDocument/2006/relationships/image" Target="media/imgrId936167c5eb3c17d4d.jpg"/><Relationship Id="rId616267c5eb3c29442" Type="http://schemas.openxmlformats.org/officeDocument/2006/relationships/image" Target="media/imgrId616267c5eb3c29442.jpg"/><Relationship Id="rId790667c5eb3c38438" Type="http://schemas.openxmlformats.org/officeDocument/2006/relationships/image" Target="media/imgrId790667c5eb3c38438.jpg"/><Relationship Id="rId679267c5eb3c3ee46" Type="http://schemas.openxmlformats.org/officeDocument/2006/relationships/image" Target="media/imgrId679267c5eb3c3ee46.jpg"/><Relationship Id="rId144567c5eb3c497ca" Type="http://schemas.openxmlformats.org/officeDocument/2006/relationships/image" Target="media/imgrId144567c5eb3c497ca.jpg"/><Relationship Id="rId369867c5eb3c53c2e" Type="http://schemas.openxmlformats.org/officeDocument/2006/relationships/image" Target="media/imgrId369867c5eb3c53c2e.jpg"/><Relationship Id="rId484067c5eb3c5f5d3" Type="http://schemas.openxmlformats.org/officeDocument/2006/relationships/image" Target="media/imgrId484067c5eb3c5f5d3.jpg"/><Relationship Id="rId861667c5eb3c693b2" Type="http://schemas.openxmlformats.org/officeDocument/2006/relationships/image" Target="media/imgrId861667c5eb3c693b2.jpg"/><Relationship Id="rId817967c5eb3c730a5" Type="http://schemas.openxmlformats.org/officeDocument/2006/relationships/image" Target="media/imgrId817967c5eb3c730a5.jpg"/><Relationship Id="rId959067c5eb3c78a88" Type="http://schemas.openxmlformats.org/officeDocument/2006/relationships/image" Target="media/imgrId959067c5eb3c78a88.jpg"/><Relationship Id="rId997067c5eb3c829bd" Type="http://schemas.openxmlformats.org/officeDocument/2006/relationships/image" Target="media/imgrId997067c5eb3c829bd.jpg"/><Relationship Id="rId492767c5eb3c8a143" Type="http://schemas.openxmlformats.org/officeDocument/2006/relationships/image" Target="media/imgrId492767c5eb3c8a143.jpg"/><Relationship Id="rId291567c5eb3c91a8e" Type="http://schemas.openxmlformats.org/officeDocument/2006/relationships/image" Target="media/imgrId291567c5eb3c91a8e.jpg"/><Relationship Id="rId614267c5eb3ca1e47" Type="http://schemas.openxmlformats.org/officeDocument/2006/relationships/image" Target="media/imgrId614267c5eb3ca1e47.jpg"/><Relationship Id="rId365067c5eb3cab276" Type="http://schemas.openxmlformats.org/officeDocument/2006/relationships/image" Target="media/imgrId365067c5eb3cab276.jpg"/><Relationship Id="rId399367c5eb3cbc93b" Type="http://schemas.openxmlformats.org/officeDocument/2006/relationships/image" Target="media/imgrId399367c5eb3cbc93b.jpg"/><Relationship Id="rId134067c5eb3cc5266" Type="http://schemas.openxmlformats.org/officeDocument/2006/relationships/image" Target="media/imgrId134067c5eb3cc5266.jpg"/><Relationship Id="rId847067c5eb3cd2d5d" Type="http://schemas.openxmlformats.org/officeDocument/2006/relationships/image" Target="media/imgrId847067c5eb3cd2d5d.jpg"/><Relationship Id="rId385467c5eb3ce041c" Type="http://schemas.openxmlformats.org/officeDocument/2006/relationships/image" Target="media/imgrId385467c5eb3ce041c.jpg"/><Relationship Id="rId665067c5eb3ce66ca" Type="http://schemas.openxmlformats.org/officeDocument/2006/relationships/image" Target="media/imgrId665067c5eb3ce66ca.jpg"/><Relationship Id="rId278967c5eb3cf12eb" Type="http://schemas.openxmlformats.org/officeDocument/2006/relationships/image" Target="media/imgrId278967c5eb3cf12eb.jpg"/><Relationship Id="rId760567c5eb3d0c2e3" Type="http://schemas.openxmlformats.org/officeDocument/2006/relationships/image" Target="media/imgrId760567c5eb3d0c2e3.jpg"/><Relationship Id="rId243667c5eb3d12acd" Type="http://schemas.openxmlformats.org/officeDocument/2006/relationships/image" Target="media/imgrId243667c5eb3d12acd.jpg"/><Relationship Id="rId856467c5eb3d1e105" Type="http://schemas.openxmlformats.org/officeDocument/2006/relationships/image" Target="media/imgrId856467c5eb3d1e105.jpg"/><Relationship Id="rId754767c5eb3d2d8f0" Type="http://schemas.openxmlformats.org/officeDocument/2006/relationships/image" Target="media/imgrId754767c5eb3d2d8f0.jpg"/><Relationship Id="rId795867c5eb3d344b7" Type="http://schemas.openxmlformats.org/officeDocument/2006/relationships/image" Target="media/imgrId795867c5eb3d344b7.jpg"/><Relationship Id="rId726767c5eb3d3fea0" Type="http://schemas.openxmlformats.org/officeDocument/2006/relationships/image" Target="media/imgrId726767c5eb3d3fea0.jpg"/><Relationship Id="rId122267c5eb3d46f10" Type="http://schemas.openxmlformats.org/officeDocument/2006/relationships/image" Target="media/imgrId122267c5eb3d46f10.jpg"/><Relationship Id="rId102267c5eb3d53cac" Type="http://schemas.openxmlformats.org/officeDocument/2006/relationships/image" Target="media/imgrId102267c5eb3d53cac.jpg"/><Relationship Id="rId289867c5eb3d5b659" Type="http://schemas.openxmlformats.org/officeDocument/2006/relationships/image" Target="media/imgrId289867c5eb3d5b659.jpg"/><Relationship Id="rId879567c5eb3d69345" Type="http://schemas.openxmlformats.org/officeDocument/2006/relationships/image" Target="media/imgrId879567c5eb3d69345.jpg"/><Relationship Id="rId145667c5eb3d6fbcb" Type="http://schemas.openxmlformats.org/officeDocument/2006/relationships/image" Target="media/imgrId145667c5eb3d6fbcb.jpg"/><Relationship Id="rId281967c5eb3d7d467" Type="http://schemas.openxmlformats.org/officeDocument/2006/relationships/image" Target="media/imgrId281967c5eb3d7d467.jpg"/><Relationship Id="rId137367c5eb3d87903" Type="http://schemas.openxmlformats.org/officeDocument/2006/relationships/image" Target="media/imgrId137367c5eb3d87903.jpg"/><Relationship Id="rId362867c5eb3d9087a" Type="http://schemas.openxmlformats.org/officeDocument/2006/relationships/image" Target="media/imgrId362867c5eb3d9087a.jpg"/><Relationship Id="rId718667c5eb3d9bf03" Type="http://schemas.openxmlformats.org/officeDocument/2006/relationships/image" Target="media/imgrId718667c5eb3d9bf03.jpg"/><Relationship Id="rId373867c5eb3da4c2d" Type="http://schemas.openxmlformats.org/officeDocument/2006/relationships/image" Target="media/imgrId373867c5eb3da4c2d.jpg"/><Relationship Id="rId906667c5eb3daea71" Type="http://schemas.openxmlformats.org/officeDocument/2006/relationships/image" Target="media/imgrId906667c5eb3daea71.jpg"/><Relationship Id="rId692567c5eb3db88f2" Type="http://schemas.openxmlformats.org/officeDocument/2006/relationships/image" Target="media/imgrId692567c5eb3db88f2.jpg"/><Relationship Id="rId542067c5eb3dbf1fe" Type="http://schemas.openxmlformats.org/officeDocument/2006/relationships/image" Target="media/imgrId542067c5eb3dbf1fe.jpg"/><Relationship Id="rId888867c5eb3dd3096" Type="http://schemas.openxmlformats.org/officeDocument/2006/relationships/image" Target="media/imgrId888867c5eb3dd3096.jpg"/><Relationship Id="rId907667c5eb3ddcebe" Type="http://schemas.openxmlformats.org/officeDocument/2006/relationships/image" Target="media/imgrId907667c5eb3ddcebe.jpg"/><Relationship Id="rId498667c5eb3de8fae" Type="http://schemas.openxmlformats.org/officeDocument/2006/relationships/image" Target="media/imgrId498667c5eb3de8fae.jpg"/><Relationship Id="rId927067c5eb3e01a95" Type="http://schemas.openxmlformats.org/officeDocument/2006/relationships/image" Target="media/imgrId927067c5eb3e01a95.jpg"/><Relationship Id="rId447767c5eb3e09dc7" Type="http://schemas.openxmlformats.org/officeDocument/2006/relationships/image" Target="media/imgrId447767c5eb3e09dc7.jpg"/><Relationship Id="rId736867c5eb3e147b0" Type="http://schemas.openxmlformats.org/officeDocument/2006/relationships/image" Target="media/imgrId736867c5eb3e147b0.gif"/><Relationship Id="rId147067c5eb3e1efab" Type="http://schemas.openxmlformats.org/officeDocument/2006/relationships/image" Target="media/imgrId147067c5eb3e1efab.jpg"/><Relationship Id="rId231667c5eb3e2a930" Type="http://schemas.openxmlformats.org/officeDocument/2006/relationships/image" Target="media/imgrId231667c5eb3e2a930.jpg"/><Relationship Id="rId820867c5eb3e31ee0" Type="http://schemas.openxmlformats.org/officeDocument/2006/relationships/image" Target="media/imgrId820867c5eb3e31ee0.jpg"/><Relationship Id="rId524067c5eb3e427e9" Type="http://schemas.openxmlformats.org/officeDocument/2006/relationships/image" Target="media/imgrId524067c5eb3e427e9.jpg"/><Relationship Id="rId366167c5eb3e495e3" Type="http://schemas.openxmlformats.org/officeDocument/2006/relationships/image" Target="media/imgrId366167c5eb3e495e3.jpg"/><Relationship Id="rId802767c5eb3e5026f" Type="http://schemas.openxmlformats.org/officeDocument/2006/relationships/image" Target="media/imgrId802767c5eb3e5026f.jpg"/><Relationship Id="rId482267c5eb3e597f1" Type="http://schemas.openxmlformats.org/officeDocument/2006/relationships/image" Target="media/imgrId482267c5eb3e597f1.jpg"/><Relationship Id="rId250367c5eb3e5fb6f" Type="http://schemas.openxmlformats.org/officeDocument/2006/relationships/image" Target="media/imgrId250367c5eb3e5fb6f.jpg"/><Relationship Id="rId294267c5eb3e65f6f" Type="http://schemas.openxmlformats.org/officeDocument/2006/relationships/image" Target="media/imgrId294267c5eb3e65f6f.jpg"/><Relationship Id="rId986167c5eb3e7177f" Type="http://schemas.openxmlformats.org/officeDocument/2006/relationships/image" Target="media/imgrId986167c5eb3e7177f.jpg"/><Relationship Id="rId167967c5eb3e79523" Type="http://schemas.openxmlformats.org/officeDocument/2006/relationships/image" Target="media/imgrId167967c5eb3e79523.jpg"/><Relationship Id="rId193067c5eb3e800d9" Type="http://schemas.openxmlformats.org/officeDocument/2006/relationships/image" Target="media/imgrId193067c5eb3e800d9.jpg"/><Relationship Id="rId804567c5eb3e87482" Type="http://schemas.openxmlformats.org/officeDocument/2006/relationships/image" Target="media/imgrId804567c5eb3e87482.jpg"/><Relationship Id="rId119167c5eb3e8f5ac" Type="http://schemas.openxmlformats.org/officeDocument/2006/relationships/image" Target="media/imgrId119167c5eb3e8f5ac.jpg"/><Relationship Id="rId629567c5eb3e9845a" Type="http://schemas.openxmlformats.org/officeDocument/2006/relationships/image" Target="media/imgrId629567c5eb3e9845a.jpg"/><Relationship Id="rId257067c5eb3e9ea1b" Type="http://schemas.openxmlformats.org/officeDocument/2006/relationships/image" Target="media/imgrId257067c5eb3e9ea1b.jpg"/><Relationship Id="rId557467c5eb3ea8517" Type="http://schemas.openxmlformats.org/officeDocument/2006/relationships/image" Target="media/imgrId557467c5eb3ea8517.jpg"/><Relationship Id="rId273267c5eb3eb60f9" Type="http://schemas.openxmlformats.org/officeDocument/2006/relationships/image" Target="media/imgrId273267c5eb3eb60f9.jpg"/><Relationship Id="rId966367c5eb3ebd992" Type="http://schemas.openxmlformats.org/officeDocument/2006/relationships/image" Target="media/imgrId966367c5eb3ebd992.jpg"/><Relationship Id="rId825867c5eb3ec7422" Type="http://schemas.openxmlformats.org/officeDocument/2006/relationships/image" Target="media/imgrId825867c5eb3ec7422.jpg"/><Relationship Id="rId281667c5eb3ece816" Type="http://schemas.openxmlformats.org/officeDocument/2006/relationships/image" Target="media/imgrId281667c5eb3ece816.jpg"/><Relationship Id="rId977867c5eb3ed9d0d" Type="http://schemas.openxmlformats.org/officeDocument/2006/relationships/image" Target="media/imgrId977867c5eb3ed9d0d.jpg"/><Relationship Id="rId690767c5eb3ee5abc" Type="http://schemas.openxmlformats.org/officeDocument/2006/relationships/image" Target="media/imgrId690767c5eb3ee5abc.jpg"/><Relationship Id="rId492767c5eb3eec742" Type="http://schemas.openxmlformats.org/officeDocument/2006/relationships/image" Target="media/imgrId492767c5eb3eec742.jpg"/><Relationship Id="rId378167c5eb3ef2355" Type="http://schemas.openxmlformats.org/officeDocument/2006/relationships/image" Target="media/imgrId378167c5eb3ef2355.jpg"/><Relationship Id="rId444467c5eb3f0912c" Type="http://schemas.openxmlformats.org/officeDocument/2006/relationships/image" Target="media/imgrId444467c5eb3f0912c.jpg"/><Relationship Id="rId778467c5eb3f10f93" Type="http://schemas.openxmlformats.org/officeDocument/2006/relationships/image" Target="media/imgrId778467c5eb3f10f93.jpg"/><Relationship Id="rId246467c5eb3f18c13" Type="http://schemas.openxmlformats.org/officeDocument/2006/relationships/image" Target="media/imgrId246467c5eb3f18c13.jpg"/><Relationship Id="rId953367c5eb3f202cf" Type="http://schemas.openxmlformats.org/officeDocument/2006/relationships/image" Target="media/imgrId953367c5eb3f202cf.jpg"/><Relationship Id="rId310867c5eb3f25e69" Type="http://schemas.openxmlformats.org/officeDocument/2006/relationships/image" Target="media/imgrId310867c5eb3f25e69.jpg"/><Relationship Id="rId787367c5eb3f3039b" Type="http://schemas.openxmlformats.org/officeDocument/2006/relationships/image" Target="media/imgrId787367c5eb3f3039b.jpg"/><Relationship Id="rId851867c5eb3f3738c" Type="http://schemas.openxmlformats.org/officeDocument/2006/relationships/image" Target="media/imgrId851867c5eb3f3738c.jpg"/><Relationship Id="rId213967c5eb3f3f0a4" Type="http://schemas.openxmlformats.org/officeDocument/2006/relationships/image" Target="media/imgrId213967c5eb3f3f0a4.jpg"/><Relationship Id="rId812267c5eb3f45626" Type="http://schemas.openxmlformats.org/officeDocument/2006/relationships/image" Target="media/imgrId812267c5eb3f45626.jpg"/><Relationship Id="rId670667c5eb3f4f61b" Type="http://schemas.openxmlformats.org/officeDocument/2006/relationships/image" Target="media/imgrId670667c5eb3f4f61b.jpg"/><Relationship Id="rId982667c5eb3f5a422" Type="http://schemas.openxmlformats.org/officeDocument/2006/relationships/image" Target="media/imgrId982667c5eb3f5a422.jpg"/><Relationship Id="rId342467c5eb3f61e63" Type="http://schemas.openxmlformats.org/officeDocument/2006/relationships/image" Target="media/imgrId342467c5eb3f61e63.jpg"/><Relationship Id="rId802967c5eb3f69efb" Type="http://schemas.openxmlformats.org/officeDocument/2006/relationships/image" Target="media/imgrId802967c5eb3f69efb.jpg"/><Relationship Id="rId185567c5eb3f6ff5c" Type="http://schemas.openxmlformats.org/officeDocument/2006/relationships/image" Target="media/imgrId185567c5eb3f6ff5c.jpg"/><Relationship Id="rId953367c5eb3f7cc1a" Type="http://schemas.openxmlformats.org/officeDocument/2006/relationships/image" Target="media/imgrId953367c5eb3f7cc1a.jpg"/><Relationship Id="rId311467c5eb3f83580" Type="http://schemas.openxmlformats.org/officeDocument/2006/relationships/image" Target="media/imgrId311467c5eb3f83580.jpg"/><Relationship Id="rId151567c5eb3f8afbc" Type="http://schemas.openxmlformats.org/officeDocument/2006/relationships/image" Target="media/imgrId151567c5eb3f8afbc.jpg"/><Relationship Id="rId208967c5eb3f92938" Type="http://schemas.openxmlformats.org/officeDocument/2006/relationships/image" Target="media/imgrId208967c5eb3f92938.jpg"/><Relationship Id="rId255867c5eb3f9e85a" Type="http://schemas.openxmlformats.org/officeDocument/2006/relationships/image" Target="media/imgrId255867c5eb3f9e85a.jpg"/><Relationship Id="rId109267c5eb3fa75c6" Type="http://schemas.openxmlformats.org/officeDocument/2006/relationships/image" Target="media/imgrId109267c5eb3fa75c6.jpg"/><Relationship Id="rId943967c5eb3fadd5a" Type="http://schemas.openxmlformats.org/officeDocument/2006/relationships/image" Target="media/imgrId943967c5eb3fadd5a.jpg"/><Relationship Id="rId566867c5eb3fb6c14" Type="http://schemas.openxmlformats.org/officeDocument/2006/relationships/image" Target="media/imgrId566867c5eb3fb6c14.jpg"/><Relationship Id="rId518167c5eb3fbe781" Type="http://schemas.openxmlformats.org/officeDocument/2006/relationships/image" Target="media/imgrId518167c5eb3fbe781.jpg"/><Relationship Id="rId428067c5eb3fca12d" Type="http://schemas.openxmlformats.org/officeDocument/2006/relationships/image" Target="media/imgrId428067c5eb3fca12d.jpg"/><Relationship Id="rId974567c5eb3fd10f0" Type="http://schemas.openxmlformats.org/officeDocument/2006/relationships/image" Target="media/imgrId974567c5eb3fd10f0.jpg"/><Relationship Id="rId290867c5eb3fd91ae" Type="http://schemas.openxmlformats.org/officeDocument/2006/relationships/image" Target="media/imgrId290867c5eb3fd91ae.jpg"/><Relationship Id="rId387267c5eb3fe14a6" Type="http://schemas.openxmlformats.org/officeDocument/2006/relationships/image" Target="media/imgrId387267c5eb3fe14a6.jpg"/><Relationship Id="rId377467c5eb3fef834" Type="http://schemas.openxmlformats.org/officeDocument/2006/relationships/image" Target="media/imgrId377467c5eb3fef834.jpg"/><Relationship Id="rId636567c5eb4007869" Type="http://schemas.openxmlformats.org/officeDocument/2006/relationships/image" Target="media/imgrId636567c5eb4007869.jpg"/><Relationship Id="rId741767c5eb400ea2a" Type="http://schemas.openxmlformats.org/officeDocument/2006/relationships/image" Target="media/imgrId741767c5eb400ea2a.jpg"/><Relationship Id="rId918267c5eb401e701" Type="http://schemas.openxmlformats.org/officeDocument/2006/relationships/image" Target="media/imgrId918267c5eb401e701.jpg"/><Relationship Id="rId431867c5eb4029d6a" Type="http://schemas.openxmlformats.org/officeDocument/2006/relationships/image" Target="media/imgrId431867c5eb4029d6a.jpg"/><Relationship Id="rId165367c5eb4031dbd" Type="http://schemas.openxmlformats.org/officeDocument/2006/relationships/image" Target="media/imgrId165367c5eb4031dbd.jpg"/><Relationship Id="rId183367c5eb403f1a7" Type="http://schemas.openxmlformats.org/officeDocument/2006/relationships/image" Target="media/imgrId183367c5eb403f1a7.jpg"/><Relationship Id="rId973467c5eb4049266" Type="http://schemas.openxmlformats.org/officeDocument/2006/relationships/image" Target="media/imgrId973467c5eb4049266.jpg"/><Relationship Id="rId797867c5eb4059deb" Type="http://schemas.openxmlformats.org/officeDocument/2006/relationships/image" Target="media/imgrId797867c5eb4059deb.jpg"/><Relationship Id="rId712267c5eb406968a" Type="http://schemas.openxmlformats.org/officeDocument/2006/relationships/image" Target="media/imgrId712267c5eb406968a.jpg"/><Relationship Id="rId125867c5eb4074043" Type="http://schemas.openxmlformats.org/officeDocument/2006/relationships/image" Target="media/imgrId125867c5eb4074043.jpg"/><Relationship Id="rId546067c5eb407b777" Type="http://schemas.openxmlformats.org/officeDocument/2006/relationships/image" Target="media/imgrId546067c5eb407b777.jpg"/><Relationship Id="rId977367c5eb40872e6" Type="http://schemas.openxmlformats.org/officeDocument/2006/relationships/image" Target="media/imgrId977367c5eb40872e6.jpg"/><Relationship Id="rId326867c5eb408ef53" Type="http://schemas.openxmlformats.org/officeDocument/2006/relationships/image" Target="media/imgrId326867c5eb408ef53.jpg"/><Relationship Id="rId791967c5eb409b4f7" Type="http://schemas.openxmlformats.org/officeDocument/2006/relationships/image" Target="media/imgrId791967c5eb409b4f7.jpg"/><Relationship Id="rId113467c5eb40a9b91" Type="http://schemas.openxmlformats.org/officeDocument/2006/relationships/image" Target="media/imgrId113467c5eb40a9b91.jpg"/><Relationship Id="rId121467c5eb40b7471" Type="http://schemas.openxmlformats.org/officeDocument/2006/relationships/image" Target="media/imgrId121467c5eb40b7471.jpg"/><Relationship Id="rId404967c5eb40bf0cf" Type="http://schemas.openxmlformats.org/officeDocument/2006/relationships/image" Target="media/imgrId404967c5eb40bf0cf.jpg"/><Relationship Id="rId438667c5eb40d0408" Type="http://schemas.openxmlformats.org/officeDocument/2006/relationships/image" Target="media/imgrId438667c5eb40d0408.jpg"/><Relationship Id="rId632067c5eb40de40e" Type="http://schemas.openxmlformats.org/officeDocument/2006/relationships/image" Target="media/imgrId632067c5eb40de40e.jpg"/><Relationship Id="rId766867c5eb40e8995" Type="http://schemas.openxmlformats.org/officeDocument/2006/relationships/image" Target="media/imgrId766867c5eb40e8995.jpg"/><Relationship Id="rId690367c5eb40f0db2" Type="http://schemas.openxmlformats.org/officeDocument/2006/relationships/image" Target="media/imgrId690367c5eb40f0db2.jpg"/><Relationship Id="rId571967c5eb410790b" Type="http://schemas.openxmlformats.org/officeDocument/2006/relationships/image" Target="media/imgrId571967c5eb410790b.jpg"/><Relationship Id="rId818667c5eb41107c0" Type="http://schemas.openxmlformats.org/officeDocument/2006/relationships/image" Target="media/imgrId818667c5eb41107c0.jpg"/><Relationship Id="rId196367c5eb411f675" Type="http://schemas.openxmlformats.org/officeDocument/2006/relationships/image" Target="media/imgrId196367c5eb411f675.jpg"/><Relationship Id="rId952667c5eb41306cf" Type="http://schemas.openxmlformats.org/officeDocument/2006/relationships/image" Target="media/imgrId952667c5eb41306cf.jpg"/><Relationship Id="rId451967c5eb4137249" Type="http://schemas.openxmlformats.org/officeDocument/2006/relationships/image" Target="media/imgrId451967c5eb4137249.jpg"/><Relationship Id="rId498267c5eb41431a8" Type="http://schemas.openxmlformats.org/officeDocument/2006/relationships/image" Target="media/imgrId498267c5eb41431a8.jpg"/><Relationship Id="rId401667c5eb4149a05" Type="http://schemas.openxmlformats.org/officeDocument/2006/relationships/image" Target="media/imgrId401667c5eb4149a05.jpg"/><Relationship Id="rId170967c5eb41566fb" Type="http://schemas.openxmlformats.org/officeDocument/2006/relationships/image" Target="media/imgrId170967c5eb41566fb.jpg"/><Relationship Id="rId152467c5eb41653d0" Type="http://schemas.openxmlformats.org/officeDocument/2006/relationships/image" Target="media/imgrId152467c5eb41653d0.jpg"/><Relationship Id="rId695767c5eb41715b0" Type="http://schemas.openxmlformats.org/officeDocument/2006/relationships/image" Target="media/imgrId695767c5eb41715b0.jpg"/><Relationship Id="rId739467c5eb4179652" Type="http://schemas.openxmlformats.org/officeDocument/2006/relationships/image" Target="media/imgrId739467c5eb4179652.jpg"/><Relationship Id="rId519567c5eb418341e" Type="http://schemas.openxmlformats.org/officeDocument/2006/relationships/image" Target="media/imgrId519567c5eb418341e.jpg"/><Relationship Id="rId493667c5eb418d27c" Type="http://schemas.openxmlformats.org/officeDocument/2006/relationships/image" Target="media/imgrId493667c5eb418d27c.jpg"/><Relationship Id="rId187967c5eb41967e0" Type="http://schemas.openxmlformats.org/officeDocument/2006/relationships/image" Target="media/imgrId187967c5eb41967e0.jpg"/><Relationship Id="rId599067c5eb41a8535" Type="http://schemas.openxmlformats.org/officeDocument/2006/relationships/image" Target="media/imgrId599067c5eb41a8535.jpg"/><Relationship Id="rId977367c5eb41b18a8" Type="http://schemas.openxmlformats.org/officeDocument/2006/relationships/image" Target="media/imgrId977367c5eb41b18a8.jpg"/><Relationship Id="rId632267c5eb41bbc7d" Type="http://schemas.openxmlformats.org/officeDocument/2006/relationships/image" Target="media/imgrId632267c5eb41bbc7d.jpg"/><Relationship Id="rId917067c5eb41c6fe5" Type="http://schemas.openxmlformats.org/officeDocument/2006/relationships/image" Target="media/imgrId917067c5eb41c6fe5.jpg"/><Relationship Id="rId566267c5eb41d5225" Type="http://schemas.openxmlformats.org/officeDocument/2006/relationships/image" Target="media/imgrId566267c5eb41d5225.jpg"/><Relationship Id="rId657267c5eb41e3a31" Type="http://schemas.openxmlformats.org/officeDocument/2006/relationships/image" Target="media/imgrId657267c5eb41e3a31.jpg"/><Relationship Id="rId686667c5eb41f122f" Type="http://schemas.openxmlformats.org/officeDocument/2006/relationships/image" Target="media/imgrId686667c5eb41f122f.jpg"/><Relationship Id="rId253667c5eb420acd6" Type="http://schemas.openxmlformats.org/officeDocument/2006/relationships/image" Target="media/imgrId253667c5eb420acd6.jpg"/><Relationship Id="rId195367c5eb421a440" Type="http://schemas.openxmlformats.org/officeDocument/2006/relationships/image" Target="media/imgrId195367c5eb421a440.jpg"/><Relationship Id="rId619667c5eb422bd97" Type="http://schemas.openxmlformats.org/officeDocument/2006/relationships/image" Target="media/imgrId619667c5eb422bd97.jpg"/><Relationship Id="rId403867c5eb423a695" Type="http://schemas.openxmlformats.org/officeDocument/2006/relationships/image" Target="media/imgrId403867c5eb423a695.jpg"/><Relationship Id="rId712067c5eb4246a4f" Type="http://schemas.openxmlformats.org/officeDocument/2006/relationships/image" Target="media/imgrId712067c5eb4246a4f.jpg"/><Relationship Id="rId262167c5eb4255dc5" Type="http://schemas.openxmlformats.org/officeDocument/2006/relationships/image" Target="media/imgrId262167c5eb4255dc5.jpg"/><Relationship Id="rId550167c5eb425d48c" Type="http://schemas.openxmlformats.org/officeDocument/2006/relationships/image" Target="media/imgrId550167c5eb425d48c.jpg"/><Relationship Id="rId570667c5eb426c113" Type="http://schemas.openxmlformats.org/officeDocument/2006/relationships/image" Target="media/imgrId570667c5eb426c113.jpg"/><Relationship Id="rId825467c5eb4277397" Type="http://schemas.openxmlformats.org/officeDocument/2006/relationships/image" Target="media/imgrId825467c5eb4277397.jpg"/><Relationship Id="rId856067c5eb4281660" Type="http://schemas.openxmlformats.org/officeDocument/2006/relationships/image" Target="media/imgrId856067c5eb4281660.jpg"/><Relationship Id="rId584767c5eb4287968" Type="http://schemas.openxmlformats.org/officeDocument/2006/relationships/image" Target="media/imgrId584767c5eb4287968.jpg"/><Relationship Id="rId720567c5eb42960df" Type="http://schemas.openxmlformats.org/officeDocument/2006/relationships/image" Target="media/imgrId720567c5eb42960df.jpg"/><Relationship Id="rId152867c5eb42a5202" Type="http://schemas.openxmlformats.org/officeDocument/2006/relationships/image" Target="media/imgrId152867c5eb42a5202.jpg"/><Relationship Id="rId478667c5eb42b1828" Type="http://schemas.openxmlformats.org/officeDocument/2006/relationships/image" Target="media/imgrId478667c5eb42b1828.jpg"/><Relationship Id="rId236767c5eb42bd788" Type="http://schemas.openxmlformats.org/officeDocument/2006/relationships/image" Target="media/imgrId236767c5eb42bd788.jpg"/><Relationship Id="rId607467c5eb42c8ff9" Type="http://schemas.openxmlformats.org/officeDocument/2006/relationships/image" Target="media/imgrId607467c5eb42c8ff9.jpg"/><Relationship Id="rId848167c5eb42d5a05" Type="http://schemas.openxmlformats.org/officeDocument/2006/relationships/image" Target="media/imgrId848167c5eb42d5a05.jpg"/><Relationship Id="rId201067c5eb42de320" Type="http://schemas.openxmlformats.org/officeDocument/2006/relationships/image" Target="media/imgrId201067c5eb42de320.jpg"/><Relationship Id="rId111067c5eb42e9271" Type="http://schemas.openxmlformats.org/officeDocument/2006/relationships/image" Target="media/imgrId111067c5eb42e9271.jpg"/><Relationship Id="rId745967c5eb430387f" Type="http://schemas.openxmlformats.org/officeDocument/2006/relationships/image" Target="media/imgrId745967c5eb430387f.jpg"/><Relationship Id="rId899367c5eb430e421" Type="http://schemas.openxmlformats.org/officeDocument/2006/relationships/image" Target="media/imgrId899367c5eb430e421.jpg"/><Relationship Id="rId650467c5eb431f95c" Type="http://schemas.openxmlformats.org/officeDocument/2006/relationships/image" Target="media/imgrId650467c5eb431f95c.jpg"/><Relationship Id="rId749867c5eb432b757" Type="http://schemas.openxmlformats.org/officeDocument/2006/relationships/image" Target="media/imgrId749867c5eb432b757.jpg"/><Relationship Id="rId473067c5eb433b21d" Type="http://schemas.openxmlformats.org/officeDocument/2006/relationships/image" Target="media/imgrId473067c5eb433b21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14278" Type="http://schemas.openxmlformats.org/officeDocument/2006/relationships/image" Target="media/imgrId639142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