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16102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973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500762" w:name="ctxt"/>
    <w:bookmarkEnd w:id="515007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111984" name="name505867c610eeedbc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82767c610eeedbc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7122765" name="name949567c610eef391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93767c610eef3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8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8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45867c610eef40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20967c610ef002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8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186267c610ef00a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8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8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59867c610ef011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97067c610ef013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220967c610ef02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64309" name="name801667c610ef0b8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967c610ef0b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68167c610ef0c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553270" name="name222367c610ef17ee0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238167c610ef17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61481" name="name683767c610ef1f1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667c610ef1f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16957924" name="name726767c610ef2a464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421767c610ef2a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37695" name="name984867c610ef327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967c610ef32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069884" name="name643267c610ef38c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867c610ef38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161548" name="name297467c610ef42f12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713867c610ef42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048488" name="name320767c610ef492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6867c610ef49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3068151" name="name591667c610ef558ba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946167c610ef55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252657" name="name510367c610ef5c9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3267c610ef5c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04537" name="name725967c610ef625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9367c610ef62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95438738" name="name601867c610ef7117b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163167c610ef7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6740598" name="name977467c610ef7c347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913967c610ef7c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03169" name="name890767c610ef836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567c610ef83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81512535" name="name207667c610ef8f8a5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532167c610ef8f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17112" name="name360967c610ef97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767c610ef97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38767c610ef98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8864183" name="name309467c610efa31a4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863167c610efa3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83567c610efa3e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903567c610efa4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1334514" name="name941767c610efb1c8c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341467c610efb1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023753" name="name247367c610efb8c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4267c610efb8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3824993" name="name991167c610efc36dc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860367c610efc3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09516" name="name568367c610efccf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0967c610efcc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1767c610efcd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1049482" name="name886167c610efd8da2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692567c610efd8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6490808" name="name958167c610efe5fb5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155967c610efe5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00485" name="name687467c610efef3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767c610efef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1467c610eff0c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0449409" name="name744667c610f009dd7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735867c610f009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3854043" name="name537467c610f015875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689667c610f015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28599" name="name605567c610f01cd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4567c610f01c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5369271" name="name238867c610f027ae4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169767c610f027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72046369" name="name745667c610f034c00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785867c610f034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3739638" name="name739967c610f0407ca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366667c610f040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0764987" name="name578567c610f046c82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067c610f046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151467c610f047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94767c610f047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44318619" name="name216967c610f05302c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268667c610f053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4419552" name="name409467c610f061e72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808167c610f061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8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2992374" name="name396167c610f06e358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609467c610f06e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68196191" name="name215767c610f07d2c8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678367c610f07d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26201" name="name756167c610f083b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567c610f083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07067c610f084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353167c610f084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968867c610f085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8645936" name="name589967c610f08feea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624667c610f08f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722159" name="name387567c610f0a3af9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998267c610f0a3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47425179" name="name205367c610f0bb628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339167c610f0bb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9767c610f0bbeb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130845" name="name620367c610f0c5f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2867c610f0c5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580267c610f0c68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51385367" name="name336467c610f0d3098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271267c610f0d3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5100756" name="name368567c610f0e20ab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844767c610f0e2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251647" name="name246467c610f0ed68c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501167c610f0e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25415" name="name906867c610f1002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867c610f100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90667c610f100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71167c610f101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83924" name="name532667c610f10842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6867c610f108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88967c610f109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46967c610f109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15767c610f109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1648971" name="name112167c610f1144f8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616967c610f114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87917" name="name299667c610f11b3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6767c610f11b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0896207" name="name713867c610f127433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446767c610f127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9653568" name="name268467c610f132fd6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653067c610f132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721834" name="name733667c610f1383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3467c610f138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3593832" name="name126067c610f145fd3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534867c610f145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2625756" name="name592067c610f1506b5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705167c610f150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69716" name="name239567c610f155d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767c610f155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61233" name="name125567c610f160d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767c610f160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4638134" name="name273067c610f16dda6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575467c610f16d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22715767" name="name804567c610f178624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878367c610f178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76329" name="name416967c610f17f7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0467c610f17f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31967c610f17fe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102667c610f180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3242508" name="name954667c610f18a88a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165167c610f18a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39367c610f18b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9157357" name="name576567c610f19763e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413067c610f197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11854" name="name603867c610f19ec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967c610f19e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1910119" name="name242067c610f1a9050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799767c610f1a9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205844" name="name591067c610f1b1ee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9767c610f1b1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25978340" name="name534367c610f1bd611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832267c610f1bd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364121" name="name843067c610f1c53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9567c610f1c5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0690362" name="name877067c610f1d199c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339567c610f1d1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81388" name="name340767c610f1d88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4067c610f1d8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9502113" name="name866267c610f1e676b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662167c610f1e6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21454622" name="name480467c610f1f3be6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256767c610f1f3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5020675" name="name822867c610f20a041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116467c610f20a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139244" name="name674667c610f2106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3667c610f210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8246594" name="name519467c610f229cff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358467c610f229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9681652" name="name590667c610f23587a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807167c610f235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32759" name="name722667c610f23d0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267c610f23d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856997" name="name642067c610f248e74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798867c610f248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9968092" name="name632167c610f25372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00067c610f253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6947357" name="name663067c610f25c7e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58567c610f25c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2943992" name="name192867c610f269608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80267c610f269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44154246" name="name149367c610f27544e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468767c610f275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1354" name="name139967c610f27b42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1167c610f27b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9372332" name="name460767c610f285274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502367c610f285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4690974" name="name484567c610f2935d7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83067c610f293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6627773" name="name153867c610f2a053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73167c610f2a0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7135739" name="name394067c610f2ae984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818467c610f2ae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468522" name="name209167c610f2b59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9567c610f2b5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33898" name="name948567c610f2bbf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467c610f2bb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54564073" name="name922267c610f2c5d5d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758767c610f2c5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558708" name="name586567c610f2cb5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0867c610f2cb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2833298" name="name815967c610f2d575d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241667c610f2d5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596325" name="name671367c610f2dcb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3267c610f2dc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6270364" name="name125867c610f2ebd39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550367c610f2eb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2992007" name="name567767c610f305f05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216567c610f305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5160526" name="name978467c610f31311a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688967c610f313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98407" name="name978867c610f31d3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267c610f31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7789774" name="name562367c610f3278c5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314967c610f327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6301000" name="name463767c610f335946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360267c610f335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85281" name="name632267c610f33b5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3767c610f33b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2368750" name="name466167c610f3454d3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298667c610f345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842">
    <w:multiLevelType w:val="hybridMultilevel"/>
    <w:lvl w:ilvl="0" w:tplc="74017922">
      <w:start w:val="1"/>
      <w:numFmt w:val="decimal"/>
      <w:lvlText w:val="%1."/>
      <w:lvlJc w:val="left"/>
      <w:pPr>
        <w:ind w:left="720" w:hanging="360"/>
      </w:pPr>
    </w:lvl>
    <w:lvl w:ilvl="1" w:tplc="74017922" w:tentative="1">
      <w:start w:val="1"/>
      <w:numFmt w:val="lowerLetter"/>
      <w:lvlText w:val="%2."/>
      <w:lvlJc w:val="left"/>
      <w:pPr>
        <w:ind w:left="1440" w:hanging="360"/>
      </w:pPr>
    </w:lvl>
    <w:lvl w:ilvl="2" w:tplc="74017922" w:tentative="1">
      <w:start w:val="1"/>
      <w:numFmt w:val="lowerRoman"/>
      <w:lvlText w:val="%3."/>
      <w:lvlJc w:val="right"/>
      <w:pPr>
        <w:ind w:left="2160" w:hanging="180"/>
      </w:pPr>
    </w:lvl>
    <w:lvl w:ilvl="3" w:tplc="74017922" w:tentative="1">
      <w:start w:val="1"/>
      <w:numFmt w:val="decimal"/>
      <w:lvlText w:val="%4."/>
      <w:lvlJc w:val="left"/>
      <w:pPr>
        <w:ind w:left="2880" w:hanging="360"/>
      </w:pPr>
    </w:lvl>
    <w:lvl w:ilvl="4" w:tplc="74017922" w:tentative="1">
      <w:start w:val="1"/>
      <w:numFmt w:val="lowerLetter"/>
      <w:lvlText w:val="%5."/>
      <w:lvlJc w:val="left"/>
      <w:pPr>
        <w:ind w:left="3600" w:hanging="360"/>
      </w:pPr>
    </w:lvl>
    <w:lvl w:ilvl="5" w:tplc="74017922" w:tentative="1">
      <w:start w:val="1"/>
      <w:numFmt w:val="lowerRoman"/>
      <w:lvlText w:val="%6."/>
      <w:lvlJc w:val="right"/>
      <w:pPr>
        <w:ind w:left="4320" w:hanging="180"/>
      </w:pPr>
    </w:lvl>
    <w:lvl w:ilvl="6" w:tplc="74017922" w:tentative="1">
      <w:start w:val="1"/>
      <w:numFmt w:val="decimal"/>
      <w:lvlText w:val="%7."/>
      <w:lvlJc w:val="left"/>
      <w:pPr>
        <w:ind w:left="5040" w:hanging="360"/>
      </w:pPr>
    </w:lvl>
    <w:lvl w:ilvl="7" w:tplc="74017922" w:tentative="1">
      <w:start w:val="1"/>
      <w:numFmt w:val="lowerLetter"/>
      <w:lvlText w:val="%8."/>
      <w:lvlJc w:val="left"/>
      <w:pPr>
        <w:ind w:left="5760" w:hanging="360"/>
      </w:pPr>
    </w:lvl>
    <w:lvl w:ilvl="8" w:tplc="7401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1">
    <w:multiLevelType w:val="hybridMultilevel"/>
    <w:lvl w:ilvl="0" w:tplc="33341327">
      <w:start w:val="1"/>
      <w:numFmt w:val="decimal"/>
      <w:lvlText w:val="%1."/>
      <w:lvlJc w:val="left"/>
      <w:pPr>
        <w:ind w:left="720" w:hanging="360"/>
      </w:pPr>
    </w:lvl>
    <w:lvl w:ilvl="1" w:tplc="33341327" w:tentative="1">
      <w:start w:val="1"/>
      <w:numFmt w:val="lowerLetter"/>
      <w:lvlText w:val="%2."/>
      <w:lvlJc w:val="left"/>
      <w:pPr>
        <w:ind w:left="1440" w:hanging="360"/>
      </w:pPr>
    </w:lvl>
    <w:lvl w:ilvl="2" w:tplc="33341327" w:tentative="1">
      <w:start w:val="1"/>
      <w:numFmt w:val="lowerRoman"/>
      <w:lvlText w:val="%3."/>
      <w:lvlJc w:val="right"/>
      <w:pPr>
        <w:ind w:left="2160" w:hanging="180"/>
      </w:pPr>
    </w:lvl>
    <w:lvl w:ilvl="3" w:tplc="33341327" w:tentative="1">
      <w:start w:val="1"/>
      <w:numFmt w:val="decimal"/>
      <w:lvlText w:val="%4."/>
      <w:lvlJc w:val="left"/>
      <w:pPr>
        <w:ind w:left="2880" w:hanging="360"/>
      </w:pPr>
    </w:lvl>
    <w:lvl w:ilvl="4" w:tplc="33341327" w:tentative="1">
      <w:start w:val="1"/>
      <w:numFmt w:val="lowerLetter"/>
      <w:lvlText w:val="%5."/>
      <w:lvlJc w:val="left"/>
      <w:pPr>
        <w:ind w:left="3600" w:hanging="360"/>
      </w:pPr>
    </w:lvl>
    <w:lvl w:ilvl="5" w:tplc="33341327" w:tentative="1">
      <w:start w:val="1"/>
      <w:numFmt w:val="lowerRoman"/>
      <w:lvlText w:val="%6."/>
      <w:lvlJc w:val="right"/>
      <w:pPr>
        <w:ind w:left="4320" w:hanging="180"/>
      </w:pPr>
    </w:lvl>
    <w:lvl w:ilvl="6" w:tplc="33341327" w:tentative="1">
      <w:start w:val="1"/>
      <w:numFmt w:val="decimal"/>
      <w:lvlText w:val="%7."/>
      <w:lvlJc w:val="left"/>
      <w:pPr>
        <w:ind w:left="5040" w:hanging="360"/>
      </w:pPr>
    </w:lvl>
    <w:lvl w:ilvl="7" w:tplc="33341327" w:tentative="1">
      <w:start w:val="1"/>
      <w:numFmt w:val="lowerLetter"/>
      <w:lvlText w:val="%8."/>
      <w:lvlJc w:val="left"/>
      <w:pPr>
        <w:ind w:left="5760" w:hanging="360"/>
      </w:pPr>
    </w:lvl>
    <w:lvl w:ilvl="8" w:tplc="33341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0">
    <w:multiLevelType w:val="hybridMultilevel"/>
    <w:lvl w:ilvl="0" w:tplc="50088665">
      <w:start w:val="1"/>
      <w:numFmt w:val="decimal"/>
      <w:lvlText w:val="%1."/>
      <w:lvlJc w:val="left"/>
      <w:pPr>
        <w:ind w:left="720" w:hanging="360"/>
      </w:pPr>
    </w:lvl>
    <w:lvl w:ilvl="1" w:tplc="50088665" w:tentative="1">
      <w:start w:val="1"/>
      <w:numFmt w:val="lowerLetter"/>
      <w:lvlText w:val="%2."/>
      <w:lvlJc w:val="left"/>
      <w:pPr>
        <w:ind w:left="1440" w:hanging="360"/>
      </w:pPr>
    </w:lvl>
    <w:lvl w:ilvl="2" w:tplc="50088665" w:tentative="1">
      <w:start w:val="1"/>
      <w:numFmt w:val="lowerRoman"/>
      <w:lvlText w:val="%3."/>
      <w:lvlJc w:val="right"/>
      <w:pPr>
        <w:ind w:left="2160" w:hanging="180"/>
      </w:pPr>
    </w:lvl>
    <w:lvl w:ilvl="3" w:tplc="50088665" w:tentative="1">
      <w:start w:val="1"/>
      <w:numFmt w:val="decimal"/>
      <w:lvlText w:val="%4."/>
      <w:lvlJc w:val="left"/>
      <w:pPr>
        <w:ind w:left="2880" w:hanging="360"/>
      </w:pPr>
    </w:lvl>
    <w:lvl w:ilvl="4" w:tplc="50088665" w:tentative="1">
      <w:start w:val="1"/>
      <w:numFmt w:val="lowerLetter"/>
      <w:lvlText w:val="%5."/>
      <w:lvlJc w:val="left"/>
      <w:pPr>
        <w:ind w:left="3600" w:hanging="360"/>
      </w:pPr>
    </w:lvl>
    <w:lvl w:ilvl="5" w:tplc="50088665" w:tentative="1">
      <w:start w:val="1"/>
      <w:numFmt w:val="lowerRoman"/>
      <w:lvlText w:val="%6."/>
      <w:lvlJc w:val="right"/>
      <w:pPr>
        <w:ind w:left="4320" w:hanging="180"/>
      </w:pPr>
    </w:lvl>
    <w:lvl w:ilvl="6" w:tplc="50088665" w:tentative="1">
      <w:start w:val="1"/>
      <w:numFmt w:val="decimal"/>
      <w:lvlText w:val="%7."/>
      <w:lvlJc w:val="left"/>
      <w:pPr>
        <w:ind w:left="5040" w:hanging="360"/>
      </w:pPr>
    </w:lvl>
    <w:lvl w:ilvl="7" w:tplc="50088665" w:tentative="1">
      <w:start w:val="1"/>
      <w:numFmt w:val="lowerLetter"/>
      <w:lvlText w:val="%8."/>
      <w:lvlJc w:val="left"/>
      <w:pPr>
        <w:ind w:left="5760" w:hanging="360"/>
      </w:pPr>
    </w:lvl>
    <w:lvl w:ilvl="8" w:tplc="50088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9">
    <w:multiLevelType w:val="hybridMultilevel"/>
    <w:lvl w:ilvl="0" w:tplc="36328861">
      <w:start w:val="1"/>
      <w:numFmt w:val="decimal"/>
      <w:lvlText w:val="%1."/>
      <w:lvlJc w:val="left"/>
      <w:pPr>
        <w:ind w:left="720" w:hanging="360"/>
      </w:pPr>
    </w:lvl>
    <w:lvl w:ilvl="1" w:tplc="36328861" w:tentative="1">
      <w:start w:val="1"/>
      <w:numFmt w:val="lowerLetter"/>
      <w:lvlText w:val="%2."/>
      <w:lvlJc w:val="left"/>
      <w:pPr>
        <w:ind w:left="1440" w:hanging="360"/>
      </w:pPr>
    </w:lvl>
    <w:lvl w:ilvl="2" w:tplc="36328861" w:tentative="1">
      <w:start w:val="1"/>
      <w:numFmt w:val="lowerRoman"/>
      <w:lvlText w:val="%3."/>
      <w:lvlJc w:val="right"/>
      <w:pPr>
        <w:ind w:left="2160" w:hanging="180"/>
      </w:pPr>
    </w:lvl>
    <w:lvl w:ilvl="3" w:tplc="36328861" w:tentative="1">
      <w:start w:val="1"/>
      <w:numFmt w:val="decimal"/>
      <w:lvlText w:val="%4."/>
      <w:lvlJc w:val="left"/>
      <w:pPr>
        <w:ind w:left="2880" w:hanging="360"/>
      </w:pPr>
    </w:lvl>
    <w:lvl w:ilvl="4" w:tplc="36328861" w:tentative="1">
      <w:start w:val="1"/>
      <w:numFmt w:val="lowerLetter"/>
      <w:lvlText w:val="%5."/>
      <w:lvlJc w:val="left"/>
      <w:pPr>
        <w:ind w:left="3600" w:hanging="360"/>
      </w:pPr>
    </w:lvl>
    <w:lvl w:ilvl="5" w:tplc="36328861" w:tentative="1">
      <w:start w:val="1"/>
      <w:numFmt w:val="lowerRoman"/>
      <w:lvlText w:val="%6."/>
      <w:lvlJc w:val="right"/>
      <w:pPr>
        <w:ind w:left="4320" w:hanging="180"/>
      </w:pPr>
    </w:lvl>
    <w:lvl w:ilvl="6" w:tplc="36328861" w:tentative="1">
      <w:start w:val="1"/>
      <w:numFmt w:val="decimal"/>
      <w:lvlText w:val="%7."/>
      <w:lvlJc w:val="left"/>
      <w:pPr>
        <w:ind w:left="5040" w:hanging="360"/>
      </w:pPr>
    </w:lvl>
    <w:lvl w:ilvl="7" w:tplc="36328861" w:tentative="1">
      <w:start w:val="1"/>
      <w:numFmt w:val="lowerLetter"/>
      <w:lvlText w:val="%8."/>
      <w:lvlJc w:val="left"/>
      <w:pPr>
        <w:ind w:left="5760" w:hanging="360"/>
      </w:pPr>
    </w:lvl>
    <w:lvl w:ilvl="8" w:tplc="36328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8">
    <w:multiLevelType w:val="hybridMultilevel"/>
    <w:lvl w:ilvl="0" w:tplc="85787396">
      <w:start w:val="1"/>
      <w:numFmt w:val="decimal"/>
      <w:lvlText w:val="%1."/>
      <w:lvlJc w:val="left"/>
      <w:pPr>
        <w:ind w:left="720" w:hanging="360"/>
      </w:pPr>
    </w:lvl>
    <w:lvl w:ilvl="1" w:tplc="85787396" w:tentative="1">
      <w:start w:val="1"/>
      <w:numFmt w:val="lowerLetter"/>
      <w:lvlText w:val="%2."/>
      <w:lvlJc w:val="left"/>
      <w:pPr>
        <w:ind w:left="1440" w:hanging="360"/>
      </w:pPr>
    </w:lvl>
    <w:lvl w:ilvl="2" w:tplc="85787396" w:tentative="1">
      <w:start w:val="1"/>
      <w:numFmt w:val="lowerRoman"/>
      <w:lvlText w:val="%3."/>
      <w:lvlJc w:val="right"/>
      <w:pPr>
        <w:ind w:left="2160" w:hanging="180"/>
      </w:pPr>
    </w:lvl>
    <w:lvl w:ilvl="3" w:tplc="85787396" w:tentative="1">
      <w:start w:val="1"/>
      <w:numFmt w:val="decimal"/>
      <w:lvlText w:val="%4."/>
      <w:lvlJc w:val="left"/>
      <w:pPr>
        <w:ind w:left="2880" w:hanging="360"/>
      </w:pPr>
    </w:lvl>
    <w:lvl w:ilvl="4" w:tplc="85787396" w:tentative="1">
      <w:start w:val="1"/>
      <w:numFmt w:val="lowerLetter"/>
      <w:lvlText w:val="%5."/>
      <w:lvlJc w:val="left"/>
      <w:pPr>
        <w:ind w:left="3600" w:hanging="360"/>
      </w:pPr>
    </w:lvl>
    <w:lvl w:ilvl="5" w:tplc="85787396" w:tentative="1">
      <w:start w:val="1"/>
      <w:numFmt w:val="lowerRoman"/>
      <w:lvlText w:val="%6."/>
      <w:lvlJc w:val="right"/>
      <w:pPr>
        <w:ind w:left="4320" w:hanging="180"/>
      </w:pPr>
    </w:lvl>
    <w:lvl w:ilvl="6" w:tplc="85787396" w:tentative="1">
      <w:start w:val="1"/>
      <w:numFmt w:val="decimal"/>
      <w:lvlText w:val="%7."/>
      <w:lvlJc w:val="left"/>
      <w:pPr>
        <w:ind w:left="5040" w:hanging="360"/>
      </w:pPr>
    </w:lvl>
    <w:lvl w:ilvl="7" w:tplc="85787396" w:tentative="1">
      <w:start w:val="1"/>
      <w:numFmt w:val="lowerLetter"/>
      <w:lvlText w:val="%8."/>
      <w:lvlJc w:val="left"/>
      <w:pPr>
        <w:ind w:left="5760" w:hanging="360"/>
      </w:pPr>
    </w:lvl>
    <w:lvl w:ilvl="8" w:tplc="85787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7">
    <w:multiLevelType w:val="hybridMultilevel"/>
    <w:lvl w:ilvl="0" w:tplc="84283336">
      <w:start w:val="1"/>
      <w:numFmt w:val="decimal"/>
      <w:lvlText w:val="%1."/>
      <w:lvlJc w:val="left"/>
      <w:pPr>
        <w:ind w:left="720" w:hanging="360"/>
      </w:pPr>
    </w:lvl>
    <w:lvl w:ilvl="1" w:tplc="84283336" w:tentative="1">
      <w:start w:val="1"/>
      <w:numFmt w:val="lowerLetter"/>
      <w:lvlText w:val="%2."/>
      <w:lvlJc w:val="left"/>
      <w:pPr>
        <w:ind w:left="1440" w:hanging="360"/>
      </w:pPr>
    </w:lvl>
    <w:lvl w:ilvl="2" w:tplc="84283336" w:tentative="1">
      <w:start w:val="1"/>
      <w:numFmt w:val="lowerRoman"/>
      <w:lvlText w:val="%3."/>
      <w:lvlJc w:val="right"/>
      <w:pPr>
        <w:ind w:left="2160" w:hanging="180"/>
      </w:pPr>
    </w:lvl>
    <w:lvl w:ilvl="3" w:tplc="84283336" w:tentative="1">
      <w:start w:val="1"/>
      <w:numFmt w:val="decimal"/>
      <w:lvlText w:val="%4."/>
      <w:lvlJc w:val="left"/>
      <w:pPr>
        <w:ind w:left="2880" w:hanging="360"/>
      </w:pPr>
    </w:lvl>
    <w:lvl w:ilvl="4" w:tplc="84283336" w:tentative="1">
      <w:start w:val="1"/>
      <w:numFmt w:val="lowerLetter"/>
      <w:lvlText w:val="%5."/>
      <w:lvlJc w:val="left"/>
      <w:pPr>
        <w:ind w:left="3600" w:hanging="360"/>
      </w:pPr>
    </w:lvl>
    <w:lvl w:ilvl="5" w:tplc="84283336" w:tentative="1">
      <w:start w:val="1"/>
      <w:numFmt w:val="lowerRoman"/>
      <w:lvlText w:val="%6."/>
      <w:lvlJc w:val="right"/>
      <w:pPr>
        <w:ind w:left="4320" w:hanging="180"/>
      </w:pPr>
    </w:lvl>
    <w:lvl w:ilvl="6" w:tplc="84283336" w:tentative="1">
      <w:start w:val="1"/>
      <w:numFmt w:val="decimal"/>
      <w:lvlText w:val="%7."/>
      <w:lvlJc w:val="left"/>
      <w:pPr>
        <w:ind w:left="5040" w:hanging="360"/>
      </w:pPr>
    </w:lvl>
    <w:lvl w:ilvl="7" w:tplc="84283336" w:tentative="1">
      <w:start w:val="1"/>
      <w:numFmt w:val="lowerLetter"/>
      <w:lvlText w:val="%8."/>
      <w:lvlJc w:val="left"/>
      <w:pPr>
        <w:ind w:left="5760" w:hanging="360"/>
      </w:pPr>
    </w:lvl>
    <w:lvl w:ilvl="8" w:tplc="84283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6">
    <w:multiLevelType w:val="hybridMultilevel"/>
    <w:lvl w:ilvl="0" w:tplc="61383145">
      <w:start w:val="1"/>
      <w:numFmt w:val="decimal"/>
      <w:lvlText w:val="%1."/>
      <w:lvlJc w:val="left"/>
      <w:pPr>
        <w:ind w:left="720" w:hanging="360"/>
      </w:pPr>
    </w:lvl>
    <w:lvl w:ilvl="1" w:tplc="61383145" w:tentative="1">
      <w:start w:val="1"/>
      <w:numFmt w:val="lowerLetter"/>
      <w:lvlText w:val="%2."/>
      <w:lvlJc w:val="left"/>
      <w:pPr>
        <w:ind w:left="1440" w:hanging="360"/>
      </w:pPr>
    </w:lvl>
    <w:lvl w:ilvl="2" w:tplc="61383145" w:tentative="1">
      <w:start w:val="1"/>
      <w:numFmt w:val="lowerRoman"/>
      <w:lvlText w:val="%3."/>
      <w:lvlJc w:val="right"/>
      <w:pPr>
        <w:ind w:left="2160" w:hanging="180"/>
      </w:pPr>
    </w:lvl>
    <w:lvl w:ilvl="3" w:tplc="61383145" w:tentative="1">
      <w:start w:val="1"/>
      <w:numFmt w:val="decimal"/>
      <w:lvlText w:val="%4."/>
      <w:lvlJc w:val="left"/>
      <w:pPr>
        <w:ind w:left="2880" w:hanging="360"/>
      </w:pPr>
    </w:lvl>
    <w:lvl w:ilvl="4" w:tplc="61383145" w:tentative="1">
      <w:start w:val="1"/>
      <w:numFmt w:val="lowerLetter"/>
      <w:lvlText w:val="%5."/>
      <w:lvlJc w:val="left"/>
      <w:pPr>
        <w:ind w:left="3600" w:hanging="360"/>
      </w:pPr>
    </w:lvl>
    <w:lvl w:ilvl="5" w:tplc="61383145" w:tentative="1">
      <w:start w:val="1"/>
      <w:numFmt w:val="lowerRoman"/>
      <w:lvlText w:val="%6."/>
      <w:lvlJc w:val="right"/>
      <w:pPr>
        <w:ind w:left="4320" w:hanging="180"/>
      </w:pPr>
    </w:lvl>
    <w:lvl w:ilvl="6" w:tplc="61383145" w:tentative="1">
      <w:start w:val="1"/>
      <w:numFmt w:val="decimal"/>
      <w:lvlText w:val="%7."/>
      <w:lvlJc w:val="left"/>
      <w:pPr>
        <w:ind w:left="5040" w:hanging="360"/>
      </w:pPr>
    </w:lvl>
    <w:lvl w:ilvl="7" w:tplc="61383145" w:tentative="1">
      <w:start w:val="1"/>
      <w:numFmt w:val="lowerLetter"/>
      <w:lvlText w:val="%8."/>
      <w:lvlJc w:val="left"/>
      <w:pPr>
        <w:ind w:left="5760" w:hanging="360"/>
      </w:pPr>
    </w:lvl>
    <w:lvl w:ilvl="8" w:tplc="61383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5">
    <w:multiLevelType w:val="hybridMultilevel"/>
    <w:lvl w:ilvl="0" w:tplc="30142386">
      <w:start w:val="1"/>
      <w:numFmt w:val="decimal"/>
      <w:lvlText w:val="%1."/>
      <w:lvlJc w:val="left"/>
      <w:pPr>
        <w:ind w:left="720" w:hanging="360"/>
      </w:pPr>
    </w:lvl>
    <w:lvl w:ilvl="1" w:tplc="30142386" w:tentative="1">
      <w:start w:val="1"/>
      <w:numFmt w:val="lowerLetter"/>
      <w:lvlText w:val="%2."/>
      <w:lvlJc w:val="left"/>
      <w:pPr>
        <w:ind w:left="1440" w:hanging="360"/>
      </w:pPr>
    </w:lvl>
    <w:lvl w:ilvl="2" w:tplc="30142386" w:tentative="1">
      <w:start w:val="1"/>
      <w:numFmt w:val="lowerRoman"/>
      <w:lvlText w:val="%3."/>
      <w:lvlJc w:val="right"/>
      <w:pPr>
        <w:ind w:left="2160" w:hanging="180"/>
      </w:pPr>
    </w:lvl>
    <w:lvl w:ilvl="3" w:tplc="30142386" w:tentative="1">
      <w:start w:val="1"/>
      <w:numFmt w:val="decimal"/>
      <w:lvlText w:val="%4."/>
      <w:lvlJc w:val="left"/>
      <w:pPr>
        <w:ind w:left="2880" w:hanging="360"/>
      </w:pPr>
    </w:lvl>
    <w:lvl w:ilvl="4" w:tplc="30142386" w:tentative="1">
      <w:start w:val="1"/>
      <w:numFmt w:val="lowerLetter"/>
      <w:lvlText w:val="%5."/>
      <w:lvlJc w:val="left"/>
      <w:pPr>
        <w:ind w:left="3600" w:hanging="360"/>
      </w:pPr>
    </w:lvl>
    <w:lvl w:ilvl="5" w:tplc="30142386" w:tentative="1">
      <w:start w:val="1"/>
      <w:numFmt w:val="lowerRoman"/>
      <w:lvlText w:val="%6."/>
      <w:lvlJc w:val="right"/>
      <w:pPr>
        <w:ind w:left="4320" w:hanging="180"/>
      </w:pPr>
    </w:lvl>
    <w:lvl w:ilvl="6" w:tplc="30142386" w:tentative="1">
      <w:start w:val="1"/>
      <w:numFmt w:val="decimal"/>
      <w:lvlText w:val="%7."/>
      <w:lvlJc w:val="left"/>
      <w:pPr>
        <w:ind w:left="5040" w:hanging="360"/>
      </w:pPr>
    </w:lvl>
    <w:lvl w:ilvl="7" w:tplc="30142386" w:tentative="1">
      <w:start w:val="1"/>
      <w:numFmt w:val="lowerLetter"/>
      <w:lvlText w:val="%8."/>
      <w:lvlJc w:val="left"/>
      <w:pPr>
        <w:ind w:left="5760" w:hanging="360"/>
      </w:pPr>
    </w:lvl>
    <w:lvl w:ilvl="8" w:tplc="30142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4">
    <w:multiLevelType w:val="hybridMultilevel"/>
    <w:lvl w:ilvl="0" w:tplc="13297288">
      <w:start w:val="1"/>
      <w:numFmt w:val="decimal"/>
      <w:lvlText w:val="%1."/>
      <w:lvlJc w:val="left"/>
      <w:pPr>
        <w:ind w:left="720" w:hanging="360"/>
      </w:pPr>
    </w:lvl>
    <w:lvl w:ilvl="1" w:tplc="13297288" w:tentative="1">
      <w:start w:val="1"/>
      <w:numFmt w:val="lowerLetter"/>
      <w:lvlText w:val="%2."/>
      <w:lvlJc w:val="left"/>
      <w:pPr>
        <w:ind w:left="1440" w:hanging="360"/>
      </w:pPr>
    </w:lvl>
    <w:lvl w:ilvl="2" w:tplc="13297288" w:tentative="1">
      <w:start w:val="1"/>
      <w:numFmt w:val="lowerRoman"/>
      <w:lvlText w:val="%3."/>
      <w:lvlJc w:val="right"/>
      <w:pPr>
        <w:ind w:left="2160" w:hanging="180"/>
      </w:pPr>
    </w:lvl>
    <w:lvl w:ilvl="3" w:tplc="13297288" w:tentative="1">
      <w:start w:val="1"/>
      <w:numFmt w:val="decimal"/>
      <w:lvlText w:val="%4."/>
      <w:lvlJc w:val="left"/>
      <w:pPr>
        <w:ind w:left="2880" w:hanging="360"/>
      </w:pPr>
    </w:lvl>
    <w:lvl w:ilvl="4" w:tplc="13297288" w:tentative="1">
      <w:start w:val="1"/>
      <w:numFmt w:val="lowerLetter"/>
      <w:lvlText w:val="%5."/>
      <w:lvlJc w:val="left"/>
      <w:pPr>
        <w:ind w:left="3600" w:hanging="360"/>
      </w:pPr>
    </w:lvl>
    <w:lvl w:ilvl="5" w:tplc="13297288" w:tentative="1">
      <w:start w:val="1"/>
      <w:numFmt w:val="lowerRoman"/>
      <w:lvlText w:val="%6."/>
      <w:lvlJc w:val="right"/>
      <w:pPr>
        <w:ind w:left="4320" w:hanging="180"/>
      </w:pPr>
    </w:lvl>
    <w:lvl w:ilvl="6" w:tplc="13297288" w:tentative="1">
      <w:start w:val="1"/>
      <w:numFmt w:val="decimal"/>
      <w:lvlText w:val="%7."/>
      <w:lvlJc w:val="left"/>
      <w:pPr>
        <w:ind w:left="5040" w:hanging="360"/>
      </w:pPr>
    </w:lvl>
    <w:lvl w:ilvl="7" w:tplc="13297288" w:tentative="1">
      <w:start w:val="1"/>
      <w:numFmt w:val="lowerLetter"/>
      <w:lvlText w:val="%8."/>
      <w:lvlJc w:val="left"/>
      <w:pPr>
        <w:ind w:left="5760" w:hanging="360"/>
      </w:pPr>
    </w:lvl>
    <w:lvl w:ilvl="8" w:tplc="13297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3">
    <w:multiLevelType w:val="hybridMultilevel"/>
    <w:lvl w:ilvl="0" w:tplc="66469701">
      <w:start w:val="1"/>
      <w:numFmt w:val="decimal"/>
      <w:lvlText w:val="%1."/>
      <w:lvlJc w:val="left"/>
      <w:pPr>
        <w:ind w:left="720" w:hanging="360"/>
      </w:pPr>
    </w:lvl>
    <w:lvl w:ilvl="1" w:tplc="66469701" w:tentative="1">
      <w:start w:val="1"/>
      <w:numFmt w:val="lowerLetter"/>
      <w:lvlText w:val="%2."/>
      <w:lvlJc w:val="left"/>
      <w:pPr>
        <w:ind w:left="1440" w:hanging="360"/>
      </w:pPr>
    </w:lvl>
    <w:lvl w:ilvl="2" w:tplc="66469701" w:tentative="1">
      <w:start w:val="1"/>
      <w:numFmt w:val="lowerRoman"/>
      <w:lvlText w:val="%3."/>
      <w:lvlJc w:val="right"/>
      <w:pPr>
        <w:ind w:left="2160" w:hanging="180"/>
      </w:pPr>
    </w:lvl>
    <w:lvl w:ilvl="3" w:tplc="66469701" w:tentative="1">
      <w:start w:val="1"/>
      <w:numFmt w:val="decimal"/>
      <w:lvlText w:val="%4."/>
      <w:lvlJc w:val="left"/>
      <w:pPr>
        <w:ind w:left="2880" w:hanging="360"/>
      </w:pPr>
    </w:lvl>
    <w:lvl w:ilvl="4" w:tplc="66469701" w:tentative="1">
      <w:start w:val="1"/>
      <w:numFmt w:val="lowerLetter"/>
      <w:lvlText w:val="%5."/>
      <w:lvlJc w:val="left"/>
      <w:pPr>
        <w:ind w:left="3600" w:hanging="360"/>
      </w:pPr>
    </w:lvl>
    <w:lvl w:ilvl="5" w:tplc="66469701" w:tentative="1">
      <w:start w:val="1"/>
      <w:numFmt w:val="lowerRoman"/>
      <w:lvlText w:val="%6."/>
      <w:lvlJc w:val="right"/>
      <w:pPr>
        <w:ind w:left="4320" w:hanging="180"/>
      </w:pPr>
    </w:lvl>
    <w:lvl w:ilvl="6" w:tplc="66469701" w:tentative="1">
      <w:start w:val="1"/>
      <w:numFmt w:val="decimal"/>
      <w:lvlText w:val="%7."/>
      <w:lvlJc w:val="left"/>
      <w:pPr>
        <w:ind w:left="5040" w:hanging="360"/>
      </w:pPr>
    </w:lvl>
    <w:lvl w:ilvl="7" w:tplc="66469701" w:tentative="1">
      <w:start w:val="1"/>
      <w:numFmt w:val="lowerLetter"/>
      <w:lvlText w:val="%8."/>
      <w:lvlJc w:val="left"/>
      <w:pPr>
        <w:ind w:left="5760" w:hanging="360"/>
      </w:pPr>
    </w:lvl>
    <w:lvl w:ilvl="8" w:tplc="66469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2">
    <w:multiLevelType w:val="hybridMultilevel"/>
    <w:lvl w:ilvl="0" w:tplc="79758378">
      <w:start w:val="1"/>
      <w:numFmt w:val="decimal"/>
      <w:lvlText w:val="%1."/>
      <w:lvlJc w:val="left"/>
      <w:pPr>
        <w:ind w:left="720" w:hanging="360"/>
      </w:pPr>
    </w:lvl>
    <w:lvl w:ilvl="1" w:tplc="79758378" w:tentative="1">
      <w:start w:val="1"/>
      <w:numFmt w:val="lowerLetter"/>
      <w:lvlText w:val="%2."/>
      <w:lvlJc w:val="left"/>
      <w:pPr>
        <w:ind w:left="1440" w:hanging="360"/>
      </w:pPr>
    </w:lvl>
    <w:lvl w:ilvl="2" w:tplc="79758378" w:tentative="1">
      <w:start w:val="1"/>
      <w:numFmt w:val="lowerRoman"/>
      <w:lvlText w:val="%3."/>
      <w:lvlJc w:val="right"/>
      <w:pPr>
        <w:ind w:left="2160" w:hanging="180"/>
      </w:pPr>
    </w:lvl>
    <w:lvl w:ilvl="3" w:tplc="79758378" w:tentative="1">
      <w:start w:val="1"/>
      <w:numFmt w:val="decimal"/>
      <w:lvlText w:val="%4."/>
      <w:lvlJc w:val="left"/>
      <w:pPr>
        <w:ind w:left="2880" w:hanging="360"/>
      </w:pPr>
    </w:lvl>
    <w:lvl w:ilvl="4" w:tplc="79758378" w:tentative="1">
      <w:start w:val="1"/>
      <w:numFmt w:val="lowerLetter"/>
      <w:lvlText w:val="%5."/>
      <w:lvlJc w:val="left"/>
      <w:pPr>
        <w:ind w:left="3600" w:hanging="360"/>
      </w:pPr>
    </w:lvl>
    <w:lvl w:ilvl="5" w:tplc="79758378" w:tentative="1">
      <w:start w:val="1"/>
      <w:numFmt w:val="lowerRoman"/>
      <w:lvlText w:val="%6."/>
      <w:lvlJc w:val="right"/>
      <w:pPr>
        <w:ind w:left="4320" w:hanging="180"/>
      </w:pPr>
    </w:lvl>
    <w:lvl w:ilvl="6" w:tplc="79758378" w:tentative="1">
      <w:start w:val="1"/>
      <w:numFmt w:val="decimal"/>
      <w:lvlText w:val="%7."/>
      <w:lvlJc w:val="left"/>
      <w:pPr>
        <w:ind w:left="5040" w:hanging="360"/>
      </w:pPr>
    </w:lvl>
    <w:lvl w:ilvl="7" w:tplc="79758378" w:tentative="1">
      <w:start w:val="1"/>
      <w:numFmt w:val="lowerLetter"/>
      <w:lvlText w:val="%8."/>
      <w:lvlJc w:val="left"/>
      <w:pPr>
        <w:ind w:left="5760" w:hanging="360"/>
      </w:pPr>
    </w:lvl>
    <w:lvl w:ilvl="8" w:tplc="7975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1">
    <w:multiLevelType w:val="hybridMultilevel"/>
    <w:lvl w:ilvl="0" w:tplc="58412969">
      <w:start w:val="1"/>
      <w:numFmt w:val="decimal"/>
      <w:lvlText w:val="%1."/>
      <w:lvlJc w:val="left"/>
      <w:pPr>
        <w:ind w:left="720" w:hanging="360"/>
      </w:pPr>
    </w:lvl>
    <w:lvl w:ilvl="1" w:tplc="58412969" w:tentative="1">
      <w:start w:val="1"/>
      <w:numFmt w:val="lowerLetter"/>
      <w:lvlText w:val="%2."/>
      <w:lvlJc w:val="left"/>
      <w:pPr>
        <w:ind w:left="1440" w:hanging="360"/>
      </w:pPr>
    </w:lvl>
    <w:lvl w:ilvl="2" w:tplc="58412969" w:tentative="1">
      <w:start w:val="1"/>
      <w:numFmt w:val="lowerRoman"/>
      <w:lvlText w:val="%3."/>
      <w:lvlJc w:val="right"/>
      <w:pPr>
        <w:ind w:left="2160" w:hanging="180"/>
      </w:pPr>
    </w:lvl>
    <w:lvl w:ilvl="3" w:tplc="58412969" w:tentative="1">
      <w:start w:val="1"/>
      <w:numFmt w:val="decimal"/>
      <w:lvlText w:val="%4."/>
      <w:lvlJc w:val="left"/>
      <w:pPr>
        <w:ind w:left="2880" w:hanging="360"/>
      </w:pPr>
    </w:lvl>
    <w:lvl w:ilvl="4" w:tplc="58412969" w:tentative="1">
      <w:start w:val="1"/>
      <w:numFmt w:val="lowerLetter"/>
      <w:lvlText w:val="%5."/>
      <w:lvlJc w:val="left"/>
      <w:pPr>
        <w:ind w:left="3600" w:hanging="360"/>
      </w:pPr>
    </w:lvl>
    <w:lvl w:ilvl="5" w:tplc="58412969" w:tentative="1">
      <w:start w:val="1"/>
      <w:numFmt w:val="lowerRoman"/>
      <w:lvlText w:val="%6."/>
      <w:lvlJc w:val="right"/>
      <w:pPr>
        <w:ind w:left="4320" w:hanging="180"/>
      </w:pPr>
    </w:lvl>
    <w:lvl w:ilvl="6" w:tplc="58412969" w:tentative="1">
      <w:start w:val="1"/>
      <w:numFmt w:val="decimal"/>
      <w:lvlText w:val="%7."/>
      <w:lvlJc w:val="left"/>
      <w:pPr>
        <w:ind w:left="5040" w:hanging="360"/>
      </w:pPr>
    </w:lvl>
    <w:lvl w:ilvl="7" w:tplc="58412969" w:tentative="1">
      <w:start w:val="1"/>
      <w:numFmt w:val="lowerLetter"/>
      <w:lvlText w:val="%8."/>
      <w:lvlJc w:val="left"/>
      <w:pPr>
        <w:ind w:left="5760" w:hanging="360"/>
      </w:pPr>
    </w:lvl>
    <w:lvl w:ilvl="8" w:tplc="5841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0">
    <w:multiLevelType w:val="hybridMultilevel"/>
    <w:lvl w:ilvl="0" w:tplc="67447072">
      <w:start w:val="1"/>
      <w:numFmt w:val="decimal"/>
      <w:lvlText w:val="%1."/>
      <w:lvlJc w:val="left"/>
      <w:pPr>
        <w:ind w:left="720" w:hanging="360"/>
      </w:pPr>
    </w:lvl>
    <w:lvl w:ilvl="1" w:tplc="67447072" w:tentative="1">
      <w:start w:val="1"/>
      <w:numFmt w:val="lowerLetter"/>
      <w:lvlText w:val="%2."/>
      <w:lvlJc w:val="left"/>
      <w:pPr>
        <w:ind w:left="1440" w:hanging="360"/>
      </w:pPr>
    </w:lvl>
    <w:lvl w:ilvl="2" w:tplc="67447072" w:tentative="1">
      <w:start w:val="1"/>
      <w:numFmt w:val="lowerRoman"/>
      <w:lvlText w:val="%3."/>
      <w:lvlJc w:val="right"/>
      <w:pPr>
        <w:ind w:left="2160" w:hanging="180"/>
      </w:pPr>
    </w:lvl>
    <w:lvl w:ilvl="3" w:tplc="67447072" w:tentative="1">
      <w:start w:val="1"/>
      <w:numFmt w:val="decimal"/>
      <w:lvlText w:val="%4."/>
      <w:lvlJc w:val="left"/>
      <w:pPr>
        <w:ind w:left="2880" w:hanging="360"/>
      </w:pPr>
    </w:lvl>
    <w:lvl w:ilvl="4" w:tplc="67447072" w:tentative="1">
      <w:start w:val="1"/>
      <w:numFmt w:val="lowerLetter"/>
      <w:lvlText w:val="%5."/>
      <w:lvlJc w:val="left"/>
      <w:pPr>
        <w:ind w:left="3600" w:hanging="360"/>
      </w:pPr>
    </w:lvl>
    <w:lvl w:ilvl="5" w:tplc="67447072" w:tentative="1">
      <w:start w:val="1"/>
      <w:numFmt w:val="lowerRoman"/>
      <w:lvlText w:val="%6."/>
      <w:lvlJc w:val="right"/>
      <w:pPr>
        <w:ind w:left="4320" w:hanging="180"/>
      </w:pPr>
    </w:lvl>
    <w:lvl w:ilvl="6" w:tplc="67447072" w:tentative="1">
      <w:start w:val="1"/>
      <w:numFmt w:val="decimal"/>
      <w:lvlText w:val="%7."/>
      <w:lvlJc w:val="left"/>
      <w:pPr>
        <w:ind w:left="5040" w:hanging="360"/>
      </w:pPr>
    </w:lvl>
    <w:lvl w:ilvl="7" w:tplc="67447072" w:tentative="1">
      <w:start w:val="1"/>
      <w:numFmt w:val="lowerLetter"/>
      <w:lvlText w:val="%8."/>
      <w:lvlJc w:val="left"/>
      <w:pPr>
        <w:ind w:left="5760" w:hanging="360"/>
      </w:pPr>
    </w:lvl>
    <w:lvl w:ilvl="8" w:tplc="6744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9">
    <w:multiLevelType w:val="hybridMultilevel"/>
    <w:lvl w:ilvl="0" w:tplc="59619674">
      <w:start w:val="1"/>
      <w:numFmt w:val="decimal"/>
      <w:lvlText w:val="%1."/>
      <w:lvlJc w:val="left"/>
      <w:pPr>
        <w:ind w:left="720" w:hanging="360"/>
      </w:pPr>
    </w:lvl>
    <w:lvl w:ilvl="1" w:tplc="59619674" w:tentative="1">
      <w:start w:val="1"/>
      <w:numFmt w:val="lowerLetter"/>
      <w:lvlText w:val="%2."/>
      <w:lvlJc w:val="left"/>
      <w:pPr>
        <w:ind w:left="1440" w:hanging="360"/>
      </w:pPr>
    </w:lvl>
    <w:lvl w:ilvl="2" w:tplc="59619674" w:tentative="1">
      <w:start w:val="1"/>
      <w:numFmt w:val="lowerRoman"/>
      <w:lvlText w:val="%3."/>
      <w:lvlJc w:val="right"/>
      <w:pPr>
        <w:ind w:left="2160" w:hanging="180"/>
      </w:pPr>
    </w:lvl>
    <w:lvl w:ilvl="3" w:tplc="59619674" w:tentative="1">
      <w:start w:val="1"/>
      <w:numFmt w:val="decimal"/>
      <w:lvlText w:val="%4."/>
      <w:lvlJc w:val="left"/>
      <w:pPr>
        <w:ind w:left="2880" w:hanging="360"/>
      </w:pPr>
    </w:lvl>
    <w:lvl w:ilvl="4" w:tplc="59619674" w:tentative="1">
      <w:start w:val="1"/>
      <w:numFmt w:val="lowerLetter"/>
      <w:lvlText w:val="%5."/>
      <w:lvlJc w:val="left"/>
      <w:pPr>
        <w:ind w:left="3600" w:hanging="360"/>
      </w:pPr>
    </w:lvl>
    <w:lvl w:ilvl="5" w:tplc="59619674" w:tentative="1">
      <w:start w:val="1"/>
      <w:numFmt w:val="lowerRoman"/>
      <w:lvlText w:val="%6."/>
      <w:lvlJc w:val="right"/>
      <w:pPr>
        <w:ind w:left="4320" w:hanging="180"/>
      </w:pPr>
    </w:lvl>
    <w:lvl w:ilvl="6" w:tplc="59619674" w:tentative="1">
      <w:start w:val="1"/>
      <w:numFmt w:val="decimal"/>
      <w:lvlText w:val="%7."/>
      <w:lvlJc w:val="left"/>
      <w:pPr>
        <w:ind w:left="5040" w:hanging="360"/>
      </w:pPr>
    </w:lvl>
    <w:lvl w:ilvl="7" w:tplc="59619674" w:tentative="1">
      <w:start w:val="1"/>
      <w:numFmt w:val="lowerLetter"/>
      <w:lvlText w:val="%8."/>
      <w:lvlJc w:val="left"/>
      <w:pPr>
        <w:ind w:left="5760" w:hanging="360"/>
      </w:pPr>
    </w:lvl>
    <w:lvl w:ilvl="8" w:tplc="59619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8">
    <w:multiLevelType w:val="hybridMultilevel"/>
    <w:lvl w:ilvl="0" w:tplc="89764776">
      <w:start w:val="1"/>
      <w:numFmt w:val="decimal"/>
      <w:lvlText w:val="%1."/>
      <w:lvlJc w:val="left"/>
      <w:pPr>
        <w:ind w:left="720" w:hanging="360"/>
      </w:pPr>
    </w:lvl>
    <w:lvl w:ilvl="1" w:tplc="89764776" w:tentative="1">
      <w:start w:val="1"/>
      <w:numFmt w:val="lowerLetter"/>
      <w:lvlText w:val="%2."/>
      <w:lvlJc w:val="left"/>
      <w:pPr>
        <w:ind w:left="1440" w:hanging="360"/>
      </w:pPr>
    </w:lvl>
    <w:lvl w:ilvl="2" w:tplc="89764776" w:tentative="1">
      <w:start w:val="1"/>
      <w:numFmt w:val="lowerRoman"/>
      <w:lvlText w:val="%3."/>
      <w:lvlJc w:val="right"/>
      <w:pPr>
        <w:ind w:left="2160" w:hanging="180"/>
      </w:pPr>
    </w:lvl>
    <w:lvl w:ilvl="3" w:tplc="89764776" w:tentative="1">
      <w:start w:val="1"/>
      <w:numFmt w:val="decimal"/>
      <w:lvlText w:val="%4."/>
      <w:lvlJc w:val="left"/>
      <w:pPr>
        <w:ind w:left="2880" w:hanging="360"/>
      </w:pPr>
    </w:lvl>
    <w:lvl w:ilvl="4" w:tplc="89764776" w:tentative="1">
      <w:start w:val="1"/>
      <w:numFmt w:val="lowerLetter"/>
      <w:lvlText w:val="%5."/>
      <w:lvlJc w:val="left"/>
      <w:pPr>
        <w:ind w:left="3600" w:hanging="360"/>
      </w:pPr>
    </w:lvl>
    <w:lvl w:ilvl="5" w:tplc="89764776" w:tentative="1">
      <w:start w:val="1"/>
      <w:numFmt w:val="lowerRoman"/>
      <w:lvlText w:val="%6."/>
      <w:lvlJc w:val="right"/>
      <w:pPr>
        <w:ind w:left="4320" w:hanging="180"/>
      </w:pPr>
    </w:lvl>
    <w:lvl w:ilvl="6" w:tplc="89764776" w:tentative="1">
      <w:start w:val="1"/>
      <w:numFmt w:val="decimal"/>
      <w:lvlText w:val="%7."/>
      <w:lvlJc w:val="left"/>
      <w:pPr>
        <w:ind w:left="5040" w:hanging="360"/>
      </w:pPr>
    </w:lvl>
    <w:lvl w:ilvl="7" w:tplc="89764776" w:tentative="1">
      <w:start w:val="1"/>
      <w:numFmt w:val="lowerLetter"/>
      <w:lvlText w:val="%8."/>
      <w:lvlJc w:val="left"/>
      <w:pPr>
        <w:ind w:left="5760" w:hanging="360"/>
      </w:pPr>
    </w:lvl>
    <w:lvl w:ilvl="8" w:tplc="89764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7">
    <w:multiLevelType w:val="hybridMultilevel"/>
    <w:lvl w:ilvl="0" w:tplc="74786370">
      <w:start w:val="1"/>
      <w:numFmt w:val="decimal"/>
      <w:lvlText w:val="%1."/>
      <w:lvlJc w:val="left"/>
      <w:pPr>
        <w:ind w:left="720" w:hanging="360"/>
      </w:pPr>
    </w:lvl>
    <w:lvl w:ilvl="1" w:tplc="74786370" w:tentative="1">
      <w:start w:val="1"/>
      <w:numFmt w:val="lowerLetter"/>
      <w:lvlText w:val="%2."/>
      <w:lvlJc w:val="left"/>
      <w:pPr>
        <w:ind w:left="1440" w:hanging="360"/>
      </w:pPr>
    </w:lvl>
    <w:lvl w:ilvl="2" w:tplc="74786370" w:tentative="1">
      <w:start w:val="1"/>
      <w:numFmt w:val="lowerRoman"/>
      <w:lvlText w:val="%3."/>
      <w:lvlJc w:val="right"/>
      <w:pPr>
        <w:ind w:left="2160" w:hanging="180"/>
      </w:pPr>
    </w:lvl>
    <w:lvl w:ilvl="3" w:tplc="74786370" w:tentative="1">
      <w:start w:val="1"/>
      <w:numFmt w:val="decimal"/>
      <w:lvlText w:val="%4."/>
      <w:lvlJc w:val="left"/>
      <w:pPr>
        <w:ind w:left="2880" w:hanging="360"/>
      </w:pPr>
    </w:lvl>
    <w:lvl w:ilvl="4" w:tplc="74786370" w:tentative="1">
      <w:start w:val="1"/>
      <w:numFmt w:val="lowerLetter"/>
      <w:lvlText w:val="%5."/>
      <w:lvlJc w:val="left"/>
      <w:pPr>
        <w:ind w:left="3600" w:hanging="360"/>
      </w:pPr>
    </w:lvl>
    <w:lvl w:ilvl="5" w:tplc="74786370" w:tentative="1">
      <w:start w:val="1"/>
      <w:numFmt w:val="lowerRoman"/>
      <w:lvlText w:val="%6."/>
      <w:lvlJc w:val="right"/>
      <w:pPr>
        <w:ind w:left="4320" w:hanging="180"/>
      </w:pPr>
    </w:lvl>
    <w:lvl w:ilvl="6" w:tplc="74786370" w:tentative="1">
      <w:start w:val="1"/>
      <w:numFmt w:val="decimal"/>
      <w:lvlText w:val="%7."/>
      <w:lvlJc w:val="left"/>
      <w:pPr>
        <w:ind w:left="5040" w:hanging="360"/>
      </w:pPr>
    </w:lvl>
    <w:lvl w:ilvl="7" w:tplc="74786370" w:tentative="1">
      <w:start w:val="1"/>
      <w:numFmt w:val="lowerLetter"/>
      <w:lvlText w:val="%8."/>
      <w:lvlJc w:val="left"/>
      <w:pPr>
        <w:ind w:left="5760" w:hanging="360"/>
      </w:pPr>
    </w:lvl>
    <w:lvl w:ilvl="8" w:tplc="74786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6">
    <w:multiLevelType w:val="hybridMultilevel"/>
    <w:lvl w:ilvl="0" w:tplc="10827315">
      <w:start w:val="1"/>
      <w:numFmt w:val="decimal"/>
      <w:lvlText w:val="%1."/>
      <w:lvlJc w:val="left"/>
      <w:pPr>
        <w:ind w:left="720" w:hanging="360"/>
      </w:pPr>
    </w:lvl>
    <w:lvl w:ilvl="1" w:tplc="10827315" w:tentative="1">
      <w:start w:val="1"/>
      <w:numFmt w:val="lowerLetter"/>
      <w:lvlText w:val="%2."/>
      <w:lvlJc w:val="left"/>
      <w:pPr>
        <w:ind w:left="1440" w:hanging="360"/>
      </w:pPr>
    </w:lvl>
    <w:lvl w:ilvl="2" w:tplc="10827315" w:tentative="1">
      <w:start w:val="1"/>
      <w:numFmt w:val="lowerRoman"/>
      <w:lvlText w:val="%3."/>
      <w:lvlJc w:val="right"/>
      <w:pPr>
        <w:ind w:left="2160" w:hanging="180"/>
      </w:pPr>
    </w:lvl>
    <w:lvl w:ilvl="3" w:tplc="10827315" w:tentative="1">
      <w:start w:val="1"/>
      <w:numFmt w:val="decimal"/>
      <w:lvlText w:val="%4."/>
      <w:lvlJc w:val="left"/>
      <w:pPr>
        <w:ind w:left="2880" w:hanging="360"/>
      </w:pPr>
    </w:lvl>
    <w:lvl w:ilvl="4" w:tplc="10827315" w:tentative="1">
      <w:start w:val="1"/>
      <w:numFmt w:val="lowerLetter"/>
      <w:lvlText w:val="%5."/>
      <w:lvlJc w:val="left"/>
      <w:pPr>
        <w:ind w:left="3600" w:hanging="360"/>
      </w:pPr>
    </w:lvl>
    <w:lvl w:ilvl="5" w:tplc="10827315" w:tentative="1">
      <w:start w:val="1"/>
      <w:numFmt w:val="lowerRoman"/>
      <w:lvlText w:val="%6."/>
      <w:lvlJc w:val="right"/>
      <w:pPr>
        <w:ind w:left="4320" w:hanging="180"/>
      </w:pPr>
    </w:lvl>
    <w:lvl w:ilvl="6" w:tplc="10827315" w:tentative="1">
      <w:start w:val="1"/>
      <w:numFmt w:val="decimal"/>
      <w:lvlText w:val="%7."/>
      <w:lvlJc w:val="left"/>
      <w:pPr>
        <w:ind w:left="5040" w:hanging="360"/>
      </w:pPr>
    </w:lvl>
    <w:lvl w:ilvl="7" w:tplc="10827315" w:tentative="1">
      <w:start w:val="1"/>
      <w:numFmt w:val="lowerLetter"/>
      <w:lvlText w:val="%8."/>
      <w:lvlJc w:val="left"/>
      <w:pPr>
        <w:ind w:left="5760" w:hanging="360"/>
      </w:pPr>
    </w:lvl>
    <w:lvl w:ilvl="8" w:tplc="10827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5">
    <w:multiLevelType w:val="hybridMultilevel"/>
    <w:lvl w:ilvl="0" w:tplc="91931436">
      <w:start w:val="1"/>
      <w:numFmt w:val="decimal"/>
      <w:lvlText w:val="%1."/>
      <w:lvlJc w:val="left"/>
      <w:pPr>
        <w:ind w:left="720" w:hanging="360"/>
      </w:pPr>
    </w:lvl>
    <w:lvl w:ilvl="1" w:tplc="91931436" w:tentative="1">
      <w:start w:val="1"/>
      <w:numFmt w:val="lowerLetter"/>
      <w:lvlText w:val="%2."/>
      <w:lvlJc w:val="left"/>
      <w:pPr>
        <w:ind w:left="1440" w:hanging="360"/>
      </w:pPr>
    </w:lvl>
    <w:lvl w:ilvl="2" w:tplc="91931436" w:tentative="1">
      <w:start w:val="1"/>
      <w:numFmt w:val="lowerRoman"/>
      <w:lvlText w:val="%3."/>
      <w:lvlJc w:val="right"/>
      <w:pPr>
        <w:ind w:left="2160" w:hanging="180"/>
      </w:pPr>
    </w:lvl>
    <w:lvl w:ilvl="3" w:tplc="91931436" w:tentative="1">
      <w:start w:val="1"/>
      <w:numFmt w:val="decimal"/>
      <w:lvlText w:val="%4."/>
      <w:lvlJc w:val="left"/>
      <w:pPr>
        <w:ind w:left="2880" w:hanging="360"/>
      </w:pPr>
    </w:lvl>
    <w:lvl w:ilvl="4" w:tplc="91931436" w:tentative="1">
      <w:start w:val="1"/>
      <w:numFmt w:val="lowerLetter"/>
      <w:lvlText w:val="%5."/>
      <w:lvlJc w:val="left"/>
      <w:pPr>
        <w:ind w:left="3600" w:hanging="360"/>
      </w:pPr>
    </w:lvl>
    <w:lvl w:ilvl="5" w:tplc="91931436" w:tentative="1">
      <w:start w:val="1"/>
      <w:numFmt w:val="lowerRoman"/>
      <w:lvlText w:val="%6."/>
      <w:lvlJc w:val="right"/>
      <w:pPr>
        <w:ind w:left="4320" w:hanging="180"/>
      </w:pPr>
    </w:lvl>
    <w:lvl w:ilvl="6" w:tplc="91931436" w:tentative="1">
      <w:start w:val="1"/>
      <w:numFmt w:val="decimal"/>
      <w:lvlText w:val="%7."/>
      <w:lvlJc w:val="left"/>
      <w:pPr>
        <w:ind w:left="5040" w:hanging="360"/>
      </w:pPr>
    </w:lvl>
    <w:lvl w:ilvl="7" w:tplc="91931436" w:tentative="1">
      <w:start w:val="1"/>
      <w:numFmt w:val="lowerLetter"/>
      <w:lvlText w:val="%8."/>
      <w:lvlJc w:val="left"/>
      <w:pPr>
        <w:ind w:left="5760" w:hanging="360"/>
      </w:pPr>
    </w:lvl>
    <w:lvl w:ilvl="8" w:tplc="91931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4">
    <w:multiLevelType w:val="hybridMultilevel"/>
    <w:lvl w:ilvl="0" w:tplc="12208214">
      <w:start w:val="1"/>
      <w:numFmt w:val="decimal"/>
      <w:lvlText w:val="%1."/>
      <w:lvlJc w:val="left"/>
      <w:pPr>
        <w:ind w:left="720" w:hanging="360"/>
      </w:pPr>
    </w:lvl>
    <w:lvl w:ilvl="1" w:tplc="12208214" w:tentative="1">
      <w:start w:val="1"/>
      <w:numFmt w:val="lowerLetter"/>
      <w:lvlText w:val="%2."/>
      <w:lvlJc w:val="left"/>
      <w:pPr>
        <w:ind w:left="1440" w:hanging="360"/>
      </w:pPr>
    </w:lvl>
    <w:lvl w:ilvl="2" w:tplc="12208214" w:tentative="1">
      <w:start w:val="1"/>
      <w:numFmt w:val="lowerRoman"/>
      <w:lvlText w:val="%3."/>
      <w:lvlJc w:val="right"/>
      <w:pPr>
        <w:ind w:left="2160" w:hanging="180"/>
      </w:pPr>
    </w:lvl>
    <w:lvl w:ilvl="3" w:tplc="12208214" w:tentative="1">
      <w:start w:val="1"/>
      <w:numFmt w:val="decimal"/>
      <w:lvlText w:val="%4."/>
      <w:lvlJc w:val="left"/>
      <w:pPr>
        <w:ind w:left="2880" w:hanging="360"/>
      </w:pPr>
    </w:lvl>
    <w:lvl w:ilvl="4" w:tplc="12208214" w:tentative="1">
      <w:start w:val="1"/>
      <w:numFmt w:val="lowerLetter"/>
      <w:lvlText w:val="%5."/>
      <w:lvlJc w:val="left"/>
      <w:pPr>
        <w:ind w:left="3600" w:hanging="360"/>
      </w:pPr>
    </w:lvl>
    <w:lvl w:ilvl="5" w:tplc="12208214" w:tentative="1">
      <w:start w:val="1"/>
      <w:numFmt w:val="lowerRoman"/>
      <w:lvlText w:val="%6."/>
      <w:lvlJc w:val="right"/>
      <w:pPr>
        <w:ind w:left="4320" w:hanging="180"/>
      </w:pPr>
    </w:lvl>
    <w:lvl w:ilvl="6" w:tplc="12208214" w:tentative="1">
      <w:start w:val="1"/>
      <w:numFmt w:val="decimal"/>
      <w:lvlText w:val="%7."/>
      <w:lvlJc w:val="left"/>
      <w:pPr>
        <w:ind w:left="5040" w:hanging="360"/>
      </w:pPr>
    </w:lvl>
    <w:lvl w:ilvl="7" w:tplc="12208214" w:tentative="1">
      <w:start w:val="1"/>
      <w:numFmt w:val="lowerLetter"/>
      <w:lvlText w:val="%8."/>
      <w:lvlJc w:val="left"/>
      <w:pPr>
        <w:ind w:left="5760" w:hanging="360"/>
      </w:pPr>
    </w:lvl>
    <w:lvl w:ilvl="8" w:tplc="1220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3">
    <w:multiLevelType w:val="hybridMultilevel"/>
    <w:lvl w:ilvl="0" w:tplc="98376633">
      <w:start w:val="1"/>
      <w:numFmt w:val="decimal"/>
      <w:lvlText w:val="%1."/>
      <w:lvlJc w:val="left"/>
      <w:pPr>
        <w:ind w:left="720" w:hanging="360"/>
      </w:pPr>
    </w:lvl>
    <w:lvl w:ilvl="1" w:tplc="98376633" w:tentative="1">
      <w:start w:val="1"/>
      <w:numFmt w:val="lowerLetter"/>
      <w:lvlText w:val="%2."/>
      <w:lvlJc w:val="left"/>
      <w:pPr>
        <w:ind w:left="1440" w:hanging="360"/>
      </w:pPr>
    </w:lvl>
    <w:lvl w:ilvl="2" w:tplc="98376633" w:tentative="1">
      <w:start w:val="1"/>
      <w:numFmt w:val="lowerRoman"/>
      <w:lvlText w:val="%3."/>
      <w:lvlJc w:val="right"/>
      <w:pPr>
        <w:ind w:left="2160" w:hanging="180"/>
      </w:pPr>
    </w:lvl>
    <w:lvl w:ilvl="3" w:tplc="98376633" w:tentative="1">
      <w:start w:val="1"/>
      <w:numFmt w:val="decimal"/>
      <w:lvlText w:val="%4."/>
      <w:lvlJc w:val="left"/>
      <w:pPr>
        <w:ind w:left="2880" w:hanging="360"/>
      </w:pPr>
    </w:lvl>
    <w:lvl w:ilvl="4" w:tplc="98376633" w:tentative="1">
      <w:start w:val="1"/>
      <w:numFmt w:val="lowerLetter"/>
      <w:lvlText w:val="%5."/>
      <w:lvlJc w:val="left"/>
      <w:pPr>
        <w:ind w:left="3600" w:hanging="360"/>
      </w:pPr>
    </w:lvl>
    <w:lvl w:ilvl="5" w:tplc="98376633" w:tentative="1">
      <w:start w:val="1"/>
      <w:numFmt w:val="lowerRoman"/>
      <w:lvlText w:val="%6."/>
      <w:lvlJc w:val="right"/>
      <w:pPr>
        <w:ind w:left="4320" w:hanging="180"/>
      </w:pPr>
    </w:lvl>
    <w:lvl w:ilvl="6" w:tplc="98376633" w:tentative="1">
      <w:start w:val="1"/>
      <w:numFmt w:val="decimal"/>
      <w:lvlText w:val="%7."/>
      <w:lvlJc w:val="left"/>
      <w:pPr>
        <w:ind w:left="5040" w:hanging="360"/>
      </w:pPr>
    </w:lvl>
    <w:lvl w:ilvl="7" w:tplc="98376633" w:tentative="1">
      <w:start w:val="1"/>
      <w:numFmt w:val="lowerLetter"/>
      <w:lvlText w:val="%8."/>
      <w:lvlJc w:val="left"/>
      <w:pPr>
        <w:ind w:left="5760" w:hanging="360"/>
      </w:pPr>
    </w:lvl>
    <w:lvl w:ilvl="8" w:tplc="98376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2">
    <w:multiLevelType w:val="hybridMultilevel"/>
    <w:lvl w:ilvl="0" w:tplc="81505621">
      <w:start w:val="1"/>
      <w:numFmt w:val="decimal"/>
      <w:lvlText w:val="%1."/>
      <w:lvlJc w:val="left"/>
      <w:pPr>
        <w:ind w:left="720" w:hanging="360"/>
      </w:pPr>
    </w:lvl>
    <w:lvl w:ilvl="1" w:tplc="81505621" w:tentative="1">
      <w:start w:val="1"/>
      <w:numFmt w:val="lowerLetter"/>
      <w:lvlText w:val="%2."/>
      <w:lvlJc w:val="left"/>
      <w:pPr>
        <w:ind w:left="1440" w:hanging="360"/>
      </w:pPr>
    </w:lvl>
    <w:lvl w:ilvl="2" w:tplc="81505621" w:tentative="1">
      <w:start w:val="1"/>
      <w:numFmt w:val="lowerRoman"/>
      <w:lvlText w:val="%3."/>
      <w:lvlJc w:val="right"/>
      <w:pPr>
        <w:ind w:left="2160" w:hanging="180"/>
      </w:pPr>
    </w:lvl>
    <w:lvl w:ilvl="3" w:tplc="81505621" w:tentative="1">
      <w:start w:val="1"/>
      <w:numFmt w:val="decimal"/>
      <w:lvlText w:val="%4."/>
      <w:lvlJc w:val="left"/>
      <w:pPr>
        <w:ind w:left="2880" w:hanging="360"/>
      </w:pPr>
    </w:lvl>
    <w:lvl w:ilvl="4" w:tplc="81505621" w:tentative="1">
      <w:start w:val="1"/>
      <w:numFmt w:val="lowerLetter"/>
      <w:lvlText w:val="%5."/>
      <w:lvlJc w:val="left"/>
      <w:pPr>
        <w:ind w:left="3600" w:hanging="360"/>
      </w:pPr>
    </w:lvl>
    <w:lvl w:ilvl="5" w:tplc="81505621" w:tentative="1">
      <w:start w:val="1"/>
      <w:numFmt w:val="lowerRoman"/>
      <w:lvlText w:val="%6."/>
      <w:lvlJc w:val="right"/>
      <w:pPr>
        <w:ind w:left="4320" w:hanging="180"/>
      </w:pPr>
    </w:lvl>
    <w:lvl w:ilvl="6" w:tplc="81505621" w:tentative="1">
      <w:start w:val="1"/>
      <w:numFmt w:val="decimal"/>
      <w:lvlText w:val="%7."/>
      <w:lvlJc w:val="left"/>
      <w:pPr>
        <w:ind w:left="5040" w:hanging="360"/>
      </w:pPr>
    </w:lvl>
    <w:lvl w:ilvl="7" w:tplc="81505621" w:tentative="1">
      <w:start w:val="1"/>
      <w:numFmt w:val="lowerLetter"/>
      <w:lvlText w:val="%8."/>
      <w:lvlJc w:val="left"/>
      <w:pPr>
        <w:ind w:left="5760" w:hanging="360"/>
      </w:pPr>
    </w:lvl>
    <w:lvl w:ilvl="8" w:tplc="81505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1">
    <w:multiLevelType w:val="hybridMultilevel"/>
    <w:lvl w:ilvl="0" w:tplc="20604539">
      <w:start w:val="1"/>
      <w:numFmt w:val="decimal"/>
      <w:lvlText w:val="%1."/>
      <w:lvlJc w:val="left"/>
      <w:pPr>
        <w:ind w:left="720" w:hanging="360"/>
      </w:pPr>
    </w:lvl>
    <w:lvl w:ilvl="1" w:tplc="20604539" w:tentative="1">
      <w:start w:val="1"/>
      <w:numFmt w:val="lowerLetter"/>
      <w:lvlText w:val="%2."/>
      <w:lvlJc w:val="left"/>
      <w:pPr>
        <w:ind w:left="1440" w:hanging="360"/>
      </w:pPr>
    </w:lvl>
    <w:lvl w:ilvl="2" w:tplc="20604539" w:tentative="1">
      <w:start w:val="1"/>
      <w:numFmt w:val="lowerRoman"/>
      <w:lvlText w:val="%3."/>
      <w:lvlJc w:val="right"/>
      <w:pPr>
        <w:ind w:left="2160" w:hanging="180"/>
      </w:pPr>
    </w:lvl>
    <w:lvl w:ilvl="3" w:tplc="20604539" w:tentative="1">
      <w:start w:val="1"/>
      <w:numFmt w:val="decimal"/>
      <w:lvlText w:val="%4."/>
      <w:lvlJc w:val="left"/>
      <w:pPr>
        <w:ind w:left="2880" w:hanging="360"/>
      </w:pPr>
    </w:lvl>
    <w:lvl w:ilvl="4" w:tplc="20604539" w:tentative="1">
      <w:start w:val="1"/>
      <w:numFmt w:val="lowerLetter"/>
      <w:lvlText w:val="%5."/>
      <w:lvlJc w:val="left"/>
      <w:pPr>
        <w:ind w:left="3600" w:hanging="360"/>
      </w:pPr>
    </w:lvl>
    <w:lvl w:ilvl="5" w:tplc="20604539" w:tentative="1">
      <w:start w:val="1"/>
      <w:numFmt w:val="lowerRoman"/>
      <w:lvlText w:val="%6."/>
      <w:lvlJc w:val="right"/>
      <w:pPr>
        <w:ind w:left="4320" w:hanging="180"/>
      </w:pPr>
    </w:lvl>
    <w:lvl w:ilvl="6" w:tplc="20604539" w:tentative="1">
      <w:start w:val="1"/>
      <w:numFmt w:val="decimal"/>
      <w:lvlText w:val="%7."/>
      <w:lvlJc w:val="left"/>
      <w:pPr>
        <w:ind w:left="5040" w:hanging="360"/>
      </w:pPr>
    </w:lvl>
    <w:lvl w:ilvl="7" w:tplc="20604539" w:tentative="1">
      <w:start w:val="1"/>
      <w:numFmt w:val="lowerLetter"/>
      <w:lvlText w:val="%8."/>
      <w:lvlJc w:val="left"/>
      <w:pPr>
        <w:ind w:left="5760" w:hanging="360"/>
      </w:pPr>
    </w:lvl>
    <w:lvl w:ilvl="8" w:tplc="2060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0">
    <w:multiLevelType w:val="hybridMultilevel"/>
    <w:lvl w:ilvl="0" w:tplc="72988051">
      <w:start w:val="1"/>
      <w:numFmt w:val="decimal"/>
      <w:lvlText w:val="%1."/>
      <w:lvlJc w:val="left"/>
      <w:pPr>
        <w:ind w:left="720" w:hanging="360"/>
      </w:pPr>
    </w:lvl>
    <w:lvl w:ilvl="1" w:tplc="72988051" w:tentative="1">
      <w:start w:val="1"/>
      <w:numFmt w:val="lowerLetter"/>
      <w:lvlText w:val="%2."/>
      <w:lvlJc w:val="left"/>
      <w:pPr>
        <w:ind w:left="1440" w:hanging="360"/>
      </w:pPr>
    </w:lvl>
    <w:lvl w:ilvl="2" w:tplc="72988051" w:tentative="1">
      <w:start w:val="1"/>
      <w:numFmt w:val="lowerRoman"/>
      <w:lvlText w:val="%3."/>
      <w:lvlJc w:val="right"/>
      <w:pPr>
        <w:ind w:left="2160" w:hanging="180"/>
      </w:pPr>
    </w:lvl>
    <w:lvl w:ilvl="3" w:tplc="72988051" w:tentative="1">
      <w:start w:val="1"/>
      <w:numFmt w:val="decimal"/>
      <w:lvlText w:val="%4."/>
      <w:lvlJc w:val="left"/>
      <w:pPr>
        <w:ind w:left="2880" w:hanging="360"/>
      </w:pPr>
    </w:lvl>
    <w:lvl w:ilvl="4" w:tplc="72988051" w:tentative="1">
      <w:start w:val="1"/>
      <w:numFmt w:val="lowerLetter"/>
      <w:lvlText w:val="%5."/>
      <w:lvlJc w:val="left"/>
      <w:pPr>
        <w:ind w:left="3600" w:hanging="360"/>
      </w:pPr>
    </w:lvl>
    <w:lvl w:ilvl="5" w:tplc="72988051" w:tentative="1">
      <w:start w:val="1"/>
      <w:numFmt w:val="lowerRoman"/>
      <w:lvlText w:val="%6."/>
      <w:lvlJc w:val="right"/>
      <w:pPr>
        <w:ind w:left="4320" w:hanging="180"/>
      </w:pPr>
    </w:lvl>
    <w:lvl w:ilvl="6" w:tplc="72988051" w:tentative="1">
      <w:start w:val="1"/>
      <w:numFmt w:val="decimal"/>
      <w:lvlText w:val="%7."/>
      <w:lvlJc w:val="left"/>
      <w:pPr>
        <w:ind w:left="5040" w:hanging="360"/>
      </w:pPr>
    </w:lvl>
    <w:lvl w:ilvl="7" w:tplc="72988051" w:tentative="1">
      <w:start w:val="1"/>
      <w:numFmt w:val="lowerLetter"/>
      <w:lvlText w:val="%8."/>
      <w:lvlJc w:val="left"/>
      <w:pPr>
        <w:ind w:left="5760" w:hanging="360"/>
      </w:pPr>
    </w:lvl>
    <w:lvl w:ilvl="8" w:tplc="7298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9">
    <w:multiLevelType w:val="hybridMultilevel"/>
    <w:lvl w:ilvl="0" w:tplc="61317846">
      <w:start w:val="1"/>
      <w:numFmt w:val="decimal"/>
      <w:lvlText w:val="%1."/>
      <w:lvlJc w:val="left"/>
      <w:pPr>
        <w:ind w:left="720" w:hanging="360"/>
      </w:pPr>
    </w:lvl>
    <w:lvl w:ilvl="1" w:tplc="61317846" w:tentative="1">
      <w:start w:val="1"/>
      <w:numFmt w:val="lowerLetter"/>
      <w:lvlText w:val="%2."/>
      <w:lvlJc w:val="left"/>
      <w:pPr>
        <w:ind w:left="1440" w:hanging="360"/>
      </w:pPr>
    </w:lvl>
    <w:lvl w:ilvl="2" w:tplc="61317846" w:tentative="1">
      <w:start w:val="1"/>
      <w:numFmt w:val="lowerRoman"/>
      <w:lvlText w:val="%3."/>
      <w:lvlJc w:val="right"/>
      <w:pPr>
        <w:ind w:left="2160" w:hanging="180"/>
      </w:pPr>
    </w:lvl>
    <w:lvl w:ilvl="3" w:tplc="61317846" w:tentative="1">
      <w:start w:val="1"/>
      <w:numFmt w:val="decimal"/>
      <w:lvlText w:val="%4."/>
      <w:lvlJc w:val="left"/>
      <w:pPr>
        <w:ind w:left="2880" w:hanging="360"/>
      </w:pPr>
    </w:lvl>
    <w:lvl w:ilvl="4" w:tplc="61317846" w:tentative="1">
      <w:start w:val="1"/>
      <w:numFmt w:val="lowerLetter"/>
      <w:lvlText w:val="%5."/>
      <w:lvlJc w:val="left"/>
      <w:pPr>
        <w:ind w:left="3600" w:hanging="360"/>
      </w:pPr>
    </w:lvl>
    <w:lvl w:ilvl="5" w:tplc="61317846" w:tentative="1">
      <w:start w:val="1"/>
      <w:numFmt w:val="lowerRoman"/>
      <w:lvlText w:val="%6."/>
      <w:lvlJc w:val="right"/>
      <w:pPr>
        <w:ind w:left="4320" w:hanging="180"/>
      </w:pPr>
    </w:lvl>
    <w:lvl w:ilvl="6" w:tplc="61317846" w:tentative="1">
      <w:start w:val="1"/>
      <w:numFmt w:val="decimal"/>
      <w:lvlText w:val="%7."/>
      <w:lvlJc w:val="left"/>
      <w:pPr>
        <w:ind w:left="5040" w:hanging="360"/>
      </w:pPr>
    </w:lvl>
    <w:lvl w:ilvl="7" w:tplc="61317846" w:tentative="1">
      <w:start w:val="1"/>
      <w:numFmt w:val="lowerLetter"/>
      <w:lvlText w:val="%8."/>
      <w:lvlJc w:val="left"/>
      <w:pPr>
        <w:ind w:left="5760" w:hanging="360"/>
      </w:pPr>
    </w:lvl>
    <w:lvl w:ilvl="8" w:tplc="61317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8">
    <w:multiLevelType w:val="hybridMultilevel"/>
    <w:lvl w:ilvl="0" w:tplc="43328004">
      <w:start w:val="1"/>
      <w:numFmt w:val="decimal"/>
      <w:lvlText w:val="%1."/>
      <w:lvlJc w:val="left"/>
      <w:pPr>
        <w:ind w:left="720" w:hanging="360"/>
      </w:pPr>
    </w:lvl>
    <w:lvl w:ilvl="1" w:tplc="43328004" w:tentative="1">
      <w:start w:val="1"/>
      <w:numFmt w:val="lowerLetter"/>
      <w:lvlText w:val="%2."/>
      <w:lvlJc w:val="left"/>
      <w:pPr>
        <w:ind w:left="1440" w:hanging="360"/>
      </w:pPr>
    </w:lvl>
    <w:lvl w:ilvl="2" w:tplc="43328004" w:tentative="1">
      <w:start w:val="1"/>
      <w:numFmt w:val="lowerRoman"/>
      <w:lvlText w:val="%3."/>
      <w:lvlJc w:val="right"/>
      <w:pPr>
        <w:ind w:left="2160" w:hanging="180"/>
      </w:pPr>
    </w:lvl>
    <w:lvl w:ilvl="3" w:tplc="43328004" w:tentative="1">
      <w:start w:val="1"/>
      <w:numFmt w:val="decimal"/>
      <w:lvlText w:val="%4."/>
      <w:lvlJc w:val="left"/>
      <w:pPr>
        <w:ind w:left="2880" w:hanging="360"/>
      </w:pPr>
    </w:lvl>
    <w:lvl w:ilvl="4" w:tplc="43328004" w:tentative="1">
      <w:start w:val="1"/>
      <w:numFmt w:val="lowerLetter"/>
      <w:lvlText w:val="%5."/>
      <w:lvlJc w:val="left"/>
      <w:pPr>
        <w:ind w:left="3600" w:hanging="360"/>
      </w:pPr>
    </w:lvl>
    <w:lvl w:ilvl="5" w:tplc="43328004" w:tentative="1">
      <w:start w:val="1"/>
      <w:numFmt w:val="lowerRoman"/>
      <w:lvlText w:val="%6."/>
      <w:lvlJc w:val="right"/>
      <w:pPr>
        <w:ind w:left="4320" w:hanging="180"/>
      </w:pPr>
    </w:lvl>
    <w:lvl w:ilvl="6" w:tplc="43328004" w:tentative="1">
      <w:start w:val="1"/>
      <w:numFmt w:val="decimal"/>
      <w:lvlText w:val="%7."/>
      <w:lvlJc w:val="left"/>
      <w:pPr>
        <w:ind w:left="5040" w:hanging="360"/>
      </w:pPr>
    </w:lvl>
    <w:lvl w:ilvl="7" w:tplc="43328004" w:tentative="1">
      <w:start w:val="1"/>
      <w:numFmt w:val="lowerLetter"/>
      <w:lvlText w:val="%8."/>
      <w:lvlJc w:val="left"/>
      <w:pPr>
        <w:ind w:left="5760" w:hanging="360"/>
      </w:pPr>
    </w:lvl>
    <w:lvl w:ilvl="8" w:tplc="43328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7">
    <w:multiLevelType w:val="hybridMultilevel"/>
    <w:lvl w:ilvl="0" w:tplc="42567698">
      <w:start w:val="1"/>
      <w:numFmt w:val="decimal"/>
      <w:lvlText w:val="%1."/>
      <w:lvlJc w:val="left"/>
      <w:pPr>
        <w:ind w:left="720" w:hanging="360"/>
      </w:pPr>
    </w:lvl>
    <w:lvl w:ilvl="1" w:tplc="42567698" w:tentative="1">
      <w:start w:val="1"/>
      <w:numFmt w:val="lowerLetter"/>
      <w:lvlText w:val="%2."/>
      <w:lvlJc w:val="left"/>
      <w:pPr>
        <w:ind w:left="1440" w:hanging="360"/>
      </w:pPr>
    </w:lvl>
    <w:lvl w:ilvl="2" w:tplc="42567698" w:tentative="1">
      <w:start w:val="1"/>
      <w:numFmt w:val="lowerRoman"/>
      <w:lvlText w:val="%3."/>
      <w:lvlJc w:val="right"/>
      <w:pPr>
        <w:ind w:left="2160" w:hanging="180"/>
      </w:pPr>
    </w:lvl>
    <w:lvl w:ilvl="3" w:tplc="42567698" w:tentative="1">
      <w:start w:val="1"/>
      <w:numFmt w:val="decimal"/>
      <w:lvlText w:val="%4."/>
      <w:lvlJc w:val="left"/>
      <w:pPr>
        <w:ind w:left="2880" w:hanging="360"/>
      </w:pPr>
    </w:lvl>
    <w:lvl w:ilvl="4" w:tplc="42567698" w:tentative="1">
      <w:start w:val="1"/>
      <w:numFmt w:val="lowerLetter"/>
      <w:lvlText w:val="%5."/>
      <w:lvlJc w:val="left"/>
      <w:pPr>
        <w:ind w:left="3600" w:hanging="360"/>
      </w:pPr>
    </w:lvl>
    <w:lvl w:ilvl="5" w:tplc="42567698" w:tentative="1">
      <w:start w:val="1"/>
      <w:numFmt w:val="lowerRoman"/>
      <w:lvlText w:val="%6."/>
      <w:lvlJc w:val="right"/>
      <w:pPr>
        <w:ind w:left="4320" w:hanging="180"/>
      </w:pPr>
    </w:lvl>
    <w:lvl w:ilvl="6" w:tplc="42567698" w:tentative="1">
      <w:start w:val="1"/>
      <w:numFmt w:val="decimal"/>
      <w:lvlText w:val="%7."/>
      <w:lvlJc w:val="left"/>
      <w:pPr>
        <w:ind w:left="5040" w:hanging="360"/>
      </w:pPr>
    </w:lvl>
    <w:lvl w:ilvl="7" w:tplc="42567698" w:tentative="1">
      <w:start w:val="1"/>
      <w:numFmt w:val="lowerLetter"/>
      <w:lvlText w:val="%8."/>
      <w:lvlJc w:val="left"/>
      <w:pPr>
        <w:ind w:left="5760" w:hanging="360"/>
      </w:pPr>
    </w:lvl>
    <w:lvl w:ilvl="8" w:tplc="42567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6">
    <w:multiLevelType w:val="hybridMultilevel"/>
    <w:lvl w:ilvl="0" w:tplc="63255475">
      <w:start w:val="1"/>
      <w:numFmt w:val="decimal"/>
      <w:lvlText w:val="%1."/>
      <w:lvlJc w:val="left"/>
      <w:pPr>
        <w:ind w:left="720" w:hanging="360"/>
      </w:pPr>
    </w:lvl>
    <w:lvl w:ilvl="1" w:tplc="63255475" w:tentative="1">
      <w:start w:val="1"/>
      <w:numFmt w:val="lowerLetter"/>
      <w:lvlText w:val="%2."/>
      <w:lvlJc w:val="left"/>
      <w:pPr>
        <w:ind w:left="1440" w:hanging="360"/>
      </w:pPr>
    </w:lvl>
    <w:lvl w:ilvl="2" w:tplc="63255475" w:tentative="1">
      <w:start w:val="1"/>
      <w:numFmt w:val="lowerRoman"/>
      <w:lvlText w:val="%3."/>
      <w:lvlJc w:val="right"/>
      <w:pPr>
        <w:ind w:left="2160" w:hanging="180"/>
      </w:pPr>
    </w:lvl>
    <w:lvl w:ilvl="3" w:tplc="63255475" w:tentative="1">
      <w:start w:val="1"/>
      <w:numFmt w:val="decimal"/>
      <w:lvlText w:val="%4."/>
      <w:lvlJc w:val="left"/>
      <w:pPr>
        <w:ind w:left="2880" w:hanging="360"/>
      </w:pPr>
    </w:lvl>
    <w:lvl w:ilvl="4" w:tplc="63255475" w:tentative="1">
      <w:start w:val="1"/>
      <w:numFmt w:val="lowerLetter"/>
      <w:lvlText w:val="%5."/>
      <w:lvlJc w:val="left"/>
      <w:pPr>
        <w:ind w:left="3600" w:hanging="360"/>
      </w:pPr>
    </w:lvl>
    <w:lvl w:ilvl="5" w:tplc="63255475" w:tentative="1">
      <w:start w:val="1"/>
      <w:numFmt w:val="lowerRoman"/>
      <w:lvlText w:val="%6."/>
      <w:lvlJc w:val="right"/>
      <w:pPr>
        <w:ind w:left="4320" w:hanging="180"/>
      </w:pPr>
    </w:lvl>
    <w:lvl w:ilvl="6" w:tplc="63255475" w:tentative="1">
      <w:start w:val="1"/>
      <w:numFmt w:val="decimal"/>
      <w:lvlText w:val="%7."/>
      <w:lvlJc w:val="left"/>
      <w:pPr>
        <w:ind w:left="5040" w:hanging="360"/>
      </w:pPr>
    </w:lvl>
    <w:lvl w:ilvl="7" w:tplc="63255475" w:tentative="1">
      <w:start w:val="1"/>
      <w:numFmt w:val="lowerLetter"/>
      <w:lvlText w:val="%8."/>
      <w:lvlJc w:val="left"/>
      <w:pPr>
        <w:ind w:left="5760" w:hanging="360"/>
      </w:pPr>
    </w:lvl>
    <w:lvl w:ilvl="8" w:tplc="6325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5">
    <w:multiLevelType w:val="hybridMultilevel"/>
    <w:lvl w:ilvl="0" w:tplc="54352349">
      <w:start w:val="1"/>
      <w:numFmt w:val="decimal"/>
      <w:lvlText w:val="%1."/>
      <w:lvlJc w:val="left"/>
      <w:pPr>
        <w:ind w:left="720" w:hanging="360"/>
      </w:pPr>
    </w:lvl>
    <w:lvl w:ilvl="1" w:tplc="54352349" w:tentative="1">
      <w:start w:val="1"/>
      <w:numFmt w:val="lowerLetter"/>
      <w:lvlText w:val="%2."/>
      <w:lvlJc w:val="left"/>
      <w:pPr>
        <w:ind w:left="1440" w:hanging="360"/>
      </w:pPr>
    </w:lvl>
    <w:lvl w:ilvl="2" w:tplc="54352349" w:tentative="1">
      <w:start w:val="1"/>
      <w:numFmt w:val="lowerRoman"/>
      <w:lvlText w:val="%3."/>
      <w:lvlJc w:val="right"/>
      <w:pPr>
        <w:ind w:left="2160" w:hanging="180"/>
      </w:pPr>
    </w:lvl>
    <w:lvl w:ilvl="3" w:tplc="54352349" w:tentative="1">
      <w:start w:val="1"/>
      <w:numFmt w:val="decimal"/>
      <w:lvlText w:val="%4."/>
      <w:lvlJc w:val="left"/>
      <w:pPr>
        <w:ind w:left="2880" w:hanging="360"/>
      </w:pPr>
    </w:lvl>
    <w:lvl w:ilvl="4" w:tplc="54352349" w:tentative="1">
      <w:start w:val="1"/>
      <w:numFmt w:val="lowerLetter"/>
      <w:lvlText w:val="%5."/>
      <w:lvlJc w:val="left"/>
      <w:pPr>
        <w:ind w:left="3600" w:hanging="360"/>
      </w:pPr>
    </w:lvl>
    <w:lvl w:ilvl="5" w:tplc="54352349" w:tentative="1">
      <w:start w:val="1"/>
      <w:numFmt w:val="lowerRoman"/>
      <w:lvlText w:val="%6."/>
      <w:lvlJc w:val="right"/>
      <w:pPr>
        <w:ind w:left="4320" w:hanging="180"/>
      </w:pPr>
    </w:lvl>
    <w:lvl w:ilvl="6" w:tplc="54352349" w:tentative="1">
      <w:start w:val="1"/>
      <w:numFmt w:val="decimal"/>
      <w:lvlText w:val="%7."/>
      <w:lvlJc w:val="left"/>
      <w:pPr>
        <w:ind w:left="5040" w:hanging="360"/>
      </w:pPr>
    </w:lvl>
    <w:lvl w:ilvl="7" w:tplc="54352349" w:tentative="1">
      <w:start w:val="1"/>
      <w:numFmt w:val="lowerLetter"/>
      <w:lvlText w:val="%8."/>
      <w:lvlJc w:val="left"/>
      <w:pPr>
        <w:ind w:left="5760" w:hanging="360"/>
      </w:pPr>
    </w:lvl>
    <w:lvl w:ilvl="8" w:tplc="54352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4">
    <w:multiLevelType w:val="hybridMultilevel"/>
    <w:lvl w:ilvl="0" w:tplc="71452643">
      <w:start w:val="1"/>
      <w:numFmt w:val="decimal"/>
      <w:lvlText w:val="%1."/>
      <w:lvlJc w:val="left"/>
      <w:pPr>
        <w:ind w:left="720" w:hanging="360"/>
      </w:pPr>
    </w:lvl>
    <w:lvl w:ilvl="1" w:tplc="71452643" w:tentative="1">
      <w:start w:val="1"/>
      <w:numFmt w:val="lowerLetter"/>
      <w:lvlText w:val="%2."/>
      <w:lvlJc w:val="left"/>
      <w:pPr>
        <w:ind w:left="1440" w:hanging="360"/>
      </w:pPr>
    </w:lvl>
    <w:lvl w:ilvl="2" w:tplc="71452643" w:tentative="1">
      <w:start w:val="1"/>
      <w:numFmt w:val="lowerRoman"/>
      <w:lvlText w:val="%3."/>
      <w:lvlJc w:val="right"/>
      <w:pPr>
        <w:ind w:left="2160" w:hanging="180"/>
      </w:pPr>
    </w:lvl>
    <w:lvl w:ilvl="3" w:tplc="71452643" w:tentative="1">
      <w:start w:val="1"/>
      <w:numFmt w:val="decimal"/>
      <w:lvlText w:val="%4."/>
      <w:lvlJc w:val="left"/>
      <w:pPr>
        <w:ind w:left="2880" w:hanging="360"/>
      </w:pPr>
    </w:lvl>
    <w:lvl w:ilvl="4" w:tplc="71452643" w:tentative="1">
      <w:start w:val="1"/>
      <w:numFmt w:val="lowerLetter"/>
      <w:lvlText w:val="%5."/>
      <w:lvlJc w:val="left"/>
      <w:pPr>
        <w:ind w:left="3600" w:hanging="360"/>
      </w:pPr>
    </w:lvl>
    <w:lvl w:ilvl="5" w:tplc="71452643" w:tentative="1">
      <w:start w:val="1"/>
      <w:numFmt w:val="lowerRoman"/>
      <w:lvlText w:val="%6."/>
      <w:lvlJc w:val="right"/>
      <w:pPr>
        <w:ind w:left="4320" w:hanging="180"/>
      </w:pPr>
    </w:lvl>
    <w:lvl w:ilvl="6" w:tplc="71452643" w:tentative="1">
      <w:start w:val="1"/>
      <w:numFmt w:val="decimal"/>
      <w:lvlText w:val="%7."/>
      <w:lvlJc w:val="left"/>
      <w:pPr>
        <w:ind w:left="5040" w:hanging="360"/>
      </w:pPr>
    </w:lvl>
    <w:lvl w:ilvl="7" w:tplc="71452643" w:tentative="1">
      <w:start w:val="1"/>
      <w:numFmt w:val="lowerLetter"/>
      <w:lvlText w:val="%8."/>
      <w:lvlJc w:val="left"/>
      <w:pPr>
        <w:ind w:left="5760" w:hanging="360"/>
      </w:pPr>
    </w:lvl>
    <w:lvl w:ilvl="8" w:tplc="71452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3">
    <w:multiLevelType w:val="hybridMultilevel"/>
    <w:lvl w:ilvl="0" w:tplc="46173646">
      <w:start w:val="1"/>
      <w:numFmt w:val="decimal"/>
      <w:lvlText w:val="%1."/>
      <w:lvlJc w:val="left"/>
      <w:pPr>
        <w:ind w:left="720" w:hanging="360"/>
      </w:pPr>
    </w:lvl>
    <w:lvl w:ilvl="1" w:tplc="46173646" w:tentative="1">
      <w:start w:val="1"/>
      <w:numFmt w:val="lowerLetter"/>
      <w:lvlText w:val="%2."/>
      <w:lvlJc w:val="left"/>
      <w:pPr>
        <w:ind w:left="1440" w:hanging="360"/>
      </w:pPr>
    </w:lvl>
    <w:lvl w:ilvl="2" w:tplc="46173646" w:tentative="1">
      <w:start w:val="1"/>
      <w:numFmt w:val="lowerRoman"/>
      <w:lvlText w:val="%3."/>
      <w:lvlJc w:val="right"/>
      <w:pPr>
        <w:ind w:left="2160" w:hanging="180"/>
      </w:pPr>
    </w:lvl>
    <w:lvl w:ilvl="3" w:tplc="46173646" w:tentative="1">
      <w:start w:val="1"/>
      <w:numFmt w:val="decimal"/>
      <w:lvlText w:val="%4."/>
      <w:lvlJc w:val="left"/>
      <w:pPr>
        <w:ind w:left="2880" w:hanging="360"/>
      </w:pPr>
    </w:lvl>
    <w:lvl w:ilvl="4" w:tplc="46173646" w:tentative="1">
      <w:start w:val="1"/>
      <w:numFmt w:val="lowerLetter"/>
      <w:lvlText w:val="%5."/>
      <w:lvlJc w:val="left"/>
      <w:pPr>
        <w:ind w:left="3600" w:hanging="360"/>
      </w:pPr>
    </w:lvl>
    <w:lvl w:ilvl="5" w:tplc="46173646" w:tentative="1">
      <w:start w:val="1"/>
      <w:numFmt w:val="lowerRoman"/>
      <w:lvlText w:val="%6."/>
      <w:lvlJc w:val="right"/>
      <w:pPr>
        <w:ind w:left="4320" w:hanging="180"/>
      </w:pPr>
    </w:lvl>
    <w:lvl w:ilvl="6" w:tplc="46173646" w:tentative="1">
      <w:start w:val="1"/>
      <w:numFmt w:val="decimal"/>
      <w:lvlText w:val="%7."/>
      <w:lvlJc w:val="left"/>
      <w:pPr>
        <w:ind w:left="5040" w:hanging="360"/>
      </w:pPr>
    </w:lvl>
    <w:lvl w:ilvl="7" w:tplc="46173646" w:tentative="1">
      <w:start w:val="1"/>
      <w:numFmt w:val="lowerLetter"/>
      <w:lvlText w:val="%8."/>
      <w:lvlJc w:val="left"/>
      <w:pPr>
        <w:ind w:left="5760" w:hanging="360"/>
      </w:pPr>
    </w:lvl>
    <w:lvl w:ilvl="8" w:tplc="4617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2">
    <w:multiLevelType w:val="hybridMultilevel"/>
    <w:lvl w:ilvl="0" w:tplc="26812466">
      <w:start w:val="1"/>
      <w:numFmt w:val="decimal"/>
      <w:lvlText w:val="%1."/>
      <w:lvlJc w:val="left"/>
      <w:pPr>
        <w:ind w:left="720" w:hanging="360"/>
      </w:pPr>
    </w:lvl>
    <w:lvl w:ilvl="1" w:tplc="26812466" w:tentative="1">
      <w:start w:val="1"/>
      <w:numFmt w:val="lowerLetter"/>
      <w:lvlText w:val="%2."/>
      <w:lvlJc w:val="left"/>
      <w:pPr>
        <w:ind w:left="1440" w:hanging="360"/>
      </w:pPr>
    </w:lvl>
    <w:lvl w:ilvl="2" w:tplc="26812466" w:tentative="1">
      <w:start w:val="1"/>
      <w:numFmt w:val="lowerRoman"/>
      <w:lvlText w:val="%3."/>
      <w:lvlJc w:val="right"/>
      <w:pPr>
        <w:ind w:left="2160" w:hanging="180"/>
      </w:pPr>
    </w:lvl>
    <w:lvl w:ilvl="3" w:tplc="26812466" w:tentative="1">
      <w:start w:val="1"/>
      <w:numFmt w:val="decimal"/>
      <w:lvlText w:val="%4."/>
      <w:lvlJc w:val="left"/>
      <w:pPr>
        <w:ind w:left="2880" w:hanging="360"/>
      </w:pPr>
    </w:lvl>
    <w:lvl w:ilvl="4" w:tplc="26812466" w:tentative="1">
      <w:start w:val="1"/>
      <w:numFmt w:val="lowerLetter"/>
      <w:lvlText w:val="%5."/>
      <w:lvlJc w:val="left"/>
      <w:pPr>
        <w:ind w:left="3600" w:hanging="360"/>
      </w:pPr>
    </w:lvl>
    <w:lvl w:ilvl="5" w:tplc="26812466" w:tentative="1">
      <w:start w:val="1"/>
      <w:numFmt w:val="lowerRoman"/>
      <w:lvlText w:val="%6."/>
      <w:lvlJc w:val="right"/>
      <w:pPr>
        <w:ind w:left="4320" w:hanging="180"/>
      </w:pPr>
    </w:lvl>
    <w:lvl w:ilvl="6" w:tplc="26812466" w:tentative="1">
      <w:start w:val="1"/>
      <w:numFmt w:val="decimal"/>
      <w:lvlText w:val="%7."/>
      <w:lvlJc w:val="left"/>
      <w:pPr>
        <w:ind w:left="5040" w:hanging="360"/>
      </w:pPr>
    </w:lvl>
    <w:lvl w:ilvl="7" w:tplc="26812466" w:tentative="1">
      <w:start w:val="1"/>
      <w:numFmt w:val="lowerLetter"/>
      <w:lvlText w:val="%8."/>
      <w:lvlJc w:val="left"/>
      <w:pPr>
        <w:ind w:left="5760" w:hanging="360"/>
      </w:pPr>
    </w:lvl>
    <w:lvl w:ilvl="8" w:tplc="2681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1">
    <w:multiLevelType w:val="hybridMultilevel"/>
    <w:lvl w:ilvl="0" w:tplc="32223709">
      <w:start w:val="1"/>
      <w:numFmt w:val="decimal"/>
      <w:lvlText w:val="%1."/>
      <w:lvlJc w:val="left"/>
      <w:pPr>
        <w:ind w:left="720" w:hanging="360"/>
      </w:pPr>
    </w:lvl>
    <w:lvl w:ilvl="1" w:tplc="32223709" w:tentative="1">
      <w:start w:val="1"/>
      <w:numFmt w:val="lowerLetter"/>
      <w:lvlText w:val="%2."/>
      <w:lvlJc w:val="left"/>
      <w:pPr>
        <w:ind w:left="1440" w:hanging="360"/>
      </w:pPr>
    </w:lvl>
    <w:lvl w:ilvl="2" w:tplc="32223709" w:tentative="1">
      <w:start w:val="1"/>
      <w:numFmt w:val="lowerRoman"/>
      <w:lvlText w:val="%3."/>
      <w:lvlJc w:val="right"/>
      <w:pPr>
        <w:ind w:left="2160" w:hanging="180"/>
      </w:pPr>
    </w:lvl>
    <w:lvl w:ilvl="3" w:tplc="32223709" w:tentative="1">
      <w:start w:val="1"/>
      <w:numFmt w:val="decimal"/>
      <w:lvlText w:val="%4."/>
      <w:lvlJc w:val="left"/>
      <w:pPr>
        <w:ind w:left="2880" w:hanging="360"/>
      </w:pPr>
    </w:lvl>
    <w:lvl w:ilvl="4" w:tplc="32223709" w:tentative="1">
      <w:start w:val="1"/>
      <w:numFmt w:val="lowerLetter"/>
      <w:lvlText w:val="%5."/>
      <w:lvlJc w:val="left"/>
      <w:pPr>
        <w:ind w:left="3600" w:hanging="360"/>
      </w:pPr>
    </w:lvl>
    <w:lvl w:ilvl="5" w:tplc="32223709" w:tentative="1">
      <w:start w:val="1"/>
      <w:numFmt w:val="lowerRoman"/>
      <w:lvlText w:val="%6."/>
      <w:lvlJc w:val="right"/>
      <w:pPr>
        <w:ind w:left="4320" w:hanging="180"/>
      </w:pPr>
    </w:lvl>
    <w:lvl w:ilvl="6" w:tplc="32223709" w:tentative="1">
      <w:start w:val="1"/>
      <w:numFmt w:val="decimal"/>
      <w:lvlText w:val="%7."/>
      <w:lvlJc w:val="left"/>
      <w:pPr>
        <w:ind w:left="5040" w:hanging="360"/>
      </w:pPr>
    </w:lvl>
    <w:lvl w:ilvl="7" w:tplc="32223709" w:tentative="1">
      <w:start w:val="1"/>
      <w:numFmt w:val="lowerLetter"/>
      <w:lvlText w:val="%8."/>
      <w:lvlJc w:val="left"/>
      <w:pPr>
        <w:ind w:left="5760" w:hanging="360"/>
      </w:pPr>
    </w:lvl>
    <w:lvl w:ilvl="8" w:tplc="3222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0">
    <w:multiLevelType w:val="hybridMultilevel"/>
    <w:lvl w:ilvl="0" w:tplc="97466970">
      <w:start w:val="1"/>
      <w:numFmt w:val="decimal"/>
      <w:lvlText w:val="%1."/>
      <w:lvlJc w:val="left"/>
      <w:pPr>
        <w:ind w:left="720" w:hanging="360"/>
      </w:pPr>
    </w:lvl>
    <w:lvl w:ilvl="1" w:tplc="97466970" w:tentative="1">
      <w:start w:val="1"/>
      <w:numFmt w:val="lowerLetter"/>
      <w:lvlText w:val="%2."/>
      <w:lvlJc w:val="left"/>
      <w:pPr>
        <w:ind w:left="1440" w:hanging="360"/>
      </w:pPr>
    </w:lvl>
    <w:lvl w:ilvl="2" w:tplc="97466970" w:tentative="1">
      <w:start w:val="1"/>
      <w:numFmt w:val="lowerRoman"/>
      <w:lvlText w:val="%3."/>
      <w:lvlJc w:val="right"/>
      <w:pPr>
        <w:ind w:left="2160" w:hanging="180"/>
      </w:pPr>
    </w:lvl>
    <w:lvl w:ilvl="3" w:tplc="97466970" w:tentative="1">
      <w:start w:val="1"/>
      <w:numFmt w:val="decimal"/>
      <w:lvlText w:val="%4."/>
      <w:lvlJc w:val="left"/>
      <w:pPr>
        <w:ind w:left="2880" w:hanging="360"/>
      </w:pPr>
    </w:lvl>
    <w:lvl w:ilvl="4" w:tplc="97466970" w:tentative="1">
      <w:start w:val="1"/>
      <w:numFmt w:val="lowerLetter"/>
      <w:lvlText w:val="%5."/>
      <w:lvlJc w:val="left"/>
      <w:pPr>
        <w:ind w:left="3600" w:hanging="360"/>
      </w:pPr>
    </w:lvl>
    <w:lvl w:ilvl="5" w:tplc="97466970" w:tentative="1">
      <w:start w:val="1"/>
      <w:numFmt w:val="lowerRoman"/>
      <w:lvlText w:val="%6."/>
      <w:lvlJc w:val="right"/>
      <w:pPr>
        <w:ind w:left="4320" w:hanging="180"/>
      </w:pPr>
    </w:lvl>
    <w:lvl w:ilvl="6" w:tplc="97466970" w:tentative="1">
      <w:start w:val="1"/>
      <w:numFmt w:val="decimal"/>
      <w:lvlText w:val="%7."/>
      <w:lvlJc w:val="left"/>
      <w:pPr>
        <w:ind w:left="5040" w:hanging="360"/>
      </w:pPr>
    </w:lvl>
    <w:lvl w:ilvl="7" w:tplc="97466970" w:tentative="1">
      <w:start w:val="1"/>
      <w:numFmt w:val="lowerLetter"/>
      <w:lvlText w:val="%8."/>
      <w:lvlJc w:val="left"/>
      <w:pPr>
        <w:ind w:left="5760" w:hanging="360"/>
      </w:pPr>
    </w:lvl>
    <w:lvl w:ilvl="8" w:tplc="9746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09">
    <w:multiLevelType w:val="hybridMultilevel"/>
    <w:lvl w:ilvl="0" w:tplc="63220607">
      <w:start w:val="1"/>
      <w:numFmt w:val="decimal"/>
      <w:lvlText w:val="%1."/>
      <w:lvlJc w:val="left"/>
      <w:pPr>
        <w:ind w:left="720" w:hanging="360"/>
      </w:pPr>
    </w:lvl>
    <w:lvl w:ilvl="1" w:tplc="63220607" w:tentative="1">
      <w:start w:val="1"/>
      <w:numFmt w:val="lowerLetter"/>
      <w:lvlText w:val="%2."/>
      <w:lvlJc w:val="left"/>
      <w:pPr>
        <w:ind w:left="1440" w:hanging="360"/>
      </w:pPr>
    </w:lvl>
    <w:lvl w:ilvl="2" w:tplc="63220607" w:tentative="1">
      <w:start w:val="1"/>
      <w:numFmt w:val="lowerRoman"/>
      <w:lvlText w:val="%3."/>
      <w:lvlJc w:val="right"/>
      <w:pPr>
        <w:ind w:left="2160" w:hanging="180"/>
      </w:pPr>
    </w:lvl>
    <w:lvl w:ilvl="3" w:tplc="63220607" w:tentative="1">
      <w:start w:val="1"/>
      <w:numFmt w:val="decimal"/>
      <w:lvlText w:val="%4."/>
      <w:lvlJc w:val="left"/>
      <w:pPr>
        <w:ind w:left="2880" w:hanging="360"/>
      </w:pPr>
    </w:lvl>
    <w:lvl w:ilvl="4" w:tplc="63220607" w:tentative="1">
      <w:start w:val="1"/>
      <w:numFmt w:val="lowerLetter"/>
      <w:lvlText w:val="%5."/>
      <w:lvlJc w:val="left"/>
      <w:pPr>
        <w:ind w:left="3600" w:hanging="360"/>
      </w:pPr>
    </w:lvl>
    <w:lvl w:ilvl="5" w:tplc="63220607" w:tentative="1">
      <w:start w:val="1"/>
      <w:numFmt w:val="lowerRoman"/>
      <w:lvlText w:val="%6."/>
      <w:lvlJc w:val="right"/>
      <w:pPr>
        <w:ind w:left="4320" w:hanging="180"/>
      </w:pPr>
    </w:lvl>
    <w:lvl w:ilvl="6" w:tplc="63220607" w:tentative="1">
      <w:start w:val="1"/>
      <w:numFmt w:val="decimal"/>
      <w:lvlText w:val="%7."/>
      <w:lvlJc w:val="left"/>
      <w:pPr>
        <w:ind w:left="5040" w:hanging="360"/>
      </w:pPr>
    </w:lvl>
    <w:lvl w:ilvl="7" w:tplc="63220607" w:tentative="1">
      <w:start w:val="1"/>
      <w:numFmt w:val="lowerLetter"/>
      <w:lvlText w:val="%8."/>
      <w:lvlJc w:val="left"/>
      <w:pPr>
        <w:ind w:left="5760" w:hanging="360"/>
      </w:pPr>
    </w:lvl>
    <w:lvl w:ilvl="8" w:tplc="63220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08">
    <w:multiLevelType w:val="hybridMultilevel"/>
    <w:lvl w:ilvl="0" w:tplc="85072974">
      <w:start w:val="1"/>
      <w:numFmt w:val="decimal"/>
      <w:lvlText w:val="%1."/>
      <w:lvlJc w:val="left"/>
      <w:pPr>
        <w:ind w:left="720" w:hanging="360"/>
      </w:pPr>
    </w:lvl>
    <w:lvl w:ilvl="1" w:tplc="85072974" w:tentative="1">
      <w:start w:val="1"/>
      <w:numFmt w:val="lowerLetter"/>
      <w:lvlText w:val="%2."/>
      <w:lvlJc w:val="left"/>
      <w:pPr>
        <w:ind w:left="1440" w:hanging="360"/>
      </w:pPr>
    </w:lvl>
    <w:lvl w:ilvl="2" w:tplc="85072974" w:tentative="1">
      <w:start w:val="1"/>
      <w:numFmt w:val="lowerRoman"/>
      <w:lvlText w:val="%3."/>
      <w:lvlJc w:val="right"/>
      <w:pPr>
        <w:ind w:left="2160" w:hanging="180"/>
      </w:pPr>
    </w:lvl>
    <w:lvl w:ilvl="3" w:tplc="85072974" w:tentative="1">
      <w:start w:val="1"/>
      <w:numFmt w:val="decimal"/>
      <w:lvlText w:val="%4."/>
      <w:lvlJc w:val="left"/>
      <w:pPr>
        <w:ind w:left="2880" w:hanging="360"/>
      </w:pPr>
    </w:lvl>
    <w:lvl w:ilvl="4" w:tplc="85072974" w:tentative="1">
      <w:start w:val="1"/>
      <w:numFmt w:val="lowerLetter"/>
      <w:lvlText w:val="%5."/>
      <w:lvlJc w:val="left"/>
      <w:pPr>
        <w:ind w:left="3600" w:hanging="360"/>
      </w:pPr>
    </w:lvl>
    <w:lvl w:ilvl="5" w:tplc="85072974" w:tentative="1">
      <w:start w:val="1"/>
      <w:numFmt w:val="lowerRoman"/>
      <w:lvlText w:val="%6."/>
      <w:lvlJc w:val="right"/>
      <w:pPr>
        <w:ind w:left="4320" w:hanging="180"/>
      </w:pPr>
    </w:lvl>
    <w:lvl w:ilvl="6" w:tplc="85072974" w:tentative="1">
      <w:start w:val="1"/>
      <w:numFmt w:val="decimal"/>
      <w:lvlText w:val="%7."/>
      <w:lvlJc w:val="left"/>
      <w:pPr>
        <w:ind w:left="5040" w:hanging="360"/>
      </w:pPr>
    </w:lvl>
    <w:lvl w:ilvl="7" w:tplc="85072974" w:tentative="1">
      <w:start w:val="1"/>
      <w:numFmt w:val="lowerLetter"/>
      <w:lvlText w:val="%8."/>
      <w:lvlJc w:val="left"/>
      <w:pPr>
        <w:ind w:left="5760" w:hanging="360"/>
      </w:pPr>
    </w:lvl>
    <w:lvl w:ilvl="8" w:tplc="85072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07">
    <w:multiLevelType w:val="hybridMultilevel"/>
    <w:lvl w:ilvl="0" w:tplc="92274058">
      <w:start w:val="1"/>
      <w:numFmt w:val="decimal"/>
      <w:lvlText w:val="%1."/>
      <w:lvlJc w:val="left"/>
      <w:pPr>
        <w:ind w:left="720" w:hanging="360"/>
      </w:pPr>
    </w:lvl>
    <w:lvl w:ilvl="1" w:tplc="92274058" w:tentative="1">
      <w:start w:val="1"/>
      <w:numFmt w:val="lowerLetter"/>
      <w:lvlText w:val="%2."/>
      <w:lvlJc w:val="left"/>
      <w:pPr>
        <w:ind w:left="1440" w:hanging="360"/>
      </w:pPr>
    </w:lvl>
    <w:lvl w:ilvl="2" w:tplc="92274058" w:tentative="1">
      <w:start w:val="1"/>
      <w:numFmt w:val="lowerRoman"/>
      <w:lvlText w:val="%3."/>
      <w:lvlJc w:val="right"/>
      <w:pPr>
        <w:ind w:left="2160" w:hanging="180"/>
      </w:pPr>
    </w:lvl>
    <w:lvl w:ilvl="3" w:tplc="92274058" w:tentative="1">
      <w:start w:val="1"/>
      <w:numFmt w:val="decimal"/>
      <w:lvlText w:val="%4."/>
      <w:lvlJc w:val="left"/>
      <w:pPr>
        <w:ind w:left="2880" w:hanging="360"/>
      </w:pPr>
    </w:lvl>
    <w:lvl w:ilvl="4" w:tplc="92274058" w:tentative="1">
      <w:start w:val="1"/>
      <w:numFmt w:val="lowerLetter"/>
      <w:lvlText w:val="%5."/>
      <w:lvlJc w:val="left"/>
      <w:pPr>
        <w:ind w:left="3600" w:hanging="360"/>
      </w:pPr>
    </w:lvl>
    <w:lvl w:ilvl="5" w:tplc="92274058" w:tentative="1">
      <w:start w:val="1"/>
      <w:numFmt w:val="lowerRoman"/>
      <w:lvlText w:val="%6."/>
      <w:lvlJc w:val="right"/>
      <w:pPr>
        <w:ind w:left="4320" w:hanging="180"/>
      </w:pPr>
    </w:lvl>
    <w:lvl w:ilvl="6" w:tplc="92274058" w:tentative="1">
      <w:start w:val="1"/>
      <w:numFmt w:val="decimal"/>
      <w:lvlText w:val="%7."/>
      <w:lvlJc w:val="left"/>
      <w:pPr>
        <w:ind w:left="5040" w:hanging="360"/>
      </w:pPr>
    </w:lvl>
    <w:lvl w:ilvl="7" w:tplc="92274058" w:tentative="1">
      <w:start w:val="1"/>
      <w:numFmt w:val="lowerLetter"/>
      <w:lvlText w:val="%8."/>
      <w:lvlJc w:val="left"/>
      <w:pPr>
        <w:ind w:left="5760" w:hanging="360"/>
      </w:pPr>
    </w:lvl>
    <w:lvl w:ilvl="8" w:tplc="9227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06">
    <w:multiLevelType w:val="hybridMultilevel"/>
    <w:lvl w:ilvl="0" w:tplc="19042327">
      <w:start w:val="1"/>
      <w:numFmt w:val="decimal"/>
      <w:lvlText w:val="%1."/>
      <w:lvlJc w:val="left"/>
      <w:pPr>
        <w:ind w:left="720" w:hanging="360"/>
      </w:pPr>
    </w:lvl>
    <w:lvl w:ilvl="1" w:tplc="19042327" w:tentative="1">
      <w:start w:val="1"/>
      <w:numFmt w:val="lowerLetter"/>
      <w:lvlText w:val="%2."/>
      <w:lvlJc w:val="left"/>
      <w:pPr>
        <w:ind w:left="1440" w:hanging="360"/>
      </w:pPr>
    </w:lvl>
    <w:lvl w:ilvl="2" w:tplc="19042327" w:tentative="1">
      <w:start w:val="1"/>
      <w:numFmt w:val="lowerRoman"/>
      <w:lvlText w:val="%3."/>
      <w:lvlJc w:val="right"/>
      <w:pPr>
        <w:ind w:left="2160" w:hanging="180"/>
      </w:pPr>
    </w:lvl>
    <w:lvl w:ilvl="3" w:tplc="19042327" w:tentative="1">
      <w:start w:val="1"/>
      <w:numFmt w:val="decimal"/>
      <w:lvlText w:val="%4."/>
      <w:lvlJc w:val="left"/>
      <w:pPr>
        <w:ind w:left="2880" w:hanging="360"/>
      </w:pPr>
    </w:lvl>
    <w:lvl w:ilvl="4" w:tplc="19042327" w:tentative="1">
      <w:start w:val="1"/>
      <w:numFmt w:val="lowerLetter"/>
      <w:lvlText w:val="%5."/>
      <w:lvlJc w:val="left"/>
      <w:pPr>
        <w:ind w:left="3600" w:hanging="360"/>
      </w:pPr>
    </w:lvl>
    <w:lvl w:ilvl="5" w:tplc="19042327" w:tentative="1">
      <w:start w:val="1"/>
      <w:numFmt w:val="lowerRoman"/>
      <w:lvlText w:val="%6."/>
      <w:lvlJc w:val="right"/>
      <w:pPr>
        <w:ind w:left="4320" w:hanging="180"/>
      </w:pPr>
    </w:lvl>
    <w:lvl w:ilvl="6" w:tplc="19042327" w:tentative="1">
      <w:start w:val="1"/>
      <w:numFmt w:val="decimal"/>
      <w:lvlText w:val="%7."/>
      <w:lvlJc w:val="left"/>
      <w:pPr>
        <w:ind w:left="5040" w:hanging="360"/>
      </w:pPr>
    </w:lvl>
    <w:lvl w:ilvl="7" w:tplc="19042327" w:tentative="1">
      <w:start w:val="1"/>
      <w:numFmt w:val="lowerLetter"/>
      <w:lvlText w:val="%8."/>
      <w:lvlJc w:val="left"/>
      <w:pPr>
        <w:ind w:left="5760" w:hanging="360"/>
      </w:pPr>
    </w:lvl>
    <w:lvl w:ilvl="8" w:tplc="19042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05">
    <w:multiLevelType w:val="hybridMultilevel"/>
    <w:lvl w:ilvl="0" w:tplc="69210494">
      <w:start w:val="1"/>
      <w:numFmt w:val="decimal"/>
      <w:lvlText w:val="%1."/>
      <w:lvlJc w:val="left"/>
      <w:pPr>
        <w:ind w:left="720" w:hanging="360"/>
      </w:pPr>
    </w:lvl>
    <w:lvl w:ilvl="1" w:tplc="69210494" w:tentative="1">
      <w:start w:val="1"/>
      <w:numFmt w:val="lowerLetter"/>
      <w:lvlText w:val="%2."/>
      <w:lvlJc w:val="left"/>
      <w:pPr>
        <w:ind w:left="1440" w:hanging="360"/>
      </w:pPr>
    </w:lvl>
    <w:lvl w:ilvl="2" w:tplc="69210494" w:tentative="1">
      <w:start w:val="1"/>
      <w:numFmt w:val="lowerRoman"/>
      <w:lvlText w:val="%3."/>
      <w:lvlJc w:val="right"/>
      <w:pPr>
        <w:ind w:left="2160" w:hanging="180"/>
      </w:pPr>
    </w:lvl>
    <w:lvl w:ilvl="3" w:tplc="69210494" w:tentative="1">
      <w:start w:val="1"/>
      <w:numFmt w:val="decimal"/>
      <w:lvlText w:val="%4."/>
      <w:lvlJc w:val="left"/>
      <w:pPr>
        <w:ind w:left="2880" w:hanging="360"/>
      </w:pPr>
    </w:lvl>
    <w:lvl w:ilvl="4" w:tplc="69210494" w:tentative="1">
      <w:start w:val="1"/>
      <w:numFmt w:val="lowerLetter"/>
      <w:lvlText w:val="%5."/>
      <w:lvlJc w:val="left"/>
      <w:pPr>
        <w:ind w:left="3600" w:hanging="360"/>
      </w:pPr>
    </w:lvl>
    <w:lvl w:ilvl="5" w:tplc="69210494" w:tentative="1">
      <w:start w:val="1"/>
      <w:numFmt w:val="lowerRoman"/>
      <w:lvlText w:val="%6."/>
      <w:lvlJc w:val="right"/>
      <w:pPr>
        <w:ind w:left="4320" w:hanging="180"/>
      </w:pPr>
    </w:lvl>
    <w:lvl w:ilvl="6" w:tplc="69210494" w:tentative="1">
      <w:start w:val="1"/>
      <w:numFmt w:val="decimal"/>
      <w:lvlText w:val="%7."/>
      <w:lvlJc w:val="left"/>
      <w:pPr>
        <w:ind w:left="5040" w:hanging="360"/>
      </w:pPr>
    </w:lvl>
    <w:lvl w:ilvl="7" w:tplc="69210494" w:tentative="1">
      <w:start w:val="1"/>
      <w:numFmt w:val="lowerLetter"/>
      <w:lvlText w:val="%8."/>
      <w:lvlJc w:val="left"/>
      <w:pPr>
        <w:ind w:left="5760" w:hanging="360"/>
      </w:pPr>
    </w:lvl>
    <w:lvl w:ilvl="8" w:tplc="69210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04">
    <w:multiLevelType w:val="hybridMultilevel"/>
    <w:lvl w:ilvl="0" w:tplc="81559847">
      <w:start w:val="1"/>
      <w:numFmt w:val="decimal"/>
      <w:lvlText w:val="%1."/>
      <w:lvlJc w:val="left"/>
      <w:pPr>
        <w:ind w:left="720" w:hanging="360"/>
      </w:pPr>
    </w:lvl>
    <w:lvl w:ilvl="1" w:tplc="81559847" w:tentative="1">
      <w:start w:val="1"/>
      <w:numFmt w:val="lowerLetter"/>
      <w:lvlText w:val="%2."/>
      <w:lvlJc w:val="left"/>
      <w:pPr>
        <w:ind w:left="1440" w:hanging="360"/>
      </w:pPr>
    </w:lvl>
    <w:lvl w:ilvl="2" w:tplc="81559847" w:tentative="1">
      <w:start w:val="1"/>
      <w:numFmt w:val="lowerRoman"/>
      <w:lvlText w:val="%3."/>
      <w:lvlJc w:val="right"/>
      <w:pPr>
        <w:ind w:left="2160" w:hanging="180"/>
      </w:pPr>
    </w:lvl>
    <w:lvl w:ilvl="3" w:tplc="81559847" w:tentative="1">
      <w:start w:val="1"/>
      <w:numFmt w:val="decimal"/>
      <w:lvlText w:val="%4."/>
      <w:lvlJc w:val="left"/>
      <w:pPr>
        <w:ind w:left="2880" w:hanging="360"/>
      </w:pPr>
    </w:lvl>
    <w:lvl w:ilvl="4" w:tplc="81559847" w:tentative="1">
      <w:start w:val="1"/>
      <w:numFmt w:val="lowerLetter"/>
      <w:lvlText w:val="%5."/>
      <w:lvlJc w:val="left"/>
      <w:pPr>
        <w:ind w:left="3600" w:hanging="360"/>
      </w:pPr>
    </w:lvl>
    <w:lvl w:ilvl="5" w:tplc="81559847" w:tentative="1">
      <w:start w:val="1"/>
      <w:numFmt w:val="lowerRoman"/>
      <w:lvlText w:val="%6."/>
      <w:lvlJc w:val="right"/>
      <w:pPr>
        <w:ind w:left="4320" w:hanging="180"/>
      </w:pPr>
    </w:lvl>
    <w:lvl w:ilvl="6" w:tplc="81559847" w:tentative="1">
      <w:start w:val="1"/>
      <w:numFmt w:val="decimal"/>
      <w:lvlText w:val="%7."/>
      <w:lvlJc w:val="left"/>
      <w:pPr>
        <w:ind w:left="5040" w:hanging="360"/>
      </w:pPr>
    </w:lvl>
    <w:lvl w:ilvl="7" w:tplc="81559847" w:tentative="1">
      <w:start w:val="1"/>
      <w:numFmt w:val="lowerLetter"/>
      <w:lvlText w:val="%8."/>
      <w:lvlJc w:val="left"/>
      <w:pPr>
        <w:ind w:left="5760" w:hanging="360"/>
      </w:pPr>
    </w:lvl>
    <w:lvl w:ilvl="8" w:tplc="81559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03">
    <w:multiLevelType w:val="hybridMultilevel"/>
    <w:lvl w:ilvl="0" w:tplc="66841998">
      <w:start w:val="1"/>
      <w:numFmt w:val="decimal"/>
      <w:lvlText w:val="%1."/>
      <w:lvlJc w:val="left"/>
      <w:pPr>
        <w:ind w:left="720" w:hanging="360"/>
      </w:pPr>
    </w:lvl>
    <w:lvl w:ilvl="1" w:tplc="66841998" w:tentative="1">
      <w:start w:val="1"/>
      <w:numFmt w:val="lowerLetter"/>
      <w:lvlText w:val="%2."/>
      <w:lvlJc w:val="left"/>
      <w:pPr>
        <w:ind w:left="1440" w:hanging="360"/>
      </w:pPr>
    </w:lvl>
    <w:lvl w:ilvl="2" w:tplc="66841998" w:tentative="1">
      <w:start w:val="1"/>
      <w:numFmt w:val="lowerRoman"/>
      <w:lvlText w:val="%3."/>
      <w:lvlJc w:val="right"/>
      <w:pPr>
        <w:ind w:left="2160" w:hanging="180"/>
      </w:pPr>
    </w:lvl>
    <w:lvl w:ilvl="3" w:tplc="66841998" w:tentative="1">
      <w:start w:val="1"/>
      <w:numFmt w:val="decimal"/>
      <w:lvlText w:val="%4."/>
      <w:lvlJc w:val="left"/>
      <w:pPr>
        <w:ind w:left="2880" w:hanging="360"/>
      </w:pPr>
    </w:lvl>
    <w:lvl w:ilvl="4" w:tplc="66841998" w:tentative="1">
      <w:start w:val="1"/>
      <w:numFmt w:val="lowerLetter"/>
      <w:lvlText w:val="%5."/>
      <w:lvlJc w:val="left"/>
      <w:pPr>
        <w:ind w:left="3600" w:hanging="360"/>
      </w:pPr>
    </w:lvl>
    <w:lvl w:ilvl="5" w:tplc="66841998" w:tentative="1">
      <w:start w:val="1"/>
      <w:numFmt w:val="lowerRoman"/>
      <w:lvlText w:val="%6."/>
      <w:lvlJc w:val="right"/>
      <w:pPr>
        <w:ind w:left="4320" w:hanging="180"/>
      </w:pPr>
    </w:lvl>
    <w:lvl w:ilvl="6" w:tplc="66841998" w:tentative="1">
      <w:start w:val="1"/>
      <w:numFmt w:val="decimal"/>
      <w:lvlText w:val="%7."/>
      <w:lvlJc w:val="left"/>
      <w:pPr>
        <w:ind w:left="5040" w:hanging="360"/>
      </w:pPr>
    </w:lvl>
    <w:lvl w:ilvl="7" w:tplc="66841998" w:tentative="1">
      <w:start w:val="1"/>
      <w:numFmt w:val="lowerLetter"/>
      <w:lvlText w:val="%8."/>
      <w:lvlJc w:val="left"/>
      <w:pPr>
        <w:ind w:left="5760" w:hanging="360"/>
      </w:pPr>
    </w:lvl>
    <w:lvl w:ilvl="8" w:tplc="66841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02">
    <w:multiLevelType w:val="hybridMultilevel"/>
    <w:lvl w:ilvl="0" w:tplc="30578112">
      <w:start w:val="1"/>
      <w:numFmt w:val="decimal"/>
      <w:lvlText w:val="%1."/>
      <w:lvlJc w:val="left"/>
      <w:pPr>
        <w:ind w:left="720" w:hanging="360"/>
      </w:pPr>
    </w:lvl>
    <w:lvl w:ilvl="1" w:tplc="30578112" w:tentative="1">
      <w:start w:val="1"/>
      <w:numFmt w:val="lowerLetter"/>
      <w:lvlText w:val="%2."/>
      <w:lvlJc w:val="left"/>
      <w:pPr>
        <w:ind w:left="1440" w:hanging="360"/>
      </w:pPr>
    </w:lvl>
    <w:lvl w:ilvl="2" w:tplc="30578112" w:tentative="1">
      <w:start w:val="1"/>
      <w:numFmt w:val="lowerRoman"/>
      <w:lvlText w:val="%3."/>
      <w:lvlJc w:val="right"/>
      <w:pPr>
        <w:ind w:left="2160" w:hanging="180"/>
      </w:pPr>
    </w:lvl>
    <w:lvl w:ilvl="3" w:tplc="30578112" w:tentative="1">
      <w:start w:val="1"/>
      <w:numFmt w:val="decimal"/>
      <w:lvlText w:val="%4."/>
      <w:lvlJc w:val="left"/>
      <w:pPr>
        <w:ind w:left="2880" w:hanging="360"/>
      </w:pPr>
    </w:lvl>
    <w:lvl w:ilvl="4" w:tplc="30578112" w:tentative="1">
      <w:start w:val="1"/>
      <w:numFmt w:val="lowerLetter"/>
      <w:lvlText w:val="%5."/>
      <w:lvlJc w:val="left"/>
      <w:pPr>
        <w:ind w:left="3600" w:hanging="360"/>
      </w:pPr>
    </w:lvl>
    <w:lvl w:ilvl="5" w:tplc="30578112" w:tentative="1">
      <w:start w:val="1"/>
      <w:numFmt w:val="lowerRoman"/>
      <w:lvlText w:val="%6."/>
      <w:lvlJc w:val="right"/>
      <w:pPr>
        <w:ind w:left="4320" w:hanging="180"/>
      </w:pPr>
    </w:lvl>
    <w:lvl w:ilvl="6" w:tplc="30578112" w:tentative="1">
      <w:start w:val="1"/>
      <w:numFmt w:val="decimal"/>
      <w:lvlText w:val="%7."/>
      <w:lvlJc w:val="left"/>
      <w:pPr>
        <w:ind w:left="5040" w:hanging="360"/>
      </w:pPr>
    </w:lvl>
    <w:lvl w:ilvl="7" w:tplc="30578112" w:tentative="1">
      <w:start w:val="1"/>
      <w:numFmt w:val="lowerLetter"/>
      <w:lvlText w:val="%8."/>
      <w:lvlJc w:val="left"/>
      <w:pPr>
        <w:ind w:left="5760" w:hanging="360"/>
      </w:pPr>
    </w:lvl>
    <w:lvl w:ilvl="8" w:tplc="3057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01">
    <w:multiLevelType w:val="hybridMultilevel"/>
    <w:lvl w:ilvl="0" w:tplc="36669188">
      <w:start w:val="1"/>
      <w:numFmt w:val="decimal"/>
      <w:lvlText w:val="%1."/>
      <w:lvlJc w:val="left"/>
      <w:pPr>
        <w:ind w:left="720" w:hanging="360"/>
      </w:pPr>
    </w:lvl>
    <w:lvl w:ilvl="1" w:tplc="36669188" w:tentative="1">
      <w:start w:val="1"/>
      <w:numFmt w:val="lowerLetter"/>
      <w:lvlText w:val="%2."/>
      <w:lvlJc w:val="left"/>
      <w:pPr>
        <w:ind w:left="1440" w:hanging="360"/>
      </w:pPr>
    </w:lvl>
    <w:lvl w:ilvl="2" w:tplc="36669188" w:tentative="1">
      <w:start w:val="1"/>
      <w:numFmt w:val="lowerRoman"/>
      <w:lvlText w:val="%3."/>
      <w:lvlJc w:val="right"/>
      <w:pPr>
        <w:ind w:left="2160" w:hanging="180"/>
      </w:pPr>
    </w:lvl>
    <w:lvl w:ilvl="3" w:tplc="36669188" w:tentative="1">
      <w:start w:val="1"/>
      <w:numFmt w:val="decimal"/>
      <w:lvlText w:val="%4."/>
      <w:lvlJc w:val="left"/>
      <w:pPr>
        <w:ind w:left="2880" w:hanging="360"/>
      </w:pPr>
    </w:lvl>
    <w:lvl w:ilvl="4" w:tplc="36669188" w:tentative="1">
      <w:start w:val="1"/>
      <w:numFmt w:val="lowerLetter"/>
      <w:lvlText w:val="%5."/>
      <w:lvlJc w:val="left"/>
      <w:pPr>
        <w:ind w:left="3600" w:hanging="360"/>
      </w:pPr>
    </w:lvl>
    <w:lvl w:ilvl="5" w:tplc="36669188" w:tentative="1">
      <w:start w:val="1"/>
      <w:numFmt w:val="lowerRoman"/>
      <w:lvlText w:val="%6."/>
      <w:lvlJc w:val="right"/>
      <w:pPr>
        <w:ind w:left="4320" w:hanging="180"/>
      </w:pPr>
    </w:lvl>
    <w:lvl w:ilvl="6" w:tplc="36669188" w:tentative="1">
      <w:start w:val="1"/>
      <w:numFmt w:val="decimal"/>
      <w:lvlText w:val="%7."/>
      <w:lvlJc w:val="left"/>
      <w:pPr>
        <w:ind w:left="5040" w:hanging="360"/>
      </w:pPr>
    </w:lvl>
    <w:lvl w:ilvl="7" w:tplc="36669188" w:tentative="1">
      <w:start w:val="1"/>
      <w:numFmt w:val="lowerLetter"/>
      <w:lvlText w:val="%8."/>
      <w:lvlJc w:val="left"/>
      <w:pPr>
        <w:ind w:left="5760" w:hanging="360"/>
      </w:pPr>
    </w:lvl>
    <w:lvl w:ilvl="8" w:tplc="36669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00">
    <w:multiLevelType w:val="hybridMultilevel"/>
    <w:lvl w:ilvl="0" w:tplc="59923444">
      <w:start w:val="1"/>
      <w:numFmt w:val="decimal"/>
      <w:lvlText w:val="%1."/>
      <w:lvlJc w:val="left"/>
      <w:pPr>
        <w:ind w:left="720" w:hanging="360"/>
      </w:pPr>
    </w:lvl>
    <w:lvl w:ilvl="1" w:tplc="59923444" w:tentative="1">
      <w:start w:val="1"/>
      <w:numFmt w:val="lowerLetter"/>
      <w:lvlText w:val="%2."/>
      <w:lvlJc w:val="left"/>
      <w:pPr>
        <w:ind w:left="1440" w:hanging="360"/>
      </w:pPr>
    </w:lvl>
    <w:lvl w:ilvl="2" w:tplc="59923444" w:tentative="1">
      <w:start w:val="1"/>
      <w:numFmt w:val="lowerRoman"/>
      <w:lvlText w:val="%3."/>
      <w:lvlJc w:val="right"/>
      <w:pPr>
        <w:ind w:left="2160" w:hanging="180"/>
      </w:pPr>
    </w:lvl>
    <w:lvl w:ilvl="3" w:tplc="59923444" w:tentative="1">
      <w:start w:val="1"/>
      <w:numFmt w:val="decimal"/>
      <w:lvlText w:val="%4."/>
      <w:lvlJc w:val="left"/>
      <w:pPr>
        <w:ind w:left="2880" w:hanging="360"/>
      </w:pPr>
    </w:lvl>
    <w:lvl w:ilvl="4" w:tplc="59923444" w:tentative="1">
      <w:start w:val="1"/>
      <w:numFmt w:val="lowerLetter"/>
      <w:lvlText w:val="%5."/>
      <w:lvlJc w:val="left"/>
      <w:pPr>
        <w:ind w:left="3600" w:hanging="360"/>
      </w:pPr>
    </w:lvl>
    <w:lvl w:ilvl="5" w:tplc="59923444" w:tentative="1">
      <w:start w:val="1"/>
      <w:numFmt w:val="lowerRoman"/>
      <w:lvlText w:val="%6."/>
      <w:lvlJc w:val="right"/>
      <w:pPr>
        <w:ind w:left="4320" w:hanging="180"/>
      </w:pPr>
    </w:lvl>
    <w:lvl w:ilvl="6" w:tplc="59923444" w:tentative="1">
      <w:start w:val="1"/>
      <w:numFmt w:val="decimal"/>
      <w:lvlText w:val="%7."/>
      <w:lvlJc w:val="left"/>
      <w:pPr>
        <w:ind w:left="5040" w:hanging="360"/>
      </w:pPr>
    </w:lvl>
    <w:lvl w:ilvl="7" w:tplc="59923444" w:tentative="1">
      <w:start w:val="1"/>
      <w:numFmt w:val="lowerLetter"/>
      <w:lvlText w:val="%8."/>
      <w:lvlJc w:val="left"/>
      <w:pPr>
        <w:ind w:left="5760" w:hanging="360"/>
      </w:pPr>
    </w:lvl>
    <w:lvl w:ilvl="8" w:tplc="59923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99">
    <w:multiLevelType w:val="hybridMultilevel"/>
    <w:lvl w:ilvl="0" w:tplc="31016312">
      <w:start w:val="1"/>
      <w:numFmt w:val="decimal"/>
      <w:lvlText w:val="%1."/>
      <w:lvlJc w:val="left"/>
      <w:pPr>
        <w:ind w:left="720" w:hanging="360"/>
      </w:pPr>
    </w:lvl>
    <w:lvl w:ilvl="1" w:tplc="31016312" w:tentative="1">
      <w:start w:val="1"/>
      <w:numFmt w:val="lowerLetter"/>
      <w:lvlText w:val="%2."/>
      <w:lvlJc w:val="left"/>
      <w:pPr>
        <w:ind w:left="1440" w:hanging="360"/>
      </w:pPr>
    </w:lvl>
    <w:lvl w:ilvl="2" w:tplc="31016312" w:tentative="1">
      <w:start w:val="1"/>
      <w:numFmt w:val="lowerRoman"/>
      <w:lvlText w:val="%3."/>
      <w:lvlJc w:val="right"/>
      <w:pPr>
        <w:ind w:left="2160" w:hanging="180"/>
      </w:pPr>
    </w:lvl>
    <w:lvl w:ilvl="3" w:tplc="31016312" w:tentative="1">
      <w:start w:val="1"/>
      <w:numFmt w:val="decimal"/>
      <w:lvlText w:val="%4."/>
      <w:lvlJc w:val="left"/>
      <w:pPr>
        <w:ind w:left="2880" w:hanging="360"/>
      </w:pPr>
    </w:lvl>
    <w:lvl w:ilvl="4" w:tplc="31016312" w:tentative="1">
      <w:start w:val="1"/>
      <w:numFmt w:val="lowerLetter"/>
      <w:lvlText w:val="%5."/>
      <w:lvlJc w:val="left"/>
      <w:pPr>
        <w:ind w:left="3600" w:hanging="360"/>
      </w:pPr>
    </w:lvl>
    <w:lvl w:ilvl="5" w:tplc="31016312" w:tentative="1">
      <w:start w:val="1"/>
      <w:numFmt w:val="lowerRoman"/>
      <w:lvlText w:val="%6."/>
      <w:lvlJc w:val="right"/>
      <w:pPr>
        <w:ind w:left="4320" w:hanging="180"/>
      </w:pPr>
    </w:lvl>
    <w:lvl w:ilvl="6" w:tplc="31016312" w:tentative="1">
      <w:start w:val="1"/>
      <w:numFmt w:val="decimal"/>
      <w:lvlText w:val="%7."/>
      <w:lvlJc w:val="left"/>
      <w:pPr>
        <w:ind w:left="5040" w:hanging="360"/>
      </w:pPr>
    </w:lvl>
    <w:lvl w:ilvl="7" w:tplc="31016312" w:tentative="1">
      <w:start w:val="1"/>
      <w:numFmt w:val="lowerLetter"/>
      <w:lvlText w:val="%8."/>
      <w:lvlJc w:val="left"/>
      <w:pPr>
        <w:ind w:left="5760" w:hanging="360"/>
      </w:pPr>
    </w:lvl>
    <w:lvl w:ilvl="8" w:tplc="31016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98">
    <w:multiLevelType w:val="hybridMultilevel"/>
    <w:lvl w:ilvl="0" w:tplc="30295195">
      <w:start w:val="1"/>
      <w:numFmt w:val="decimal"/>
      <w:lvlText w:val="%1."/>
      <w:lvlJc w:val="left"/>
      <w:pPr>
        <w:ind w:left="720" w:hanging="360"/>
      </w:pPr>
    </w:lvl>
    <w:lvl w:ilvl="1" w:tplc="30295195" w:tentative="1">
      <w:start w:val="1"/>
      <w:numFmt w:val="lowerLetter"/>
      <w:lvlText w:val="%2."/>
      <w:lvlJc w:val="left"/>
      <w:pPr>
        <w:ind w:left="1440" w:hanging="360"/>
      </w:pPr>
    </w:lvl>
    <w:lvl w:ilvl="2" w:tplc="30295195" w:tentative="1">
      <w:start w:val="1"/>
      <w:numFmt w:val="lowerRoman"/>
      <w:lvlText w:val="%3."/>
      <w:lvlJc w:val="right"/>
      <w:pPr>
        <w:ind w:left="2160" w:hanging="180"/>
      </w:pPr>
    </w:lvl>
    <w:lvl w:ilvl="3" w:tplc="30295195" w:tentative="1">
      <w:start w:val="1"/>
      <w:numFmt w:val="decimal"/>
      <w:lvlText w:val="%4."/>
      <w:lvlJc w:val="left"/>
      <w:pPr>
        <w:ind w:left="2880" w:hanging="360"/>
      </w:pPr>
    </w:lvl>
    <w:lvl w:ilvl="4" w:tplc="30295195" w:tentative="1">
      <w:start w:val="1"/>
      <w:numFmt w:val="lowerLetter"/>
      <w:lvlText w:val="%5."/>
      <w:lvlJc w:val="left"/>
      <w:pPr>
        <w:ind w:left="3600" w:hanging="360"/>
      </w:pPr>
    </w:lvl>
    <w:lvl w:ilvl="5" w:tplc="30295195" w:tentative="1">
      <w:start w:val="1"/>
      <w:numFmt w:val="lowerRoman"/>
      <w:lvlText w:val="%6."/>
      <w:lvlJc w:val="right"/>
      <w:pPr>
        <w:ind w:left="4320" w:hanging="180"/>
      </w:pPr>
    </w:lvl>
    <w:lvl w:ilvl="6" w:tplc="30295195" w:tentative="1">
      <w:start w:val="1"/>
      <w:numFmt w:val="decimal"/>
      <w:lvlText w:val="%7."/>
      <w:lvlJc w:val="left"/>
      <w:pPr>
        <w:ind w:left="5040" w:hanging="360"/>
      </w:pPr>
    </w:lvl>
    <w:lvl w:ilvl="7" w:tplc="30295195" w:tentative="1">
      <w:start w:val="1"/>
      <w:numFmt w:val="lowerLetter"/>
      <w:lvlText w:val="%8."/>
      <w:lvlJc w:val="left"/>
      <w:pPr>
        <w:ind w:left="5760" w:hanging="360"/>
      </w:pPr>
    </w:lvl>
    <w:lvl w:ilvl="8" w:tplc="30295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97">
    <w:multiLevelType w:val="hybridMultilevel"/>
    <w:lvl w:ilvl="0" w:tplc="81670438">
      <w:start w:val="1"/>
      <w:numFmt w:val="decimal"/>
      <w:lvlText w:val="%1."/>
      <w:lvlJc w:val="left"/>
      <w:pPr>
        <w:ind w:left="720" w:hanging="360"/>
      </w:pPr>
    </w:lvl>
    <w:lvl w:ilvl="1" w:tplc="81670438" w:tentative="1">
      <w:start w:val="1"/>
      <w:numFmt w:val="lowerLetter"/>
      <w:lvlText w:val="%2."/>
      <w:lvlJc w:val="left"/>
      <w:pPr>
        <w:ind w:left="1440" w:hanging="360"/>
      </w:pPr>
    </w:lvl>
    <w:lvl w:ilvl="2" w:tplc="81670438" w:tentative="1">
      <w:start w:val="1"/>
      <w:numFmt w:val="lowerRoman"/>
      <w:lvlText w:val="%3."/>
      <w:lvlJc w:val="right"/>
      <w:pPr>
        <w:ind w:left="2160" w:hanging="180"/>
      </w:pPr>
    </w:lvl>
    <w:lvl w:ilvl="3" w:tplc="81670438" w:tentative="1">
      <w:start w:val="1"/>
      <w:numFmt w:val="decimal"/>
      <w:lvlText w:val="%4."/>
      <w:lvlJc w:val="left"/>
      <w:pPr>
        <w:ind w:left="2880" w:hanging="360"/>
      </w:pPr>
    </w:lvl>
    <w:lvl w:ilvl="4" w:tplc="81670438" w:tentative="1">
      <w:start w:val="1"/>
      <w:numFmt w:val="lowerLetter"/>
      <w:lvlText w:val="%5."/>
      <w:lvlJc w:val="left"/>
      <w:pPr>
        <w:ind w:left="3600" w:hanging="360"/>
      </w:pPr>
    </w:lvl>
    <w:lvl w:ilvl="5" w:tplc="81670438" w:tentative="1">
      <w:start w:val="1"/>
      <w:numFmt w:val="lowerRoman"/>
      <w:lvlText w:val="%6."/>
      <w:lvlJc w:val="right"/>
      <w:pPr>
        <w:ind w:left="4320" w:hanging="180"/>
      </w:pPr>
    </w:lvl>
    <w:lvl w:ilvl="6" w:tplc="81670438" w:tentative="1">
      <w:start w:val="1"/>
      <w:numFmt w:val="decimal"/>
      <w:lvlText w:val="%7."/>
      <w:lvlJc w:val="left"/>
      <w:pPr>
        <w:ind w:left="5040" w:hanging="360"/>
      </w:pPr>
    </w:lvl>
    <w:lvl w:ilvl="7" w:tplc="81670438" w:tentative="1">
      <w:start w:val="1"/>
      <w:numFmt w:val="lowerLetter"/>
      <w:lvlText w:val="%8."/>
      <w:lvlJc w:val="left"/>
      <w:pPr>
        <w:ind w:left="5760" w:hanging="360"/>
      </w:pPr>
    </w:lvl>
    <w:lvl w:ilvl="8" w:tplc="81670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96">
    <w:multiLevelType w:val="hybridMultilevel"/>
    <w:lvl w:ilvl="0" w:tplc="93324021">
      <w:start w:val="1"/>
      <w:numFmt w:val="decimal"/>
      <w:lvlText w:val="%1."/>
      <w:lvlJc w:val="left"/>
      <w:pPr>
        <w:ind w:left="720" w:hanging="360"/>
      </w:pPr>
    </w:lvl>
    <w:lvl w:ilvl="1" w:tplc="93324021" w:tentative="1">
      <w:start w:val="1"/>
      <w:numFmt w:val="lowerLetter"/>
      <w:lvlText w:val="%2."/>
      <w:lvlJc w:val="left"/>
      <w:pPr>
        <w:ind w:left="1440" w:hanging="360"/>
      </w:pPr>
    </w:lvl>
    <w:lvl w:ilvl="2" w:tplc="93324021" w:tentative="1">
      <w:start w:val="1"/>
      <w:numFmt w:val="lowerRoman"/>
      <w:lvlText w:val="%3."/>
      <w:lvlJc w:val="right"/>
      <w:pPr>
        <w:ind w:left="2160" w:hanging="180"/>
      </w:pPr>
    </w:lvl>
    <w:lvl w:ilvl="3" w:tplc="93324021" w:tentative="1">
      <w:start w:val="1"/>
      <w:numFmt w:val="decimal"/>
      <w:lvlText w:val="%4."/>
      <w:lvlJc w:val="left"/>
      <w:pPr>
        <w:ind w:left="2880" w:hanging="360"/>
      </w:pPr>
    </w:lvl>
    <w:lvl w:ilvl="4" w:tplc="93324021" w:tentative="1">
      <w:start w:val="1"/>
      <w:numFmt w:val="lowerLetter"/>
      <w:lvlText w:val="%5."/>
      <w:lvlJc w:val="left"/>
      <w:pPr>
        <w:ind w:left="3600" w:hanging="360"/>
      </w:pPr>
    </w:lvl>
    <w:lvl w:ilvl="5" w:tplc="93324021" w:tentative="1">
      <w:start w:val="1"/>
      <w:numFmt w:val="lowerRoman"/>
      <w:lvlText w:val="%6."/>
      <w:lvlJc w:val="right"/>
      <w:pPr>
        <w:ind w:left="4320" w:hanging="180"/>
      </w:pPr>
    </w:lvl>
    <w:lvl w:ilvl="6" w:tplc="93324021" w:tentative="1">
      <w:start w:val="1"/>
      <w:numFmt w:val="decimal"/>
      <w:lvlText w:val="%7."/>
      <w:lvlJc w:val="left"/>
      <w:pPr>
        <w:ind w:left="5040" w:hanging="360"/>
      </w:pPr>
    </w:lvl>
    <w:lvl w:ilvl="7" w:tplc="93324021" w:tentative="1">
      <w:start w:val="1"/>
      <w:numFmt w:val="lowerLetter"/>
      <w:lvlText w:val="%8."/>
      <w:lvlJc w:val="left"/>
      <w:pPr>
        <w:ind w:left="5760" w:hanging="360"/>
      </w:pPr>
    </w:lvl>
    <w:lvl w:ilvl="8" w:tplc="93324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95">
    <w:multiLevelType w:val="hybridMultilevel"/>
    <w:lvl w:ilvl="0" w:tplc="52375268">
      <w:start w:val="1"/>
      <w:numFmt w:val="decimal"/>
      <w:lvlText w:val="%1."/>
      <w:lvlJc w:val="left"/>
      <w:pPr>
        <w:ind w:left="720" w:hanging="360"/>
      </w:pPr>
    </w:lvl>
    <w:lvl w:ilvl="1" w:tplc="52375268" w:tentative="1">
      <w:start w:val="1"/>
      <w:numFmt w:val="lowerLetter"/>
      <w:lvlText w:val="%2."/>
      <w:lvlJc w:val="left"/>
      <w:pPr>
        <w:ind w:left="1440" w:hanging="360"/>
      </w:pPr>
    </w:lvl>
    <w:lvl w:ilvl="2" w:tplc="52375268" w:tentative="1">
      <w:start w:val="1"/>
      <w:numFmt w:val="lowerRoman"/>
      <w:lvlText w:val="%3."/>
      <w:lvlJc w:val="right"/>
      <w:pPr>
        <w:ind w:left="2160" w:hanging="180"/>
      </w:pPr>
    </w:lvl>
    <w:lvl w:ilvl="3" w:tplc="52375268" w:tentative="1">
      <w:start w:val="1"/>
      <w:numFmt w:val="decimal"/>
      <w:lvlText w:val="%4."/>
      <w:lvlJc w:val="left"/>
      <w:pPr>
        <w:ind w:left="2880" w:hanging="360"/>
      </w:pPr>
    </w:lvl>
    <w:lvl w:ilvl="4" w:tplc="52375268" w:tentative="1">
      <w:start w:val="1"/>
      <w:numFmt w:val="lowerLetter"/>
      <w:lvlText w:val="%5."/>
      <w:lvlJc w:val="left"/>
      <w:pPr>
        <w:ind w:left="3600" w:hanging="360"/>
      </w:pPr>
    </w:lvl>
    <w:lvl w:ilvl="5" w:tplc="52375268" w:tentative="1">
      <w:start w:val="1"/>
      <w:numFmt w:val="lowerRoman"/>
      <w:lvlText w:val="%6."/>
      <w:lvlJc w:val="right"/>
      <w:pPr>
        <w:ind w:left="4320" w:hanging="180"/>
      </w:pPr>
    </w:lvl>
    <w:lvl w:ilvl="6" w:tplc="52375268" w:tentative="1">
      <w:start w:val="1"/>
      <w:numFmt w:val="decimal"/>
      <w:lvlText w:val="%7."/>
      <w:lvlJc w:val="left"/>
      <w:pPr>
        <w:ind w:left="5040" w:hanging="360"/>
      </w:pPr>
    </w:lvl>
    <w:lvl w:ilvl="7" w:tplc="52375268" w:tentative="1">
      <w:start w:val="1"/>
      <w:numFmt w:val="lowerLetter"/>
      <w:lvlText w:val="%8."/>
      <w:lvlJc w:val="left"/>
      <w:pPr>
        <w:ind w:left="5760" w:hanging="360"/>
      </w:pPr>
    </w:lvl>
    <w:lvl w:ilvl="8" w:tplc="52375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94">
    <w:multiLevelType w:val="hybridMultilevel"/>
    <w:lvl w:ilvl="0" w:tplc="32483540">
      <w:start w:val="1"/>
      <w:numFmt w:val="decimal"/>
      <w:lvlText w:val="%1."/>
      <w:lvlJc w:val="left"/>
      <w:pPr>
        <w:ind w:left="720" w:hanging="360"/>
      </w:pPr>
    </w:lvl>
    <w:lvl w:ilvl="1" w:tplc="32483540" w:tentative="1">
      <w:start w:val="1"/>
      <w:numFmt w:val="lowerLetter"/>
      <w:lvlText w:val="%2."/>
      <w:lvlJc w:val="left"/>
      <w:pPr>
        <w:ind w:left="1440" w:hanging="360"/>
      </w:pPr>
    </w:lvl>
    <w:lvl w:ilvl="2" w:tplc="32483540" w:tentative="1">
      <w:start w:val="1"/>
      <w:numFmt w:val="lowerRoman"/>
      <w:lvlText w:val="%3."/>
      <w:lvlJc w:val="right"/>
      <w:pPr>
        <w:ind w:left="2160" w:hanging="180"/>
      </w:pPr>
    </w:lvl>
    <w:lvl w:ilvl="3" w:tplc="32483540" w:tentative="1">
      <w:start w:val="1"/>
      <w:numFmt w:val="decimal"/>
      <w:lvlText w:val="%4."/>
      <w:lvlJc w:val="left"/>
      <w:pPr>
        <w:ind w:left="2880" w:hanging="360"/>
      </w:pPr>
    </w:lvl>
    <w:lvl w:ilvl="4" w:tplc="32483540" w:tentative="1">
      <w:start w:val="1"/>
      <w:numFmt w:val="lowerLetter"/>
      <w:lvlText w:val="%5."/>
      <w:lvlJc w:val="left"/>
      <w:pPr>
        <w:ind w:left="3600" w:hanging="360"/>
      </w:pPr>
    </w:lvl>
    <w:lvl w:ilvl="5" w:tplc="32483540" w:tentative="1">
      <w:start w:val="1"/>
      <w:numFmt w:val="lowerRoman"/>
      <w:lvlText w:val="%6."/>
      <w:lvlJc w:val="right"/>
      <w:pPr>
        <w:ind w:left="4320" w:hanging="180"/>
      </w:pPr>
    </w:lvl>
    <w:lvl w:ilvl="6" w:tplc="32483540" w:tentative="1">
      <w:start w:val="1"/>
      <w:numFmt w:val="decimal"/>
      <w:lvlText w:val="%7."/>
      <w:lvlJc w:val="left"/>
      <w:pPr>
        <w:ind w:left="5040" w:hanging="360"/>
      </w:pPr>
    </w:lvl>
    <w:lvl w:ilvl="7" w:tplc="32483540" w:tentative="1">
      <w:start w:val="1"/>
      <w:numFmt w:val="lowerLetter"/>
      <w:lvlText w:val="%8."/>
      <w:lvlJc w:val="left"/>
      <w:pPr>
        <w:ind w:left="5760" w:hanging="360"/>
      </w:pPr>
    </w:lvl>
    <w:lvl w:ilvl="8" w:tplc="3248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93">
    <w:multiLevelType w:val="hybridMultilevel"/>
    <w:lvl w:ilvl="0" w:tplc="55247524">
      <w:start w:val="1"/>
      <w:numFmt w:val="decimal"/>
      <w:lvlText w:val="%1."/>
      <w:lvlJc w:val="left"/>
      <w:pPr>
        <w:ind w:left="720" w:hanging="360"/>
      </w:pPr>
    </w:lvl>
    <w:lvl w:ilvl="1" w:tplc="55247524" w:tentative="1">
      <w:start w:val="1"/>
      <w:numFmt w:val="lowerLetter"/>
      <w:lvlText w:val="%2."/>
      <w:lvlJc w:val="left"/>
      <w:pPr>
        <w:ind w:left="1440" w:hanging="360"/>
      </w:pPr>
    </w:lvl>
    <w:lvl w:ilvl="2" w:tplc="55247524" w:tentative="1">
      <w:start w:val="1"/>
      <w:numFmt w:val="lowerRoman"/>
      <w:lvlText w:val="%3."/>
      <w:lvlJc w:val="right"/>
      <w:pPr>
        <w:ind w:left="2160" w:hanging="180"/>
      </w:pPr>
    </w:lvl>
    <w:lvl w:ilvl="3" w:tplc="55247524" w:tentative="1">
      <w:start w:val="1"/>
      <w:numFmt w:val="decimal"/>
      <w:lvlText w:val="%4."/>
      <w:lvlJc w:val="left"/>
      <w:pPr>
        <w:ind w:left="2880" w:hanging="360"/>
      </w:pPr>
    </w:lvl>
    <w:lvl w:ilvl="4" w:tplc="55247524" w:tentative="1">
      <w:start w:val="1"/>
      <w:numFmt w:val="lowerLetter"/>
      <w:lvlText w:val="%5."/>
      <w:lvlJc w:val="left"/>
      <w:pPr>
        <w:ind w:left="3600" w:hanging="360"/>
      </w:pPr>
    </w:lvl>
    <w:lvl w:ilvl="5" w:tplc="55247524" w:tentative="1">
      <w:start w:val="1"/>
      <w:numFmt w:val="lowerRoman"/>
      <w:lvlText w:val="%6."/>
      <w:lvlJc w:val="right"/>
      <w:pPr>
        <w:ind w:left="4320" w:hanging="180"/>
      </w:pPr>
    </w:lvl>
    <w:lvl w:ilvl="6" w:tplc="55247524" w:tentative="1">
      <w:start w:val="1"/>
      <w:numFmt w:val="decimal"/>
      <w:lvlText w:val="%7."/>
      <w:lvlJc w:val="left"/>
      <w:pPr>
        <w:ind w:left="5040" w:hanging="360"/>
      </w:pPr>
    </w:lvl>
    <w:lvl w:ilvl="7" w:tplc="55247524" w:tentative="1">
      <w:start w:val="1"/>
      <w:numFmt w:val="lowerLetter"/>
      <w:lvlText w:val="%8."/>
      <w:lvlJc w:val="left"/>
      <w:pPr>
        <w:ind w:left="5760" w:hanging="360"/>
      </w:pPr>
    </w:lvl>
    <w:lvl w:ilvl="8" w:tplc="55247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92">
    <w:multiLevelType w:val="hybridMultilevel"/>
    <w:lvl w:ilvl="0" w:tplc="25399687">
      <w:start w:val="1"/>
      <w:numFmt w:val="decimal"/>
      <w:lvlText w:val="%1."/>
      <w:lvlJc w:val="left"/>
      <w:pPr>
        <w:ind w:left="720" w:hanging="360"/>
      </w:pPr>
    </w:lvl>
    <w:lvl w:ilvl="1" w:tplc="25399687" w:tentative="1">
      <w:start w:val="1"/>
      <w:numFmt w:val="lowerLetter"/>
      <w:lvlText w:val="%2."/>
      <w:lvlJc w:val="left"/>
      <w:pPr>
        <w:ind w:left="1440" w:hanging="360"/>
      </w:pPr>
    </w:lvl>
    <w:lvl w:ilvl="2" w:tplc="25399687" w:tentative="1">
      <w:start w:val="1"/>
      <w:numFmt w:val="lowerRoman"/>
      <w:lvlText w:val="%3."/>
      <w:lvlJc w:val="right"/>
      <w:pPr>
        <w:ind w:left="2160" w:hanging="180"/>
      </w:pPr>
    </w:lvl>
    <w:lvl w:ilvl="3" w:tplc="25399687" w:tentative="1">
      <w:start w:val="1"/>
      <w:numFmt w:val="decimal"/>
      <w:lvlText w:val="%4."/>
      <w:lvlJc w:val="left"/>
      <w:pPr>
        <w:ind w:left="2880" w:hanging="360"/>
      </w:pPr>
    </w:lvl>
    <w:lvl w:ilvl="4" w:tplc="25399687" w:tentative="1">
      <w:start w:val="1"/>
      <w:numFmt w:val="lowerLetter"/>
      <w:lvlText w:val="%5."/>
      <w:lvlJc w:val="left"/>
      <w:pPr>
        <w:ind w:left="3600" w:hanging="360"/>
      </w:pPr>
    </w:lvl>
    <w:lvl w:ilvl="5" w:tplc="25399687" w:tentative="1">
      <w:start w:val="1"/>
      <w:numFmt w:val="lowerRoman"/>
      <w:lvlText w:val="%6."/>
      <w:lvlJc w:val="right"/>
      <w:pPr>
        <w:ind w:left="4320" w:hanging="180"/>
      </w:pPr>
    </w:lvl>
    <w:lvl w:ilvl="6" w:tplc="25399687" w:tentative="1">
      <w:start w:val="1"/>
      <w:numFmt w:val="decimal"/>
      <w:lvlText w:val="%7."/>
      <w:lvlJc w:val="left"/>
      <w:pPr>
        <w:ind w:left="5040" w:hanging="360"/>
      </w:pPr>
    </w:lvl>
    <w:lvl w:ilvl="7" w:tplc="25399687" w:tentative="1">
      <w:start w:val="1"/>
      <w:numFmt w:val="lowerLetter"/>
      <w:lvlText w:val="%8."/>
      <w:lvlJc w:val="left"/>
      <w:pPr>
        <w:ind w:left="5760" w:hanging="360"/>
      </w:pPr>
    </w:lvl>
    <w:lvl w:ilvl="8" w:tplc="25399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91">
    <w:multiLevelType w:val="hybridMultilevel"/>
    <w:lvl w:ilvl="0" w:tplc="32294935">
      <w:start w:val="1"/>
      <w:numFmt w:val="decimal"/>
      <w:lvlText w:val="%1."/>
      <w:lvlJc w:val="left"/>
      <w:pPr>
        <w:ind w:left="720" w:hanging="360"/>
      </w:pPr>
    </w:lvl>
    <w:lvl w:ilvl="1" w:tplc="32294935" w:tentative="1">
      <w:start w:val="1"/>
      <w:numFmt w:val="lowerLetter"/>
      <w:lvlText w:val="%2."/>
      <w:lvlJc w:val="left"/>
      <w:pPr>
        <w:ind w:left="1440" w:hanging="360"/>
      </w:pPr>
    </w:lvl>
    <w:lvl w:ilvl="2" w:tplc="32294935" w:tentative="1">
      <w:start w:val="1"/>
      <w:numFmt w:val="lowerRoman"/>
      <w:lvlText w:val="%3."/>
      <w:lvlJc w:val="right"/>
      <w:pPr>
        <w:ind w:left="2160" w:hanging="180"/>
      </w:pPr>
    </w:lvl>
    <w:lvl w:ilvl="3" w:tplc="32294935" w:tentative="1">
      <w:start w:val="1"/>
      <w:numFmt w:val="decimal"/>
      <w:lvlText w:val="%4."/>
      <w:lvlJc w:val="left"/>
      <w:pPr>
        <w:ind w:left="2880" w:hanging="360"/>
      </w:pPr>
    </w:lvl>
    <w:lvl w:ilvl="4" w:tplc="32294935" w:tentative="1">
      <w:start w:val="1"/>
      <w:numFmt w:val="lowerLetter"/>
      <w:lvlText w:val="%5."/>
      <w:lvlJc w:val="left"/>
      <w:pPr>
        <w:ind w:left="3600" w:hanging="360"/>
      </w:pPr>
    </w:lvl>
    <w:lvl w:ilvl="5" w:tplc="32294935" w:tentative="1">
      <w:start w:val="1"/>
      <w:numFmt w:val="lowerRoman"/>
      <w:lvlText w:val="%6."/>
      <w:lvlJc w:val="right"/>
      <w:pPr>
        <w:ind w:left="4320" w:hanging="180"/>
      </w:pPr>
    </w:lvl>
    <w:lvl w:ilvl="6" w:tplc="32294935" w:tentative="1">
      <w:start w:val="1"/>
      <w:numFmt w:val="decimal"/>
      <w:lvlText w:val="%7."/>
      <w:lvlJc w:val="left"/>
      <w:pPr>
        <w:ind w:left="5040" w:hanging="360"/>
      </w:pPr>
    </w:lvl>
    <w:lvl w:ilvl="7" w:tplc="32294935" w:tentative="1">
      <w:start w:val="1"/>
      <w:numFmt w:val="lowerLetter"/>
      <w:lvlText w:val="%8."/>
      <w:lvlJc w:val="left"/>
      <w:pPr>
        <w:ind w:left="5760" w:hanging="360"/>
      </w:pPr>
    </w:lvl>
    <w:lvl w:ilvl="8" w:tplc="32294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90">
    <w:multiLevelType w:val="hybridMultilevel"/>
    <w:lvl w:ilvl="0" w:tplc="78330755">
      <w:start w:val="1"/>
      <w:numFmt w:val="decimal"/>
      <w:lvlText w:val="%1."/>
      <w:lvlJc w:val="left"/>
      <w:pPr>
        <w:ind w:left="720" w:hanging="360"/>
      </w:pPr>
    </w:lvl>
    <w:lvl w:ilvl="1" w:tplc="78330755" w:tentative="1">
      <w:start w:val="1"/>
      <w:numFmt w:val="lowerLetter"/>
      <w:lvlText w:val="%2."/>
      <w:lvlJc w:val="left"/>
      <w:pPr>
        <w:ind w:left="1440" w:hanging="360"/>
      </w:pPr>
    </w:lvl>
    <w:lvl w:ilvl="2" w:tplc="78330755" w:tentative="1">
      <w:start w:val="1"/>
      <w:numFmt w:val="lowerRoman"/>
      <w:lvlText w:val="%3."/>
      <w:lvlJc w:val="right"/>
      <w:pPr>
        <w:ind w:left="2160" w:hanging="180"/>
      </w:pPr>
    </w:lvl>
    <w:lvl w:ilvl="3" w:tplc="78330755" w:tentative="1">
      <w:start w:val="1"/>
      <w:numFmt w:val="decimal"/>
      <w:lvlText w:val="%4."/>
      <w:lvlJc w:val="left"/>
      <w:pPr>
        <w:ind w:left="2880" w:hanging="360"/>
      </w:pPr>
    </w:lvl>
    <w:lvl w:ilvl="4" w:tplc="78330755" w:tentative="1">
      <w:start w:val="1"/>
      <w:numFmt w:val="lowerLetter"/>
      <w:lvlText w:val="%5."/>
      <w:lvlJc w:val="left"/>
      <w:pPr>
        <w:ind w:left="3600" w:hanging="360"/>
      </w:pPr>
    </w:lvl>
    <w:lvl w:ilvl="5" w:tplc="78330755" w:tentative="1">
      <w:start w:val="1"/>
      <w:numFmt w:val="lowerRoman"/>
      <w:lvlText w:val="%6."/>
      <w:lvlJc w:val="right"/>
      <w:pPr>
        <w:ind w:left="4320" w:hanging="180"/>
      </w:pPr>
    </w:lvl>
    <w:lvl w:ilvl="6" w:tplc="78330755" w:tentative="1">
      <w:start w:val="1"/>
      <w:numFmt w:val="decimal"/>
      <w:lvlText w:val="%7."/>
      <w:lvlJc w:val="left"/>
      <w:pPr>
        <w:ind w:left="5040" w:hanging="360"/>
      </w:pPr>
    </w:lvl>
    <w:lvl w:ilvl="7" w:tplc="78330755" w:tentative="1">
      <w:start w:val="1"/>
      <w:numFmt w:val="lowerLetter"/>
      <w:lvlText w:val="%8."/>
      <w:lvlJc w:val="left"/>
      <w:pPr>
        <w:ind w:left="5760" w:hanging="360"/>
      </w:pPr>
    </w:lvl>
    <w:lvl w:ilvl="8" w:tplc="78330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89">
    <w:multiLevelType w:val="hybridMultilevel"/>
    <w:lvl w:ilvl="0" w:tplc="36772397">
      <w:start w:val="1"/>
      <w:numFmt w:val="decimal"/>
      <w:lvlText w:val="%1."/>
      <w:lvlJc w:val="left"/>
      <w:pPr>
        <w:ind w:left="720" w:hanging="360"/>
      </w:pPr>
    </w:lvl>
    <w:lvl w:ilvl="1" w:tplc="36772397" w:tentative="1">
      <w:start w:val="1"/>
      <w:numFmt w:val="lowerLetter"/>
      <w:lvlText w:val="%2."/>
      <w:lvlJc w:val="left"/>
      <w:pPr>
        <w:ind w:left="1440" w:hanging="360"/>
      </w:pPr>
    </w:lvl>
    <w:lvl w:ilvl="2" w:tplc="36772397" w:tentative="1">
      <w:start w:val="1"/>
      <w:numFmt w:val="lowerRoman"/>
      <w:lvlText w:val="%3."/>
      <w:lvlJc w:val="right"/>
      <w:pPr>
        <w:ind w:left="2160" w:hanging="180"/>
      </w:pPr>
    </w:lvl>
    <w:lvl w:ilvl="3" w:tplc="36772397" w:tentative="1">
      <w:start w:val="1"/>
      <w:numFmt w:val="decimal"/>
      <w:lvlText w:val="%4."/>
      <w:lvlJc w:val="left"/>
      <w:pPr>
        <w:ind w:left="2880" w:hanging="360"/>
      </w:pPr>
    </w:lvl>
    <w:lvl w:ilvl="4" w:tplc="36772397" w:tentative="1">
      <w:start w:val="1"/>
      <w:numFmt w:val="lowerLetter"/>
      <w:lvlText w:val="%5."/>
      <w:lvlJc w:val="left"/>
      <w:pPr>
        <w:ind w:left="3600" w:hanging="360"/>
      </w:pPr>
    </w:lvl>
    <w:lvl w:ilvl="5" w:tplc="36772397" w:tentative="1">
      <w:start w:val="1"/>
      <w:numFmt w:val="lowerRoman"/>
      <w:lvlText w:val="%6."/>
      <w:lvlJc w:val="right"/>
      <w:pPr>
        <w:ind w:left="4320" w:hanging="180"/>
      </w:pPr>
    </w:lvl>
    <w:lvl w:ilvl="6" w:tplc="36772397" w:tentative="1">
      <w:start w:val="1"/>
      <w:numFmt w:val="decimal"/>
      <w:lvlText w:val="%7."/>
      <w:lvlJc w:val="left"/>
      <w:pPr>
        <w:ind w:left="5040" w:hanging="360"/>
      </w:pPr>
    </w:lvl>
    <w:lvl w:ilvl="7" w:tplc="36772397" w:tentative="1">
      <w:start w:val="1"/>
      <w:numFmt w:val="lowerLetter"/>
      <w:lvlText w:val="%8."/>
      <w:lvlJc w:val="left"/>
      <w:pPr>
        <w:ind w:left="5760" w:hanging="360"/>
      </w:pPr>
    </w:lvl>
    <w:lvl w:ilvl="8" w:tplc="3677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88">
    <w:multiLevelType w:val="hybridMultilevel"/>
    <w:lvl w:ilvl="0" w:tplc="53185903">
      <w:start w:val="1"/>
      <w:numFmt w:val="decimal"/>
      <w:lvlText w:val="%1."/>
      <w:lvlJc w:val="left"/>
      <w:pPr>
        <w:ind w:left="720" w:hanging="360"/>
      </w:pPr>
    </w:lvl>
    <w:lvl w:ilvl="1" w:tplc="53185903" w:tentative="1">
      <w:start w:val="1"/>
      <w:numFmt w:val="lowerLetter"/>
      <w:lvlText w:val="%2."/>
      <w:lvlJc w:val="left"/>
      <w:pPr>
        <w:ind w:left="1440" w:hanging="360"/>
      </w:pPr>
    </w:lvl>
    <w:lvl w:ilvl="2" w:tplc="53185903" w:tentative="1">
      <w:start w:val="1"/>
      <w:numFmt w:val="lowerRoman"/>
      <w:lvlText w:val="%3."/>
      <w:lvlJc w:val="right"/>
      <w:pPr>
        <w:ind w:left="2160" w:hanging="180"/>
      </w:pPr>
    </w:lvl>
    <w:lvl w:ilvl="3" w:tplc="53185903" w:tentative="1">
      <w:start w:val="1"/>
      <w:numFmt w:val="decimal"/>
      <w:lvlText w:val="%4."/>
      <w:lvlJc w:val="left"/>
      <w:pPr>
        <w:ind w:left="2880" w:hanging="360"/>
      </w:pPr>
    </w:lvl>
    <w:lvl w:ilvl="4" w:tplc="53185903" w:tentative="1">
      <w:start w:val="1"/>
      <w:numFmt w:val="lowerLetter"/>
      <w:lvlText w:val="%5."/>
      <w:lvlJc w:val="left"/>
      <w:pPr>
        <w:ind w:left="3600" w:hanging="360"/>
      </w:pPr>
    </w:lvl>
    <w:lvl w:ilvl="5" w:tplc="53185903" w:tentative="1">
      <w:start w:val="1"/>
      <w:numFmt w:val="lowerRoman"/>
      <w:lvlText w:val="%6."/>
      <w:lvlJc w:val="right"/>
      <w:pPr>
        <w:ind w:left="4320" w:hanging="180"/>
      </w:pPr>
    </w:lvl>
    <w:lvl w:ilvl="6" w:tplc="53185903" w:tentative="1">
      <w:start w:val="1"/>
      <w:numFmt w:val="decimal"/>
      <w:lvlText w:val="%7."/>
      <w:lvlJc w:val="left"/>
      <w:pPr>
        <w:ind w:left="5040" w:hanging="360"/>
      </w:pPr>
    </w:lvl>
    <w:lvl w:ilvl="7" w:tplc="53185903" w:tentative="1">
      <w:start w:val="1"/>
      <w:numFmt w:val="lowerLetter"/>
      <w:lvlText w:val="%8."/>
      <w:lvlJc w:val="left"/>
      <w:pPr>
        <w:ind w:left="5760" w:hanging="360"/>
      </w:pPr>
    </w:lvl>
    <w:lvl w:ilvl="8" w:tplc="53185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87">
    <w:multiLevelType w:val="hybridMultilevel"/>
    <w:lvl w:ilvl="0" w:tplc="19413351">
      <w:start w:val="1"/>
      <w:numFmt w:val="decimal"/>
      <w:lvlText w:val="%1."/>
      <w:lvlJc w:val="left"/>
      <w:pPr>
        <w:ind w:left="720" w:hanging="360"/>
      </w:pPr>
    </w:lvl>
    <w:lvl w:ilvl="1" w:tplc="19413351" w:tentative="1">
      <w:start w:val="1"/>
      <w:numFmt w:val="lowerLetter"/>
      <w:lvlText w:val="%2."/>
      <w:lvlJc w:val="left"/>
      <w:pPr>
        <w:ind w:left="1440" w:hanging="360"/>
      </w:pPr>
    </w:lvl>
    <w:lvl w:ilvl="2" w:tplc="19413351" w:tentative="1">
      <w:start w:val="1"/>
      <w:numFmt w:val="lowerRoman"/>
      <w:lvlText w:val="%3."/>
      <w:lvlJc w:val="right"/>
      <w:pPr>
        <w:ind w:left="2160" w:hanging="180"/>
      </w:pPr>
    </w:lvl>
    <w:lvl w:ilvl="3" w:tplc="19413351" w:tentative="1">
      <w:start w:val="1"/>
      <w:numFmt w:val="decimal"/>
      <w:lvlText w:val="%4."/>
      <w:lvlJc w:val="left"/>
      <w:pPr>
        <w:ind w:left="2880" w:hanging="360"/>
      </w:pPr>
    </w:lvl>
    <w:lvl w:ilvl="4" w:tplc="19413351" w:tentative="1">
      <w:start w:val="1"/>
      <w:numFmt w:val="lowerLetter"/>
      <w:lvlText w:val="%5."/>
      <w:lvlJc w:val="left"/>
      <w:pPr>
        <w:ind w:left="3600" w:hanging="360"/>
      </w:pPr>
    </w:lvl>
    <w:lvl w:ilvl="5" w:tplc="19413351" w:tentative="1">
      <w:start w:val="1"/>
      <w:numFmt w:val="lowerRoman"/>
      <w:lvlText w:val="%6."/>
      <w:lvlJc w:val="right"/>
      <w:pPr>
        <w:ind w:left="4320" w:hanging="180"/>
      </w:pPr>
    </w:lvl>
    <w:lvl w:ilvl="6" w:tplc="19413351" w:tentative="1">
      <w:start w:val="1"/>
      <w:numFmt w:val="decimal"/>
      <w:lvlText w:val="%7."/>
      <w:lvlJc w:val="left"/>
      <w:pPr>
        <w:ind w:left="5040" w:hanging="360"/>
      </w:pPr>
    </w:lvl>
    <w:lvl w:ilvl="7" w:tplc="19413351" w:tentative="1">
      <w:start w:val="1"/>
      <w:numFmt w:val="lowerLetter"/>
      <w:lvlText w:val="%8."/>
      <w:lvlJc w:val="left"/>
      <w:pPr>
        <w:ind w:left="5760" w:hanging="360"/>
      </w:pPr>
    </w:lvl>
    <w:lvl w:ilvl="8" w:tplc="19413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86">
    <w:multiLevelType w:val="hybridMultilevel"/>
    <w:lvl w:ilvl="0" w:tplc="40249720">
      <w:start w:val="1"/>
      <w:numFmt w:val="decimal"/>
      <w:lvlText w:val="%1."/>
      <w:lvlJc w:val="left"/>
      <w:pPr>
        <w:ind w:left="720" w:hanging="360"/>
      </w:pPr>
    </w:lvl>
    <w:lvl w:ilvl="1" w:tplc="40249720" w:tentative="1">
      <w:start w:val="1"/>
      <w:numFmt w:val="lowerLetter"/>
      <w:lvlText w:val="%2."/>
      <w:lvlJc w:val="left"/>
      <w:pPr>
        <w:ind w:left="1440" w:hanging="360"/>
      </w:pPr>
    </w:lvl>
    <w:lvl w:ilvl="2" w:tplc="40249720" w:tentative="1">
      <w:start w:val="1"/>
      <w:numFmt w:val="lowerRoman"/>
      <w:lvlText w:val="%3."/>
      <w:lvlJc w:val="right"/>
      <w:pPr>
        <w:ind w:left="2160" w:hanging="180"/>
      </w:pPr>
    </w:lvl>
    <w:lvl w:ilvl="3" w:tplc="40249720" w:tentative="1">
      <w:start w:val="1"/>
      <w:numFmt w:val="decimal"/>
      <w:lvlText w:val="%4."/>
      <w:lvlJc w:val="left"/>
      <w:pPr>
        <w:ind w:left="2880" w:hanging="360"/>
      </w:pPr>
    </w:lvl>
    <w:lvl w:ilvl="4" w:tplc="40249720" w:tentative="1">
      <w:start w:val="1"/>
      <w:numFmt w:val="lowerLetter"/>
      <w:lvlText w:val="%5."/>
      <w:lvlJc w:val="left"/>
      <w:pPr>
        <w:ind w:left="3600" w:hanging="360"/>
      </w:pPr>
    </w:lvl>
    <w:lvl w:ilvl="5" w:tplc="40249720" w:tentative="1">
      <w:start w:val="1"/>
      <w:numFmt w:val="lowerRoman"/>
      <w:lvlText w:val="%6."/>
      <w:lvlJc w:val="right"/>
      <w:pPr>
        <w:ind w:left="4320" w:hanging="180"/>
      </w:pPr>
    </w:lvl>
    <w:lvl w:ilvl="6" w:tplc="40249720" w:tentative="1">
      <w:start w:val="1"/>
      <w:numFmt w:val="decimal"/>
      <w:lvlText w:val="%7."/>
      <w:lvlJc w:val="left"/>
      <w:pPr>
        <w:ind w:left="5040" w:hanging="360"/>
      </w:pPr>
    </w:lvl>
    <w:lvl w:ilvl="7" w:tplc="40249720" w:tentative="1">
      <w:start w:val="1"/>
      <w:numFmt w:val="lowerLetter"/>
      <w:lvlText w:val="%8."/>
      <w:lvlJc w:val="left"/>
      <w:pPr>
        <w:ind w:left="5760" w:hanging="360"/>
      </w:pPr>
    </w:lvl>
    <w:lvl w:ilvl="8" w:tplc="40249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85">
    <w:multiLevelType w:val="hybridMultilevel"/>
    <w:lvl w:ilvl="0" w:tplc="31984925">
      <w:start w:val="1"/>
      <w:numFmt w:val="decimal"/>
      <w:lvlText w:val="%1."/>
      <w:lvlJc w:val="left"/>
      <w:pPr>
        <w:ind w:left="720" w:hanging="360"/>
      </w:pPr>
    </w:lvl>
    <w:lvl w:ilvl="1" w:tplc="31984925" w:tentative="1">
      <w:start w:val="1"/>
      <w:numFmt w:val="lowerLetter"/>
      <w:lvlText w:val="%2."/>
      <w:lvlJc w:val="left"/>
      <w:pPr>
        <w:ind w:left="1440" w:hanging="360"/>
      </w:pPr>
    </w:lvl>
    <w:lvl w:ilvl="2" w:tplc="31984925" w:tentative="1">
      <w:start w:val="1"/>
      <w:numFmt w:val="lowerRoman"/>
      <w:lvlText w:val="%3."/>
      <w:lvlJc w:val="right"/>
      <w:pPr>
        <w:ind w:left="2160" w:hanging="180"/>
      </w:pPr>
    </w:lvl>
    <w:lvl w:ilvl="3" w:tplc="31984925" w:tentative="1">
      <w:start w:val="1"/>
      <w:numFmt w:val="decimal"/>
      <w:lvlText w:val="%4."/>
      <w:lvlJc w:val="left"/>
      <w:pPr>
        <w:ind w:left="2880" w:hanging="360"/>
      </w:pPr>
    </w:lvl>
    <w:lvl w:ilvl="4" w:tplc="31984925" w:tentative="1">
      <w:start w:val="1"/>
      <w:numFmt w:val="lowerLetter"/>
      <w:lvlText w:val="%5."/>
      <w:lvlJc w:val="left"/>
      <w:pPr>
        <w:ind w:left="3600" w:hanging="360"/>
      </w:pPr>
    </w:lvl>
    <w:lvl w:ilvl="5" w:tplc="31984925" w:tentative="1">
      <w:start w:val="1"/>
      <w:numFmt w:val="lowerRoman"/>
      <w:lvlText w:val="%6."/>
      <w:lvlJc w:val="right"/>
      <w:pPr>
        <w:ind w:left="4320" w:hanging="180"/>
      </w:pPr>
    </w:lvl>
    <w:lvl w:ilvl="6" w:tplc="31984925" w:tentative="1">
      <w:start w:val="1"/>
      <w:numFmt w:val="decimal"/>
      <w:lvlText w:val="%7."/>
      <w:lvlJc w:val="left"/>
      <w:pPr>
        <w:ind w:left="5040" w:hanging="360"/>
      </w:pPr>
    </w:lvl>
    <w:lvl w:ilvl="7" w:tplc="31984925" w:tentative="1">
      <w:start w:val="1"/>
      <w:numFmt w:val="lowerLetter"/>
      <w:lvlText w:val="%8."/>
      <w:lvlJc w:val="left"/>
      <w:pPr>
        <w:ind w:left="5760" w:hanging="360"/>
      </w:pPr>
    </w:lvl>
    <w:lvl w:ilvl="8" w:tplc="31984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84">
    <w:multiLevelType w:val="hybridMultilevel"/>
    <w:lvl w:ilvl="0" w:tplc="85362939">
      <w:start w:val="1"/>
      <w:numFmt w:val="decimal"/>
      <w:lvlText w:val="%1."/>
      <w:lvlJc w:val="left"/>
      <w:pPr>
        <w:ind w:left="720" w:hanging="360"/>
      </w:pPr>
    </w:lvl>
    <w:lvl w:ilvl="1" w:tplc="85362939" w:tentative="1">
      <w:start w:val="1"/>
      <w:numFmt w:val="lowerLetter"/>
      <w:lvlText w:val="%2."/>
      <w:lvlJc w:val="left"/>
      <w:pPr>
        <w:ind w:left="1440" w:hanging="360"/>
      </w:pPr>
    </w:lvl>
    <w:lvl w:ilvl="2" w:tplc="85362939" w:tentative="1">
      <w:start w:val="1"/>
      <w:numFmt w:val="lowerRoman"/>
      <w:lvlText w:val="%3."/>
      <w:lvlJc w:val="right"/>
      <w:pPr>
        <w:ind w:left="2160" w:hanging="180"/>
      </w:pPr>
    </w:lvl>
    <w:lvl w:ilvl="3" w:tplc="85362939" w:tentative="1">
      <w:start w:val="1"/>
      <w:numFmt w:val="decimal"/>
      <w:lvlText w:val="%4."/>
      <w:lvlJc w:val="left"/>
      <w:pPr>
        <w:ind w:left="2880" w:hanging="360"/>
      </w:pPr>
    </w:lvl>
    <w:lvl w:ilvl="4" w:tplc="85362939" w:tentative="1">
      <w:start w:val="1"/>
      <w:numFmt w:val="lowerLetter"/>
      <w:lvlText w:val="%5."/>
      <w:lvlJc w:val="left"/>
      <w:pPr>
        <w:ind w:left="3600" w:hanging="360"/>
      </w:pPr>
    </w:lvl>
    <w:lvl w:ilvl="5" w:tplc="85362939" w:tentative="1">
      <w:start w:val="1"/>
      <w:numFmt w:val="lowerRoman"/>
      <w:lvlText w:val="%6."/>
      <w:lvlJc w:val="right"/>
      <w:pPr>
        <w:ind w:left="4320" w:hanging="180"/>
      </w:pPr>
    </w:lvl>
    <w:lvl w:ilvl="6" w:tplc="85362939" w:tentative="1">
      <w:start w:val="1"/>
      <w:numFmt w:val="decimal"/>
      <w:lvlText w:val="%7."/>
      <w:lvlJc w:val="left"/>
      <w:pPr>
        <w:ind w:left="5040" w:hanging="360"/>
      </w:pPr>
    </w:lvl>
    <w:lvl w:ilvl="7" w:tplc="85362939" w:tentative="1">
      <w:start w:val="1"/>
      <w:numFmt w:val="lowerLetter"/>
      <w:lvlText w:val="%8."/>
      <w:lvlJc w:val="left"/>
      <w:pPr>
        <w:ind w:left="5760" w:hanging="360"/>
      </w:pPr>
    </w:lvl>
    <w:lvl w:ilvl="8" w:tplc="85362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83">
    <w:multiLevelType w:val="hybridMultilevel"/>
    <w:lvl w:ilvl="0" w:tplc="25818659">
      <w:start w:val="1"/>
      <w:numFmt w:val="decimal"/>
      <w:lvlText w:val="%1."/>
      <w:lvlJc w:val="left"/>
      <w:pPr>
        <w:ind w:left="720" w:hanging="360"/>
      </w:pPr>
    </w:lvl>
    <w:lvl w:ilvl="1" w:tplc="25818659" w:tentative="1">
      <w:start w:val="1"/>
      <w:numFmt w:val="lowerLetter"/>
      <w:lvlText w:val="%2."/>
      <w:lvlJc w:val="left"/>
      <w:pPr>
        <w:ind w:left="1440" w:hanging="360"/>
      </w:pPr>
    </w:lvl>
    <w:lvl w:ilvl="2" w:tplc="25818659" w:tentative="1">
      <w:start w:val="1"/>
      <w:numFmt w:val="lowerRoman"/>
      <w:lvlText w:val="%3."/>
      <w:lvlJc w:val="right"/>
      <w:pPr>
        <w:ind w:left="2160" w:hanging="180"/>
      </w:pPr>
    </w:lvl>
    <w:lvl w:ilvl="3" w:tplc="25818659" w:tentative="1">
      <w:start w:val="1"/>
      <w:numFmt w:val="decimal"/>
      <w:lvlText w:val="%4."/>
      <w:lvlJc w:val="left"/>
      <w:pPr>
        <w:ind w:left="2880" w:hanging="360"/>
      </w:pPr>
    </w:lvl>
    <w:lvl w:ilvl="4" w:tplc="25818659" w:tentative="1">
      <w:start w:val="1"/>
      <w:numFmt w:val="lowerLetter"/>
      <w:lvlText w:val="%5."/>
      <w:lvlJc w:val="left"/>
      <w:pPr>
        <w:ind w:left="3600" w:hanging="360"/>
      </w:pPr>
    </w:lvl>
    <w:lvl w:ilvl="5" w:tplc="25818659" w:tentative="1">
      <w:start w:val="1"/>
      <w:numFmt w:val="lowerRoman"/>
      <w:lvlText w:val="%6."/>
      <w:lvlJc w:val="right"/>
      <w:pPr>
        <w:ind w:left="4320" w:hanging="180"/>
      </w:pPr>
    </w:lvl>
    <w:lvl w:ilvl="6" w:tplc="25818659" w:tentative="1">
      <w:start w:val="1"/>
      <w:numFmt w:val="decimal"/>
      <w:lvlText w:val="%7."/>
      <w:lvlJc w:val="left"/>
      <w:pPr>
        <w:ind w:left="5040" w:hanging="360"/>
      </w:pPr>
    </w:lvl>
    <w:lvl w:ilvl="7" w:tplc="25818659" w:tentative="1">
      <w:start w:val="1"/>
      <w:numFmt w:val="lowerLetter"/>
      <w:lvlText w:val="%8."/>
      <w:lvlJc w:val="left"/>
      <w:pPr>
        <w:ind w:left="5760" w:hanging="360"/>
      </w:pPr>
    </w:lvl>
    <w:lvl w:ilvl="8" w:tplc="2581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82">
    <w:multiLevelType w:val="hybridMultilevel"/>
    <w:lvl w:ilvl="0" w:tplc="446680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782">
    <w:abstractNumId w:val="8782"/>
  </w:num>
  <w:num w:numId="8783">
    <w:abstractNumId w:val="8783"/>
  </w:num>
  <w:num w:numId="8784">
    <w:abstractNumId w:val="8784"/>
  </w:num>
  <w:num w:numId="8785">
    <w:abstractNumId w:val="8785"/>
  </w:num>
  <w:num w:numId="8786">
    <w:abstractNumId w:val="8786"/>
  </w:num>
  <w:num w:numId="8787">
    <w:abstractNumId w:val="8787"/>
  </w:num>
  <w:num w:numId="8788">
    <w:abstractNumId w:val="8788"/>
  </w:num>
  <w:num w:numId="8789">
    <w:abstractNumId w:val="8789"/>
  </w:num>
  <w:num w:numId="8790">
    <w:abstractNumId w:val="8790"/>
  </w:num>
  <w:num w:numId="8791">
    <w:abstractNumId w:val="8791"/>
  </w:num>
  <w:num w:numId="8792">
    <w:abstractNumId w:val="8792"/>
  </w:num>
  <w:num w:numId="8793">
    <w:abstractNumId w:val="8793"/>
  </w:num>
  <w:num w:numId="8794">
    <w:abstractNumId w:val="8794"/>
  </w:num>
  <w:num w:numId="8795">
    <w:abstractNumId w:val="8795"/>
  </w:num>
  <w:num w:numId="8796">
    <w:abstractNumId w:val="8796"/>
  </w:num>
  <w:num w:numId="8797">
    <w:abstractNumId w:val="8797"/>
  </w:num>
  <w:num w:numId="8798">
    <w:abstractNumId w:val="8798"/>
  </w:num>
  <w:num w:numId="8799">
    <w:abstractNumId w:val="8799"/>
  </w:num>
  <w:num w:numId="8800">
    <w:abstractNumId w:val="8800"/>
  </w:num>
  <w:num w:numId="8801">
    <w:abstractNumId w:val="8801"/>
  </w:num>
  <w:num w:numId="8802">
    <w:abstractNumId w:val="8802"/>
  </w:num>
  <w:num w:numId="8803">
    <w:abstractNumId w:val="8803"/>
  </w:num>
  <w:num w:numId="8804">
    <w:abstractNumId w:val="8804"/>
  </w:num>
  <w:num w:numId="8805">
    <w:abstractNumId w:val="8805"/>
  </w:num>
  <w:num w:numId="8806">
    <w:abstractNumId w:val="8806"/>
  </w:num>
  <w:num w:numId="8807">
    <w:abstractNumId w:val="8807"/>
  </w:num>
  <w:num w:numId="8808">
    <w:abstractNumId w:val="8808"/>
  </w:num>
  <w:num w:numId="8809">
    <w:abstractNumId w:val="8809"/>
  </w:num>
  <w:num w:numId="8810">
    <w:abstractNumId w:val="8810"/>
  </w:num>
  <w:num w:numId="8811">
    <w:abstractNumId w:val="8811"/>
  </w:num>
  <w:num w:numId="8812">
    <w:abstractNumId w:val="8812"/>
  </w:num>
  <w:num w:numId="8813">
    <w:abstractNumId w:val="8813"/>
  </w:num>
  <w:num w:numId="8814">
    <w:abstractNumId w:val="8814"/>
  </w:num>
  <w:num w:numId="8815">
    <w:abstractNumId w:val="8815"/>
  </w:num>
  <w:num w:numId="8816">
    <w:abstractNumId w:val="8816"/>
  </w:num>
  <w:num w:numId="8817">
    <w:abstractNumId w:val="8817"/>
  </w:num>
  <w:num w:numId="8818">
    <w:abstractNumId w:val="8818"/>
  </w:num>
  <w:num w:numId="8819">
    <w:abstractNumId w:val="8819"/>
  </w:num>
  <w:num w:numId="8820">
    <w:abstractNumId w:val="8820"/>
  </w:num>
  <w:num w:numId="8821">
    <w:abstractNumId w:val="8821"/>
  </w:num>
  <w:num w:numId="8822">
    <w:abstractNumId w:val="8822"/>
  </w:num>
  <w:num w:numId="8823">
    <w:abstractNumId w:val="8823"/>
  </w:num>
  <w:num w:numId="8824">
    <w:abstractNumId w:val="8824"/>
  </w:num>
  <w:num w:numId="8825">
    <w:abstractNumId w:val="8825"/>
  </w:num>
  <w:num w:numId="8826">
    <w:abstractNumId w:val="8826"/>
  </w:num>
  <w:num w:numId="8827">
    <w:abstractNumId w:val="8827"/>
  </w:num>
  <w:num w:numId="8828">
    <w:abstractNumId w:val="8828"/>
  </w:num>
  <w:num w:numId="8829">
    <w:abstractNumId w:val="8829"/>
  </w:num>
  <w:num w:numId="8830">
    <w:abstractNumId w:val="8830"/>
  </w:num>
  <w:num w:numId="8831">
    <w:abstractNumId w:val="8831"/>
  </w:num>
  <w:num w:numId="8832">
    <w:abstractNumId w:val="8832"/>
  </w:num>
  <w:num w:numId="8833">
    <w:abstractNumId w:val="8833"/>
  </w:num>
  <w:num w:numId="8834">
    <w:abstractNumId w:val="8834"/>
  </w:num>
  <w:num w:numId="8835">
    <w:abstractNumId w:val="8835"/>
  </w:num>
  <w:num w:numId="8836">
    <w:abstractNumId w:val="8836"/>
  </w:num>
  <w:num w:numId="8837">
    <w:abstractNumId w:val="8837"/>
  </w:num>
  <w:num w:numId="8838">
    <w:abstractNumId w:val="8838"/>
  </w:num>
  <w:num w:numId="8839">
    <w:abstractNumId w:val="8839"/>
  </w:num>
  <w:num w:numId="8840">
    <w:abstractNumId w:val="8840"/>
  </w:num>
  <w:num w:numId="8841">
    <w:abstractNumId w:val="8841"/>
  </w:num>
  <w:num w:numId="8842">
    <w:abstractNumId w:val="88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5218558" Type="http://schemas.openxmlformats.org/officeDocument/2006/relationships/comments" Target="comments.xml"/><Relationship Id="rId184982557" Type="http://schemas.microsoft.com/office/2011/relationships/commentsExtended" Target="commentsExtended.xml"/><Relationship Id="rId85973606" Type="http://schemas.openxmlformats.org/officeDocument/2006/relationships/image" Target="media/imgrId85973606.jpg"/><Relationship Id="rId145867c610eef4054" Type="http://schemas.openxmlformats.org/officeDocument/2006/relationships/hyperlink" Target="https://iservice.lombardini.it/jsp/Template2/manuale.jsp?id=289&amp;parent=1181" TargetMode="External"/><Relationship Id="rId520967c610ef002aa" Type="http://schemas.openxmlformats.org/officeDocument/2006/relationships/hyperlink" Target="https://iservice.lombardini.it/jsp/Template2/manuale.jsp?id=282&amp;parent=1136" TargetMode="External"/><Relationship Id="rId186267c610ef00a06" Type="http://schemas.openxmlformats.org/officeDocument/2006/relationships/hyperlink" Target="https://iservice.lombardini.it/jsp/Template2/manuale.jsp?id=269&amp;parent=1181" TargetMode="External"/><Relationship Id="rId859867c610ef0116f" Type="http://schemas.openxmlformats.org/officeDocument/2006/relationships/hyperlink" Target="https://iservice.lombardini.it/jsp/Template2/manuale.jsp?id=339&amp;parent=1181" TargetMode="External"/><Relationship Id="rId397067c610ef013bc" Type="http://schemas.openxmlformats.org/officeDocument/2006/relationships/hyperlink" Target="https://iservice.lombardini.it/jsp/Template2/manuale.jsp?id=339&amp;parent=1181" TargetMode="External"/><Relationship Id="rId220967c610ef02444" Type="http://schemas.openxmlformats.org/officeDocument/2006/relationships/hyperlink" Target="https://iservice.lombardini.it/jsp/Template2/manuale.jsp?id=274&amp;parent=1136" TargetMode="External"/><Relationship Id="rId568167c610ef0cbe5" Type="http://schemas.openxmlformats.org/officeDocument/2006/relationships/hyperlink" Target="https://iservice.lombardini.it/jsp/Template2/manuale.jsp?id=339&amp;parent=1136" TargetMode="External"/><Relationship Id="rId638767c610ef98455" Type="http://schemas.openxmlformats.org/officeDocument/2006/relationships/hyperlink" Target="https://iservice.lombardini.it/jsp/Template2/manuale.jsp?id=272&amp;parent=1136" TargetMode="External"/><Relationship Id="rId683567c610efa3e46" Type="http://schemas.openxmlformats.org/officeDocument/2006/relationships/hyperlink" Target="https://iservice.lombardini.it/jsp/Template2/manuale.jsp?id=291&amp;parent=1136" TargetMode="External"/><Relationship Id="rId903567c610efa45af" Type="http://schemas.openxmlformats.org/officeDocument/2006/relationships/hyperlink" Target="https://iservice.lombardini.it/jsp/Template2/manuale.jsp?id=259&amp;parent=1136" TargetMode="External"/><Relationship Id="rId341767c610efcd9ba" Type="http://schemas.openxmlformats.org/officeDocument/2006/relationships/hyperlink" Target="https://iservice.lombardini.it/jsp/Template2/manuale.jsp?id=339&amp;parent=1136" TargetMode="External"/><Relationship Id="rId771467c610eff0c4a" Type="http://schemas.openxmlformats.org/officeDocument/2006/relationships/hyperlink" Target="https://iservice.lombardini.it/jsp/Template2/manuale.jsp?id=339&amp;parent=1136" TargetMode="External"/><Relationship Id="rId151467c610f0472a2" Type="http://schemas.openxmlformats.org/officeDocument/2006/relationships/hyperlink" Target="https://iservice.lombardini.it/jsp/Template2/manuale.jsp?id=269&amp;parent=1136" TargetMode="External"/><Relationship Id="rId694767c610f04776e" Type="http://schemas.openxmlformats.org/officeDocument/2006/relationships/hyperlink" Target="https://iservice.lombardini.it/jsp/Template2/manuale.jsp?id=284&amp;parent=1136" TargetMode="External"/><Relationship Id="rId907067c610f084579" Type="http://schemas.openxmlformats.org/officeDocument/2006/relationships/hyperlink" Target="https://iservice.lombardini.it/jsp/Template2/manuale.jsp?id=279&amp;parent=1136&amp;txts=2.18" TargetMode="External"/><Relationship Id="rId353167c610f084d30" Type="http://schemas.openxmlformats.org/officeDocument/2006/relationships/hyperlink" Target="https://iservice.lombardini.it/jsp/Template2/manuale.jsp?id=291&amp;parent=1136" TargetMode="External"/><Relationship Id="rId968867c610f0855f2" Type="http://schemas.openxmlformats.org/officeDocument/2006/relationships/hyperlink" Target="https://iservice.lombardini.it/jsp/Template2/manuale.jsp?id=339&amp;parent=1136" TargetMode="External"/><Relationship Id="rId339767c610f0bbebc" Type="http://schemas.openxmlformats.org/officeDocument/2006/relationships/hyperlink" Target="https://www.youtube.com/embed/tQ9VHKF4u_0?rel=0" TargetMode="External"/><Relationship Id="rId580267c610f0c68bd" Type="http://schemas.openxmlformats.org/officeDocument/2006/relationships/hyperlink" Target="https://iservice.lombardini.it/jsp/Template2/manuale.jsp?id=296&amp;parent=1136" TargetMode="External"/><Relationship Id="rId590667c610f100be5" Type="http://schemas.openxmlformats.org/officeDocument/2006/relationships/hyperlink" Target="https://iservice.lombardini.it/jsp/Template2/manuale.jsp?id=339&amp;parent=1136" TargetMode="External"/><Relationship Id="rId471167c610f1014ad" Type="http://schemas.openxmlformats.org/officeDocument/2006/relationships/hyperlink" Target="https://iservice.lombardini.it/jsp/Template2/manuale.jsp?id=339&amp;parent=1136" TargetMode="External"/><Relationship Id="rId788967c610f109577" Type="http://schemas.openxmlformats.org/officeDocument/2006/relationships/hyperlink" Target="https://iservice.lombardini.it/jsp/Template2/manuale.jsp?id=339&amp;parent=1136" TargetMode="External"/><Relationship Id="rId346967c610f109a05" Type="http://schemas.openxmlformats.org/officeDocument/2006/relationships/hyperlink" Target="https://iservice.lombardini.it/jsp/Template2/manuale.jsp?id=339&amp;parent=1136" TargetMode="External"/><Relationship Id="rId815767c610f109c7e" Type="http://schemas.openxmlformats.org/officeDocument/2006/relationships/hyperlink" Target="https://iservice.lombardini.it/jsp/Template2/manuale.jsp?id=298&amp;parent=1136" TargetMode="External"/><Relationship Id="rId331967c610f17fe12" Type="http://schemas.openxmlformats.org/officeDocument/2006/relationships/hyperlink" Target="https://iservice.lombardini.it/jsp/Template2/manuale.jsp?id=339&amp;parent=1136" TargetMode="External"/><Relationship Id="rId102667c610f18099a" Type="http://schemas.openxmlformats.org/officeDocument/2006/relationships/hyperlink" Target="https://iservice.lombardini.it/jsp/Template2/manuale.jsp?id=339&amp;parent=1136" TargetMode="External"/><Relationship Id="rId439367c610f18b181" Type="http://schemas.openxmlformats.org/officeDocument/2006/relationships/hyperlink" Target="https://iservice.lombardini.it/jsp/Template2/manuale.jsp?id=339&amp;parent=1136" TargetMode="External"/><Relationship Id="rId782767c610eeedbcb" Type="http://schemas.openxmlformats.org/officeDocument/2006/relationships/image" Target="media/imgrId782767c610eeedbcb.jpg"/><Relationship Id="rId493767c610eef3914" Type="http://schemas.openxmlformats.org/officeDocument/2006/relationships/image" Target="media/imgrId493767c610eef3914.gif"/><Relationship Id="rId434967c610ef0b890" Type="http://schemas.openxmlformats.org/officeDocument/2006/relationships/image" Target="media/imgrId434967c610ef0b890.jpg"/><Relationship Id="rId238167c610ef17eda" Type="http://schemas.openxmlformats.org/officeDocument/2006/relationships/image" Target="media/imgrId238167c610ef17eda.jpg"/><Relationship Id="rId474667c610ef1f10e" Type="http://schemas.openxmlformats.org/officeDocument/2006/relationships/image" Target="media/imgrId474667c610ef1f10e.jpg"/><Relationship Id="rId421767c610ef2a460" Type="http://schemas.openxmlformats.org/officeDocument/2006/relationships/image" Target="media/imgrId421767c610ef2a460.jpg"/><Relationship Id="rId322967c610ef327e0" Type="http://schemas.openxmlformats.org/officeDocument/2006/relationships/image" Target="media/imgrId322967c610ef327e0.jpg"/><Relationship Id="rId403867c610ef38cbb" Type="http://schemas.openxmlformats.org/officeDocument/2006/relationships/image" Target="media/imgrId403867c610ef38cbb.gif"/><Relationship Id="rId713867c610ef42f0a" Type="http://schemas.openxmlformats.org/officeDocument/2006/relationships/image" Target="media/imgrId713867c610ef42f0a.jpg"/><Relationship Id="rId986867c610ef492ba" Type="http://schemas.openxmlformats.org/officeDocument/2006/relationships/image" Target="media/imgrId986867c610ef492ba.gif"/><Relationship Id="rId946167c610ef558b5" Type="http://schemas.openxmlformats.org/officeDocument/2006/relationships/image" Target="media/imgrId946167c610ef558b5.jpg"/><Relationship Id="rId983267c610ef5c95e" Type="http://schemas.openxmlformats.org/officeDocument/2006/relationships/image" Target="media/imgrId983267c610ef5c95e.gif"/><Relationship Id="rId389367c610ef62541" Type="http://schemas.openxmlformats.org/officeDocument/2006/relationships/image" Target="media/imgrId389367c610ef62541.jpg"/><Relationship Id="rId163167c610ef71176" Type="http://schemas.openxmlformats.org/officeDocument/2006/relationships/image" Target="media/imgrId163167c610ef71176.jpg"/><Relationship Id="rId913967c610ef7c342" Type="http://schemas.openxmlformats.org/officeDocument/2006/relationships/image" Target="media/imgrId913967c610ef7c342.jpg"/><Relationship Id="rId654567c610ef836fb" Type="http://schemas.openxmlformats.org/officeDocument/2006/relationships/image" Target="media/imgrId654567c610ef836fb.jpg"/><Relationship Id="rId532167c610ef8f8a0" Type="http://schemas.openxmlformats.org/officeDocument/2006/relationships/image" Target="media/imgrId532167c610ef8f8a0.jpg"/><Relationship Id="rId390767c610ef975d8" Type="http://schemas.openxmlformats.org/officeDocument/2006/relationships/image" Target="media/imgrId390767c610ef975d8.jpg"/><Relationship Id="rId863167c610efa31a0" Type="http://schemas.openxmlformats.org/officeDocument/2006/relationships/image" Target="media/imgrId863167c610efa31a0.jpg"/><Relationship Id="rId341467c610efb1c87" Type="http://schemas.openxmlformats.org/officeDocument/2006/relationships/image" Target="media/imgrId341467c610efb1c87.jpg"/><Relationship Id="rId524267c610efb8c06" Type="http://schemas.openxmlformats.org/officeDocument/2006/relationships/image" Target="media/imgrId524267c610efb8c06.gif"/><Relationship Id="rId860367c610efc36d7" Type="http://schemas.openxmlformats.org/officeDocument/2006/relationships/image" Target="media/imgrId860367c610efc36d7.jpg"/><Relationship Id="rId930967c610efccf14" Type="http://schemas.openxmlformats.org/officeDocument/2006/relationships/image" Target="media/imgrId930967c610efccf14.gif"/><Relationship Id="rId692567c610efd8d9d" Type="http://schemas.openxmlformats.org/officeDocument/2006/relationships/image" Target="media/imgrId692567c610efd8d9d.jpg"/><Relationship Id="rId155967c610efe5fb0" Type="http://schemas.openxmlformats.org/officeDocument/2006/relationships/image" Target="media/imgrId155967c610efe5fb0.jpg"/><Relationship Id="rId276767c610efef3ee" Type="http://schemas.openxmlformats.org/officeDocument/2006/relationships/image" Target="media/imgrId276767c610efef3ee.jpg"/><Relationship Id="rId735867c610f009dd2" Type="http://schemas.openxmlformats.org/officeDocument/2006/relationships/image" Target="media/imgrId735867c610f009dd2.jpg"/><Relationship Id="rId689667c610f015870" Type="http://schemas.openxmlformats.org/officeDocument/2006/relationships/image" Target="media/imgrId689667c610f015870.jpg"/><Relationship Id="rId944567c610f01cdf9" Type="http://schemas.openxmlformats.org/officeDocument/2006/relationships/image" Target="media/imgrId944567c610f01cdf9.jpg"/><Relationship Id="rId169767c610f027ae0" Type="http://schemas.openxmlformats.org/officeDocument/2006/relationships/image" Target="media/imgrId169767c610f027ae0.jpg"/><Relationship Id="rId785867c610f034bfa" Type="http://schemas.openxmlformats.org/officeDocument/2006/relationships/image" Target="media/imgrId785867c610f034bfa.jpg"/><Relationship Id="rId366667c610f0407c5" Type="http://schemas.openxmlformats.org/officeDocument/2006/relationships/image" Target="media/imgrId366667c610f0407c5.jpg"/><Relationship Id="rId279067c610f046c7d" Type="http://schemas.openxmlformats.org/officeDocument/2006/relationships/image" Target="media/imgrId279067c610f046c7d.jpg"/><Relationship Id="rId268667c610f053027" Type="http://schemas.openxmlformats.org/officeDocument/2006/relationships/image" Target="media/imgrId268667c610f053027.jpg"/><Relationship Id="rId808167c610f061e6d" Type="http://schemas.openxmlformats.org/officeDocument/2006/relationships/image" Target="media/imgrId808167c610f061e6d.jpg"/><Relationship Id="rId609467c610f06e353" Type="http://schemas.openxmlformats.org/officeDocument/2006/relationships/image" Target="media/imgrId609467c610f06e353.jpg"/><Relationship Id="rId678367c610f07d2c3" Type="http://schemas.openxmlformats.org/officeDocument/2006/relationships/image" Target="media/imgrId678367c610f07d2c3.jpg"/><Relationship Id="rId474567c610f083b74" Type="http://schemas.openxmlformats.org/officeDocument/2006/relationships/image" Target="media/imgrId474567c610f083b74.jpg"/><Relationship Id="rId624667c610f08fee4" Type="http://schemas.openxmlformats.org/officeDocument/2006/relationships/image" Target="media/imgrId624667c610f08fee4.jpg"/><Relationship Id="rId998267c610f0a3af4" Type="http://schemas.openxmlformats.org/officeDocument/2006/relationships/image" Target="media/imgrId998267c610f0a3af4.jpg"/><Relationship Id="rId339167c610f0bb623" Type="http://schemas.openxmlformats.org/officeDocument/2006/relationships/image" Target="media/imgrId339167c610f0bb623.jpg"/><Relationship Id="rId652867c610f0c5f73" Type="http://schemas.openxmlformats.org/officeDocument/2006/relationships/image" Target="media/imgrId652867c610f0c5f73.gif"/><Relationship Id="rId271267c610f0d3094" Type="http://schemas.openxmlformats.org/officeDocument/2006/relationships/image" Target="media/imgrId271267c610f0d3094.jpg"/><Relationship Id="rId844767c610f0e20a6" Type="http://schemas.openxmlformats.org/officeDocument/2006/relationships/image" Target="media/imgrId844767c610f0e20a6.jpg"/><Relationship Id="rId501167c610f0ed688" Type="http://schemas.openxmlformats.org/officeDocument/2006/relationships/image" Target="media/imgrId501167c610f0ed688.jpg"/><Relationship Id="rId572867c610f100273" Type="http://schemas.openxmlformats.org/officeDocument/2006/relationships/image" Target="media/imgrId572867c610f100273.jpg"/><Relationship Id="rId996867c610f108423" Type="http://schemas.openxmlformats.org/officeDocument/2006/relationships/image" Target="media/imgrId996867c610f108423.jpg"/><Relationship Id="rId616967c610f1144f3" Type="http://schemas.openxmlformats.org/officeDocument/2006/relationships/image" Target="media/imgrId616967c610f1144f3.jpg"/><Relationship Id="rId426767c610f11b3d1" Type="http://schemas.openxmlformats.org/officeDocument/2006/relationships/image" Target="media/imgrId426767c610f11b3d1.jpg"/><Relationship Id="rId446767c610f12742e" Type="http://schemas.openxmlformats.org/officeDocument/2006/relationships/image" Target="media/imgrId446767c610f12742e.jpg"/><Relationship Id="rId653067c610f132fd1" Type="http://schemas.openxmlformats.org/officeDocument/2006/relationships/image" Target="media/imgrId653067c610f132fd1.jpg"/><Relationship Id="rId363467c610f13830b" Type="http://schemas.openxmlformats.org/officeDocument/2006/relationships/image" Target="media/imgrId363467c610f13830b.gif"/><Relationship Id="rId534867c610f145fce" Type="http://schemas.openxmlformats.org/officeDocument/2006/relationships/image" Target="media/imgrId534867c610f145fce.jpg"/><Relationship Id="rId705167c610f1506b1" Type="http://schemas.openxmlformats.org/officeDocument/2006/relationships/image" Target="media/imgrId705167c610f1506b1.jpg"/><Relationship Id="rId470767c610f155d0d" Type="http://schemas.openxmlformats.org/officeDocument/2006/relationships/image" Target="media/imgrId470767c610f155d0d.jpg"/><Relationship Id="rId255767c610f160d53" Type="http://schemas.openxmlformats.org/officeDocument/2006/relationships/image" Target="media/imgrId255767c610f160d53.jpg"/><Relationship Id="rId575467c610f16dda0" Type="http://schemas.openxmlformats.org/officeDocument/2006/relationships/image" Target="media/imgrId575467c610f16dda0.jpg"/><Relationship Id="rId878367c610f178620" Type="http://schemas.openxmlformats.org/officeDocument/2006/relationships/image" Target="media/imgrId878367c610f178620.jpg"/><Relationship Id="rId740467c610f17f7e0" Type="http://schemas.openxmlformats.org/officeDocument/2006/relationships/image" Target="media/imgrId740467c610f17f7e0.gif"/><Relationship Id="rId165167c610f18a884" Type="http://schemas.openxmlformats.org/officeDocument/2006/relationships/image" Target="media/imgrId165167c610f18a884.jpg"/><Relationship Id="rId413067c610f197639" Type="http://schemas.openxmlformats.org/officeDocument/2006/relationships/image" Target="media/imgrId413067c610f197639.jpg"/><Relationship Id="rId759967c610f19ecca" Type="http://schemas.openxmlformats.org/officeDocument/2006/relationships/image" Target="media/imgrId759967c610f19ecca.jpg"/><Relationship Id="rId799767c610f1a904b" Type="http://schemas.openxmlformats.org/officeDocument/2006/relationships/image" Target="media/imgrId799767c610f1a904b.jpg"/><Relationship Id="rId539767c610f1b1eeb" Type="http://schemas.openxmlformats.org/officeDocument/2006/relationships/image" Target="media/imgrId539767c610f1b1eeb.gif"/><Relationship Id="rId832267c610f1bd60d" Type="http://schemas.openxmlformats.org/officeDocument/2006/relationships/image" Target="media/imgrId832267c610f1bd60d.jpg"/><Relationship Id="rId159567c610f1c53ef" Type="http://schemas.openxmlformats.org/officeDocument/2006/relationships/image" Target="media/imgrId159567c610f1c53ef.gif"/><Relationship Id="rId339567c610f1d1997" Type="http://schemas.openxmlformats.org/officeDocument/2006/relationships/image" Target="media/imgrId339567c610f1d1997.jpg"/><Relationship Id="rId294067c610f1d88ab" Type="http://schemas.openxmlformats.org/officeDocument/2006/relationships/image" Target="media/imgrId294067c610f1d88ab.gif"/><Relationship Id="rId662167c610f1e6766" Type="http://schemas.openxmlformats.org/officeDocument/2006/relationships/image" Target="media/imgrId662167c610f1e6766.jpg"/><Relationship Id="rId256767c610f1f3be1" Type="http://schemas.openxmlformats.org/officeDocument/2006/relationships/image" Target="media/imgrId256767c610f1f3be1.jpg"/><Relationship Id="rId116467c610f20a03d" Type="http://schemas.openxmlformats.org/officeDocument/2006/relationships/image" Target="media/imgrId116467c610f20a03d.jpg"/><Relationship Id="rId153667c610f210665" Type="http://schemas.openxmlformats.org/officeDocument/2006/relationships/image" Target="media/imgrId153667c610f210665.gif"/><Relationship Id="rId358467c610f229cfa" Type="http://schemas.openxmlformats.org/officeDocument/2006/relationships/image" Target="media/imgrId358467c610f229cfa.jpg"/><Relationship Id="rId807167c610f235874" Type="http://schemas.openxmlformats.org/officeDocument/2006/relationships/image" Target="media/imgrId807167c610f235874.jpg"/><Relationship Id="rId872267c610f23d026" Type="http://schemas.openxmlformats.org/officeDocument/2006/relationships/image" Target="media/imgrId872267c610f23d026.jpg"/><Relationship Id="rId798867c610f248e6f" Type="http://schemas.openxmlformats.org/officeDocument/2006/relationships/image" Target="media/imgrId798867c610f248e6f.jpg"/><Relationship Id="rId700067c610f253725" Type="http://schemas.openxmlformats.org/officeDocument/2006/relationships/image" Target="media/imgrId700067c610f253725.png"/><Relationship Id="rId958567c610f25c7df" Type="http://schemas.openxmlformats.org/officeDocument/2006/relationships/image" Target="media/imgrId958567c610f25c7df.png"/><Relationship Id="rId980267c610f269603" Type="http://schemas.openxmlformats.org/officeDocument/2006/relationships/image" Target="media/imgrId980267c610f269603.png"/><Relationship Id="rId468767c610f275449" Type="http://schemas.openxmlformats.org/officeDocument/2006/relationships/image" Target="media/imgrId468767c610f275449.jpg"/><Relationship Id="rId511167c610f27b424" Type="http://schemas.openxmlformats.org/officeDocument/2006/relationships/image" Target="media/imgrId511167c610f27b424.jpg"/><Relationship Id="rId502367c610f28526e" Type="http://schemas.openxmlformats.org/officeDocument/2006/relationships/image" Target="media/imgrId502367c610f28526e.jpg"/><Relationship Id="rId983067c610f2935d2" Type="http://schemas.openxmlformats.org/officeDocument/2006/relationships/image" Target="media/imgrId983067c610f2935d2.jpg"/><Relationship Id="rId273167c610f2a052b" Type="http://schemas.openxmlformats.org/officeDocument/2006/relationships/image" Target="media/imgrId273167c610f2a052b.jpg"/><Relationship Id="rId818467c610f2ae97e" Type="http://schemas.openxmlformats.org/officeDocument/2006/relationships/image" Target="media/imgrId818467c610f2ae97e.jpg"/><Relationship Id="rId469567c610f2b5946" Type="http://schemas.openxmlformats.org/officeDocument/2006/relationships/image" Target="media/imgrId469567c610f2b5946.gif"/><Relationship Id="rId769467c610f2bbfbd" Type="http://schemas.openxmlformats.org/officeDocument/2006/relationships/image" Target="media/imgrId769467c610f2bbfbd.jpg"/><Relationship Id="rId758767c610f2c5d59" Type="http://schemas.openxmlformats.org/officeDocument/2006/relationships/image" Target="media/imgrId758767c610f2c5d59.jpg"/><Relationship Id="rId580867c610f2cb5dc" Type="http://schemas.openxmlformats.org/officeDocument/2006/relationships/image" Target="media/imgrId580867c610f2cb5dc.gif"/><Relationship Id="rId241667c610f2d5758" Type="http://schemas.openxmlformats.org/officeDocument/2006/relationships/image" Target="media/imgrId241667c610f2d5758.jpg"/><Relationship Id="rId383267c610f2dcb97" Type="http://schemas.openxmlformats.org/officeDocument/2006/relationships/image" Target="media/imgrId383267c610f2dcb97.gif"/><Relationship Id="rId550367c610f2ebd34" Type="http://schemas.openxmlformats.org/officeDocument/2006/relationships/image" Target="media/imgrId550367c610f2ebd34.jpg"/><Relationship Id="rId216567c610f305f00" Type="http://schemas.openxmlformats.org/officeDocument/2006/relationships/image" Target="media/imgrId216567c610f305f00.jpg"/><Relationship Id="rId688967c610f313115" Type="http://schemas.openxmlformats.org/officeDocument/2006/relationships/image" Target="media/imgrId688967c610f313115.jpg"/><Relationship Id="rId957267c610f31d321" Type="http://schemas.openxmlformats.org/officeDocument/2006/relationships/image" Target="media/imgrId957267c610f31d321.jpg"/><Relationship Id="rId314967c610f3278bf" Type="http://schemas.openxmlformats.org/officeDocument/2006/relationships/image" Target="media/imgrId314967c610f3278bf.jpg"/><Relationship Id="rId360267c610f335942" Type="http://schemas.openxmlformats.org/officeDocument/2006/relationships/image" Target="media/imgrId360267c610f335942.jpg"/><Relationship Id="rId423767c610f33b545" Type="http://schemas.openxmlformats.org/officeDocument/2006/relationships/image" Target="media/imgrId423767c610f33b545.gif"/><Relationship Id="rId298667c610f3454ce" Type="http://schemas.openxmlformats.org/officeDocument/2006/relationships/image" Target="media/imgrId298667c610f3454c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73606" Type="http://schemas.openxmlformats.org/officeDocument/2006/relationships/image" Target="media/imgrId859736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73606" Type="http://schemas.openxmlformats.org/officeDocument/2006/relationships/image" Target="media/imgrId859736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73606" Type="http://schemas.openxmlformats.org/officeDocument/2006/relationships/image" Target="media/imgrId859736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73606" Type="http://schemas.openxmlformats.org/officeDocument/2006/relationships/image" Target="media/imgrId859736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73606" Type="http://schemas.openxmlformats.org/officeDocument/2006/relationships/image" Target="media/imgrId859736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73606" Type="http://schemas.openxmlformats.org/officeDocument/2006/relationships/image" Target="media/imgrId859736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