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5095877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2752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0426546" w:name="ctxt"/>
    <w:bookmarkEnd w:id="4042654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2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34467c613294a92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09767c613294ace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2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86567c613294b5b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423267c613294bad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09467c613294c1a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627667c613294c7e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689867c613294ced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578767c613294da5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940567c613294e20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727467c613294e98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613267c613294f1f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930067c613294f6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135167c613294fce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510967c613295046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344767c6132950c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313967c61329512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74267c61329519f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2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2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2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51667c613295278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03367c6132952e3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219452" name="name532467c613295feb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29967c613295f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2093138" name="name796867c61329663c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68667c61329663b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2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48567c6132966df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2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2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2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2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2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2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2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2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80992" name="name825867c613296ee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867c613296e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769467c613296f8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60713" name="name300467c61329762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467c6132976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65103465" name="name387367c61329869fb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819667c6132986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3765009" name="name749467c61329928c8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980667c6132992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75476931" name="name745067c61329a1d23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431867c61329a1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45369172" name="name467367c61329afc35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655067c61329af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92200752" name="name327267c61329bbd32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522167c61329bb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30624" name="name887667c61329c32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667c61329c3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09267c61329c3c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26882" name="name196767c61329cf4c9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39167c61329cf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867775" name="name800367c61329dd8f2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75567c61329dd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8280180" name="name203967c61329eab37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83967c61329ea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40776" name="name804467c61329f05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167c61329f0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83767c61329f37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6966789" name="name333767c6132a09f6f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71367c6132a09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397367c6132a0cd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57726885" name="name300867c6132a16807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43867c6132a16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75267c6132a172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904941" name="name302867c6132a1fedf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09967c6132a1f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01467c6132a205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075776" name="name509467c6132a28090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62267c6132a28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70192" name="name893867c6132a2df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567c6132a2d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13367c6132a2eb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0049156" name="name315167c6132a3b3bb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683367c6132a3b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5098428" name="name604467c6132a4272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46267c6132a42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90346" name="name640167c6132a496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867c6132a49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808767c6132a4a3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46484621" name="name779367c6132a5a808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399367c6132a5a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61799" name="name647167c6132a640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367c6132a64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68567c6132a653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41111271" name="name441967c6132a70aba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677067c6132a70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84384" name="name908667c6132a773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567c6132a77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48832194" name="name909867c6132a87d30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175967c6132a87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64743" name="name489167c6132a8ec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067c6132a8e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65869" name="name769367c6132a9b1a1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07367c6132a9b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07752" name="name756967c6132aa1bde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91167c6132aa1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21597" name="name259767c6132aa93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967c6132aa9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92737" name="name229267c6132ab1e75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22567c6132ab1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8837363" name="name461867c6132abd844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391667c6132abd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69305" name="name302767c6132ac3f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067c6132ac3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73650012" name="name614167c6132ad3bb0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972367c6132ad3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0389786" name="name924967c6132adc34e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73867c6132adc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98593" name="name174867c6132ae2e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967c6132ae2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803013" name="name187367c6132aef622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69667c6132aef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98490" name="name920967c6132b02cd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8167c6132b02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34017" name="name760667c6132b0b193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54767c6132b0b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05288" name="name111167c6132b119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267c6132b11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995245" name="name709567c6132b1961c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52667c6132b19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57885" name="name772367c6132b1ffa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60667c6132b1f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527467c6132b20f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27967c6132b21f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679867c6132b225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54967c6132b22c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82393503" name="name683467c6132b328d1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821667c6132b32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73599390" name="name374267c6132b40781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436967c6132b40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56577" name="name516267c6132b46a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667c6132b46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3198649" name="name263867c6132b54276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39167c6132b54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12952" name="name171067c6132b5a2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767c6132b5a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6312622" name="name575267c6132b6530a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44067c6132b65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31429" name="name409067c6132b6d8de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48267c6132b6d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87294" name="name554167c6132b75f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267c6132b75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345767c6132b774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0350248" name="name742567c6132b836f2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624967c6132b83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372567c6132b848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767967c6132b852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11667c6132b854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649467c6132b859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19768720" name="name995967c6132b92e3c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259367c6132b92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88329" name="name145667c6132b9fd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767c6132b9f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91136484" name="name159667c6132bab058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434567c6132bab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59514045" name="name353367c6132bb6fea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789467c6132bb6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45474" name="name916567c6132bbe2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767c6132bbe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71867c6132bbeb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31867c6132bbfc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7112230" name="name421567c6132bca827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707367c6132bca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457817" name="name305867c6132bd178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0667c6132bd1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5120900" name="name340467c6132bde503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04767c6132bde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261767c6132bdfd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31423630" name="name281567c6132bed494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765467c6132bed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40076611" name="name444267c6132c04d1e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639067c6132c04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53967c6132c05a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59967c6132c077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48267c6132c086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11967c6132c08e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16267c6132c09f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993167c6132c0a5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00834" name="name318267c6132c12586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99267c6132c12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7852736" name="name949767c6132c19b2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08367c6132c19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3133157" name="name831467c6132c20995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88167c6132c20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62967c6132c230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5761671" name="name190767c6132c2f04d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31867c6132c2f0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9806076" name="name116067c6132c3807d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93467c6132c380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379195" name="name560967c6132c3e62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07167c6132c3e6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46876" name="name340767c6132c453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767c6132c45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722386" name="name477667c6132c4d2c3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27467c6132c4d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20186" name="name573967c6132c5429b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17667c6132c54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4751604" name="name775467c6132c616f3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791567c6132c61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47073" name="name731567c6132c6c3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367c6132c6c3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42316908" name="name573967c6132c77948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945367c6132c77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49331" name="name981967c6132c7d5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667c6132c7d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1584883" name="name991267c6132c86f84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97767c6132c86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6466301" name="name470467c6132c923ad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13567c6132c92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39253" name="name272667c6132c989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767c6132c98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631242" name="name624167c6132ca46bc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72967c6132ca4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3242106" name="name112667c6132cabe23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63367c6132cab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83216" name="name222267c6132cb19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667c6132cb1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3459089" name="name891067c6132cbeeaf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86067c6132cbe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9884533" name="name759767c6132cc6e7e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62867c6132cc6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69885" name="name845567c6132ccd3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067c6132ccd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7517067" name="name641067c6132cda4f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72367c6132cda4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6752" name="name257467c6132cea1ea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97467c6132cea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5269370" name="name396567c6132cf1d43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90667c6132cf1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878549" name="name823167c6132d094bc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733367c6132d09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16061" name="name649167c6132d0fe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567c6132d0f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523467c6132d110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656473" name="name283367c6132d1b591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364467c6132d1b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8938211" name="name929367c6132d266d5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151767c6132d26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9947328" name="name921967c6132d34157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211367c6132d34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75697985" name="name969767c6132d430ff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100367c6132d43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707667c6132d43c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9504908" name="name855067c6132d51b48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151267c6132d51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72577729" name="name621567c6132d61856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860767c6132d61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2771269" name="name978667c6132d626fd" descr="image227067c6132d623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7067c6132d6238b"/>
                          <pic:cNvPicPr/>
                        </pic:nvPicPr>
                        <pic:blipFill>
                          <a:blip r:embed="rId648367c6132d626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594467c6132d630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171667c6132d639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57967c6132d645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81483859" name="name809267c6132d7169b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101467c6132d71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74608162" name="name474467c6132d7b90b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609867c6132d7b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1681840" name="name381067c6132d87eb5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806067c6132d87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11061" name="name114967c6132d8e0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767c6132d8e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0493594" name="name398267c6132d9bc05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571267c6132d9bb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132667c6132d9dc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0549016" name="name308267c6132daad4d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546367c6132daa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00217" name="name250867c6132db56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067c6132db5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168667c6132db6a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2381640" name="name257967c6132dc6ae4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501067c6132dc6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09566" name="name884567c6132dd03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967c6132dd0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5949943" name="name855967c6132de4dbc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202167c6132de4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56643" name="name901567c6132dec0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367c6132dec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72786138" name="name583767c6132e0447d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741267c6132e04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95367c6132e053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461867c6132e074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714146" name="name708367c6132e12659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812267c6132e12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60299317" name="name615867c6132e1fa10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132567c6132e1f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00689" name="name235767c6132e2a2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067c6132e2a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210667c6132e2af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25680308" name="name741467c6132e39b56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333267c6132e39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269167c6132e3a5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8762875" name="name129767c6132e47c05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202067c6132e47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583679" name="name944467c6132e503d9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66867c6132e50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70546" name="name477367c6132e575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067c6132e57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5567c6132e594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21172405" name="name674167c6132e64493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395167c6132e64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78779" name="name717067c6132e6f1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067c6132e6f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8614458" name="name213167c6132e7b7f4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578067c6132e7b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496467c6132e7ea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75590351" name="name167167c6132e8b3ef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549467c6132e8b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73638" name="name270067c6132e956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167c6132e95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54976061" name="name214867c6132ea7621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672167c6132ea7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53381" name="name626967c6132eb0a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767c6132eb0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6147346" name="name283667c6132ebd707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355767c6132ebd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9641399" name="name826767c6132ecb5ae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594067c6132ecb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7945149" name="name809467c6132ed710d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916567c6132ed7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4961052" name="name598667c6132ee60d9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815267c6132ee6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92668" name="name859367c6132f0150d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733667c6132f01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65186979" name="name954067c6132f01d4a" descr="image894967c6132f01d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4967c6132f01d3f"/>
                          <pic:cNvPicPr/>
                        </pic:nvPicPr>
                        <pic:blipFill>
                          <a:blip r:embed="rId760567c6132f01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802774" name="name540567c6132f1028d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281567c6132f10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54968" name="name555067c6132f16b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367c6132f16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135467c6132f174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10033711" name="name841567c6132f223a5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461967c6132f22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90">
    <w:multiLevelType w:val="hybridMultilevel"/>
    <w:lvl w:ilvl="0" w:tplc="63249398">
      <w:start w:val="1"/>
      <w:numFmt w:val="decimal"/>
      <w:lvlText w:val="%1."/>
      <w:lvlJc w:val="left"/>
      <w:pPr>
        <w:ind w:left="720" w:hanging="360"/>
      </w:pPr>
    </w:lvl>
    <w:lvl w:ilvl="1" w:tplc="63249398" w:tentative="1">
      <w:start w:val="1"/>
      <w:numFmt w:val="lowerLetter"/>
      <w:lvlText w:val="%2."/>
      <w:lvlJc w:val="left"/>
      <w:pPr>
        <w:ind w:left="1440" w:hanging="360"/>
      </w:pPr>
    </w:lvl>
    <w:lvl w:ilvl="2" w:tplc="63249398" w:tentative="1">
      <w:start w:val="1"/>
      <w:numFmt w:val="lowerRoman"/>
      <w:lvlText w:val="%3."/>
      <w:lvlJc w:val="right"/>
      <w:pPr>
        <w:ind w:left="2160" w:hanging="180"/>
      </w:pPr>
    </w:lvl>
    <w:lvl w:ilvl="3" w:tplc="63249398" w:tentative="1">
      <w:start w:val="1"/>
      <w:numFmt w:val="decimal"/>
      <w:lvlText w:val="%4."/>
      <w:lvlJc w:val="left"/>
      <w:pPr>
        <w:ind w:left="2880" w:hanging="360"/>
      </w:pPr>
    </w:lvl>
    <w:lvl w:ilvl="4" w:tplc="63249398" w:tentative="1">
      <w:start w:val="1"/>
      <w:numFmt w:val="lowerLetter"/>
      <w:lvlText w:val="%5."/>
      <w:lvlJc w:val="left"/>
      <w:pPr>
        <w:ind w:left="3600" w:hanging="360"/>
      </w:pPr>
    </w:lvl>
    <w:lvl w:ilvl="5" w:tplc="63249398" w:tentative="1">
      <w:start w:val="1"/>
      <w:numFmt w:val="lowerRoman"/>
      <w:lvlText w:val="%6."/>
      <w:lvlJc w:val="right"/>
      <w:pPr>
        <w:ind w:left="4320" w:hanging="180"/>
      </w:pPr>
    </w:lvl>
    <w:lvl w:ilvl="6" w:tplc="63249398" w:tentative="1">
      <w:start w:val="1"/>
      <w:numFmt w:val="decimal"/>
      <w:lvlText w:val="%7."/>
      <w:lvlJc w:val="left"/>
      <w:pPr>
        <w:ind w:left="5040" w:hanging="360"/>
      </w:pPr>
    </w:lvl>
    <w:lvl w:ilvl="7" w:tplc="63249398" w:tentative="1">
      <w:start w:val="1"/>
      <w:numFmt w:val="lowerLetter"/>
      <w:lvlText w:val="%8."/>
      <w:lvlJc w:val="left"/>
      <w:pPr>
        <w:ind w:left="5760" w:hanging="360"/>
      </w:pPr>
    </w:lvl>
    <w:lvl w:ilvl="8" w:tplc="63249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">
    <w:multiLevelType w:val="hybridMultilevel"/>
    <w:lvl w:ilvl="0" w:tplc="71444845">
      <w:start w:val="1"/>
      <w:numFmt w:val="decimal"/>
      <w:lvlText w:val="%1."/>
      <w:lvlJc w:val="left"/>
      <w:pPr>
        <w:ind w:left="720" w:hanging="360"/>
      </w:pPr>
    </w:lvl>
    <w:lvl w:ilvl="1" w:tplc="71444845" w:tentative="1">
      <w:start w:val="1"/>
      <w:numFmt w:val="lowerLetter"/>
      <w:lvlText w:val="%2."/>
      <w:lvlJc w:val="left"/>
      <w:pPr>
        <w:ind w:left="1440" w:hanging="360"/>
      </w:pPr>
    </w:lvl>
    <w:lvl w:ilvl="2" w:tplc="71444845" w:tentative="1">
      <w:start w:val="1"/>
      <w:numFmt w:val="lowerRoman"/>
      <w:lvlText w:val="%3."/>
      <w:lvlJc w:val="right"/>
      <w:pPr>
        <w:ind w:left="2160" w:hanging="180"/>
      </w:pPr>
    </w:lvl>
    <w:lvl w:ilvl="3" w:tplc="71444845" w:tentative="1">
      <w:start w:val="1"/>
      <w:numFmt w:val="decimal"/>
      <w:lvlText w:val="%4."/>
      <w:lvlJc w:val="left"/>
      <w:pPr>
        <w:ind w:left="2880" w:hanging="360"/>
      </w:pPr>
    </w:lvl>
    <w:lvl w:ilvl="4" w:tplc="71444845" w:tentative="1">
      <w:start w:val="1"/>
      <w:numFmt w:val="lowerLetter"/>
      <w:lvlText w:val="%5."/>
      <w:lvlJc w:val="left"/>
      <w:pPr>
        <w:ind w:left="3600" w:hanging="360"/>
      </w:pPr>
    </w:lvl>
    <w:lvl w:ilvl="5" w:tplc="71444845" w:tentative="1">
      <w:start w:val="1"/>
      <w:numFmt w:val="lowerRoman"/>
      <w:lvlText w:val="%6."/>
      <w:lvlJc w:val="right"/>
      <w:pPr>
        <w:ind w:left="4320" w:hanging="180"/>
      </w:pPr>
    </w:lvl>
    <w:lvl w:ilvl="6" w:tplc="71444845" w:tentative="1">
      <w:start w:val="1"/>
      <w:numFmt w:val="decimal"/>
      <w:lvlText w:val="%7."/>
      <w:lvlJc w:val="left"/>
      <w:pPr>
        <w:ind w:left="5040" w:hanging="360"/>
      </w:pPr>
    </w:lvl>
    <w:lvl w:ilvl="7" w:tplc="71444845" w:tentative="1">
      <w:start w:val="1"/>
      <w:numFmt w:val="lowerLetter"/>
      <w:lvlText w:val="%8."/>
      <w:lvlJc w:val="left"/>
      <w:pPr>
        <w:ind w:left="5760" w:hanging="360"/>
      </w:pPr>
    </w:lvl>
    <w:lvl w:ilvl="8" w:tplc="71444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">
    <w:multiLevelType w:val="hybridMultilevel"/>
    <w:lvl w:ilvl="0" w:tplc="75340415">
      <w:start w:val="1"/>
      <w:numFmt w:val="decimal"/>
      <w:lvlText w:val="%1."/>
      <w:lvlJc w:val="left"/>
      <w:pPr>
        <w:ind w:left="720" w:hanging="360"/>
      </w:pPr>
    </w:lvl>
    <w:lvl w:ilvl="1" w:tplc="75340415" w:tentative="1">
      <w:start w:val="1"/>
      <w:numFmt w:val="lowerLetter"/>
      <w:lvlText w:val="%2."/>
      <w:lvlJc w:val="left"/>
      <w:pPr>
        <w:ind w:left="1440" w:hanging="360"/>
      </w:pPr>
    </w:lvl>
    <w:lvl w:ilvl="2" w:tplc="75340415" w:tentative="1">
      <w:start w:val="1"/>
      <w:numFmt w:val="lowerRoman"/>
      <w:lvlText w:val="%3."/>
      <w:lvlJc w:val="right"/>
      <w:pPr>
        <w:ind w:left="2160" w:hanging="180"/>
      </w:pPr>
    </w:lvl>
    <w:lvl w:ilvl="3" w:tplc="75340415" w:tentative="1">
      <w:start w:val="1"/>
      <w:numFmt w:val="decimal"/>
      <w:lvlText w:val="%4."/>
      <w:lvlJc w:val="left"/>
      <w:pPr>
        <w:ind w:left="2880" w:hanging="360"/>
      </w:pPr>
    </w:lvl>
    <w:lvl w:ilvl="4" w:tplc="75340415" w:tentative="1">
      <w:start w:val="1"/>
      <w:numFmt w:val="lowerLetter"/>
      <w:lvlText w:val="%5."/>
      <w:lvlJc w:val="left"/>
      <w:pPr>
        <w:ind w:left="3600" w:hanging="360"/>
      </w:pPr>
    </w:lvl>
    <w:lvl w:ilvl="5" w:tplc="75340415" w:tentative="1">
      <w:start w:val="1"/>
      <w:numFmt w:val="lowerRoman"/>
      <w:lvlText w:val="%6."/>
      <w:lvlJc w:val="right"/>
      <w:pPr>
        <w:ind w:left="4320" w:hanging="180"/>
      </w:pPr>
    </w:lvl>
    <w:lvl w:ilvl="6" w:tplc="75340415" w:tentative="1">
      <w:start w:val="1"/>
      <w:numFmt w:val="decimal"/>
      <w:lvlText w:val="%7."/>
      <w:lvlJc w:val="left"/>
      <w:pPr>
        <w:ind w:left="5040" w:hanging="360"/>
      </w:pPr>
    </w:lvl>
    <w:lvl w:ilvl="7" w:tplc="75340415" w:tentative="1">
      <w:start w:val="1"/>
      <w:numFmt w:val="lowerLetter"/>
      <w:lvlText w:val="%8."/>
      <w:lvlJc w:val="left"/>
      <w:pPr>
        <w:ind w:left="5760" w:hanging="360"/>
      </w:pPr>
    </w:lvl>
    <w:lvl w:ilvl="8" w:tplc="75340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">
    <w:multiLevelType w:val="hybridMultilevel"/>
    <w:lvl w:ilvl="0" w:tplc="83945694">
      <w:start w:val="1"/>
      <w:numFmt w:val="decimal"/>
      <w:lvlText w:val="%1."/>
      <w:lvlJc w:val="left"/>
      <w:pPr>
        <w:ind w:left="720" w:hanging="360"/>
      </w:pPr>
    </w:lvl>
    <w:lvl w:ilvl="1" w:tplc="83945694" w:tentative="1">
      <w:start w:val="1"/>
      <w:numFmt w:val="lowerLetter"/>
      <w:lvlText w:val="%2."/>
      <w:lvlJc w:val="left"/>
      <w:pPr>
        <w:ind w:left="1440" w:hanging="360"/>
      </w:pPr>
    </w:lvl>
    <w:lvl w:ilvl="2" w:tplc="83945694" w:tentative="1">
      <w:start w:val="1"/>
      <w:numFmt w:val="lowerRoman"/>
      <w:lvlText w:val="%3."/>
      <w:lvlJc w:val="right"/>
      <w:pPr>
        <w:ind w:left="2160" w:hanging="180"/>
      </w:pPr>
    </w:lvl>
    <w:lvl w:ilvl="3" w:tplc="83945694" w:tentative="1">
      <w:start w:val="1"/>
      <w:numFmt w:val="decimal"/>
      <w:lvlText w:val="%4."/>
      <w:lvlJc w:val="left"/>
      <w:pPr>
        <w:ind w:left="2880" w:hanging="360"/>
      </w:pPr>
    </w:lvl>
    <w:lvl w:ilvl="4" w:tplc="83945694" w:tentative="1">
      <w:start w:val="1"/>
      <w:numFmt w:val="lowerLetter"/>
      <w:lvlText w:val="%5."/>
      <w:lvlJc w:val="left"/>
      <w:pPr>
        <w:ind w:left="3600" w:hanging="360"/>
      </w:pPr>
    </w:lvl>
    <w:lvl w:ilvl="5" w:tplc="83945694" w:tentative="1">
      <w:start w:val="1"/>
      <w:numFmt w:val="lowerRoman"/>
      <w:lvlText w:val="%6."/>
      <w:lvlJc w:val="right"/>
      <w:pPr>
        <w:ind w:left="4320" w:hanging="180"/>
      </w:pPr>
    </w:lvl>
    <w:lvl w:ilvl="6" w:tplc="83945694" w:tentative="1">
      <w:start w:val="1"/>
      <w:numFmt w:val="decimal"/>
      <w:lvlText w:val="%7."/>
      <w:lvlJc w:val="left"/>
      <w:pPr>
        <w:ind w:left="5040" w:hanging="360"/>
      </w:pPr>
    </w:lvl>
    <w:lvl w:ilvl="7" w:tplc="83945694" w:tentative="1">
      <w:start w:val="1"/>
      <w:numFmt w:val="lowerLetter"/>
      <w:lvlText w:val="%8."/>
      <w:lvlJc w:val="left"/>
      <w:pPr>
        <w:ind w:left="5760" w:hanging="360"/>
      </w:pPr>
    </w:lvl>
    <w:lvl w:ilvl="8" w:tplc="83945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">
    <w:multiLevelType w:val="hybridMultilevel"/>
    <w:lvl w:ilvl="0" w:tplc="32974357">
      <w:start w:val="1"/>
      <w:numFmt w:val="decimal"/>
      <w:lvlText w:val="%1."/>
      <w:lvlJc w:val="left"/>
      <w:pPr>
        <w:ind w:left="720" w:hanging="360"/>
      </w:pPr>
    </w:lvl>
    <w:lvl w:ilvl="1" w:tplc="32974357" w:tentative="1">
      <w:start w:val="1"/>
      <w:numFmt w:val="lowerLetter"/>
      <w:lvlText w:val="%2."/>
      <w:lvlJc w:val="left"/>
      <w:pPr>
        <w:ind w:left="1440" w:hanging="360"/>
      </w:pPr>
    </w:lvl>
    <w:lvl w:ilvl="2" w:tplc="32974357" w:tentative="1">
      <w:start w:val="1"/>
      <w:numFmt w:val="lowerRoman"/>
      <w:lvlText w:val="%3."/>
      <w:lvlJc w:val="right"/>
      <w:pPr>
        <w:ind w:left="2160" w:hanging="180"/>
      </w:pPr>
    </w:lvl>
    <w:lvl w:ilvl="3" w:tplc="32974357" w:tentative="1">
      <w:start w:val="1"/>
      <w:numFmt w:val="decimal"/>
      <w:lvlText w:val="%4."/>
      <w:lvlJc w:val="left"/>
      <w:pPr>
        <w:ind w:left="2880" w:hanging="360"/>
      </w:pPr>
    </w:lvl>
    <w:lvl w:ilvl="4" w:tplc="32974357" w:tentative="1">
      <w:start w:val="1"/>
      <w:numFmt w:val="lowerLetter"/>
      <w:lvlText w:val="%5."/>
      <w:lvlJc w:val="left"/>
      <w:pPr>
        <w:ind w:left="3600" w:hanging="360"/>
      </w:pPr>
    </w:lvl>
    <w:lvl w:ilvl="5" w:tplc="32974357" w:tentative="1">
      <w:start w:val="1"/>
      <w:numFmt w:val="lowerRoman"/>
      <w:lvlText w:val="%6."/>
      <w:lvlJc w:val="right"/>
      <w:pPr>
        <w:ind w:left="4320" w:hanging="180"/>
      </w:pPr>
    </w:lvl>
    <w:lvl w:ilvl="6" w:tplc="32974357" w:tentative="1">
      <w:start w:val="1"/>
      <w:numFmt w:val="decimal"/>
      <w:lvlText w:val="%7."/>
      <w:lvlJc w:val="left"/>
      <w:pPr>
        <w:ind w:left="5040" w:hanging="360"/>
      </w:pPr>
    </w:lvl>
    <w:lvl w:ilvl="7" w:tplc="32974357" w:tentative="1">
      <w:start w:val="1"/>
      <w:numFmt w:val="lowerLetter"/>
      <w:lvlText w:val="%8."/>
      <w:lvlJc w:val="left"/>
      <w:pPr>
        <w:ind w:left="5760" w:hanging="360"/>
      </w:pPr>
    </w:lvl>
    <w:lvl w:ilvl="8" w:tplc="32974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">
    <w:multiLevelType w:val="hybridMultilevel"/>
    <w:lvl w:ilvl="0" w:tplc="72584541">
      <w:start w:val="1"/>
      <w:numFmt w:val="decimal"/>
      <w:lvlText w:val="%1."/>
      <w:lvlJc w:val="left"/>
      <w:pPr>
        <w:ind w:left="720" w:hanging="360"/>
      </w:pPr>
    </w:lvl>
    <w:lvl w:ilvl="1" w:tplc="72584541" w:tentative="1">
      <w:start w:val="1"/>
      <w:numFmt w:val="lowerLetter"/>
      <w:lvlText w:val="%2."/>
      <w:lvlJc w:val="left"/>
      <w:pPr>
        <w:ind w:left="1440" w:hanging="360"/>
      </w:pPr>
    </w:lvl>
    <w:lvl w:ilvl="2" w:tplc="72584541" w:tentative="1">
      <w:start w:val="1"/>
      <w:numFmt w:val="lowerRoman"/>
      <w:lvlText w:val="%3."/>
      <w:lvlJc w:val="right"/>
      <w:pPr>
        <w:ind w:left="2160" w:hanging="180"/>
      </w:pPr>
    </w:lvl>
    <w:lvl w:ilvl="3" w:tplc="72584541" w:tentative="1">
      <w:start w:val="1"/>
      <w:numFmt w:val="decimal"/>
      <w:lvlText w:val="%4."/>
      <w:lvlJc w:val="left"/>
      <w:pPr>
        <w:ind w:left="2880" w:hanging="360"/>
      </w:pPr>
    </w:lvl>
    <w:lvl w:ilvl="4" w:tplc="72584541" w:tentative="1">
      <w:start w:val="1"/>
      <w:numFmt w:val="lowerLetter"/>
      <w:lvlText w:val="%5."/>
      <w:lvlJc w:val="left"/>
      <w:pPr>
        <w:ind w:left="3600" w:hanging="360"/>
      </w:pPr>
    </w:lvl>
    <w:lvl w:ilvl="5" w:tplc="72584541" w:tentative="1">
      <w:start w:val="1"/>
      <w:numFmt w:val="lowerRoman"/>
      <w:lvlText w:val="%6."/>
      <w:lvlJc w:val="right"/>
      <w:pPr>
        <w:ind w:left="4320" w:hanging="180"/>
      </w:pPr>
    </w:lvl>
    <w:lvl w:ilvl="6" w:tplc="72584541" w:tentative="1">
      <w:start w:val="1"/>
      <w:numFmt w:val="decimal"/>
      <w:lvlText w:val="%7."/>
      <w:lvlJc w:val="left"/>
      <w:pPr>
        <w:ind w:left="5040" w:hanging="360"/>
      </w:pPr>
    </w:lvl>
    <w:lvl w:ilvl="7" w:tplc="72584541" w:tentative="1">
      <w:start w:val="1"/>
      <w:numFmt w:val="lowerLetter"/>
      <w:lvlText w:val="%8."/>
      <w:lvlJc w:val="left"/>
      <w:pPr>
        <w:ind w:left="5760" w:hanging="360"/>
      </w:pPr>
    </w:lvl>
    <w:lvl w:ilvl="8" w:tplc="72584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">
    <w:multiLevelType w:val="hybridMultilevel"/>
    <w:lvl w:ilvl="0" w:tplc="40391785">
      <w:start w:val="1"/>
      <w:numFmt w:val="decimal"/>
      <w:lvlText w:val="%1."/>
      <w:lvlJc w:val="left"/>
      <w:pPr>
        <w:ind w:left="720" w:hanging="360"/>
      </w:pPr>
    </w:lvl>
    <w:lvl w:ilvl="1" w:tplc="40391785" w:tentative="1">
      <w:start w:val="1"/>
      <w:numFmt w:val="lowerLetter"/>
      <w:lvlText w:val="%2."/>
      <w:lvlJc w:val="left"/>
      <w:pPr>
        <w:ind w:left="1440" w:hanging="360"/>
      </w:pPr>
    </w:lvl>
    <w:lvl w:ilvl="2" w:tplc="40391785" w:tentative="1">
      <w:start w:val="1"/>
      <w:numFmt w:val="lowerRoman"/>
      <w:lvlText w:val="%3."/>
      <w:lvlJc w:val="right"/>
      <w:pPr>
        <w:ind w:left="2160" w:hanging="180"/>
      </w:pPr>
    </w:lvl>
    <w:lvl w:ilvl="3" w:tplc="40391785" w:tentative="1">
      <w:start w:val="1"/>
      <w:numFmt w:val="decimal"/>
      <w:lvlText w:val="%4."/>
      <w:lvlJc w:val="left"/>
      <w:pPr>
        <w:ind w:left="2880" w:hanging="360"/>
      </w:pPr>
    </w:lvl>
    <w:lvl w:ilvl="4" w:tplc="40391785" w:tentative="1">
      <w:start w:val="1"/>
      <w:numFmt w:val="lowerLetter"/>
      <w:lvlText w:val="%5."/>
      <w:lvlJc w:val="left"/>
      <w:pPr>
        <w:ind w:left="3600" w:hanging="360"/>
      </w:pPr>
    </w:lvl>
    <w:lvl w:ilvl="5" w:tplc="40391785" w:tentative="1">
      <w:start w:val="1"/>
      <w:numFmt w:val="lowerRoman"/>
      <w:lvlText w:val="%6."/>
      <w:lvlJc w:val="right"/>
      <w:pPr>
        <w:ind w:left="4320" w:hanging="180"/>
      </w:pPr>
    </w:lvl>
    <w:lvl w:ilvl="6" w:tplc="40391785" w:tentative="1">
      <w:start w:val="1"/>
      <w:numFmt w:val="decimal"/>
      <w:lvlText w:val="%7."/>
      <w:lvlJc w:val="left"/>
      <w:pPr>
        <w:ind w:left="5040" w:hanging="360"/>
      </w:pPr>
    </w:lvl>
    <w:lvl w:ilvl="7" w:tplc="40391785" w:tentative="1">
      <w:start w:val="1"/>
      <w:numFmt w:val="lowerLetter"/>
      <w:lvlText w:val="%8."/>
      <w:lvlJc w:val="left"/>
      <w:pPr>
        <w:ind w:left="5760" w:hanging="360"/>
      </w:pPr>
    </w:lvl>
    <w:lvl w:ilvl="8" w:tplc="40391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">
    <w:multiLevelType w:val="hybridMultilevel"/>
    <w:lvl w:ilvl="0" w:tplc="90935813">
      <w:start w:val="1"/>
      <w:numFmt w:val="decimal"/>
      <w:lvlText w:val="%1."/>
      <w:lvlJc w:val="left"/>
      <w:pPr>
        <w:ind w:left="720" w:hanging="360"/>
      </w:pPr>
    </w:lvl>
    <w:lvl w:ilvl="1" w:tplc="90935813" w:tentative="1">
      <w:start w:val="1"/>
      <w:numFmt w:val="lowerLetter"/>
      <w:lvlText w:val="%2."/>
      <w:lvlJc w:val="left"/>
      <w:pPr>
        <w:ind w:left="1440" w:hanging="360"/>
      </w:pPr>
    </w:lvl>
    <w:lvl w:ilvl="2" w:tplc="90935813" w:tentative="1">
      <w:start w:val="1"/>
      <w:numFmt w:val="lowerRoman"/>
      <w:lvlText w:val="%3."/>
      <w:lvlJc w:val="right"/>
      <w:pPr>
        <w:ind w:left="2160" w:hanging="180"/>
      </w:pPr>
    </w:lvl>
    <w:lvl w:ilvl="3" w:tplc="90935813" w:tentative="1">
      <w:start w:val="1"/>
      <w:numFmt w:val="decimal"/>
      <w:lvlText w:val="%4."/>
      <w:lvlJc w:val="left"/>
      <w:pPr>
        <w:ind w:left="2880" w:hanging="360"/>
      </w:pPr>
    </w:lvl>
    <w:lvl w:ilvl="4" w:tplc="90935813" w:tentative="1">
      <w:start w:val="1"/>
      <w:numFmt w:val="lowerLetter"/>
      <w:lvlText w:val="%5."/>
      <w:lvlJc w:val="left"/>
      <w:pPr>
        <w:ind w:left="3600" w:hanging="360"/>
      </w:pPr>
    </w:lvl>
    <w:lvl w:ilvl="5" w:tplc="90935813" w:tentative="1">
      <w:start w:val="1"/>
      <w:numFmt w:val="lowerRoman"/>
      <w:lvlText w:val="%6."/>
      <w:lvlJc w:val="right"/>
      <w:pPr>
        <w:ind w:left="4320" w:hanging="180"/>
      </w:pPr>
    </w:lvl>
    <w:lvl w:ilvl="6" w:tplc="90935813" w:tentative="1">
      <w:start w:val="1"/>
      <w:numFmt w:val="decimal"/>
      <w:lvlText w:val="%7."/>
      <w:lvlJc w:val="left"/>
      <w:pPr>
        <w:ind w:left="5040" w:hanging="360"/>
      </w:pPr>
    </w:lvl>
    <w:lvl w:ilvl="7" w:tplc="90935813" w:tentative="1">
      <w:start w:val="1"/>
      <w:numFmt w:val="lowerLetter"/>
      <w:lvlText w:val="%8."/>
      <w:lvlJc w:val="left"/>
      <w:pPr>
        <w:ind w:left="5760" w:hanging="360"/>
      </w:pPr>
    </w:lvl>
    <w:lvl w:ilvl="8" w:tplc="90935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">
    <w:multiLevelType w:val="hybridMultilevel"/>
    <w:lvl w:ilvl="0" w:tplc="58969906">
      <w:start w:val="1"/>
      <w:numFmt w:val="decimal"/>
      <w:lvlText w:val="%1."/>
      <w:lvlJc w:val="left"/>
      <w:pPr>
        <w:ind w:left="720" w:hanging="360"/>
      </w:pPr>
    </w:lvl>
    <w:lvl w:ilvl="1" w:tplc="58969906" w:tentative="1">
      <w:start w:val="1"/>
      <w:numFmt w:val="lowerLetter"/>
      <w:lvlText w:val="%2."/>
      <w:lvlJc w:val="left"/>
      <w:pPr>
        <w:ind w:left="1440" w:hanging="360"/>
      </w:pPr>
    </w:lvl>
    <w:lvl w:ilvl="2" w:tplc="58969906" w:tentative="1">
      <w:start w:val="1"/>
      <w:numFmt w:val="lowerRoman"/>
      <w:lvlText w:val="%3."/>
      <w:lvlJc w:val="right"/>
      <w:pPr>
        <w:ind w:left="2160" w:hanging="180"/>
      </w:pPr>
    </w:lvl>
    <w:lvl w:ilvl="3" w:tplc="58969906" w:tentative="1">
      <w:start w:val="1"/>
      <w:numFmt w:val="decimal"/>
      <w:lvlText w:val="%4."/>
      <w:lvlJc w:val="left"/>
      <w:pPr>
        <w:ind w:left="2880" w:hanging="360"/>
      </w:pPr>
    </w:lvl>
    <w:lvl w:ilvl="4" w:tplc="58969906" w:tentative="1">
      <w:start w:val="1"/>
      <w:numFmt w:val="lowerLetter"/>
      <w:lvlText w:val="%5."/>
      <w:lvlJc w:val="left"/>
      <w:pPr>
        <w:ind w:left="3600" w:hanging="360"/>
      </w:pPr>
    </w:lvl>
    <w:lvl w:ilvl="5" w:tplc="58969906" w:tentative="1">
      <w:start w:val="1"/>
      <w:numFmt w:val="lowerRoman"/>
      <w:lvlText w:val="%6."/>
      <w:lvlJc w:val="right"/>
      <w:pPr>
        <w:ind w:left="4320" w:hanging="180"/>
      </w:pPr>
    </w:lvl>
    <w:lvl w:ilvl="6" w:tplc="58969906" w:tentative="1">
      <w:start w:val="1"/>
      <w:numFmt w:val="decimal"/>
      <w:lvlText w:val="%7."/>
      <w:lvlJc w:val="left"/>
      <w:pPr>
        <w:ind w:left="5040" w:hanging="360"/>
      </w:pPr>
    </w:lvl>
    <w:lvl w:ilvl="7" w:tplc="58969906" w:tentative="1">
      <w:start w:val="1"/>
      <w:numFmt w:val="lowerLetter"/>
      <w:lvlText w:val="%8."/>
      <w:lvlJc w:val="left"/>
      <w:pPr>
        <w:ind w:left="5760" w:hanging="360"/>
      </w:pPr>
    </w:lvl>
    <w:lvl w:ilvl="8" w:tplc="58969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">
    <w:multiLevelType w:val="hybridMultilevel"/>
    <w:lvl w:ilvl="0" w:tplc="36824783">
      <w:start w:val="1"/>
      <w:numFmt w:val="decimal"/>
      <w:lvlText w:val="%1."/>
      <w:lvlJc w:val="left"/>
      <w:pPr>
        <w:ind w:left="720" w:hanging="360"/>
      </w:pPr>
    </w:lvl>
    <w:lvl w:ilvl="1" w:tplc="36824783" w:tentative="1">
      <w:start w:val="1"/>
      <w:numFmt w:val="lowerLetter"/>
      <w:lvlText w:val="%2."/>
      <w:lvlJc w:val="left"/>
      <w:pPr>
        <w:ind w:left="1440" w:hanging="360"/>
      </w:pPr>
    </w:lvl>
    <w:lvl w:ilvl="2" w:tplc="36824783" w:tentative="1">
      <w:start w:val="1"/>
      <w:numFmt w:val="lowerRoman"/>
      <w:lvlText w:val="%3."/>
      <w:lvlJc w:val="right"/>
      <w:pPr>
        <w:ind w:left="2160" w:hanging="180"/>
      </w:pPr>
    </w:lvl>
    <w:lvl w:ilvl="3" w:tplc="36824783" w:tentative="1">
      <w:start w:val="1"/>
      <w:numFmt w:val="decimal"/>
      <w:lvlText w:val="%4."/>
      <w:lvlJc w:val="left"/>
      <w:pPr>
        <w:ind w:left="2880" w:hanging="360"/>
      </w:pPr>
    </w:lvl>
    <w:lvl w:ilvl="4" w:tplc="36824783" w:tentative="1">
      <w:start w:val="1"/>
      <w:numFmt w:val="lowerLetter"/>
      <w:lvlText w:val="%5."/>
      <w:lvlJc w:val="left"/>
      <w:pPr>
        <w:ind w:left="3600" w:hanging="360"/>
      </w:pPr>
    </w:lvl>
    <w:lvl w:ilvl="5" w:tplc="36824783" w:tentative="1">
      <w:start w:val="1"/>
      <w:numFmt w:val="lowerRoman"/>
      <w:lvlText w:val="%6."/>
      <w:lvlJc w:val="right"/>
      <w:pPr>
        <w:ind w:left="4320" w:hanging="180"/>
      </w:pPr>
    </w:lvl>
    <w:lvl w:ilvl="6" w:tplc="36824783" w:tentative="1">
      <w:start w:val="1"/>
      <w:numFmt w:val="decimal"/>
      <w:lvlText w:val="%7."/>
      <w:lvlJc w:val="left"/>
      <w:pPr>
        <w:ind w:left="5040" w:hanging="360"/>
      </w:pPr>
    </w:lvl>
    <w:lvl w:ilvl="7" w:tplc="36824783" w:tentative="1">
      <w:start w:val="1"/>
      <w:numFmt w:val="lowerLetter"/>
      <w:lvlText w:val="%8."/>
      <w:lvlJc w:val="left"/>
      <w:pPr>
        <w:ind w:left="5760" w:hanging="360"/>
      </w:pPr>
    </w:lvl>
    <w:lvl w:ilvl="8" w:tplc="36824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">
    <w:multiLevelType w:val="hybridMultilevel"/>
    <w:lvl w:ilvl="0" w:tplc="90873894">
      <w:start w:val="1"/>
      <w:numFmt w:val="decimal"/>
      <w:lvlText w:val="%1."/>
      <w:lvlJc w:val="left"/>
      <w:pPr>
        <w:ind w:left="720" w:hanging="360"/>
      </w:pPr>
    </w:lvl>
    <w:lvl w:ilvl="1" w:tplc="90873894" w:tentative="1">
      <w:start w:val="1"/>
      <w:numFmt w:val="lowerLetter"/>
      <w:lvlText w:val="%2."/>
      <w:lvlJc w:val="left"/>
      <w:pPr>
        <w:ind w:left="1440" w:hanging="360"/>
      </w:pPr>
    </w:lvl>
    <w:lvl w:ilvl="2" w:tplc="90873894" w:tentative="1">
      <w:start w:val="1"/>
      <w:numFmt w:val="lowerRoman"/>
      <w:lvlText w:val="%3."/>
      <w:lvlJc w:val="right"/>
      <w:pPr>
        <w:ind w:left="2160" w:hanging="180"/>
      </w:pPr>
    </w:lvl>
    <w:lvl w:ilvl="3" w:tplc="90873894" w:tentative="1">
      <w:start w:val="1"/>
      <w:numFmt w:val="decimal"/>
      <w:lvlText w:val="%4."/>
      <w:lvlJc w:val="left"/>
      <w:pPr>
        <w:ind w:left="2880" w:hanging="360"/>
      </w:pPr>
    </w:lvl>
    <w:lvl w:ilvl="4" w:tplc="90873894" w:tentative="1">
      <w:start w:val="1"/>
      <w:numFmt w:val="lowerLetter"/>
      <w:lvlText w:val="%5."/>
      <w:lvlJc w:val="left"/>
      <w:pPr>
        <w:ind w:left="3600" w:hanging="360"/>
      </w:pPr>
    </w:lvl>
    <w:lvl w:ilvl="5" w:tplc="90873894" w:tentative="1">
      <w:start w:val="1"/>
      <w:numFmt w:val="lowerRoman"/>
      <w:lvlText w:val="%6."/>
      <w:lvlJc w:val="right"/>
      <w:pPr>
        <w:ind w:left="4320" w:hanging="180"/>
      </w:pPr>
    </w:lvl>
    <w:lvl w:ilvl="6" w:tplc="90873894" w:tentative="1">
      <w:start w:val="1"/>
      <w:numFmt w:val="decimal"/>
      <w:lvlText w:val="%7."/>
      <w:lvlJc w:val="left"/>
      <w:pPr>
        <w:ind w:left="5040" w:hanging="360"/>
      </w:pPr>
    </w:lvl>
    <w:lvl w:ilvl="7" w:tplc="90873894" w:tentative="1">
      <w:start w:val="1"/>
      <w:numFmt w:val="lowerLetter"/>
      <w:lvlText w:val="%8."/>
      <w:lvlJc w:val="left"/>
      <w:pPr>
        <w:ind w:left="5760" w:hanging="360"/>
      </w:pPr>
    </w:lvl>
    <w:lvl w:ilvl="8" w:tplc="90873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">
    <w:multiLevelType w:val="hybridMultilevel"/>
    <w:lvl w:ilvl="0" w:tplc="46882727">
      <w:start w:val="1"/>
      <w:numFmt w:val="decimal"/>
      <w:lvlText w:val="%1."/>
      <w:lvlJc w:val="left"/>
      <w:pPr>
        <w:ind w:left="720" w:hanging="360"/>
      </w:pPr>
    </w:lvl>
    <w:lvl w:ilvl="1" w:tplc="46882727" w:tentative="1">
      <w:start w:val="1"/>
      <w:numFmt w:val="lowerLetter"/>
      <w:lvlText w:val="%2."/>
      <w:lvlJc w:val="left"/>
      <w:pPr>
        <w:ind w:left="1440" w:hanging="360"/>
      </w:pPr>
    </w:lvl>
    <w:lvl w:ilvl="2" w:tplc="46882727" w:tentative="1">
      <w:start w:val="1"/>
      <w:numFmt w:val="lowerRoman"/>
      <w:lvlText w:val="%3."/>
      <w:lvlJc w:val="right"/>
      <w:pPr>
        <w:ind w:left="2160" w:hanging="180"/>
      </w:pPr>
    </w:lvl>
    <w:lvl w:ilvl="3" w:tplc="46882727" w:tentative="1">
      <w:start w:val="1"/>
      <w:numFmt w:val="decimal"/>
      <w:lvlText w:val="%4."/>
      <w:lvlJc w:val="left"/>
      <w:pPr>
        <w:ind w:left="2880" w:hanging="360"/>
      </w:pPr>
    </w:lvl>
    <w:lvl w:ilvl="4" w:tplc="46882727" w:tentative="1">
      <w:start w:val="1"/>
      <w:numFmt w:val="lowerLetter"/>
      <w:lvlText w:val="%5."/>
      <w:lvlJc w:val="left"/>
      <w:pPr>
        <w:ind w:left="3600" w:hanging="360"/>
      </w:pPr>
    </w:lvl>
    <w:lvl w:ilvl="5" w:tplc="46882727" w:tentative="1">
      <w:start w:val="1"/>
      <w:numFmt w:val="lowerRoman"/>
      <w:lvlText w:val="%6."/>
      <w:lvlJc w:val="right"/>
      <w:pPr>
        <w:ind w:left="4320" w:hanging="180"/>
      </w:pPr>
    </w:lvl>
    <w:lvl w:ilvl="6" w:tplc="46882727" w:tentative="1">
      <w:start w:val="1"/>
      <w:numFmt w:val="decimal"/>
      <w:lvlText w:val="%7."/>
      <w:lvlJc w:val="left"/>
      <w:pPr>
        <w:ind w:left="5040" w:hanging="360"/>
      </w:pPr>
    </w:lvl>
    <w:lvl w:ilvl="7" w:tplc="46882727" w:tentative="1">
      <w:start w:val="1"/>
      <w:numFmt w:val="lowerLetter"/>
      <w:lvlText w:val="%8."/>
      <w:lvlJc w:val="left"/>
      <w:pPr>
        <w:ind w:left="5760" w:hanging="360"/>
      </w:pPr>
    </w:lvl>
    <w:lvl w:ilvl="8" w:tplc="46882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">
    <w:multiLevelType w:val="hybridMultilevel"/>
    <w:lvl w:ilvl="0" w:tplc="54370970">
      <w:start w:val="1"/>
      <w:numFmt w:val="decimal"/>
      <w:lvlText w:val="%1."/>
      <w:lvlJc w:val="left"/>
      <w:pPr>
        <w:ind w:left="720" w:hanging="360"/>
      </w:pPr>
    </w:lvl>
    <w:lvl w:ilvl="1" w:tplc="54370970" w:tentative="1">
      <w:start w:val="1"/>
      <w:numFmt w:val="lowerLetter"/>
      <w:lvlText w:val="%2."/>
      <w:lvlJc w:val="left"/>
      <w:pPr>
        <w:ind w:left="1440" w:hanging="360"/>
      </w:pPr>
    </w:lvl>
    <w:lvl w:ilvl="2" w:tplc="54370970" w:tentative="1">
      <w:start w:val="1"/>
      <w:numFmt w:val="lowerRoman"/>
      <w:lvlText w:val="%3."/>
      <w:lvlJc w:val="right"/>
      <w:pPr>
        <w:ind w:left="2160" w:hanging="180"/>
      </w:pPr>
    </w:lvl>
    <w:lvl w:ilvl="3" w:tplc="54370970" w:tentative="1">
      <w:start w:val="1"/>
      <w:numFmt w:val="decimal"/>
      <w:lvlText w:val="%4."/>
      <w:lvlJc w:val="left"/>
      <w:pPr>
        <w:ind w:left="2880" w:hanging="360"/>
      </w:pPr>
    </w:lvl>
    <w:lvl w:ilvl="4" w:tplc="54370970" w:tentative="1">
      <w:start w:val="1"/>
      <w:numFmt w:val="lowerLetter"/>
      <w:lvlText w:val="%5."/>
      <w:lvlJc w:val="left"/>
      <w:pPr>
        <w:ind w:left="3600" w:hanging="360"/>
      </w:pPr>
    </w:lvl>
    <w:lvl w:ilvl="5" w:tplc="54370970" w:tentative="1">
      <w:start w:val="1"/>
      <w:numFmt w:val="lowerRoman"/>
      <w:lvlText w:val="%6."/>
      <w:lvlJc w:val="right"/>
      <w:pPr>
        <w:ind w:left="4320" w:hanging="180"/>
      </w:pPr>
    </w:lvl>
    <w:lvl w:ilvl="6" w:tplc="54370970" w:tentative="1">
      <w:start w:val="1"/>
      <w:numFmt w:val="decimal"/>
      <w:lvlText w:val="%7."/>
      <w:lvlJc w:val="left"/>
      <w:pPr>
        <w:ind w:left="5040" w:hanging="360"/>
      </w:pPr>
    </w:lvl>
    <w:lvl w:ilvl="7" w:tplc="54370970" w:tentative="1">
      <w:start w:val="1"/>
      <w:numFmt w:val="lowerLetter"/>
      <w:lvlText w:val="%8."/>
      <w:lvlJc w:val="left"/>
      <w:pPr>
        <w:ind w:left="5760" w:hanging="360"/>
      </w:pPr>
    </w:lvl>
    <w:lvl w:ilvl="8" w:tplc="54370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7">
    <w:multiLevelType w:val="hybridMultilevel"/>
    <w:lvl w:ilvl="0" w:tplc="97748290">
      <w:start w:val="1"/>
      <w:numFmt w:val="decimal"/>
      <w:lvlText w:val="%1."/>
      <w:lvlJc w:val="left"/>
      <w:pPr>
        <w:ind w:left="720" w:hanging="360"/>
      </w:pPr>
    </w:lvl>
    <w:lvl w:ilvl="1" w:tplc="97748290" w:tentative="1">
      <w:start w:val="1"/>
      <w:numFmt w:val="lowerLetter"/>
      <w:lvlText w:val="%2."/>
      <w:lvlJc w:val="left"/>
      <w:pPr>
        <w:ind w:left="1440" w:hanging="360"/>
      </w:pPr>
    </w:lvl>
    <w:lvl w:ilvl="2" w:tplc="97748290" w:tentative="1">
      <w:start w:val="1"/>
      <w:numFmt w:val="lowerRoman"/>
      <w:lvlText w:val="%3."/>
      <w:lvlJc w:val="right"/>
      <w:pPr>
        <w:ind w:left="2160" w:hanging="180"/>
      </w:pPr>
    </w:lvl>
    <w:lvl w:ilvl="3" w:tplc="97748290" w:tentative="1">
      <w:start w:val="1"/>
      <w:numFmt w:val="decimal"/>
      <w:lvlText w:val="%4."/>
      <w:lvlJc w:val="left"/>
      <w:pPr>
        <w:ind w:left="2880" w:hanging="360"/>
      </w:pPr>
    </w:lvl>
    <w:lvl w:ilvl="4" w:tplc="97748290" w:tentative="1">
      <w:start w:val="1"/>
      <w:numFmt w:val="lowerLetter"/>
      <w:lvlText w:val="%5."/>
      <w:lvlJc w:val="left"/>
      <w:pPr>
        <w:ind w:left="3600" w:hanging="360"/>
      </w:pPr>
    </w:lvl>
    <w:lvl w:ilvl="5" w:tplc="97748290" w:tentative="1">
      <w:start w:val="1"/>
      <w:numFmt w:val="lowerRoman"/>
      <w:lvlText w:val="%6."/>
      <w:lvlJc w:val="right"/>
      <w:pPr>
        <w:ind w:left="4320" w:hanging="180"/>
      </w:pPr>
    </w:lvl>
    <w:lvl w:ilvl="6" w:tplc="97748290" w:tentative="1">
      <w:start w:val="1"/>
      <w:numFmt w:val="decimal"/>
      <w:lvlText w:val="%7."/>
      <w:lvlJc w:val="left"/>
      <w:pPr>
        <w:ind w:left="5040" w:hanging="360"/>
      </w:pPr>
    </w:lvl>
    <w:lvl w:ilvl="7" w:tplc="97748290" w:tentative="1">
      <w:start w:val="1"/>
      <w:numFmt w:val="lowerLetter"/>
      <w:lvlText w:val="%8."/>
      <w:lvlJc w:val="left"/>
      <w:pPr>
        <w:ind w:left="5760" w:hanging="360"/>
      </w:pPr>
    </w:lvl>
    <w:lvl w:ilvl="8" w:tplc="97748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">
    <w:multiLevelType w:val="hybridMultilevel"/>
    <w:lvl w:ilvl="0" w:tplc="83807362">
      <w:start w:val="1"/>
      <w:numFmt w:val="decimal"/>
      <w:lvlText w:val="%1."/>
      <w:lvlJc w:val="left"/>
      <w:pPr>
        <w:ind w:left="720" w:hanging="360"/>
      </w:pPr>
    </w:lvl>
    <w:lvl w:ilvl="1" w:tplc="83807362" w:tentative="1">
      <w:start w:val="1"/>
      <w:numFmt w:val="lowerLetter"/>
      <w:lvlText w:val="%2."/>
      <w:lvlJc w:val="left"/>
      <w:pPr>
        <w:ind w:left="1440" w:hanging="360"/>
      </w:pPr>
    </w:lvl>
    <w:lvl w:ilvl="2" w:tplc="83807362" w:tentative="1">
      <w:start w:val="1"/>
      <w:numFmt w:val="lowerRoman"/>
      <w:lvlText w:val="%3."/>
      <w:lvlJc w:val="right"/>
      <w:pPr>
        <w:ind w:left="2160" w:hanging="180"/>
      </w:pPr>
    </w:lvl>
    <w:lvl w:ilvl="3" w:tplc="83807362" w:tentative="1">
      <w:start w:val="1"/>
      <w:numFmt w:val="decimal"/>
      <w:lvlText w:val="%4."/>
      <w:lvlJc w:val="left"/>
      <w:pPr>
        <w:ind w:left="2880" w:hanging="360"/>
      </w:pPr>
    </w:lvl>
    <w:lvl w:ilvl="4" w:tplc="83807362" w:tentative="1">
      <w:start w:val="1"/>
      <w:numFmt w:val="lowerLetter"/>
      <w:lvlText w:val="%5."/>
      <w:lvlJc w:val="left"/>
      <w:pPr>
        <w:ind w:left="3600" w:hanging="360"/>
      </w:pPr>
    </w:lvl>
    <w:lvl w:ilvl="5" w:tplc="83807362" w:tentative="1">
      <w:start w:val="1"/>
      <w:numFmt w:val="lowerRoman"/>
      <w:lvlText w:val="%6."/>
      <w:lvlJc w:val="right"/>
      <w:pPr>
        <w:ind w:left="4320" w:hanging="180"/>
      </w:pPr>
    </w:lvl>
    <w:lvl w:ilvl="6" w:tplc="83807362" w:tentative="1">
      <w:start w:val="1"/>
      <w:numFmt w:val="decimal"/>
      <w:lvlText w:val="%7."/>
      <w:lvlJc w:val="left"/>
      <w:pPr>
        <w:ind w:left="5040" w:hanging="360"/>
      </w:pPr>
    </w:lvl>
    <w:lvl w:ilvl="7" w:tplc="83807362" w:tentative="1">
      <w:start w:val="1"/>
      <w:numFmt w:val="lowerLetter"/>
      <w:lvlText w:val="%8."/>
      <w:lvlJc w:val="left"/>
      <w:pPr>
        <w:ind w:left="5760" w:hanging="360"/>
      </w:pPr>
    </w:lvl>
    <w:lvl w:ilvl="8" w:tplc="83807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5">
    <w:multiLevelType w:val="hybridMultilevel"/>
    <w:lvl w:ilvl="0" w:tplc="36541062">
      <w:start w:val="1"/>
      <w:numFmt w:val="decimal"/>
      <w:lvlText w:val="%1."/>
      <w:lvlJc w:val="left"/>
      <w:pPr>
        <w:ind w:left="720" w:hanging="360"/>
      </w:pPr>
    </w:lvl>
    <w:lvl w:ilvl="1" w:tplc="36541062" w:tentative="1">
      <w:start w:val="1"/>
      <w:numFmt w:val="lowerLetter"/>
      <w:lvlText w:val="%2."/>
      <w:lvlJc w:val="left"/>
      <w:pPr>
        <w:ind w:left="1440" w:hanging="360"/>
      </w:pPr>
    </w:lvl>
    <w:lvl w:ilvl="2" w:tplc="36541062" w:tentative="1">
      <w:start w:val="1"/>
      <w:numFmt w:val="lowerRoman"/>
      <w:lvlText w:val="%3."/>
      <w:lvlJc w:val="right"/>
      <w:pPr>
        <w:ind w:left="2160" w:hanging="180"/>
      </w:pPr>
    </w:lvl>
    <w:lvl w:ilvl="3" w:tplc="36541062" w:tentative="1">
      <w:start w:val="1"/>
      <w:numFmt w:val="decimal"/>
      <w:lvlText w:val="%4."/>
      <w:lvlJc w:val="left"/>
      <w:pPr>
        <w:ind w:left="2880" w:hanging="360"/>
      </w:pPr>
    </w:lvl>
    <w:lvl w:ilvl="4" w:tplc="36541062" w:tentative="1">
      <w:start w:val="1"/>
      <w:numFmt w:val="lowerLetter"/>
      <w:lvlText w:val="%5."/>
      <w:lvlJc w:val="left"/>
      <w:pPr>
        <w:ind w:left="3600" w:hanging="360"/>
      </w:pPr>
    </w:lvl>
    <w:lvl w:ilvl="5" w:tplc="36541062" w:tentative="1">
      <w:start w:val="1"/>
      <w:numFmt w:val="lowerRoman"/>
      <w:lvlText w:val="%6."/>
      <w:lvlJc w:val="right"/>
      <w:pPr>
        <w:ind w:left="4320" w:hanging="180"/>
      </w:pPr>
    </w:lvl>
    <w:lvl w:ilvl="6" w:tplc="36541062" w:tentative="1">
      <w:start w:val="1"/>
      <w:numFmt w:val="decimal"/>
      <w:lvlText w:val="%7."/>
      <w:lvlJc w:val="left"/>
      <w:pPr>
        <w:ind w:left="5040" w:hanging="360"/>
      </w:pPr>
    </w:lvl>
    <w:lvl w:ilvl="7" w:tplc="36541062" w:tentative="1">
      <w:start w:val="1"/>
      <w:numFmt w:val="lowerLetter"/>
      <w:lvlText w:val="%8."/>
      <w:lvlJc w:val="left"/>
      <w:pPr>
        <w:ind w:left="5760" w:hanging="360"/>
      </w:pPr>
    </w:lvl>
    <w:lvl w:ilvl="8" w:tplc="36541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4">
    <w:multiLevelType w:val="hybridMultilevel"/>
    <w:lvl w:ilvl="0" w:tplc="28357846">
      <w:start w:val="1"/>
      <w:numFmt w:val="decimal"/>
      <w:lvlText w:val="%1."/>
      <w:lvlJc w:val="left"/>
      <w:pPr>
        <w:ind w:left="720" w:hanging="360"/>
      </w:pPr>
    </w:lvl>
    <w:lvl w:ilvl="1" w:tplc="28357846" w:tentative="1">
      <w:start w:val="1"/>
      <w:numFmt w:val="lowerLetter"/>
      <w:lvlText w:val="%2."/>
      <w:lvlJc w:val="left"/>
      <w:pPr>
        <w:ind w:left="1440" w:hanging="360"/>
      </w:pPr>
    </w:lvl>
    <w:lvl w:ilvl="2" w:tplc="28357846" w:tentative="1">
      <w:start w:val="1"/>
      <w:numFmt w:val="lowerRoman"/>
      <w:lvlText w:val="%3."/>
      <w:lvlJc w:val="right"/>
      <w:pPr>
        <w:ind w:left="2160" w:hanging="180"/>
      </w:pPr>
    </w:lvl>
    <w:lvl w:ilvl="3" w:tplc="28357846" w:tentative="1">
      <w:start w:val="1"/>
      <w:numFmt w:val="decimal"/>
      <w:lvlText w:val="%4."/>
      <w:lvlJc w:val="left"/>
      <w:pPr>
        <w:ind w:left="2880" w:hanging="360"/>
      </w:pPr>
    </w:lvl>
    <w:lvl w:ilvl="4" w:tplc="28357846" w:tentative="1">
      <w:start w:val="1"/>
      <w:numFmt w:val="lowerLetter"/>
      <w:lvlText w:val="%5."/>
      <w:lvlJc w:val="left"/>
      <w:pPr>
        <w:ind w:left="3600" w:hanging="360"/>
      </w:pPr>
    </w:lvl>
    <w:lvl w:ilvl="5" w:tplc="28357846" w:tentative="1">
      <w:start w:val="1"/>
      <w:numFmt w:val="lowerRoman"/>
      <w:lvlText w:val="%6."/>
      <w:lvlJc w:val="right"/>
      <w:pPr>
        <w:ind w:left="4320" w:hanging="180"/>
      </w:pPr>
    </w:lvl>
    <w:lvl w:ilvl="6" w:tplc="28357846" w:tentative="1">
      <w:start w:val="1"/>
      <w:numFmt w:val="decimal"/>
      <w:lvlText w:val="%7."/>
      <w:lvlJc w:val="left"/>
      <w:pPr>
        <w:ind w:left="5040" w:hanging="360"/>
      </w:pPr>
    </w:lvl>
    <w:lvl w:ilvl="7" w:tplc="28357846" w:tentative="1">
      <w:start w:val="1"/>
      <w:numFmt w:val="lowerLetter"/>
      <w:lvlText w:val="%8."/>
      <w:lvlJc w:val="left"/>
      <w:pPr>
        <w:ind w:left="5760" w:hanging="360"/>
      </w:pPr>
    </w:lvl>
    <w:lvl w:ilvl="8" w:tplc="28357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3">
    <w:multiLevelType w:val="hybridMultilevel"/>
    <w:lvl w:ilvl="0" w:tplc="46622397">
      <w:start w:val="1"/>
      <w:numFmt w:val="decimal"/>
      <w:lvlText w:val="%1."/>
      <w:lvlJc w:val="left"/>
      <w:pPr>
        <w:ind w:left="720" w:hanging="360"/>
      </w:pPr>
    </w:lvl>
    <w:lvl w:ilvl="1" w:tplc="46622397" w:tentative="1">
      <w:start w:val="1"/>
      <w:numFmt w:val="lowerLetter"/>
      <w:lvlText w:val="%2."/>
      <w:lvlJc w:val="left"/>
      <w:pPr>
        <w:ind w:left="1440" w:hanging="360"/>
      </w:pPr>
    </w:lvl>
    <w:lvl w:ilvl="2" w:tplc="46622397" w:tentative="1">
      <w:start w:val="1"/>
      <w:numFmt w:val="lowerRoman"/>
      <w:lvlText w:val="%3."/>
      <w:lvlJc w:val="right"/>
      <w:pPr>
        <w:ind w:left="2160" w:hanging="180"/>
      </w:pPr>
    </w:lvl>
    <w:lvl w:ilvl="3" w:tplc="46622397" w:tentative="1">
      <w:start w:val="1"/>
      <w:numFmt w:val="decimal"/>
      <w:lvlText w:val="%4."/>
      <w:lvlJc w:val="left"/>
      <w:pPr>
        <w:ind w:left="2880" w:hanging="360"/>
      </w:pPr>
    </w:lvl>
    <w:lvl w:ilvl="4" w:tplc="46622397" w:tentative="1">
      <w:start w:val="1"/>
      <w:numFmt w:val="lowerLetter"/>
      <w:lvlText w:val="%5."/>
      <w:lvlJc w:val="left"/>
      <w:pPr>
        <w:ind w:left="3600" w:hanging="360"/>
      </w:pPr>
    </w:lvl>
    <w:lvl w:ilvl="5" w:tplc="46622397" w:tentative="1">
      <w:start w:val="1"/>
      <w:numFmt w:val="lowerRoman"/>
      <w:lvlText w:val="%6."/>
      <w:lvlJc w:val="right"/>
      <w:pPr>
        <w:ind w:left="4320" w:hanging="180"/>
      </w:pPr>
    </w:lvl>
    <w:lvl w:ilvl="6" w:tplc="46622397" w:tentative="1">
      <w:start w:val="1"/>
      <w:numFmt w:val="decimal"/>
      <w:lvlText w:val="%7."/>
      <w:lvlJc w:val="left"/>
      <w:pPr>
        <w:ind w:left="5040" w:hanging="360"/>
      </w:pPr>
    </w:lvl>
    <w:lvl w:ilvl="7" w:tplc="46622397" w:tentative="1">
      <w:start w:val="1"/>
      <w:numFmt w:val="lowerLetter"/>
      <w:lvlText w:val="%8."/>
      <w:lvlJc w:val="left"/>
      <w:pPr>
        <w:ind w:left="5760" w:hanging="360"/>
      </w:pPr>
    </w:lvl>
    <w:lvl w:ilvl="8" w:tplc="46622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2">
    <w:multiLevelType w:val="hybridMultilevel"/>
    <w:lvl w:ilvl="0" w:tplc="33729197">
      <w:start w:val="1"/>
      <w:numFmt w:val="decimal"/>
      <w:lvlText w:val="%1."/>
      <w:lvlJc w:val="left"/>
      <w:pPr>
        <w:ind w:left="720" w:hanging="360"/>
      </w:pPr>
    </w:lvl>
    <w:lvl w:ilvl="1" w:tplc="33729197" w:tentative="1">
      <w:start w:val="1"/>
      <w:numFmt w:val="lowerLetter"/>
      <w:lvlText w:val="%2."/>
      <w:lvlJc w:val="left"/>
      <w:pPr>
        <w:ind w:left="1440" w:hanging="360"/>
      </w:pPr>
    </w:lvl>
    <w:lvl w:ilvl="2" w:tplc="33729197" w:tentative="1">
      <w:start w:val="1"/>
      <w:numFmt w:val="lowerRoman"/>
      <w:lvlText w:val="%3."/>
      <w:lvlJc w:val="right"/>
      <w:pPr>
        <w:ind w:left="2160" w:hanging="180"/>
      </w:pPr>
    </w:lvl>
    <w:lvl w:ilvl="3" w:tplc="33729197" w:tentative="1">
      <w:start w:val="1"/>
      <w:numFmt w:val="decimal"/>
      <w:lvlText w:val="%4."/>
      <w:lvlJc w:val="left"/>
      <w:pPr>
        <w:ind w:left="2880" w:hanging="360"/>
      </w:pPr>
    </w:lvl>
    <w:lvl w:ilvl="4" w:tplc="33729197" w:tentative="1">
      <w:start w:val="1"/>
      <w:numFmt w:val="lowerLetter"/>
      <w:lvlText w:val="%5."/>
      <w:lvlJc w:val="left"/>
      <w:pPr>
        <w:ind w:left="3600" w:hanging="360"/>
      </w:pPr>
    </w:lvl>
    <w:lvl w:ilvl="5" w:tplc="33729197" w:tentative="1">
      <w:start w:val="1"/>
      <w:numFmt w:val="lowerRoman"/>
      <w:lvlText w:val="%6."/>
      <w:lvlJc w:val="right"/>
      <w:pPr>
        <w:ind w:left="4320" w:hanging="180"/>
      </w:pPr>
    </w:lvl>
    <w:lvl w:ilvl="6" w:tplc="33729197" w:tentative="1">
      <w:start w:val="1"/>
      <w:numFmt w:val="decimal"/>
      <w:lvlText w:val="%7."/>
      <w:lvlJc w:val="left"/>
      <w:pPr>
        <w:ind w:left="5040" w:hanging="360"/>
      </w:pPr>
    </w:lvl>
    <w:lvl w:ilvl="7" w:tplc="33729197" w:tentative="1">
      <w:start w:val="1"/>
      <w:numFmt w:val="lowerLetter"/>
      <w:lvlText w:val="%8."/>
      <w:lvlJc w:val="left"/>
      <w:pPr>
        <w:ind w:left="5760" w:hanging="360"/>
      </w:pPr>
    </w:lvl>
    <w:lvl w:ilvl="8" w:tplc="33729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1">
    <w:multiLevelType w:val="hybridMultilevel"/>
    <w:lvl w:ilvl="0" w:tplc="66735892">
      <w:start w:val="1"/>
      <w:numFmt w:val="decimal"/>
      <w:lvlText w:val="%1."/>
      <w:lvlJc w:val="left"/>
      <w:pPr>
        <w:ind w:left="720" w:hanging="360"/>
      </w:pPr>
    </w:lvl>
    <w:lvl w:ilvl="1" w:tplc="66735892" w:tentative="1">
      <w:start w:val="1"/>
      <w:numFmt w:val="lowerLetter"/>
      <w:lvlText w:val="%2."/>
      <w:lvlJc w:val="left"/>
      <w:pPr>
        <w:ind w:left="1440" w:hanging="360"/>
      </w:pPr>
    </w:lvl>
    <w:lvl w:ilvl="2" w:tplc="66735892" w:tentative="1">
      <w:start w:val="1"/>
      <w:numFmt w:val="lowerRoman"/>
      <w:lvlText w:val="%3."/>
      <w:lvlJc w:val="right"/>
      <w:pPr>
        <w:ind w:left="2160" w:hanging="180"/>
      </w:pPr>
    </w:lvl>
    <w:lvl w:ilvl="3" w:tplc="66735892" w:tentative="1">
      <w:start w:val="1"/>
      <w:numFmt w:val="decimal"/>
      <w:lvlText w:val="%4."/>
      <w:lvlJc w:val="left"/>
      <w:pPr>
        <w:ind w:left="2880" w:hanging="360"/>
      </w:pPr>
    </w:lvl>
    <w:lvl w:ilvl="4" w:tplc="66735892" w:tentative="1">
      <w:start w:val="1"/>
      <w:numFmt w:val="lowerLetter"/>
      <w:lvlText w:val="%5."/>
      <w:lvlJc w:val="left"/>
      <w:pPr>
        <w:ind w:left="3600" w:hanging="360"/>
      </w:pPr>
    </w:lvl>
    <w:lvl w:ilvl="5" w:tplc="66735892" w:tentative="1">
      <w:start w:val="1"/>
      <w:numFmt w:val="lowerRoman"/>
      <w:lvlText w:val="%6."/>
      <w:lvlJc w:val="right"/>
      <w:pPr>
        <w:ind w:left="4320" w:hanging="180"/>
      </w:pPr>
    </w:lvl>
    <w:lvl w:ilvl="6" w:tplc="66735892" w:tentative="1">
      <w:start w:val="1"/>
      <w:numFmt w:val="decimal"/>
      <w:lvlText w:val="%7."/>
      <w:lvlJc w:val="left"/>
      <w:pPr>
        <w:ind w:left="5040" w:hanging="360"/>
      </w:pPr>
    </w:lvl>
    <w:lvl w:ilvl="7" w:tplc="66735892" w:tentative="1">
      <w:start w:val="1"/>
      <w:numFmt w:val="lowerLetter"/>
      <w:lvlText w:val="%8."/>
      <w:lvlJc w:val="left"/>
      <w:pPr>
        <w:ind w:left="5760" w:hanging="360"/>
      </w:pPr>
    </w:lvl>
    <w:lvl w:ilvl="8" w:tplc="66735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0">
    <w:multiLevelType w:val="hybridMultilevel"/>
    <w:lvl w:ilvl="0" w:tplc="53543749">
      <w:start w:val="1"/>
      <w:numFmt w:val="decimal"/>
      <w:lvlText w:val="%1."/>
      <w:lvlJc w:val="left"/>
      <w:pPr>
        <w:ind w:left="720" w:hanging="360"/>
      </w:pPr>
    </w:lvl>
    <w:lvl w:ilvl="1" w:tplc="53543749" w:tentative="1">
      <w:start w:val="1"/>
      <w:numFmt w:val="lowerLetter"/>
      <w:lvlText w:val="%2."/>
      <w:lvlJc w:val="left"/>
      <w:pPr>
        <w:ind w:left="1440" w:hanging="360"/>
      </w:pPr>
    </w:lvl>
    <w:lvl w:ilvl="2" w:tplc="53543749" w:tentative="1">
      <w:start w:val="1"/>
      <w:numFmt w:val="lowerRoman"/>
      <w:lvlText w:val="%3."/>
      <w:lvlJc w:val="right"/>
      <w:pPr>
        <w:ind w:left="2160" w:hanging="180"/>
      </w:pPr>
    </w:lvl>
    <w:lvl w:ilvl="3" w:tplc="53543749" w:tentative="1">
      <w:start w:val="1"/>
      <w:numFmt w:val="decimal"/>
      <w:lvlText w:val="%4."/>
      <w:lvlJc w:val="left"/>
      <w:pPr>
        <w:ind w:left="2880" w:hanging="360"/>
      </w:pPr>
    </w:lvl>
    <w:lvl w:ilvl="4" w:tplc="53543749" w:tentative="1">
      <w:start w:val="1"/>
      <w:numFmt w:val="lowerLetter"/>
      <w:lvlText w:val="%5."/>
      <w:lvlJc w:val="left"/>
      <w:pPr>
        <w:ind w:left="3600" w:hanging="360"/>
      </w:pPr>
    </w:lvl>
    <w:lvl w:ilvl="5" w:tplc="53543749" w:tentative="1">
      <w:start w:val="1"/>
      <w:numFmt w:val="lowerRoman"/>
      <w:lvlText w:val="%6."/>
      <w:lvlJc w:val="right"/>
      <w:pPr>
        <w:ind w:left="4320" w:hanging="180"/>
      </w:pPr>
    </w:lvl>
    <w:lvl w:ilvl="6" w:tplc="53543749" w:tentative="1">
      <w:start w:val="1"/>
      <w:numFmt w:val="decimal"/>
      <w:lvlText w:val="%7."/>
      <w:lvlJc w:val="left"/>
      <w:pPr>
        <w:ind w:left="5040" w:hanging="360"/>
      </w:pPr>
    </w:lvl>
    <w:lvl w:ilvl="7" w:tplc="53543749" w:tentative="1">
      <w:start w:val="1"/>
      <w:numFmt w:val="lowerLetter"/>
      <w:lvlText w:val="%8."/>
      <w:lvlJc w:val="left"/>
      <w:pPr>
        <w:ind w:left="5760" w:hanging="360"/>
      </w:pPr>
    </w:lvl>
    <w:lvl w:ilvl="8" w:tplc="53543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9">
    <w:multiLevelType w:val="hybridMultilevel"/>
    <w:lvl w:ilvl="0" w:tplc="70518904">
      <w:start w:val="1"/>
      <w:numFmt w:val="decimal"/>
      <w:lvlText w:val="%1."/>
      <w:lvlJc w:val="left"/>
      <w:pPr>
        <w:ind w:left="720" w:hanging="360"/>
      </w:pPr>
    </w:lvl>
    <w:lvl w:ilvl="1" w:tplc="70518904" w:tentative="1">
      <w:start w:val="1"/>
      <w:numFmt w:val="lowerLetter"/>
      <w:lvlText w:val="%2."/>
      <w:lvlJc w:val="left"/>
      <w:pPr>
        <w:ind w:left="1440" w:hanging="360"/>
      </w:pPr>
    </w:lvl>
    <w:lvl w:ilvl="2" w:tplc="70518904" w:tentative="1">
      <w:start w:val="1"/>
      <w:numFmt w:val="lowerRoman"/>
      <w:lvlText w:val="%3."/>
      <w:lvlJc w:val="right"/>
      <w:pPr>
        <w:ind w:left="2160" w:hanging="180"/>
      </w:pPr>
    </w:lvl>
    <w:lvl w:ilvl="3" w:tplc="70518904" w:tentative="1">
      <w:start w:val="1"/>
      <w:numFmt w:val="decimal"/>
      <w:lvlText w:val="%4."/>
      <w:lvlJc w:val="left"/>
      <w:pPr>
        <w:ind w:left="2880" w:hanging="360"/>
      </w:pPr>
    </w:lvl>
    <w:lvl w:ilvl="4" w:tplc="70518904" w:tentative="1">
      <w:start w:val="1"/>
      <w:numFmt w:val="lowerLetter"/>
      <w:lvlText w:val="%5."/>
      <w:lvlJc w:val="left"/>
      <w:pPr>
        <w:ind w:left="3600" w:hanging="360"/>
      </w:pPr>
    </w:lvl>
    <w:lvl w:ilvl="5" w:tplc="70518904" w:tentative="1">
      <w:start w:val="1"/>
      <w:numFmt w:val="lowerRoman"/>
      <w:lvlText w:val="%6."/>
      <w:lvlJc w:val="right"/>
      <w:pPr>
        <w:ind w:left="4320" w:hanging="180"/>
      </w:pPr>
    </w:lvl>
    <w:lvl w:ilvl="6" w:tplc="70518904" w:tentative="1">
      <w:start w:val="1"/>
      <w:numFmt w:val="decimal"/>
      <w:lvlText w:val="%7."/>
      <w:lvlJc w:val="left"/>
      <w:pPr>
        <w:ind w:left="5040" w:hanging="360"/>
      </w:pPr>
    </w:lvl>
    <w:lvl w:ilvl="7" w:tplc="70518904" w:tentative="1">
      <w:start w:val="1"/>
      <w:numFmt w:val="lowerLetter"/>
      <w:lvlText w:val="%8."/>
      <w:lvlJc w:val="left"/>
      <w:pPr>
        <w:ind w:left="5760" w:hanging="360"/>
      </w:pPr>
    </w:lvl>
    <w:lvl w:ilvl="8" w:tplc="70518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8">
    <w:multiLevelType w:val="hybridMultilevel"/>
    <w:lvl w:ilvl="0" w:tplc="61187226">
      <w:start w:val="1"/>
      <w:numFmt w:val="decimal"/>
      <w:lvlText w:val="%1."/>
      <w:lvlJc w:val="left"/>
      <w:pPr>
        <w:ind w:left="720" w:hanging="360"/>
      </w:pPr>
    </w:lvl>
    <w:lvl w:ilvl="1" w:tplc="61187226" w:tentative="1">
      <w:start w:val="1"/>
      <w:numFmt w:val="lowerLetter"/>
      <w:lvlText w:val="%2."/>
      <w:lvlJc w:val="left"/>
      <w:pPr>
        <w:ind w:left="1440" w:hanging="360"/>
      </w:pPr>
    </w:lvl>
    <w:lvl w:ilvl="2" w:tplc="61187226" w:tentative="1">
      <w:start w:val="1"/>
      <w:numFmt w:val="lowerRoman"/>
      <w:lvlText w:val="%3."/>
      <w:lvlJc w:val="right"/>
      <w:pPr>
        <w:ind w:left="2160" w:hanging="180"/>
      </w:pPr>
    </w:lvl>
    <w:lvl w:ilvl="3" w:tplc="61187226" w:tentative="1">
      <w:start w:val="1"/>
      <w:numFmt w:val="decimal"/>
      <w:lvlText w:val="%4."/>
      <w:lvlJc w:val="left"/>
      <w:pPr>
        <w:ind w:left="2880" w:hanging="360"/>
      </w:pPr>
    </w:lvl>
    <w:lvl w:ilvl="4" w:tplc="61187226" w:tentative="1">
      <w:start w:val="1"/>
      <w:numFmt w:val="lowerLetter"/>
      <w:lvlText w:val="%5."/>
      <w:lvlJc w:val="left"/>
      <w:pPr>
        <w:ind w:left="3600" w:hanging="360"/>
      </w:pPr>
    </w:lvl>
    <w:lvl w:ilvl="5" w:tplc="61187226" w:tentative="1">
      <w:start w:val="1"/>
      <w:numFmt w:val="lowerRoman"/>
      <w:lvlText w:val="%6."/>
      <w:lvlJc w:val="right"/>
      <w:pPr>
        <w:ind w:left="4320" w:hanging="180"/>
      </w:pPr>
    </w:lvl>
    <w:lvl w:ilvl="6" w:tplc="61187226" w:tentative="1">
      <w:start w:val="1"/>
      <w:numFmt w:val="decimal"/>
      <w:lvlText w:val="%7."/>
      <w:lvlJc w:val="left"/>
      <w:pPr>
        <w:ind w:left="5040" w:hanging="360"/>
      </w:pPr>
    </w:lvl>
    <w:lvl w:ilvl="7" w:tplc="61187226" w:tentative="1">
      <w:start w:val="1"/>
      <w:numFmt w:val="lowerLetter"/>
      <w:lvlText w:val="%8."/>
      <w:lvlJc w:val="left"/>
      <w:pPr>
        <w:ind w:left="5760" w:hanging="360"/>
      </w:pPr>
    </w:lvl>
    <w:lvl w:ilvl="8" w:tplc="61187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7">
    <w:multiLevelType w:val="hybridMultilevel"/>
    <w:lvl w:ilvl="0" w:tplc="63376791">
      <w:start w:val="1"/>
      <w:numFmt w:val="decimal"/>
      <w:lvlText w:val="%1."/>
      <w:lvlJc w:val="left"/>
      <w:pPr>
        <w:ind w:left="720" w:hanging="360"/>
      </w:pPr>
    </w:lvl>
    <w:lvl w:ilvl="1" w:tplc="63376791" w:tentative="1">
      <w:start w:val="1"/>
      <w:numFmt w:val="lowerLetter"/>
      <w:lvlText w:val="%2."/>
      <w:lvlJc w:val="left"/>
      <w:pPr>
        <w:ind w:left="1440" w:hanging="360"/>
      </w:pPr>
    </w:lvl>
    <w:lvl w:ilvl="2" w:tplc="63376791" w:tentative="1">
      <w:start w:val="1"/>
      <w:numFmt w:val="lowerRoman"/>
      <w:lvlText w:val="%3."/>
      <w:lvlJc w:val="right"/>
      <w:pPr>
        <w:ind w:left="2160" w:hanging="180"/>
      </w:pPr>
    </w:lvl>
    <w:lvl w:ilvl="3" w:tplc="63376791" w:tentative="1">
      <w:start w:val="1"/>
      <w:numFmt w:val="decimal"/>
      <w:lvlText w:val="%4."/>
      <w:lvlJc w:val="left"/>
      <w:pPr>
        <w:ind w:left="2880" w:hanging="360"/>
      </w:pPr>
    </w:lvl>
    <w:lvl w:ilvl="4" w:tplc="63376791" w:tentative="1">
      <w:start w:val="1"/>
      <w:numFmt w:val="lowerLetter"/>
      <w:lvlText w:val="%5."/>
      <w:lvlJc w:val="left"/>
      <w:pPr>
        <w:ind w:left="3600" w:hanging="360"/>
      </w:pPr>
    </w:lvl>
    <w:lvl w:ilvl="5" w:tplc="63376791" w:tentative="1">
      <w:start w:val="1"/>
      <w:numFmt w:val="lowerRoman"/>
      <w:lvlText w:val="%6."/>
      <w:lvlJc w:val="right"/>
      <w:pPr>
        <w:ind w:left="4320" w:hanging="180"/>
      </w:pPr>
    </w:lvl>
    <w:lvl w:ilvl="6" w:tplc="63376791" w:tentative="1">
      <w:start w:val="1"/>
      <w:numFmt w:val="decimal"/>
      <w:lvlText w:val="%7."/>
      <w:lvlJc w:val="left"/>
      <w:pPr>
        <w:ind w:left="5040" w:hanging="360"/>
      </w:pPr>
    </w:lvl>
    <w:lvl w:ilvl="7" w:tplc="63376791" w:tentative="1">
      <w:start w:val="1"/>
      <w:numFmt w:val="lowerLetter"/>
      <w:lvlText w:val="%8."/>
      <w:lvlJc w:val="left"/>
      <w:pPr>
        <w:ind w:left="5760" w:hanging="360"/>
      </w:pPr>
    </w:lvl>
    <w:lvl w:ilvl="8" w:tplc="63376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6">
    <w:multiLevelType w:val="hybridMultilevel"/>
    <w:lvl w:ilvl="0" w:tplc="37798043">
      <w:start w:val="1"/>
      <w:numFmt w:val="decimal"/>
      <w:lvlText w:val="%1."/>
      <w:lvlJc w:val="left"/>
      <w:pPr>
        <w:ind w:left="720" w:hanging="360"/>
      </w:pPr>
    </w:lvl>
    <w:lvl w:ilvl="1" w:tplc="37798043" w:tentative="1">
      <w:start w:val="1"/>
      <w:numFmt w:val="lowerLetter"/>
      <w:lvlText w:val="%2."/>
      <w:lvlJc w:val="left"/>
      <w:pPr>
        <w:ind w:left="1440" w:hanging="360"/>
      </w:pPr>
    </w:lvl>
    <w:lvl w:ilvl="2" w:tplc="37798043" w:tentative="1">
      <w:start w:val="1"/>
      <w:numFmt w:val="lowerRoman"/>
      <w:lvlText w:val="%3."/>
      <w:lvlJc w:val="right"/>
      <w:pPr>
        <w:ind w:left="2160" w:hanging="180"/>
      </w:pPr>
    </w:lvl>
    <w:lvl w:ilvl="3" w:tplc="37798043" w:tentative="1">
      <w:start w:val="1"/>
      <w:numFmt w:val="decimal"/>
      <w:lvlText w:val="%4."/>
      <w:lvlJc w:val="left"/>
      <w:pPr>
        <w:ind w:left="2880" w:hanging="360"/>
      </w:pPr>
    </w:lvl>
    <w:lvl w:ilvl="4" w:tplc="37798043" w:tentative="1">
      <w:start w:val="1"/>
      <w:numFmt w:val="lowerLetter"/>
      <w:lvlText w:val="%5."/>
      <w:lvlJc w:val="left"/>
      <w:pPr>
        <w:ind w:left="3600" w:hanging="360"/>
      </w:pPr>
    </w:lvl>
    <w:lvl w:ilvl="5" w:tplc="37798043" w:tentative="1">
      <w:start w:val="1"/>
      <w:numFmt w:val="lowerRoman"/>
      <w:lvlText w:val="%6."/>
      <w:lvlJc w:val="right"/>
      <w:pPr>
        <w:ind w:left="4320" w:hanging="180"/>
      </w:pPr>
    </w:lvl>
    <w:lvl w:ilvl="6" w:tplc="37798043" w:tentative="1">
      <w:start w:val="1"/>
      <w:numFmt w:val="decimal"/>
      <w:lvlText w:val="%7."/>
      <w:lvlJc w:val="left"/>
      <w:pPr>
        <w:ind w:left="5040" w:hanging="360"/>
      </w:pPr>
    </w:lvl>
    <w:lvl w:ilvl="7" w:tplc="37798043" w:tentative="1">
      <w:start w:val="1"/>
      <w:numFmt w:val="lowerLetter"/>
      <w:lvlText w:val="%8."/>
      <w:lvlJc w:val="left"/>
      <w:pPr>
        <w:ind w:left="5760" w:hanging="360"/>
      </w:pPr>
    </w:lvl>
    <w:lvl w:ilvl="8" w:tplc="37798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5">
    <w:multiLevelType w:val="hybridMultilevel"/>
    <w:lvl w:ilvl="0" w:tplc="17634436">
      <w:start w:val="1"/>
      <w:numFmt w:val="decimal"/>
      <w:lvlText w:val="%1."/>
      <w:lvlJc w:val="left"/>
      <w:pPr>
        <w:ind w:left="720" w:hanging="360"/>
      </w:pPr>
    </w:lvl>
    <w:lvl w:ilvl="1" w:tplc="17634436" w:tentative="1">
      <w:start w:val="1"/>
      <w:numFmt w:val="lowerLetter"/>
      <w:lvlText w:val="%2."/>
      <w:lvlJc w:val="left"/>
      <w:pPr>
        <w:ind w:left="1440" w:hanging="360"/>
      </w:pPr>
    </w:lvl>
    <w:lvl w:ilvl="2" w:tplc="17634436" w:tentative="1">
      <w:start w:val="1"/>
      <w:numFmt w:val="lowerRoman"/>
      <w:lvlText w:val="%3."/>
      <w:lvlJc w:val="right"/>
      <w:pPr>
        <w:ind w:left="2160" w:hanging="180"/>
      </w:pPr>
    </w:lvl>
    <w:lvl w:ilvl="3" w:tplc="17634436" w:tentative="1">
      <w:start w:val="1"/>
      <w:numFmt w:val="decimal"/>
      <w:lvlText w:val="%4."/>
      <w:lvlJc w:val="left"/>
      <w:pPr>
        <w:ind w:left="2880" w:hanging="360"/>
      </w:pPr>
    </w:lvl>
    <w:lvl w:ilvl="4" w:tplc="17634436" w:tentative="1">
      <w:start w:val="1"/>
      <w:numFmt w:val="lowerLetter"/>
      <w:lvlText w:val="%5."/>
      <w:lvlJc w:val="left"/>
      <w:pPr>
        <w:ind w:left="3600" w:hanging="360"/>
      </w:pPr>
    </w:lvl>
    <w:lvl w:ilvl="5" w:tplc="17634436" w:tentative="1">
      <w:start w:val="1"/>
      <w:numFmt w:val="lowerRoman"/>
      <w:lvlText w:val="%6."/>
      <w:lvlJc w:val="right"/>
      <w:pPr>
        <w:ind w:left="4320" w:hanging="180"/>
      </w:pPr>
    </w:lvl>
    <w:lvl w:ilvl="6" w:tplc="17634436" w:tentative="1">
      <w:start w:val="1"/>
      <w:numFmt w:val="decimal"/>
      <w:lvlText w:val="%7."/>
      <w:lvlJc w:val="left"/>
      <w:pPr>
        <w:ind w:left="5040" w:hanging="360"/>
      </w:pPr>
    </w:lvl>
    <w:lvl w:ilvl="7" w:tplc="17634436" w:tentative="1">
      <w:start w:val="1"/>
      <w:numFmt w:val="lowerLetter"/>
      <w:lvlText w:val="%8."/>
      <w:lvlJc w:val="left"/>
      <w:pPr>
        <w:ind w:left="5760" w:hanging="360"/>
      </w:pPr>
    </w:lvl>
    <w:lvl w:ilvl="8" w:tplc="17634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4">
    <w:multiLevelType w:val="hybridMultilevel"/>
    <w:lvl w:ilvl="0" w:tplc="36720453">
      <w:start w:val="1"/>
      <w:numFmt w:val="decimal"/>
      <w:lvlText w:val="%1."/>
      <w:lvlJc w:val="left"/>
      <w:pPr>
        <w:ind w:left="720" w:hanging="360"/>
      </w:pPr>
    </w:lvl>
    <w:lvl w:ilvl="1" w:tplc="36720453" w:tentative="1">
      <w:start w:val="1"/>
      <w:numFmt w:val="lowerLetter"/>
      <w:lvlText w:val="%2."/>
      <w:lvlJc w:val="left"/>
      <w:pPr>
        <w:ind w:left="1440" w:hanging="360"/>
      </w:pPr>
    </w:lvl>
    <w:lvl w:ilvl="2" w:tplc="36720453" w:tentative="1">
      <w:start w:val="1"/>
      <w:numFmt w:val="lowerRoman"/>
      <w:lvlText w:val="%3."/>
      <w:lvlJc w:val="right"/>
      <w:pPr>
        <w:ind w:left="2160" w:hanging="180"/>
      </w:pPr>
    </w:lvl>
    <w:lvl w:ilvl="3" w:tplc="36720453" w:tentative="1">
      <w:start w:val="1"/>
      <w:numFmt w:val="decimal"/>
      <w:lvlText w:val="%4."/>
      <w:lvlJc w:val="left"/>
      <w:pPr>
        <w:ind w:left="2880" w:hanging="360"/>
      </w:pPr>
    </w:lvl>
    <w:lvl w:ilvl="4" w:tplc="36720453" w:tentative="1">
      <w:start w:val="1"/>
      <w:numFmt w:val="lowerLetter"/>
      <w:lvlText w:val="%5."/>
      <w:lvlJc w:val="left"/>
      <w:pPr>
        <w:ind w:left="3600" w:hanging="360"/>
      </w:pPr>
    </w:lvl>
    <w:lvl w:ilvl="5" w:tplc="36720453" w:tentative="1">
      <w:start w:val="1"/>
      <w:numFmt w:val="lowerRoman"/>
      <w:lvlText w:val="%6."/>
      <w:lvlJc w:val="right"/>
      <w:pPr>
        <w:ind w:left="4320" w:hanging="180"/>
      </w:pPr>
    </w:lvl>
    <w:lvl w:ilvl="6" w:tplc="36720453" w:tentative="1">
      <w:start w:val="1"/>
      <w:numFmt w:val="decimal"/>
      <w:lvlText w:val="%7."/>
      <w:lvlJc w:val="left"/>
      <w:pPr>
        <w:ind w:left="5040" w:hanging="360"/>
      </w:pPr>
    </w:lvl>
    <w:lvl w:ilvl="7" w:tplc="36720453" w:tentative="1">
      <w:start w:val="1"/>
      <w:numFmt w:val="lowerLetter"/>
      <w:lvlText w:val="%8."/>
      <w:lvlJc w:val="left"/>
      <w:pPr>
        <w:ind w:left="5760" w:hanging="360"/>
      </w:pPr>
    </w:lvl>
    <w:lvl w:ilvl="8" w:tplc="36720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3">
    <w:multiLevelType w:val="hybridMultilevel"/>
    <w:lvl w:ilvl="0" w:tplc="22404363">
      <w:start w:val="1"/>
      <w:numFmt w:val="decimal"/>
      <w:lvlText w:val="%1."/>
      <w:lvlJc w:val="left"/>
      <w:pPr>
        <w:ind w:left="720" w:hanging="360"/>
      </w:pPr>
    </w:lvl>
    <w:lvl w:ilvl="1" w:tplc="22404363" w:tentative="1">
      <w:start w:val="1"/>
      <w:numFmt w:val="lowerLetter"/>
      <w:lvlText w:val="%2."/>
      <w:lvlJc w:val="left"/>
      <w:pPr>
        <w:ind w:left="1440" w:hanging="360"/>
      </w:pPr>
    </w:lvl>
    <w:lvl w:ilvl="2" w:tplc="22404363" w:tentative="1">
      <w:start w:val="1"/>
      <w:numFmt w:val="lowerRoman"/>
      <w:lvlText w:val="%3."/>
      <w:lvlJc w:val="right"/>
      <w:pPr>
        <w:ind w:left="2160" w:hanging="180"/>
      </w:pPr>
    </w:lvl>
    <w:lvl w:ilvl="3" w:tplc="22404363" w:tentative="1">
      <w:start w:val="1"/>
      <w:numFmt w:val="decimal"/>
      <w:lvlText w:val="%4."/>
      <w:lvlJc w:val="left"/>
      <w:pPr>
        <w:ind w:left="2880" w:hanging="360"/>
      </w:pPr>
    </w:lvl>
    <w:lvl w:ilvl="4" w:tplc="22404363" w:tentative="1">
      <w:start w:val="1"/>
      <w:numFmt w:val="lowerLetter"/>
      <w:lvlText w:val="%5."/>
      <w:lvlJc w:val="left"/>
      <w:pPr>
        <w:ind w:left="3600" w:hanging="360"/>
      </w:pPr>
    </w:lvl>
    <w:lvl w:ilvl="5" w:tplc="22404363" w:tentative="1">
      <w:start w:val="1"/>
      <w:numFmt w:val="lowerRoman"/>
      <w:lvlText w:val="%6."/>
      <w:lvlJc w:val="right"/>
      <w:pPr>
        <w:ind w:left="4320" w:hanging="180"/>
      </w:pPr>
    </w:lvl>
    <w:lvl w:ilvl="6" w:tplc="22404363" w:tentative="1">
      <w:start w:val="1"/>
      <w:numFmt w:val="decimal"/>
      <w:lvlText w:val="%7."/>
      <w:lvlJc w:val="left"/>
      <w:pPr>
        <w:ind w:left="5040" w:hanging="360"/>
      </w:pPr>
    </w:lvl>
    <w:lvl w:ilvl="7" w:tplc="22404363" w:tentative="1">
      <w:start w:val="1"/>
      <w:numFmt w:val="lowerLetter"/>
      <w:lvlText w:val="%8."/>
      <w:lvlJc w:val="left"/>
      <w:pPr>
        <w:ind w:left="5760" w:hanging="360"/>
      </w:pPr>
    </w:lvl>
    <w:lvl w:ilvl="8" w:tplc="22404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">
    <w:multiLevelType w:val="hybridMultilevel"/>
    <w:lvl w:ilvl="0" w:tplc="35132826">
      <w:start w:val="1"/>
      <w:numFmt w:val="decimal"/>
      <w:lvlText w:val="%1."/>
      <w:lvlJc w:val="left"/>
      <w:pPr>
        <w:ind w:left="720" w:hanging="360"/>
      </w:pPr>
    </w:lvl>
    <w:lvl w:ilvl="1" w:tplc="35132826" w:tentative="1">
      <w:start w:val="1"/>
      <w:numFmt w:val="lowerLetter"/>
      <w:lvlText w:val="%2."/>
      <w:lvlJc w:val="left"/>
      <w:pPr>
        <w:ind w:left="1440" w:hanging="360"/>
      </w:pPr>
    </w:lvl>
    <w:lvl w:ilvl="2" w:tplc="35132826" w:tentative="1">
      <w:start w:val="1"/>
      <w:numFmt w:val="lowerRoman"/>
      <w:lvlText w:val="%3."/>
      <w:lvlJc w:val="right"/>
      <w:pPr>
        <w:ind w:left="2160" w:hanging="180"/>
      </w:pPr>
    </w:lvl>
    <w:lvl w:ilvl="3" w:tplc="35132826" w:tentative="1">
      <w:start w:val="1"/>
      <w:numFmt w:val="decimal"/>
      <w:lvlText w:val="%4."/>
      <w:lvlJc w:val="left"/>
      <w:pPr>
        <w:ind w:left="2880" w:hanging="360"/>
      </w:pPr>
    </w:lvl>
    <w:lvl w:ilvl="4" w:tplc="35132826" w:tentative="1">
      <w:start w:val="1"/>
      <w:numFmt w:val="lowerLetter"/>
      <w:lvlText w:val="%5."/>
      <w:lvlJc w:val="left"/>
      <w:pPr>
        <w:ind w:left="3600" w:hanging="360"/>
      </w:pPr>
    </w:lvl>
    <w:lvl w:ilvl="5" w:tplc="35132826" w:tentative="1">
      <w:start w:val="1"/>
      <w:numFmt w:val="lowerRoman"/>
      <w:lvlText w:val="%6."/>
      <w:lvlJc w:val="right"/>
      <w:pPr>
        <w:ind w:left="4320" w:hanging="180"/>
      </w:pPr>
    </w:lvl>
    <w:lvl w:ilvl="6" w:tplc="35132826" w:tentative="1">
      <w:start w:val="1"/>
      <w:numFmt w:val="decimal"/>
      <w:lvlText w:val="%7."/>
      <w:lvlJc w:val="left"/>
      <w:pPr>
        <w:ind w:left="5040" w:hanging="360"/>
      </w:pPr>
    </w:lvl>
    <w:lvl w:ilvl="7" w:tplc="35132826" w:tentative="1">
      <w:start w:val="1"/>
      <w:numFmt w:val="lowerLetter"/>
      <w:lvlText w:val="%8."/>
      <w:lvlJc w:val="left"/>
      <w:pPr>
        <w:ind w:left="5760" w:hanging="360"/>
      </w:pPr>
    </w:lvl>
    <w:lvl w:ilvl="8" w:tplc="35132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">
    <w:multiLevelType w:val="hybridMultilevel"/>
    <w:lvl w:ilvl="0" w:tplc="66267980">
      <w:start w:val="1"/>
      <w:numFmt w:val="decimal"/>
      <w:lvlText w:val="%1."/>
      <w:lvlJc w:val="left"/>
      <w:pPr>
        <w:ind w:left="720" w:hanging="360"/>
      </w:pPr>
    </w:lvl>
    <w:lvl w:ilvl="1" w:tplc="66267980" w:tentative="1">
      <w:start w:val="1"/>
      <w:numFmt w:val="lowerLetter"/>
      <w:lvlText w:val="%2."/>
      <w:lvlJc w:val="left"/>
      <w:pPr>
        <w:ind w:left="1440" w:hanging="360"/>
      </w:pPr>
    </w:lvl>
    <w:lvl w:ilvl="2" w:tplc="66267980" w:tentative="1">
      <w:start w:val="1"/>
      <w:numFmt w:val="lowerRoman"/>
      <w:lvlText w:val="%3."/>
      <w:lvlJc w:val="right"/>
      <w:pPr>
        <w:ind w:left="2160" w:hanging="180"/>
      </w:pPr>
    </w:lvl>
    <w:lvl w:ilvl="3" w:tplc="66267980" w:tentative="1">
      <w:start w:val="1"/>
      <w:numFmt w:val="decimal"/>
      <w:lvlText w:val="%4."/>
      <w:lvlJc w:val="left"/>
      <w:pPr>
        <w:ind w:left="2880" w:hanging="360"/>
      </w:pPr>
    </w:lvl>
    <w:lvl w:ilvl="4" w:tplc="66267980" w:tentative="1">
      <w:start w:val="1"/>
      <w:numFmt w:val="lowerLetter"/>
      <w:lvlText w:val="%5."/>
      <w:lvlJc w:val="left"/>
      <w:pPr>
        <w:ind w:left="3600" w:hanging="360"/>
      </w:pPr>
    </w:lvl>
    <w:lvl w:ilvl="5" w:tplc="66267980" w:tentative="1">
      <w:start w:val="1"/>
      <w:numFmt w:val="lowerRoman"/>
      <w:lvlText w:val="%6."/>
      <w:lvlJc w:val="right"/>
      <w:pPr>
        <w:ind w:left="4320" w:hanging="180"/>
      </w:pPr>
    </w:lvl>
    <w:lvl w:ilvl="6" w:tplc="66267980" w:tentative="1">
      <w:start w:val="1"/>
      <w:numFmt w:val="decimal"/>
      <w:lvlText w:val="%7."/>
      <w:lvlJc w:val="left"/>
      <w:pPr>
        <w:ind w:left="5040" w:hanging="360"/>
      </w:pPr>
    </w:lvl>
    <w:lvl w:ilvl="7" w:tplc="66267980" w:tentative="1">
      <w:start w:val="1"/>
      <w:numFmt w:val="lowerLetter"/>
      <w:lvlText w:val="%8."/>
      <w:lvlJc w:val="left"/>
      <w:pPr>
        <w:ind w:left="5760" w:hanging="360"/>
      </w:pPr>
    </w:lvl>
    <w:lvl w:ilvl="8" w:tplc="66267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">
    <w:multiLevelType w:val="hybridMultilevel"/>
    <w:lvl w:ilvl="0" w:tplc="62112908">
      <w:start w:val="1"/>
      <w:numFmt w:val="decimal"/>
      <w:lvlText w:val="%1."/>
      <w:lvlJc w:val="left"/>
      <w:pPr>
        <w:ind w:left="720" w:hanging="360"/>
      </w:pPr>
    </w:lvl>
    <w:lvl w:ilvl="1" w:tplc="62112908" w:tentative="1">
      <w:start w:val="1"/>
      <w:numFmt w:val="lowerLetter"/>
      <w:lvlText w:val="%2."/>
      <w:lvlJc w:val="left"/>
      <w:pPr>
        <w:ind w:left="1440" w:hanging="360"/>
      </w:pPr>
    </w:lvl>
    <w:lvl w:ilvl="2" w:tplc="62112908" w:tentative="1">
      <w:start w:val="1"/>
      <w:numFmt w:val="lowerRoman"/>
      <w:lvlText w:val="%3."/>
      <w:lvlJc w:val="right"/>
      <w:pPr>
        <w:ind w:left="2160" w:hanging="180"/>
      </w:pPr>
    </w:lvl>
    <w:lvl w:ilvl="3" w:tplc="62112908" w:tentative="1">
      <w:start w:val="1"/>
      <w:numFmt w:val="decimal"/>
      <w:lvlText w:val="%4."/>
      <w:lvlJc w:val="left"/>
      <w:pPr>
        <w:ind w:left="2880" w:hanging="360"/>
      </w:pPr>
    </w:lvl>
    <w:lvl w:ilvl="4" w:tplc="62112908" w:tentative="1">
      <w:start w:val="1"/>
      <w:numFmt w:val="lowerLetter"/>
      <w:lvlText w:val="%5."/>
      <w:lvlJc w:val="left"/>
      <w:pPr>
        <w:ind w:left="3600" w:hanging="360"/>
      </w:pPr>
    </w:lvl>
    <w:lvl w:ilvl="5" w:tplc="62112908" w:tentative="1">
      <w:start w:val="1"/>
      <w:numFmt w:val="lowerRoman"/>
      <w:lvlText w:val="%6."/>
      <w:lvlJc w:val="right"/>
      <w:pPr>
        <w:ind w:left="4320" w:hanging="180"/>
      </w:pPr>
    </w:lvl>
    <w:lvl w:ilvl="6" w:tplc="62112908" w:tentative="1">
      <w:start w:val="1"/>
      <w:numFmt w:val="decimal"/>
      <w:lvlText w:val="%7."/>
      <w:lvlJc w:val="left"/>
      <w:pPr>
        <w:ind w:left="5040" w:hanging="360"/>
      </w:pPr>
    </w:lvl>
    <w:lvl w:ilvl="7" w:tplc="62112908" w:tentative="1">
      <w:start w:val="1"/>
      <w:numFmt w:val="lowerLetter"/>
      <w:lvlText w:val="%8."/>
      <w:lvlJc w:val="left"/>
      <w:pPr>
        <w:ind w:left="5760" w:hanging="360"/>
      </w:pPr>
    </w:lvl>
    <w:lvl w:ilvl="8" w:tplc="62112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9">
    <w:multiLevelType w:val="hybridMultilevel"/>
    <w:lvl w:ilvl="0" w:tplc="69016206">
      <w:start w:val="1"/>
      <w:numFmt w:val="decimal"/>
      <w:lvlText w:val="%1."/>
      <w:lvlJc w:val="left"/>
      <w:pPr>
        <w:ind w:left="720" w:hanging="360"/>
      </w:pPr>
    </w:lvl>
    <w:lvl w:ilvl="1" w:tplc="69016206" w:tentative="1">
      <w:start w:val="1"/>
      <w:numFmt w:val="lowerLetter"/>
      <w:lvlText w:val="%2."/>
      <w:lvlJc w:val="left"/>
      <w:pPr>
        <w:ind w:left="1440" w:hanging="360"/>
      </w:pPr>
    </w:lvl>
    <w:lvl w:ilvl="2" w:tplc="69016206" w:tentative="1">
      <w:start w:val="1"/>
      <w:numFmt w:val="lowerRoman"/>
      <w:lvlText w:val="%3."/>
      <w:lvlJc w:val="right"/>
      <w:pPr>
        <w:ind w:left="2160" w:hanging="180"/>
      </w:pPr>
    </w:lvl>
    <w:lvl w:ilvl="3" w:tplc="69016206" w:tentative="1">
      <w:start w:val="1"/>
      <w:numFmt w:val="decimal"/>
      <w:lvlText w:val="%4."/>
      <w:lvlJc w:val="left"/>
      <w:pPr>
        <w:ind w:left="2880" w:hanging="360"/>
      </w:pPr>
    </w:lvl>
    <w:lvl w:ilvl="4" w:tplc="69016206" w:tentative="1">
      <w:start w:val="1"/>
      <w:numFmt w:val="lowerLetter"/>
      <w:lvlText w:val="%5."/>
      <w:lvlJc w:val="left"/>
      <w:pPr>
        <w:ind w:left="3600" w:hanging="360"/>
      </w:pPr>
    </w:lvl>
    <w:lvl w:ilvl="5" w:tplc="69016206" w:tentative="1">
      <w:start w:val="1"/>
      <w:numFmt w:val="lowerRoman"/>
      <w:lvlText w:val="%6."/>
      <w:lvlJc w:val="right"/>
      <w:pPr>
        <w:ind w:left="4320" w:hanging="180"/>
      </w:pPr>
    </w:lvl>
    <w:lvl w:ilvl="6" w:tplc="69016206" w:tentative="1">
      <w:start w:val="1"/>
      <w:numFmt w:val="decimal"/>
      <w:lvlText w:val="%7."/>
      <w:lvlJc w:val="left"/>
      <w:pPr>
        <w:ind w:left="5040" w:hanging="360"/>
      </w:pPr>
    </w:lvl>
    <w:lvl w:ilvl="7" w:tplc="69016206" w:tentative="1">
      <w:start w:val="1"/>
      <w:numFmt w:val="lowerLetter"/>
      <w:lvlText w:val="%8."/>
      <w:lvlJc w:val="left"/>
      <w:pPr>
        <w:ind w:left="5760" w:hanging="360"/>
      </w:pPr>
    </w:lvl>
    <w:lvl w:ilvl="8" w:tplc="69016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8">
    <w:multiLevelType w:val="hybridMultilevel"/>
    <w:lvl w:ilvl="0" w:tplc="77196203">
      <w:start w:val="1"/>
      <w:numFmt w:val="decimal"/>
      <w:lvlText w:val="%1."/>
      <w:lvlJc w:val="left"/>
      <w:pPr>
        <w:ind w:left="720" w:hanging="360"/>
      </w:pPr>
    </w:lvl>
    <w:lvl w:ilvl="1" w:tplc="77196203" w:tentative="1">
      <w:start w:val="1"/>
      <w:numFmt w:val="lowerLetter"/>
      <w:lvlText w:val="%2."/>
      <w:lvlJc w:val="left"/>
      <w:pPr>
        <w:ind w:left="1440" w:hanging="360"/>
      </w:pPr>
    </w:lvl>
    <w:lvl w:ilvl="2" w:tplc="77196203" w:tentative="1">
      <w:start w:val="1"/>
      <w:numFmt w:val="lowerRoman"/>
      <w:lvlText w:val="%3."/>
      <w:lvlJc w:val="right"/>
      <w:pPr>
        <w:ind w:left="2160" w:hanging="180"/>
      </w:pPr>
    </w:lvl>
    <w:lvl w:ilvl="3" w:tplc="77196203" w:tentative="1">
      <w:start w:val="1"/>
      <w:numFmt w:val="decimal"/>
      <w:lvlText w:val="%4."/>
      <w:lvlJc w:val="left"/>
      <w:pPr>
        <w:ind w:left="2880" w:hanging="360"/>
      </w:pPr>
    </w:lvl>
    <w:lvl w:ilvl="4" w:tplc="77196203" w:tentative="1">
      <w:start w:val="1"/>
      <w:numFmt w:val="lowerLetter"/>
      <w:lvlText w:val="%5."/>
      <w:lvlJc w:val="left"/>
      <w:pPr>
        <w:ind w:left="3600" w:hanging="360"/>
      </w:pPr>
    </w:lvl>
    <w:lvl w:ilvl="5" w:tplc="77196203" w:tentative="1">
      <w:start w:val="1"/>
      <w:numFmt w:val="lowerRoman"/>
      <w:lvlText w:val="%6."/>
      <w:lvlJc w:val="right"/>
      <w:pPr>
        <w:ind w:left="4320" w:hanging="180"/>
      </w:pPr>
    </w:lvl>
    <w:lvl w:ilvl="6" w:tplc="77196203" w:tentative="1">
      <w:start w:val="1"/>
      <w:numFmt w:val="decimal"/>
      <w:lvlText w:val="%7."/>
      <w:lvlJc w:val="left"/>
      <w:pPr>
        <w:ind w:left="5040" w:hanging="360"/>
      </w:pPr>
    </w:lvl>
    <w:lvl w:ilvl="7" w:tplc="77196203" w:tentative="1">
      <w:start w:val="1"/>
      <w:numFmt w:val="lowerLetter"/>
      <w:lvlText w:val="%8."/>
      <w:lvlJc w:val="left"/>
      <w:pPr>
        <w:ind w:left="5760" w:hanging="360"/>
      </w:pPr>
    </w:lvl>
    <w:lvl w:ilvl="8" w:tplc="77196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7">
    <w:multiLevelType w:val="hybridMultilevel"/>
    <w:lvl w:ilvl="0" w:tplc="31954071">
      <w:start w:val="1"/>
      <w:numFmt w:val="decimal"/>
      <w:lvlText w:val="%1."/>
      <w:lvlJc w:val="left"/>
      <w:pPr>
        <w:ind w:left="720" w:hanging="360"/>
      </w:pPr>
    </w:lvl>
    <w:lvl w:ilvl="1" w:tplc="31954071" w:tentative="1">
      <w:start w:val="1"/>
      <w:numFmt w:val="lowerLetter"/>
      <w:lvlText w:val="%2."/>
      <w:lvlJc w:val="left"/>
      <w:pPr>
        <w:ind w:left="1440" w:hanging="360"/>
      </w:pPr>
    </w:lvl>
    <w:lvl w:ilvl="2" w:tplc="31954071" w:tentative="1">
      <w:start w:val="1"/>
      <w:numFmt w:val="lowerRoman"/>
      <w:lvlText w:val="%3."/>
      <w:lvlJc w:val="right"/>
      <w:pPr>
        <w:ind w:left="2160" w:hanging="180"/>
      </w:pPr>
    </w:lvl>
    <w:lvl w:ilvl="3" w:tplc="31954071" w:tentative="1">
      <w:start w:val="1"/>
      <w:numFmt w:val="decimal"/>
      <w:lvlText w:val="%4."/>
      <w:lvlJc w:val="left"/>
      <w:pPr>
        <w:ind w:left="2880" w:hanging="360"/>
      </w:pPr>
    </w:lvl>
    <w:lvl w:ilvl="4" w:tplc="31954071" w:tentative="1">
      <w:start w:val="1"/>
      <w:numFmt w:val="lowerLetter"/>
      <w:lvlText w:val="%5."/>
      <w:lvlJc w:val="left"/>
      <w:pPr>
        <w:ind w:left="3600" w:hanging="360"/>
      </w:pPr>
    </w:lvl>
    <w:lvl w:ilvl="5" w:tplc="31954071" w:tentative="1">
      <w:start w:val="1"/>
      <w:numFmt w:val="lowerRoman"/>
      <w:lvlText w:val="%6."/>
      <w:lvlJc w:val="right"/>
      <w:pPr>
        <w:ind w:left="4320" w:hanging="180"/>
      </w:pPr>
    </w:lvl>
    <w:lvl w:ilvl="6" w:tplc="31954071" w:tentative="1">
      <w:start w:val="1"/>
      <w:numFmt w:val="decimal"/>
      <w:lvlText w:val="%7."/>
      <w:lvlJc w:val="left"/>
      <w:pPr>
        <w:ind w:left="5040" w:hanging="360"/>
      </w:pPr>
    </w:lvl>
    <w:lvl w:ilvl="7" w:tplc="31954071" w:tentative="1">
      <w:start w:val="1"/>
      <w:numFmt w:val="lowerLetter"/>
      <w:lvlText w:val="%8."/>
      <w:lvlJc w:val="left"/>
      <w:pPr>
        <w:ind w:left="5760" w:hanging="360"/>
      </w:pPr>
    </w:lvl>
    <w:lvl w:ilvl="8" w:tplc="31954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6">
    <w:multiLevelType w:val="hybridMultilevel"/>
    <w:lvl w:ilvl="0" w:tplc="99636116">
      <w:start w:val="1"/>
      <w:numFmt w:val="decimal"/>
      <w:lvlText w:val="%1."/>
      <w:lvlJc w:val="left"/>
      <w:pPr>
        <w:ind w:left="720" w:hanging="360"/>
      </w:pPr>
    </w:lvl>
    <w:lvl w:ilvl="1" w:tplc="99636116" w:tentative="1">
      <w:start w:val="1"/>
      <w:numFmt w:val="lowerLetter"/>
      <w:lvlText w:val="%2."/>
      <w:lvlJc w:val="left"/>
      <w:pPr>
        <w:ind w:left="1440" w:hanging="360"/>
      </w:pPr>
    </w:lvl>
    <w:lvl w:ilvl="2" w:tplc="99636116" w:tentative="1">
      <w:start w:val="1"/>
      <w:numFmt w:val="lowerRoman"/>
      <w:lvlText w:val="%3."/>
      <w:lvlJc w:val="right"/>
      <w:pPr>
        <w:ind w:left="2160" w:hanging="180"/>
      </w:pPr>
    </w:lvl>
    <w:lvl w:ilvl="3" w:tplc="99636116" w:tentative="1">
      <w:start w:val="1"/>
      <w:numFmt w:val="decimal"/>
      <w:lvlText w:val="%4."/>
      <w:lvlJc w:val="left"/>
      <w:pPr>
        <w:ind w:left="2880" w:hanging="360"/>
      </w:pPr>
    </w:lvl>
    <w:lvl w:ilvl="4" w:tplc="99636116" w:tentative="1">
      <w:start w:val="1"/>
      <w:numFmt w:val="lowerLetter"/>
      <w:lvlText w:val="%5."/>
      <w:lvlJc w:val="left"/>
      <w:pPr>
        <w:ind w:left="3600" w:hanging="360"/>
      </w:pPr>
    </w:lvl>
    <w:lvl w:ilvl="5" w:tplc="99636116" w:tentative="1">
      <w:start w:val="1"/>
      <w:numFmt w:val="lowerRoman"/>
      <w:lvlText w:val="%6."/>
      <w:lvlJc w:val="right"/>
      <w:pPr>
        <w:ind w:left="4320" w:hanging="180"/>
      </w:pPr>
    </w:lvl>
    <w:lvl w:ilvl="6" w:tplc="99636116" w:tentative="1">
      <w:start w:val="1"/>
      <w:numFmt w:val="decimal"/>
      <w:lvlText w:val="%7."/>
      <w:lvlJc w:val="left"/>
      <w:pPr>
        <w:ind w:left="5040" w:hanging="360"/>
      </w:pPr>
    </w:lvl>
    <w:lvl w:ilvl="7" w:tplc="99636116" w:tentative="1">
      <w:start w:val="1"/>
      <w:numFmt w:val="lowerLetter"/>
      <w:lvlText w:val="%8."/>
      <w:lvlJc w:val="left"/>
      <w:pPr>
        <w:ind w:left="5760" w:hanging="360"/>
      </w:pPr>
    </w:lvl>
    <w:lvl w:ilvl="8" w:tplc="99636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5">
    <w:multiLevelType w:val="hybridMultilevel"/>
    <w:lvl w:ilvl="0" w:tplc="67385284">
      <w:start w:val="1"/>
      <w:numFmt w:val="decimal"/>
      <w:lvlText w:val="%1."/>
      <w:lvlJc w:val="left"/>
      <w:pPr>
        <w:ind w:left="720" w:hanging="360"/>
      </w:pPr>
    </w:lvl>
    <w:lvl w:ilvl="1" w:tplc="67385284" w:tentative="1">
      <w:start w:val="1"/>
      <w:numFmt w:val="lowerLetter"/>
      <w:lvlText w:val="%2."/>
      <w:lvlJc w:val="left"/>
      <w:pPr>
        <w:ind w:left="1440" w:hanging="360"/>
      </w:pPr>
    </w:lvl>
    <w:lvl w:ilvl="2" w:tplc="67385284" w:tentative="1">
      <w:start w:val="1"/>
      <w:numFmt w:val="lowerRoman"/>
      <w:lvlText w:val="%3."/>
      <w:lvlJc w:val="right"/>
      <w:pPr>
        <w:ind w:left="2160" w:hanging="180"/>
      </w:pPr>
    </w:lvl>
    <w:lvl w:ilvl="3" w:tplc="67385284" w:tentative="1">
      <w:start w:val="1"/>
      <w:numFmt w:val="decimal"/>
      <w:lvlText w:val="%4."/>
      <w:lvlJc w:val="left"/>
      <w:pPr>
        <w:ind w:left="2880" w:hanging="360"/>
      </w:pPr>
    </w:lvl>
    <w:lvl w:ilvl="4" w:tplc="67385284" w:tentative="1">
      <w:start w:val="1"/>
      <w:numFmt w:val="lowerLetter"/>
      <w:lvlText w:val="%5."/>
      <w:lvlJc w:val="left"/>
      <w:pPr>
        <w:ind w:left="3600" w:hanging="360"/>
      </w:pPr>
    </w:lvl>
    <w:lvl w:ilvl="5" w:tplc="67385284" w:tentative="1">
      <w:start w:val="1"/>
      <w:numFmt w:val="lowerRoman"/>
      <w:lvlText w:val="%6."/>
      <w:lvlJc w:val="right"/>
      <w:pPr>
        <w:ind w:left="4320" w:hanging="180"/>
      </w:pPr>
    </w:lvl>
    <w:lvl w:ilvl="6" w:tplc="67385284" w:tentative="1">
      <w:start w:val="1"/>
      <w:numFmt w:val="decimal"/>
      <w:lvlText w:val="%7."/>
      <w:lvlJc w:val="left"/>
      <w:pPr>
        <w:ind w:left="5040" w:hanging="360"/>
      </w:pPr>
    </w:lvl>
    <w:lvl w:ilvl="7" w:tplc="67385284" w:tentative="1">
      <w:start w:val="1"/>
      <w:numFmt w:val="lowerLetter"/>
      <w:lvlText w:val="%8."/>
      <w:lvlJc w:val="left"/>
      <w:pPr>
        <w:ind w:left="5760" w:hanging="360"/>
      </w:pPr>
    </w:lvl>
    <w:lvl w:ilvl="8" w:tplc="67385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4">
    <w:multiLevelType w:val="hybridMultilevel"/>
    <w:lvl w:ilvl="0" w:tplc="71102045">
      <w:start w:val="1"/>
      <w:numFmt w:val="decimal"/>
      <w:lvlText w:val="%1."/>
      <w:lvlJc w:val="left"/>
      <w:pPr>
        <w:ind w:left="720" w:hanging="360"/>
      </w:pPr>
    </w:lvl>
    <w:lvl w:ilvl="1" w:tplc="71102045" w:tentative="1">
      <w:start w:val="1"/>
      <w:numFmt w:val="lowerLetter"/>
      <w:lvlText w:val="%2."/>
      <w:lvlJc w:val="left"/>
      <w:pPr>
        <w:ind w:left="1440" w:hanging="360"/>
      </w:pPr>
    </w:lvl>
    <w:lvl w:ilvl="2" w:tplc="71102045" w:tentative="1">
      <w:start w:val="1"/>
      <w:numFmt w:val="lowerRoman"/>
      <w:lvlText w:val="%3."/>
      <w:lvlJc w:val="right"/>
      <w:pPr>
        <w:ind w:left="2160" w:hanging="180"/>
      </w:pPr>
    </w:lvl>
    <w:lvl w:ilvl="3" w:tplc="71102045" w:tentative="1">
      <w:start w:val="1"/>
      <w:numFmt w:val="decimal"/>
      <w:lvlText w:val="%4."/>
      <w:lvlJc w:val="left"/>
      <w:pPr>
        <w:ind w:left="2880" w:hanging="360"/>
      </w:pPr>
    </w:lvl>
    <w:lvl w:ilvl="4" w:tplc="71102045" w:tentative="1">
      <w:start w:val="1"/>
      <w:numFmt w:val="lowerLetter"/>
      <w:lvlText w:val="%5."/>
      <w:lvlJc w:val="left"/>
      <w:pPr>
        <w:ind w:left="3600" w:hanging="360"/>
      </w:pPr>
    </w:lvl>
    <w:lvl w:ilvl="5" w:tplc="71102045" w:tentative="1">
      <w:start w:val="1"/>
      <w:numFmt w:val="lowerRoman"/>
      <w:lvlText w:val="%6."/>
      <w:lvlJc w:val="right"/>
      <w:pPr>
        <w:ind w:left="4320" w:hanging="180"/>
      </w:pPr>
    </w:lvl>
    <w:lvl w:ilvl="6" w:tplc="71102045" w:tentative="1">
      <w:start w:val="1"/>
      <w:numFmt w:val="decimal"/>
      <w:lvlText w:val="%7."/>
      <w:lvlJc w:val="left"/>
      <w:pPr>
        <w:ind w:left="5040" w:hanging="360"/>
      </w:pPr>
    </w:lvl>
    <w:lvl w:ilvl="7" w:tplc="71102045" w:tentative="1">
      <w:start w:val="1"/>
      <w:numFmt w:val="lowerLetter"/>
      <w:lvlText w:val="%8."/>
      <w:lvlJc w:val="left"/>
      <w:pPr>
        <w:ind w:left="5760" w:hanging="360"/>
      </w:pPr>
    </w:lvl>
    <w:lvl w:ilvl="8" w:tplc="71102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3">
    <w:multiLevelType w:val="hybridMultilevel"/>
    <w:lvl w:ilvl="0" w:tplc="64580289">
      <w:start w:val="1"/>
      <w:numFmt w:val="decimal"/>
      <w:lvlText w:val="%1."/>
      <w:lvlJc w:val="left"/>
      <w:pPr>
        <w:ind w:left="720" w:hanging="360"/>
      </w:pPr>
    </w:lvl>
    <w:lvl w:ilvl="1" w:tplc="64580289" w:tentative="1">
      <w:start w:val="1"/>
      <w:numFmt w:val="lowerLetter"/>
      <w:lvlText w:val="%2."/>
      <w:lvlJc w:val="left"/>
      <w:pPr>
        <w:ind w:left="1440" w:hanging="360"/>
      </w:pPr>
    </w:lvl>
    <w:lvl w:ilvl="2" w:tplc="64580289" w:tentative="1">
      <w:start w:val="1"/>
      <w:numFmt w:val="lowerRoman"/>
      <w:lvlText w:val="%3."/>
      <w:lvlJc w:val="right"/>
      <w:pPr>
        <w:ind w:left="2160" w:hanging="180"/>
      </w:pPr>
    </w:lvl>
    <w:lvl w:ilvl="3" w:tplc="64580289" w:tentative="1">
      <w:start w:val="1"/>
      <w:numFmt w:val="decimal"/>
      <w:lvlText w:val="%4."/>
      <w:lvlJc w:val="left"/>
      <w:pPr>
        <w:ind w:left="2880" w:hanging="360"/>
      </w:pPr>
    </w:lvl>
    <w:lvl w:ilvl="4" w:tplc="64580289" w:tentative="1">
      <w:start w:val="1"/>
      <w:numFmt w:val="lowerLetter"/>
      <w:lvlText w:val="%5."/>
      <w:lvlJc w:val="left"/>
      <w:pPr>
        <w:ind w:left="3600" w:hanging="360"/>
      </w:pPr>
    </w:lvl>
    <w:lvl w:ilvl="5" w:tplc="64580289" w:tentative="1">
      <w:start w:val="1"/>
      <w:numFmt w:val="lowerRoman"/>
      <w:lvlText w:val="%6."/>
      <w:lvlJc w:val="right"/>
      <w:pPr>
        <w:ind w:left="4320" w:hanging="180"/>
      </w:pPr>
    </w:lvl>
    <w:lvl w:ilvl="6" w:tplc="64580289" w:tentative="1">
      <w:start w:val="1"/>
      <w:numFmt w:val="decimal"/>
      <w:lvlText w:val="%7."/>
      <w:lvlJc w:val="left"/>
      <w:pPr>
        <w:ind w:left="5040" w:hanging="360"/>
      </w:pPr>
    </w:lvl>
    <w:lvl w:ilvl="7" w:tplc="64580289" w:tentative="1">
      <w:start w:val="1"/>
      <w:numFmt w:val="lowerLetter"/>
      <w:lvlText w:val="%8."/>
      <w:lvlJc w:val="left"/>
      <w:pPr>
        <w:ind w:left="5760" w:hanging="360"/>
      </w:pPr>
    </w:lvl>
    <w:lvl w:ilvl="8" w:tplc="64580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2">
    <w:multiLevelType w:val="hybridMultilevel"/>
    <w:lvl w:ilvl="0" w:tplc="64773404">
      <w:start w:val="1"/>
      <w:numFmt w:val="decimal"/>
      <w:lvlText w:val="%1."/>
      <w:lvlJc w:val="left"/>
      <w:pPr>
        <w:ind w:left="720" w:hanging="360"/>
      </w:pPr>
    </w:lvl>
    <w:lvl w:ilvl="1" w:tplc="64773404" w:tentative="1">
      <w:start w:val="1"/>
      <w:numFmt w:val="lowerLetter"/>
      <w:lvlText w:val="%2."/>
      <w:lvlJc w:val="left"/>
      <w:pPr>
        <w:ind w:left="1440" w:hanging="360"/>
      </w:pPr>
    </w:lvl>
    <w:lvl w:ilvl="2" w:tplc="64773404" w:tentative="1">
      <w:start w:val="1"/>
      <w:numFmt w:val="lowerRoman"/>
      <w:lvlText w:val="%3."/>
      <w:lvlJc w:val="right"/>
      <w:pPr>
        <w:ind w:left="2160" w:hanging="180"/>
      </w:pPr>
    </w:lvl>
    <w:lvl w:ilvl="3" w:tplc="64773404" w:tentative="1">
      <w:start w:val="1"/>
      <w:numFmt w:val="decimal"/>
      <w:lvlText w:val="%4."/>
      <w:lvlJc w:val="left"/>
      <w:pPr>
        <w:ind w:left="2880" w:hanging="360"/>
      </w:pPr>
    </w:lvl>
    <w:lvl w:ilvl="4" w:tplc="64773404" w:tentative="1">
      <w:start w:val="1"/>
      <w:numFmt w:val="lowerLetter"/>
      <w:lvlText w:val="%5."/>
      <w:lvlJc w:val="left"/>
      <w:pPr>
        <w:ind w:left="3600" w:hanging="360"/>
      </w:pPr>
    </w:lvl>
    <w:lvl w:ilvl="5" w:tplc="64773404" w:tentative="1">
      <w:start w:val="1"/>
      <w:numFmt w:val="lowerRoman"/>
      <w:lvlText w:val="%6."/>
      <w:lvlJc w:val="right"/>
      <w:pPr>
        <w:ind w:left="4320" w:hanging="180"/>
      </w:pPr>
    </w:lvl>
    <w:lvl w:ilvl="6" w:tplc="64773404" w:tentative="1">
      <w:start w:val="1"/>
      <w:numFmt w:val="decimal"/>
      <w:lvlText w:val="%7."/>
      <w:lvlJc w:val="left"/>
      <w:pPr>
        <w:ind w:left="5040" w:hanging="360"/>
      </w:pPr>
    </w:lvl>
    <w:lvl w:ilvl="7" w:tplc="64773404" w:tentative="1">
      <w:start w:val="1"/>
      <w:numFmt w:val="lowerLetter"/>
      <w:lvlText w:val="%8."/>
      <w:lvlJc w:val="left"/>
      <w:pPr>
        <w:ind w:left="5760" w:hanging="360"/>
      </w:pPr>
    </w:lvl>
    <w:lvl w:ilvl="8" w:tplc="64773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1">
    <w:multiLevelType w:val="hybridMultilevel"/>
    <w:lvl w:ilvl="0" w:tplc="42086988">
      <w:start w:val="1"/>
      <w:numFmt w:val="decimal"/>
      <w:lvlText w:val="%1."/>
      <w:lvlJc w:val="left"/>
      <w:pPr>
        <w:ind w:left="720" w:hanging="360"/>
      </w:pPr>
    </w:lvl>
    <w:lvl w:ilvl="1" w:tplc="42086988" w:tentative="1">
      <w:start w:val="1"/>
      <w:numFmt w:val="lowerLetter"/>
      <w:lvlText w:val="%2."/>
      <w:lvlJc w:val="left"/>
      <w:pPr>
        <w:ind w:left="1440" w:hanging="360"/>
      </w:pPr>
    </w:lvl>
    <w:lvl w:ilvl="2" w:tplc="42086988" w:tentative="1">
      <w:start w:val="1"/>
      <w:numFmt w:val="lowerRoman"/>
      <w:lvlText w:val="%3."/>
      <w:lvlJc w:val="right"/>
      <w:pPr>
        <w:ind w:left="2160" w:hanging="180"/>
      </w:pPr>
    </w:lvl>
    <w:lvl w:ilvl="3" w:tplc="42086988" w:tentative="1">
      <w:start w:val="1"/>
      <w:numFmt w:val="decimal"/>
      <w:lvlText w:val="%4."/>
      <w:lvlJc w:val="left"/>
      <w:pPr>
        <w:ind w:left="2880" w:hanging="360"/>
      </w:pPr>
    </w:lvl>
    <w:lvl w:ilvl="4" w:tplc="42086988" w:tentative="1">
      <w:start w:val="1"/>
      <w:numFmt w:val="lowerLetter"/>
      <w:lvlText w:val="%5."/>
      <w:lvlJc w:val="left"/>
      <w:pPr>
        <w:ind w:left="3600" w:hanging="360"/>
      </w:pPr>
    </w:lvl>
    <w:lvl w:ilvl="5" w:tplc="42086988" w:tentative="1">
      <w:start w:val="1"/>
      <w:numFmt w:val="lowerRoman"/>
      <w:lvlText w:val="%6."/>
      <w:lvlJc w:val="right"/>
      <w:pPr>
        <w:ind w:left="4320" w:hanging="180"/>
      </w:pPr>
    </w:lvl>
    <w:lvl w:ilvl="6" w:tplc="42086988" w:tentative="1">
      <w:start w:val="1"/>
      <w:numFmt w:val="decimal"/>
      <w:lvlText w:val="%7."/>
      <w:lvlJc w:val="left"/>
      <w:pPr>
        <w:ind w:left="5040" w:hanging="360"/>
      </w:pPr>
    </w:lvl>
    <w:lvl w:ilvl="7" w:tplc="42086988" w:tentative="1">
      <w:start w:val="1"/>
      <w:numFmt w:val="lowerLetter"/>
      <w:lvlText w:val="%8."/>
      <w:lvlJc w:val="left"/>
      <w:pPr>
        <w:ind w:left="5760" w:hanging="360"/>
      </w:pPr>
    </w:lvl>
    <w:lvl w:ilvl="8" w:tplc="42086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0">
    <w:multiLevelType w:val="hybridMultilevel"/>
    <w:lvl w:ilvl="0" w:tplc="57247554">
      <w:start w:val="1"/>
      <w:numFmt w:val="decimal"/>
      <w:lvlText w:val="%1."/>
      <w:lvlJc w:val="left"/>
      <w:pPr>
        <w:ind w:left="720" w:hanging="360"/>
      </w:pPr>
    </w:lvl>
    <w:lvl w:ilvl="1" w:tplc="57247554" w:tentative="1">
      <w:start w:val="1"/>
      <w:numFmt w:val="lowerLetter"/>
      <w:lvlText w:val="%2."/>
      <w:lvlJc w:val="left"/>
      <w:pPr>
        <w:ind w:left="1440" w:hanging="360"/>
      </w:pPr>
    </w:lvl>
    <w:lvl w:ilvl="2" w:tplc="57247554" w:tentative="1">
      <w:start w:val="1"/>
      <w:numFmt w:val="lowerRoman"/>
      <w:lvlText w:val="%3."/>
      <w:lvlJc w:val="right"/>
      <w:pPr>
        <w:ind w:left="2160" w:hanging="180"/>
      </w:pPr>
    </w:lvl>
    <w:lvl w:ilvl="3" w:tplc="57247554" w:tentative="1">
      <w:start w:val="1"/>
      <w:numFmt w:val="decimal"/>
      <w:lvlText w:val="%4."/>
      <w:lvlJc w:val="left"/>
      <w:pPr>
        <w:ind w:left="2880" w:hanging="360"/>
      </w:pPr>
    </w:lvl>
    <w:lvl w:ilvl="4" w:tplc="57247554" w:tentative="1">
      <w:start w:val="1"/>
      <w:numFmt w:val="lowerLetter"/>
      <w:lvlText w:val="%5."/>
      <w:lvlJc w:val="left"/>
      <w:pPr>
        <w:ind w:left="3600" w:hanging="360"/>
      </w:pPr>
    </w:lvl>
    <w:lvl w:ilvl="5" w:tplc="57247554" w:tentative="1">
      <w:start w:val="1"/>
      <w:numFmt w:val="lowerRoman"/>
      <w:lvlText w:val="%6."/>
      <w:lvlJc w:val="right"/>
      <w:pPr>
        <w:ind w:left="4320" w:hanging="180"/>
      </w:pPr>
    </w:lvl>
    <w:lvl w:ilvl="6" w:tplc="57247554" w:tentative="1">
      <w:start w:val="1"/>
      <w:numFmt w:val="decimal"/>
      <w:lvlText w:val="%7."/>
      <w:lvlJc w:val="left"/>
      <w:pPr>
        <w:ind w:left="5040" w:hanging="360"/>
      </w:pPr>
    </w:lvl>
    <w:lvl w:ilvl="7" w:tplc="57247554" w:tentative="1">
      <w:start w:val="1"/>
      <w:numFmt w:val="lowerLetter"/>
      <w:lvlText w:val="%8."/>
      <w:lvlJc w:val="left"/>
      <w:pPr>
        <w:ind w:left="5760" w:hanging="360"/>
      </w:pPr>
    </w:lvl>
    <w:lvl w:ilvl="8" w:tplc="57247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9">
    <w:multiLevelType w:val="hybridMultilevel"/>
    <w:lvl w:ilvl="0" w:tplc="91633529">
      <w:start w:val="1"/>
      <w:numFmt w:val="decimal"/>
      <w:lvlText w:val="%1."/>
      <w:lvlJc w:val="left"/>
      <w:pPr>
        <w:ind w:left="720" w:hanging="360"/>
      </w:pPr>
    </w:lvl>
    <w:lvl w:ilvl="1" w:tplc="91633529" w:tentative="1">
      <w:start w:val="1"/>
      <w:numFmt w:val="lowerLetter"/>
      <w:lvlText w:val="%2."/>
      <w:lvlJc w:val="left"/>
      <w:pPr>
        <w:ind w:left="1440" w:hanging="360"/>
      </w:pPr>
    </w:lvl>
    <w:lvl w:ilvl="2" w:tplc="91633529" w:tentative="1">
      <w:start w:val="1"/>
      <w:numFmt w:val="lowerRoman"/>
      <w:lvlText w:val="%3."/>
      <w:lvlJc w:val="right"/>
      <w:pPr>
        <w:ind w:left="2160" w:hanging="180"/>
      </w:pPr>
    </w:lvl>
    <w:lvl w:ilvl="3" w:tplc="91633529" w:tentative="1">
      <w:start w:val="1"/>
      <w:numFmt w:val="decimal"/>
      <w:lvlText w:val="%4."/>
      <w:lvlJc w:val="left"/>
      <w:pPr>
        <w:ind w:left="2880" w:hanging="360"/>
      </w:pPr>
    </w:lvl>
    <w:lvl w:ilvl="4" w:tplc="91633529" w:tentative="1">
      <w:start w:val="1"/>
      <w:numFmt w:val="lowerLetter"/>
      <w:lvlText w:val="%5."/>
      <w:lvlJc w:val="left"/>
      <w:pPr>
        <w:ind w:left="3600" w:hanging="360"/>
      </w:pPr>
    </w:lvl>
    <w:lvl w:ilvl="5" w:tplc="91633529" w:tentative="1">
      <w:start w:val="1"/>
      <w:numFmt w:val="lowerRoman"/>
      <w:lvlText w:val="%6."/>
      <w:lvlJc w:val="right"/>
      <w:pPr>
        <w:ind w:left="4320" w:hanging="180"/>
      </w:pPr>
    </w:lvl>
    <w:lvl w:ilvl="6" w:tplc="91633529" w:tentative="1">
      <w:start w:val="1"/>
      <w:numFmt w:val="decimal"/>
      <w:lvlText w:val="%7."/>
      <w:lvlJc w:val="left"/>
      <w:pPr>
        <w:ind w:left="5040" w:hanging="360"/>
      </w:pPr>
    </w:lvl>
    <w:lvl w:ilvl="7" w:tplc="91633529" w:tentative="1">
      <w:start w:val="1"/>
      <w:numFmt w:val="lowerLetter"/>
      <w:lvlText w:val="%8."/>
      <w:lvlJc w:val="left"/>
      <w:pPr>
        <w:ind w:left="5760" w:hanging="360"/>
      </w:pPr>
    </w:lvl>
    <w:lvl w:ilvl="8" w:tplc="91633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8">
    <w:multiLevelType w:val="hybridMultilevel"/>
    <w:lvl w:ilvl="0" w:tplc="14712500">
      <w:start w:val="1"/>
      <w:numFmt w:val="decimal"/>
      <w:lvlText w:val="%1."/>
      <w:lvlJc w:val="left"/>
      <w:pPr>
        <w:ind w:left="720" w:hanging="360"/>
      </w:pPr>
    </w:lvl>
    <w:lvl w:ilvl="1" w:tplc="14712500" w:tentative="1">
      <w:start w:val="1"/>
      <w:numFmt w:val="lowerLetter"/>
      <w:lvlText w:val="%2."/>
      <w:lvlJc w:val="left"/>
      <w:pPr>
        <w:ind w:left="1440" w:hanging="360"/>
      </w:pPr>
    </w:lvl>
    <w:lvl w:ilvl="2" w:tplc="14712500" w:tentative="1">
      <w:start w:val="1"/>
      <w:numFmt w:val="lowerRoman"/>
      <w:lvlText w:val="%3."/>
      <w:lvlJc w:val="right"/>
      <w:pPr>
        <w:ind w:left="2160" w:hanging="180"/>
      </w:pPr>
    </w:lvl>
    <w:lvl w:ilvl="3" w:tplc="14712500" w:tentative="1">
      <w:start w:val="1"/>
      <w:numFmt w:val="decimal"/>
      <w:lvlText w:val="%4."/>
      <w:lvlJc w:val="left"/>
      <w:pPr>
        <w:ind w:left="2880" w:hanging="360"/>
      </w:pPr>
    </w:lvl>
    <w:lvl w:ilvl="4" w:tplc="14712500" w:tentative="1">
      <w:start w:val="1"/>
      <w:numFmt w:val="lowerLetter"/>
      <w:lvlText w:val="%5."/>
      <w:lvlJc w:val="left"/>
      <w:pPr>
        <w:ind w:left="3600" w:hanging="360"/>
      </w:pPr>
    </w:lvl>
    <w:lvl w:ilvl="5" w:tplc="14712500" w:tentative="1">
      <w:start w:val="1"/>
      <w:numFmt w:val="lowerRoman"/>
      <w:lvlText w:val="%6."/>
      <w:lvlJc w:val="right"/>
      <w:pPr>
        <w:ind w:left="4320" w:hanging="180"/>
      </w:pPr>
    </w:lvl>
    <w:lvl w:ilvl="6" w:tplc="14712500" w:tentative="1">
      <w:start w:val="1"/>
      <w:numFmt w:val="decimal"/>
      <w:lvlText w:val="%7."/>
      <w:lvlJc w:val="left"/>
      <w:pPr>
        <w:ind w:left="5040" w:hanging="360"/>
      </w:pPr>
    </w:lvl>
    <w:lvl w:ilvl="7" w:tplc="14712500" w:tentative="1">
      <w:start w:val="1"/>
      <w:numFmt w:val="lowerLetter"/>
      <w:lvlText w:val="%8."/>
      <w:lvlJc w:val="left"/>
      <w:pPr>
        <w:ind w:left="5760" w:hanging="360"/>
      </w:pPr>
    </w:lvl>
    <w:lvl w:ilvl="8" w:tplc="14712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7">
    <w:multiLevelType w:val="hybridMultilevel"/>
    <w:lvl w:ilvl="0" w:tplc="51947829">
      <w:start w:val="1"/>
      <w:numFmt w:val="decimal"/>
      <w:lvlText w:val="%1."/>
      <w:lvlJc w:val="left"/>
      <w:pPr>
        <w:ind w:left="720" w:hanging="360"/>
      </w:pPr>
    </w:lvl>
    <w:lvl w:ilvl="1" w:tplc="51947829" w:tentative="1">
      <w:start w:val="1"/>
      <w:numFmt w:val="lowerLetter"/>
      <w:lvlText w:val="%2."/>
      <w:lvlJc w:val="left"/>
      <w:pPr>
        <w:ind w:left="1440" w:hanging="360"/>
      </w:pPr>
    </w:lvl>
    <w:lvl w:ilvl="2" w:tplc="51947829" w:tentative="1">
      <w:start w:val="1"/>
      <w:numFmt w:val="lowerRoman"/>
      <w:lvlText w:val="%3."/>
      <w:lvlJc w:val="right"/>
      <w:pPr>
        <w:ind w:left="2160" w:hanging="180"/>
      </w:pPr>
    </w:lvl>
    <w:lvl w:ilvl="3" w:tplc="51947829" w:tentative="1">
      <w:start w:val="1"/>
      <w:numFmt w:val="decimal"/>
      <w:lvlText w:val="%4."/>
      <w:lvlJc w:val="left"/>
      <w:pPr>
        <w:ind w:left="2880" w:hanging="360"/>
      </w:pPr>
    </w:lvl>
    <w:lvl w:ilvl="4" w:tplc="51947829" w:tentative="1">
      <w:start w:val="1"/>
      <w:numFmt w:val="lowerLetter"/>
      <w:lvlText w:val="%5."/>
      <w:lvlJc w:val="left"/>
      <w:pPr>
        <w:ind w:left="3600" w:hanging="360"/>
      </w:pPr>
    </w:lvl>
    <w:lvl w:ilvl="5" w:tplc="51947829" w:tentative="1">
      <w:start w:val="1"/>
      <w:numFmt w:val="lowerRoman"/>
      <w:lvlText w:val="%6."/>
      <w:lvlJc w:val="right"/>
      <w:pPr>
        <w:ind w:left="4320" w:hanging="180"/>
      </w:pPr>
    </w:lvl>
    <w:lvl w:ilvl="6" w:tplc="51947829" w:tentative="1">
      <w:start w:val="1"/>
      <w:numFmt w:val="decimal"/>
      <w:lvlText w:val="%7."/>
      <w:lvlJc w:val="left"/>
      <w:pPr>
        <w:ind w:left="5040" w:hanging="360"/>
      </w:pPr>
    </w:lvl>
    <w:lvl w:ilvl="7" w:tplc="51947829" w:tentative="1">
      <w:start w:val="1"/>
      <w:numFmt w:val="lowerLetter"/>
      <w:lvlText w:val="%8."/>
      <w:lvlJc w:val="left"/>
      <w:pPr>
        <w:ind w:left="5760" w:hanging="360"/>
      </w:pPr>
    </w:lvl>
    <w:lvl w:ilvl="8" w:tplc="51947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6">
    <w:multiLevelType w:val="hybridMultilevel"/>
    <w:lvl w:ilvl="0" w:tplc="49401320">
      <w:start w:val="1"/>
      <w:numFmt w:val="decimal"/>
      <w:lvlText w:val="%1."/>
      <w:lvlJc w:val="left"/>
      <w:pPr>
        <w:ind w:left="720" w:hanging="360"/>
      </w:pPr>
    </w:lvl>
    <w:lvl w:ilvl="1" w:tplc="49401320" w:tentative="1">
      <w:start w:val="1"/>
      <w:numFmt w:val="lowerLetter"/>
      <w:lvlText w:val="%2."/>
      <w:lvlJc w:val="left"/>
      <w:pPr>
        <w:ind w:left="1440" w:hanging="360"/>
      </w:pPr>
    </w:lvl>
    <w:lvl w:ilvl="2" w:tplc="49401320" w:tentative="1">
      <w:start w:val="1"/>
      <w:numFmt w:val="lowerRoman"/>
      <w:lvlText w:val="%3."/>
      <w:lvlJc w:val="right"/>
      <w:pPr>
        <w:ind w:left="2160" w:hanging="180"/>
      </w:pPr>
    </w:lvl>
    <w:lvl w:ilvl="3" w:tplc="49401320" w:tentative="1">
      <w:start w:val="1"/>
      <w:numFmt w:val="decimal"/>
      <w:lvlText w:val="%4."/>
      <w:lvlJc w:val="left"/>
      <w:pPr>
        <w:ind w:left="2880" w:hanging="360"/>
      </w:pPr>
    </w:lvl>
    <w:lvl w:ilvl="4" w:tplc="49401320" w:tentative="1">
      <w:start w:val="1"/>
      <w:numFmt w:val="lowerLetter"/>
      <w:lvlText w:val="%5."/>
      <w:lvlJc w:val="left"/>
      <w:pPr>
        <w:ind w:left="3600" w:hanging="360"/>
      </w:pPr>
    </w:lvl>
    <w:lvl w:ilvl="5" w:tplc="49401320" w:tentative="1">
      <w:start w:val="1"/>
      <w:numFmt w:val="lowerRoman"/>
      <w:lvlText w:val="%6."/>
      <w:lvlJc w:val="right"/>
      <w:pPr>
        <w:ind w:left="4320" w:hanging="180"/>
      </w:pPr>
    </w:lvl>
    <w:lvl w:ilvl="6" w:tplc="49401320" w:tentative="1">
      <w:start w:val="1"/>
      <w:numFmt w:val="decimal"/>
      <w:lvlText w:val="%7."/>
      <w:lvlJc w:val="left"/>
      <w:pPr>
        <w:ind w:left="5040" w:hanging="360"/>
      </w:pPr>
    </w:lvl>
    <w:lvl w:ilvl="7" w:tplc="49401320" w:tentative="1">
      <w:start w:val="1"/>
      <w:numFmt w:val="lowerLetter"/>
      <w:lvlText w:val="%8."/>
      <w:lvlJc w:val="left"/>
      <w:pPr>
        <w:ind w:left="5760" w:hanging="360"/>
      </w:pPr>
    </w:lvl>
    <w:lvl w:ilvl="8" w:tplc="49401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5">
    <w:multiLevelType w:val="hybridMultilevel"/>
    <w:lvl w:ilvl="0" w:tplc="82254101">
      <w:start w:val="1"/>
      <w:numFmt w:val="decimal"/>
      <w:lvlText w:val="%1."/>
      <w:lvlJc w:val="left"/>
      <w:pPr>
        <w:ind w:left="720" w:hanging="360"/>
      </w:pPr>
    </w:lvl>
    <w:lvl w:ilvl="1" w:tplc="82254101" w:tentative="1">
      <w:start w:val="1"/>
      <w:numFmt w:val="lowerLetter"/>
      <w:lvlText w:val="%2."/>
      <w:lvlJc w:val="left"/>
      <w:pPr>
        <w:ind w:left="1440" w:hanging="360"/>
      </w:pPr>
    </w:lvl>
    <w:lvl w:ilvl="2" w:tplc="82254101" w:tentative="1">
      <w:start w:val="1"/>
      <w:numFmt w:val="lowerRoman"/>
      <w:lvlText w:val="%3."/>
      <w:lvlJc w:val="right"/>
      <w:pPr>
        <w:ind w:left="2160" w:hanging="180"/>
      </w:pPr>
    </w:lvl>
    <w:lvl w:ilvl="3" w:tplc="82254101" w:tentative="1">
      <w:start w:val="1"/>
      <w:numFmt w:val="decimal"/>
      <w:lvlText w:val="%4."/>
      <w:lvlJc w:val="left"/>
      <w:pPr>
        <w:ind w:left="2880" w:hanging="360"/>
      </w:pPr>
    </w:lvl>
    <w:lvl w:ilvl="4" w:tplc="82254101" w:tentative="1">
      <w:start w:val="1"/>
      <w:numFmt w:val="lowerLetter"/>
      <w:lvlText w:val="%5."/>
      <w:lvlJc w:val="left"/>
      <w:pPr>
        <w:ind w:left="3600" w:hanging="360"/>
      </w:pPr>
    </w:lvl>
    <w:lvl w:ilvl="5" w:tplc="82254101" w:tentative="1">
      <w:start w:val="1"/>
      <w:numFmt w:val="lowerRoman"/>
      <w:lvlText w:val="%6."/>
      <w:lvlJc w:val="right"/>
      <w:pPr>
        <w:ind w:left="4320" w:hanging="180"/>
      </w:pPr>
    </w:lvl>
    <w:lvl w:ilvl="6" w:tplc="82254101" w:tentative="1">
      <w:start w:val="1"/>
      <w:numFmt w:val="decimal"/>
      <w:lvlText w:val="%7."/>
      <w:lvlJc w:val="left"/>
      <w:pPr>
        <w:ind w:left="5040" w:hanging="360"/>
      </w:pPr>
    </w:lvl>
    <w:lvl w:ilvl="7" w:tplc="82254101" w:tentative="1">
      <w:start w:val="1"/>
      <w:numFmt w:val="lowerLetter"/>
      <w:lvlText w:val="%8."/>
      <w:lvlJc w:val="left"/>
      <w:pPr>
        <w:ind w:left="5760" w:hanging="360"/>
      </w:pPr>
    </w:lvl>
    <w:lvl w:ilvl="8" w:tplc="82254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4">
    <w:multiLevelType w:val="hybridMultilevel"/>
    <w:lvl w:ilvl="0" w:tplc="57276511">
      <w:start w:val="1"/>
      <w:numFmt w:val="decimal"/>
      <w:lvlText w:val="%1."/>
      <w:lvlJc w:val="left"/>
      <w:pPr>
        <w:ind w:left="720" w:hanging="360"/>
      </w:pPr>
    </w:lvl>
    <w:lvl w:ilvl="1" w:tplc="57276511" w:tentative="1">
      <w:start w:val="1"/>
      <w:numFmt w:val="lowerLetter"/>
      <w:lvlText w:val="%2."/>
      <w:lvlJc w:val="left"/>
      <w:pPr>
        <w:ind w:left="1440" w:hanging="360"/>
      </w:pPr>
    </w:lvl>
    <w:lvl w:ilvl="2" w:tplc="57276511" w:tentative="1">
      <w:start w:val="1"/>
      <w:numFmt w:val="lowerRoman"/>
      <w:lvlText w:val="%3."/>
      <w:lvlJc w:val="right"/>
      <w:pPr>
        <w:ind w:left="2160" w:hanging="180"/>
      </w:pPr>
    </w:lvl>
    <w:lvl w:ilvl="3" w:tplc="57276511" w:tentative="1">
      <w:start w:val="1"/>
      <w:numFmt w:val="decimal"/>
      <w:lvlText w:val="%4."/>
      <w:lvlJc w:val="left"/>
      <w:pPr>
        <w:ind w:left="2880" w:hanging="360"/>
      </w:pPr>
    </w:lvl>
    <w:lvl w:ilvl="4" w:tplc="57276511" w:tentative="1">
      <w:start w:val="1"/>
      <w:numFmt w:val="lowerLetter"/>
      <w:lvlText w:val="%5."/>
      <w:lvlJc w:val="left"/>
      <w:pPr>
        <w:ind w:left="3600" w:hanging="360"/>
      </w:pPr>
    </w:lvl>
    <w:lvl w:ilvl="5" w:tplc="57276511" w:tentative="1">
      <w:start w:val="1"/>
      <w:numFmt w:val="lowerRoman"/>
      <w:lvlText w:val="%6."/>
      <w:lvlJc w:val="right"/>
      <w:pPr>
        <w:ind w:left="4320" w:hanging="180"/>
      </w:pPr>
    </w:lvl>
    <w:lvl w:ilvl="6" w:tplc="57276511" w:tentative="1">
      <w:start w:val="1"/>
      <w:numFmt w:val="decimal"/>
      <w:lvlText w:val="%7."/>
      <w:lvlJc w:val="left"/>
      <w:pPr>
        <w:ind w:left="5040" w:hanging="360"/>
      </w:pPr>
    </w:lvl>
    <w:lvl w:ilvl="7" w:tplc="57276511" w:tentative="1">
      <w:start w:val="1"/>
      <w:numFmt w:val="lowerLetter"/>
      <w:lvlText w:val="%8."/>
      <w:lvlJc w:val="left"/>
      <w:pPr>
        <w:ind w:left="5760" w:hanging="360"/>
      </w:pPr>
    </w:lvl>
    <w:lvl w:ilvl="8" w:tplc="57276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3">
    <w:multiLevelType w:val="hybridMultilevel"/>
    <w:lvl w:ilvl="0" w:tplc="17795582">
      <w:start w:val="1"/>
      <w:numFmt w:val="decimal"/>
      <w:lvlText w:val="%1."/>
      <w:lvlJc w:val="left"/>
      <w:pPr>
        <w:ind w:left="720" w:hanging="360"/>
      </w:pPr>
    </w:lvl>
    <w:lvl w:ilvl="1" w:tplc="17795582" w:tentative="1">
      <w:start w:val="1"/>
      <w:numFmt w:val="lowerLetter"/>
      <w:lvlText w:val="%2."/>
      <w:lvlJc w:val="left"/>
      <w:pPr>
        <w:ind w:left="1440" w:hanging="360"/>
      </w:pPr>
    </w:lvl>
    <w:lvl w:ilvl="2" w:tplc="17795582" w:tentative="1">
      <w:start w:val="1"/>
      <w:numFmt w:val="lowerRoman"/>
      <w:lvlText w:val="%3."/>
      <w:lvlJc w:val="right"/>
      <w:pPr>
        <w:ind w:left="2160" w:hanging="180"/>
      </w:pPr>
    </w:lvl>
    <w:lvl w:ilvl="3" w:tplc="17795582" w:tentative="1">
      <w:start w:val="1"/>
      <w:numFmt w:val="decimal"/>
      <w:lvlText w:val="%4."/>
      <w:lvlJc w:val="left"/>
      <w:pPr>
        <w:ind w:left="2880" w:hanging="360"/>
      </w:pPr>
    </w:lvl>
    <w:lvl w:ilvl="4" w:tplc="17795582" w:tentative="1">
      <w:start w:val="1"/>
      <w:numFmt w:val="lowerLetter"/>
      <w:lvlText w:val="%5."/>
      <w:lvlJc w:val="left"/>
      <w:pPr>
        <w:ind w:left="3600" w:hanging="360"/>
      </w:pPr>
    </w:lvl>
    <w:lvl w:ilvl="5" w:tplc="17795582" w:tentative="1">
      <w:start w:val="1"/>
      <w:numFmt w:val="lowerRoman"/>
      <w:lvlText w:val="%6."/>
      <w:lvlJc w:val="right"/>
      <w:pPr>
        <w:ind w:left="4320" w:hanging="180"/>
      </w:pPr>
    </w:lvl>
    <w:lvl w:ilvl="6" w:tplc="17795582" w:tentative="1">
      <w:start w:val="1"/>
      <w:numFmt w:val="decimal"/>
      <w:lvlText w:val="%7."/>
      <w:lvlJc w:val="left"/>
      <w:pPr>
        <w:ind w:left="5040" w:hanging="360"/>
      </w:pPr>
    </w:lvl>
    <w:lvl w:ilvl="7" w:tplc="17795582" w:tentative="1">
      <w:start w:val="1"/>
      <w:numFmt w:val="lowerLetter"/>
      <w:lvlText w:val="%8."/>
      <w:lvlJc w:val="left"/>
      <w:pPr>
        <w:ind w:left="5760" w:hanging="360"/>
      </w:pPr>
    </w:lvl>
    <w:lvl w:ilvl="8" w:tplc="17795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">
    <w:multiLevelType w:val="hybridMultilevel"/>
    <w:lvl w:ilvl="0" w:tplc="12119427">
      <w:start w:val="1"/>
      <w:numFmt w:val="decimal"/>
      <w:lvlText w:val="%1."/>
      <w:lvlJc w:val="left"/>
      <w:pPr>
        <w:ind w:left="720" w:hanging="360"/>
      </w:pPr>
    </w:lvl>
    <w:lvl w:ilvl="1" w:tplc="12119427" w:tentative="1">
      <w:start w:val="1"/>
      <w:numFmt w:val="lowerLetter"/>
      <w:lvlText w:val="%2."/>
      <w:lvlJc w:val="left"/>
      <w:pPr>
        <w:ind w:left="1440" w:hanging="360"/>
      </w:pPr>
    </w:lvl>
    <w:lvl w:ilvl="2" w:tplc="12119427" w:tentative="1">
      <w:start w:val="1"/>
      <w:numFmt w:val="lowerRoman"/>
      <w:lvlText w:val="%3."/>
      <w:lvlJc w:val="right"/>
      <w:pPr>
        <w:ind w:left="2160" w:hanging="180"/>
      </w:pPr>
    </w:lvl>
    <w:lvl w:ilvl="3" w:tplc="12119427" w:tentative="1">
      <w:start w:val="1"/>
      <w:numFmt w:val="decimal"/>
      <w:lvlText w:val="%4."/>
      <w:lvlJc w:val="left"/>
      <w:pPr>
        <w:ind w:left="2880" w:hanging="360"/>
      </w:pPr>
    </w:lvl>
    <w:lvl w:ilvl="4" w:tplc="12119427" w:tentative="1">
      <w:start w:val="1"/>
      <w:numFmt w:val="lowerLetter"/>
      <w:lvlText w:val="%5."/>
      <w:lvlJc w:val="left"/>
      <w:pPr>
        <w:ind w:left="3600" w:hanging="360"/>
      </w:pPr>
    </w:lvl>
    <w:lvl w:ilvl="5" w:tplc="12119427" w:tentative="1">
      <w:start w:val="1"/>
      <w:numFmt w:val="lowerRoman"/>
      <w:lvlText w:val="%6."/>
      <w:lvlJc w:val="right"/>
      <w:pPr>
        <w:ind w:left="4320" w:hanging="180"/>
      </w:pPr>
    </w:lvl>
    <w:lvl w:ilvl="6" w:tplc="12119427" w:tentative="1">
      <w:start w:val="1"/>
      <w:numFmt w:val="decimal"/>
      <w:lvlText w:val="%7."/>
      <w:lvlJc w:val="left"/>
      <w:pPr>
        <w:ind w:left="5040" w:hanging="360"/>
      </w:pPr>
    </w:lvl>
    <w:lvl w:ilvl="7" w:tplc="12119427" w:tentative="1">
      <w:start w:val="1"/>
      <w:numFmt w:val="lowerLetter"/>
      <w:lvlText w:val="%8."/>
      <w:lvlJc w:val="left"/>
      <w:pPr>
        <w:ind w:left="5760" w:hanging="360"/>
      </w:pPr>
    </w:lvl>
    <w:lvl w:ilvl="8" w:tplc="12119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">
    <w:multiLevelType w:val="hybridMultilevel"/>
    <w:lvl w:ilvl="0" w:tplc="85125531">
      <w:start w:val="1"/>
      <w:numFmt w:val="decimal"/>
      <w:lvlText w:val="%1."/>
      <w:lvlJc w:val="left"/>
      <w:pPr>
        <w:ind w:left="720" w:hanging="360"/>
      </w:pPr>
    </w:lvl>
    <w:lvl w:ilvl="1" w:tplc="85125531" w:tentative="1">
      <w:start w:val="1"/>
      <w:numFmt w:val="lowerLetter"/>
      <w:lvlText w:val="%2."/>
      <w:lvlJc w:val="left"/>
      <w:pPr>
        <w:ind w:left="1440" w:hanging="360"/>
      </w:pPr>
    </w:lvl>
    <w:lvl w:ilvl="2" w:tplc="85125531" w:tentative="1">
      <w:start w:val="1"/>
      <w:numFmt w:val="lowerRoman"/>
      <w:lvlText w:val="%3."/>
      <w:lvlJc w:val="right"/>
      <w:pPr>
        <w:ind w:left="2160" w:hanging="180"/>
      </w:pPr>
    </w:lvl>
    <w:lvl w:ilvl="3" w:tplc="85125531" w:tentative="1">
      <w:start w:val="1"/>
      <w:numFmt w:val="decimal"/>
      <w:lvlText w:val="%4."/>
      <w:lvlJc w:val="left"/>
      <w:pPr>
        <w:ind w:left="2880" w:hanging="360"/>
      </w:pPr>
    </w:lvl>
    <w:lvl w:ilvl="4" w:tplc="85125531" w:tentative="1">
      <w:start w:val="1"/>
      <w:numFmt w:val="lowerLetter"/>
      <w:lvlText w:val="%5."/>
      <w:lvlJc w:val="left"/>
      <w:pPr>
        <w:ind w:left="3600" w:hanging="360"/>
      </w:pPr>
    </w:lvl>
    <w:lvl w:ilvl="5" w:tplc="85125531" w:tentative="1">
      <w:start w:val="1"/>
      <w:numFmt w:val="lowerRoman"/>
      <w:lvlText w:val="%6."/>
      <w:lvlJc w:val="right"/>
      <w:pPr>
        <w:ind w:left="4320" w:hanging="180"/>
      </w:pPr>
    </w:lvl>
    <w:lvl w:ilvl="6" w:tplc="85125531" w:tentative="1">
      <w:start w:val="1"/>
      <w:numFmt w:val="decimal"/>
      <w:lvlText w:val="%7."/>
      <w:lvlJc w:val="left"/>
      <w:pPr>
        <w:ind w:left="5040" w:hanging="360"/>
      </w:pPr>
    </w:lvl>
    <w:lvl w:ilvl="7" w:tplc="85125531" w:tentative="1">
      <w:start w:val="1"/>
      <w:numFmt w:val="lowerLetter"/>
      <w:lvlText w:val="%8."/>
      <w:lvlJc w:val="left"/>
      <w:pPr>
        <w:ind w:left="5760" w:hanging="360"/>
      </w:pPr>
    </w:lvl>
    <w:lvl w:ilvl="8" w:tplc="85125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">
    <w:multiLevelType w:val="hybridMultilevel"/>
    <w:lvl w:ilvl="0" w:tplc="41664176">
      <w:start w:val="1"/>
      <w:numFmt w:val="decimal"/>
      <w:lvlText w:val="%1."/>
      <w:lvlJc w:val="left"/>
      <w:pPr>
        <w:ind w:left="720" w:hanging="360"/>
      </w:pPr>
    </w:lvl>
    <w:lvl w:ilvl="1" w:tplc="41664176" w:tentative="1">
      <w:start w:val="1"/>
      <w:numFmt w:val="lowerLetter"/>
      <w:lvlText w:val="%2."/>
      <w:lvlJc w:val="left"/>
      <w:pPr>
        <w:ind w:left="1440" w:hanging="360"/>
      </w:pPr>
    </w:lvl>
    <w:lvl w:ilvl="2" w:tplc="41664176" w:tentative="1">
      <w:start w:val="1"/>
      <w:numFmt w:val="lowerRoman"/>
      <w:lvlText w:val="%3."/>
      <w:lvlJc w:val="right"/>
      <w:pPr>
        <w:ind w:left="2160" w:hanging="180"/>
      </w:pPr>
    </w:lvl>
    <w:lvl w:ilvl="3" w:tplc="41664176" w:tentative="1">
      <w:start w:val="1"/>
      <w:numFmt w:val="decimal"/>
      <w:lvlText w:val="%4."/>
      <w:lvlJc w:val="left"/>
      <w:pPr>
        <w:ind w:left="2880" w:hanging="360"/>
      </w:pPr>
    </w:lvl>
    <w:lvl w:ilvl="4" w:tplc="41664176" w:tentative="1">
      <w:start w:val="1"/>
      <w:numFmt w:val="lowerLetter"/>
      <w:lvlText w:val="%5."/>
      <w:lvlJc w:val="left"/>
      <w:pPr>
        <w:ind w:left="3600" w:hanging="360"/>
      </w:pPr>
    </w:lvl>
    <w:lvl w:ilvl="5" w:tplc="41664176" w:tentative="1">
      <w:start w:val="1"/>
      <w:numFmt w:val="lowerRoman"/>
      <w:lvlText w:val="%6."/>
      <w:lvlJc w:val="right"/>
      <w:pPr>
        <w:ind w:left="4320" w:hanging="180"/>
      </w:pPr>
    </w:lvl>
    <w:lvl w:ilvl="6" w:tplc="41664176" w:tentative="1">
      <w:start w:val="1"/>
      <w:numFmt w:val="decimal"/>
      <w:lvlText w:val="%7."/>
      <w:lvlJc w:val="left"/>
      <w:pPr>
        <w:ind w:left="5040" w:hanging="360"/>
      </w:pPr>
    </w:lvl>
    <w:lvl w:ilvl="7" w:tplc="41664176" w:tentative="1">
      <w:start w:val="1"/>
      <w:numFmt w:val="lowerLetter"/>
      <w:lvlText w:val="%8."/>
      <w:lvlJc w:val="left"/>
      <w:pPr>
        <w:ind w:left="5760" w:hanging="360"/>
      </w:pPr>
    </w:lvl>
    <w:lvl w:ilvl="8" w:tplc="41664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">
    <w:multiLevelType w:val="hybridMultilevel"/>
    <w:lvl w:ilvl="0" w:tplc="33554694">
      <w:start w:val="1"/>
      <w:numFmt w:val="decimal"/>
      <w:lvlText w:val="%1."/>
      <w:lvlJc w:val="left"/>
      <w:pPr>
        <w:ind w:left="720" w:hanging="360"/>
      </w:pPr>
    </w:lvl>
    <w:lvl w:ilvl="1" w:tplc="33554694" w:tentative="1">
      <w:start w:val="1"/>
      <w:numFmt w:val="lowerLetter"/>
      <w:lvlText w:val="%2."/>
      <w:lvlJc w:val="left"/>
      <w:pPr>
        <w:ind w:left="1440" w:hanging="360"/>
      </w:pPr>
    </w:lvl>
    <w:lvl w:ilvl="2" w:tplc="33554694" w:tentative="1">
      <w:start w:val="1"/>
      <w:numFmt w:val="lowerRoman"/>
      <w:lvlText w:val="%3."/>
      <w:lvlJc w:val="right"/>
      <w:pPr>
        <w:ind w:left="2160" w:hanging="180"/>
      </w:pPr>
    </w:lvl>
    <w:lvl w:ilvl="3" w:tplc="33554694" w:tentative="1">
      <w:start w:val="1"/>
      <w:numFmt w:val="decimal"/>
      <w:lvlText w:val="%4."/>
      <w:lvlJc w:val="left"/>
      <w:pPr>
        <w:ind w:left="2880" w:hanging="360"/>
      </w:pPr>
    </w:lvl>
    <w:lvl w:ilvl="4" w:tplc="33554694" w:tentative="1">
      <w:start w:val="1"/>
      <w:numFmt w:val="lowerLetter"/>
      <w:lvlText w:val="%5."/>
      <w:lvlJc w:val="left"/>
      <w:pPr>
        <w:ind w:left="3600" w:hanging="360"/>
      </w:pPr>
    </w:lvl>
    <w:lvl w:ilvl="5" w:tplc="33554694" w:tentative="1">
      <w:start w:val="1"/>
      <w:numFmt w:val="lowerRoman"/>
      <w:lvlText w:val="%6."/>
      <w:lvlJc w:val="right"/>
      <w:pPr>
        <w:ind w:left="4320" w:hanging="180"/>
      </w:pPr>
    </w:lvl>
    <w:lvl w:ilvl="6" w:tplc="33554694" w:tentative="1">
      <w:start w:val="1"/>
      <w:numFmt w:val="decimal"/>
      <w:lvlText w:val="%7."/>
      <w:lvlJc w:val="left"/>
      <w:pPr>
        <w:ind w:left="5040" w:hanging="360"/>
      </w:pPr>
    </w:lvl>
    <w:lvl w:ilvl="7" w:tplc="33554694" w:tentative="1">
      <w:start w:val="1"/>
      <w:numFmt w:val="lowerLetter"/>
      <w:lvlText w:val="%8."/>
      <w:lvlJc w:val="left"/>
      <w:pPr>
        <w:ind w:left="5760" w:hanging="360"/>
      </w:pPr>
    </w:lvl>
    <w:lvl w:ilvl="8" w:tplc="33554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">
    <w:multiLevelType w:val="hybridMultilevel"/>
    <w:lvl w:ilvl="0" w:tplc="71597803">
      <w:start w:val="1"/>
      <w:numFmt w:val="decimal"/>
      <w:lvlText w:val="%1."/>
      <w:lvlJc w:val="left"/>
      <w:pPr>
        <w:ind w:left="720" w:hanging="360"/>
      </w:pPr>
    </w:lvl>
    <w:lvl w:ilvl="1" w:tplc="71597803" w:tentative="1">
      <w:start w:val="1"/>
      <w:numFmt w:val="lowerLetter"/>
      <w:lvlText w:val="%2."/>
      <w:lvlJc w:val="left"/>
      <w:pPr>
        <w:ind w:left="1440" w:hanging="360"/>
      </w:pPr>
    </w:lvl>
    <w:lvl w:ilvl="2" w:tplc="71597803" w:tentative="1">
      <w:start w:val="1"/>
      <w:numFmt w:val="lowerRoman"/>
      <w:lvlText w:val="%3."/>
      <w:lvlJc w:val="right"/>
      <w:pPr>
        <w:ind w:left="2160" w:hanging="180"/>
      </w:pPr>
    </w:lvl>
    <w:lvl w:ilvl="3" w:tplc="71597803" w:tentative="1">
      <w:start w:val="1"/>
      <w:numFmt w:val="decimal"/>
      <w:lvlText w:val="%4."/>
      <w:lvlJc w:val="left"/>
      <w:pPr>
        <w:ind w:left="2880" w:hanging="360"/>
      </w:pPr>
    </w:lvl>
    <w:lvl w:ilvl="4" w:tplc="71597803" w:tentative="1">
      <w:start w:val="1"/>
      <w:numFmt w:val="lowerLetter"/>
      <w:lvlText w:val="%5."/>
      <w:lvlJc w:val="left"/>
      <w:pPr>
        <w:ind w:left="3600" w:hanging="360"/>
      </w:pPr>
    </w:lvl>
    <w:lvl w:ilvl="5" w:tplc="71597803" w:tentative="1">
      <w:start w:val="1"/>
      <w:numFmt w:val="lowerRoman"/>
      <w:lvlText w:val="%6."/>
      <w:lvlJc w:val="right"/>
      <w:pPr>
        <w:ind w:left="4320" w:hanging="180"/>
      </w:pPr>
    </w:lvl>
    <w:lvl w:ilvl="6" w:tplc="71597803" w:tentative="1">
      <w:start w:val="1"/>
      <w:numFmt w:val="decimal"/>
      <w:lvlText w:val="%7."/>
      <w:lvlJc w:val="left"/>
      <w:pPr>
        <w:ind w:left="5040" w:hanging="360"/>
      </w:pPr>
    </w:lvl>
    <w:lvl w:ilvl="7" w:tplc="71597803" w:tentative="1">
      <w:start w:val="1"/>
      <w:numFmt w:val="lowerLetter"/>
      <w:lvlText w:val="%8."/>
      <w:lvlJc w:val="left"/>
      <w:pPr>
        <w:ind w:left="5760" w:hanging="360"/>
      </w:pPr>
    </w:lvl>
    <w:lvl w:ilvl="8" w:tplc="71597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">
    <w:multiLevelType w:val="hybridMultilevel"/>
    <w:lvl w:ilvl="0" w:tplc="65362248">
      <w:start w:val="1"/>
      <w:numFmt w:val="decimal"/>
      <w:lvlText w:val="%1."/>
      <w:lvlJc w:val="left"/>
      <w:pPr>
        <w:ind w:left="720" w:hanging="360"/>
      </w:pPr>
    </w:lvl>
    <w:lvl w:ilvl="1" w:tplc="65362248" w:tentative="1">
      <w:start w:val="1"/>
      <w:numFmt w:val="lowerLetter"/>
      <w:lvlText w:val="%2."/>
      <w:lvlJc w:val="left"/>
      <w:pPr>
        <w:ind w:left="1440" w:hanging="360"/>
      </w:pPr>
    </w:lvl>
    <w:lvl w:ilvl="2" w:tplc="65362248" w:tentative="1">
      <w:start w:val="1"/>
      <w:numFmt w:val="lowerRoman"/>
      <w:lvlText w:val="%3."/>
      <w:lvlJc w:val="right"/>
      <w:pPr>
        <w:ind w:left="2160" w:hanging="180"/>
      </w:pPr>
    </w:lvl>
    <w:lvl w:ilvl="3" w:tplc="65362248" w:tentative="1">
      <w:start w:val="1"/>
      <w:numFmt w:val="decimal"/>
      <w:lvlText w:val="%4."/>
      <w:lvlJc w:val="left"/>
      <w:pPr>
        <w:ind w:left="2880" w:hanging="360"/>
      </w:pPr>
    </w:lvl>
    <w:lvl w:ilvl="4" w:tplc="65362248" w:tentative="1">
      <w:start w:val="1"/>
      <w:numFmt w:val="lowerLetter"/>
      <w:lvlText w:val="%5."/>
      <w:lvlJc w:val="left"/>
      <w:pPr>
        <w:ind w:left="3600" w:hanging="360"/>
      </w:pPr>
    </w:lvl>
    <w:lvl w:ilvl="5" w:tplc="65362248" w:tentative="1">
      <w:start w:val="1"/>
      <w:numFmt w:val="lowerRoman"/>
      <w:lvlText w:val="%6."/>
      <w:lvlJc w:val="right"/>
      <w:pPr>
        <w:ind w:left="4320" w:hanging="180"/>
      </w:pPr>
    </w:lvl>
    <w:lvl w:ilvl="6" w:tplc="65362248" w:tentative="1">
      <w:start w:val="1"/>
      <w:numFmt w:val="decimal"/>
      <w:lvlText w:val="%7."/>
      <w:lvlJc w:val="left"/>
      <w:pPr>
        <w:ind w:left="5040" w:hanging="360"/>
      </w:pPr>
    </w:lvl>
    <w:lvl w:ilvl="7" w:tplc="65362248" w:tentative="1">
      <w:start w:val="1"/>
      <w:numFmt w:val="lowerLetter"/>
      <w:lvlText w:val="%8."/>
      <w:lvlJc w:val="left"/>
      <w:pPr>
        <w:ind w:left="5760" w:hanging="360"/>
      </w:pPr>
    </w:lvl>
    <w:lvl w:ilvl="8" w:tplc="65362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">
    <w:multiLevelType w:val="hybridMultilevel"/>
    <w:lvl w:ilvl="0" w:tplc="80789995">
      <w:start w:val="1"/>
      <w:numFmt w:val="decimal"/>
      <w:lvlText w:val="%1."/>
      <w:lvlJc w:val="left"/>
      <w:pPr>
        <w:ind w:left="720" w:hanging="360"/>
      </w:pPr>
    </w:lvl>
    <w:lvl w:ilvl="1" w:tplc="80789995" w:tentative="1">
      <w:start w:val="1"/>
      <w:numFmt w:val="lowerLetter"/>
      <w:lvlText w:val="%2."/>
      <w:lvlJc w:val="left"/>
      <w:pPr>
        <w:ind w:left="1440" w:hanging="360"/>
      </w:pPr>
    </w:lvl>
    <w:lvl w:ilvl="2" w:tplc="80789995" w:tentative="1">
      <w:start w:val="1"/>
      <w:numFmt w:val="lowerRoman"/>
      <w:lvlText w:val="%3."/>
      <w:lvlJc w:val="right"/>
      <w:pPr>
        <w:ind w:left="2160" w:hanging="180"/>
      </w:pPr>
    </w:lvl>
    <w:lvl w:ilvl="3" w:tplc="80789995" w:tentative="1">
      <w:start w:val="1"/>
      <w:numFmt w:val="decimal"/>
      <w:lvlText w:val="%4."/>
      <w:lvlJc w:val="left"/>
      <w:pPr>
        <w:ind w:left="2880" w:hanging="360"/>
      </w:pPr>
    </w:lvl>
    <w:lvl w:ilvl="4" w:tplc="80789995" w:tentative="1">
      <w:start w:val="1"/>
      <w:numFmt w:val="lowerLetter"/>
      <w:lvlText w:val="%5."/>
      <w:lvlJc w:val="left"/>
      <w:pPr>
        <w:ind w:left="3600" w:hanging="360"/>
      </w:pPr>
    </w:lvl>
    <w:lvl w:ilvl="5" w:tplc="80789995" w:tentative="1">
      <w:start w:val="1"/>
      <w:numFmt w:val="lowerRoman"/>
      <w:lvlText w:val="%6."/>
      <w:lvlJc w:val="right"/>
      <w:pPr>
        <w:ind w:left="4320" w:hanging="180"/>
      </w:pPr>
    </w:lvl>
    <w:lvl w:ilvl="6" w:tplc="80789995" w:tentative="1">
      <w:start w:val="1"/>
      <w:numFmt w:val="decimal"/>
      <w:lvlText w:val="%7."/>
      <w:lvlJc w:val="left"/>
      <w:pPr>
        <w:ind w:left="5040" w:hanging="360"/>
      </w:pPr>
    </w:lvl>
    <w:lvl w:ilvl="7" w:tplc="80789995" w:tentative="1">
      <w:start w:val="1"/>
      <w:numFmt w:val="lowerLetter"/>
      <w:lvlText w:val="%8."/>
      <w:lvlJc w:val="left"/>
      <w:pPr>
        <w:ind w:left="5760" w:hanging="360"/>
      </w:pPr>
    </w:lvl>
    <w:lvl w:ilvl="8" w:tplc="80789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">
    <w:multiLevelType w:val="hybridMultilevel"/>
    <w:lvl w:ilvl="0" w:tplc="50605946">
      <w:start w:val="1"/>
      <w:numFmt w:val="decimal"/>
      <w:lvlText w:val="%1."/>
      <w:lvlJc w:val="left"/>
      <w:pPr>
        <w:ind w:left="720" w:hanging="360"/>
      </w:pPr>
    </w:lvl>
    <w:lvl w:ilvl="1" w:tplc="50605946" w:tentative="1">
      <w:start w:val="1"/>
      <w:numFmt w:val="lowerLetter"/>
      <w:lvlText w:val="%2."/>
      <w:lvlJc w:val="left"/>
      <w:pPr>
        <w:ind w:left="1440" w:hanging="360"/>
      </w:pPr>
    </w:lvl>
    <w:lvl w:ilvl="2" w:tplc="50605946" w:tentative="1">
      <w:start w:val="1"/>
      <w:numFmt w:val="lowerRoman"/>
      <w:lvlText w:val="%3."/>
      <w:lvlJc w:val="right"/>
      <w:pPr>
        <w:ind w:left="2160" w:hanging="180"/>
      </w:pPr>
    </w:lvl>
    <w:lvl w:ilvl="3" w:tplc="50605946" w:tentative="1">
      <w:start w:val="1"/>
      <w:numFmt w:val="decimal"/>
      <w:lvlText w:val="%4."/>
      <w:lvlJc w:val="left"/>
      <w:pPr>
        <w:ind w:left="2880" w:hanging="360"/>
      </w:pPr>
    </w:lvl>
    <w:lvl w:ilvl="4" w:tplc="50605946" w:tentative="1">
      <w:start w:val="1"/>
      <w:numFmt w:val="lowerLetter"/>
      <w:lvlText w:val="%5."/>
      <w:lvlJc w:val="left"/>
      <w:pPr>
        <w:ind w:left="3600" w:hanging="360"/>
      </w:pPr>
    </w:lvl>
    <w:lvl w:ilvl="5" w:tplc="50605946" w:tentative="1">
      <w:start w:val="1"/>
      <w:numFmt w:val="lowerRoman"/>
      <w:lvlText w:val="%6."/>
      <w:lvlJc w:val="right"/>
      <w:pPr>
        <w:ind w:left="4320" w:hanging="180"/>
      </w:pPr>
    </w:lvl>
    <w:lvl w:ilvl="6" w:tplc="50605946" w:tentative="1">
      <w:start w:val="1"/>
      <w:numFmt w:val="decimal"/>
      <w:lvlText w:val="%7."/>
      <w:lvlJc w:val="left"/>
      <w:pPr>
        <w:ind w:left="5040" w:hanging="360"/>
      </w:pPr>
    </w:lvl>
    <w:lvl w:ilvl="7" w:tplc="50605946" w:tentative="1">
      <w:start w:val="1"/>
      <w:numFmt w:val="lowerLetter"/>
      <w:lvlText w:val="%8."/>
      <w:lvlJc w:val="left"/>
      <w:pPr>
        <w:ind w:left="5760" w:hanging="360"/>
      </w:pPr>
    </w:lvl>
    <w:lvl w:ilvl="8" w:tplc="50605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">
    <w:multiLevelType w:val="hybridMultilevel"/>
    <w:lvl w:ilvl="0" w:tplc="41170696">
      <w:start w:val="1"/>
      <w:numFmt w:val="decimal"/>
      <w:lvlText w:val="%1."/>
      <w:lvlJc w:val="left"/>
      <w:pPr>
        <w:ind w:left="720" w:hanging="360"/>
      </w:pPr>
    </w:lvl>
    <w:lvl w:ilvl="1" w:tplc="41170696" w:tentative="1">
      <w:start w:val="1"/>
      <w:numFmt w:val="lowerLetter"/>
      <w:lvlText w:val="%2."/>
      <w:lvlJc w:val="left"/>
      <w:pPr>
        <w:ind w:left="1440" w:hanging="360"/>
      </w:pPr>
    </w:lvl>
    <w:lvl w:ilvl="2" w:tplc="41170696" w:tentative="1">
      <w:start w:val="1"/>
      <w:numFmt w:val="lowerRoman"/>
      <w:lvlText w:val="%3."/>
      <w:lvlJc w:val="right"/>
      <w:pPr>
        <w:ind w:left="2160" w:hanging="180"/>
      </w:pPr>
    </w:lvl>
    <w:lvl w:ilvl="3" w:tplc="41170696" w:tentative="1">
      <w:start w:val="1"/>
      <w:numFmt w:val="decimal"/>
      <w:lvlText w:val="%4."/>
      <w:lvlJc w:val="left"/>
      <w:pPr>
        <w:ind w:left="2880" w:hanging="360"/>
      </w:pPr>
    </w:lvl>
    <w:lvl w:ilvl="4" w:tplc="41170696" w:tentative="1">
      <w:start w:val="1"/>
      <w:numFmt w:val="lowerLetter"/>
      <w:lvlText w:val="%5."/>
      <w:lvlJc w:val="left"/>
      <w:pPr>
        <w:ind w:left="3600" w:hanging="360"/>
      </w:pPr>
    </w:lvl>
    <w:lvl w:ilvl="5" w:tplc="41170696" w:tentative="1">
      <w:start w:val="1"/>
      <w:numFmt w:val="lowerRoman"/>
      <w:lvlText w:val="%6."/>
      <w:lvlJc w:val="right"/>
      <w:pPr>
        <w:ind w:left="4320" w:hanging="180"/>
      </w:pPr>
    </w:lvl>
    <w:lvl w:ilvl="6" w:tplc="41170696" w:tentative="1">
      <w:start w:val="1"/>
      <w:numFmt w:val="decimal"/>
      <w:lvlText w:val="%7."/>
      <w:lvlJc w:val="left"/>
      <w:pPr>
        <w:ind w:left="5040" w:hanging="360"/>
      </w:pPr>
    </w:lvl>
    <w:lvl w:ilvl="7" w:tplc="41170696" w:tentative="1">
      <w:start w:val="1"/>
      <w:numFmt w:val="lowerLetter"/>
      <w:lvlText w:val="%8."/>
      <w:lvlJc w:val="left"/>
      <w:pPr>
        <w:ind w:left="5760" w:hanging="360"/>
      </w:pPr>
    </w:lvl>
    <w:lvl w:ilvl="8" w:tplc="41170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">
    <w:multiLevelType w:val="hybridMultilevel"/>
    <w:lvl w:ilvl="0" w:tplc="74753746">
      <w:start w:val="1"/>
      <w:numFmt w:val="decimal"/>
      <w:lvlText w:val="%1."/>
      <w:lvlJc w:val="left"/>
      <w:pPr>
        <w:ind w:left="720" w:hanging="360"/>
      </w:pPr>
    </w:lvl>
    <w:lvl w:ilvl="1" w:tplc="74753746" w:tentative="1">
      <w:start w:val="1"/>
      <w:numFmt w:val="lowerLetter"/>
      <w:lvlText w:val="%2."/>
      <w:lvlJc w:val="left"/>
      <w:pPr>
        <w:ind w:left="1440" w:hanging="360"/>
      </w:pPr>
    </w:lvl>
    <w:lvl w:ilvl="2" w:tplc="74753746" w:tentative="1">
      <w:start w:val="1"/>
      <w:numFmt w:val="lowerRoman"/>
      <w:lvlText w:val="%3."/>
      <w:lvlJc w:val="right"/>
      <w:pPr>
        <w:ind w:left="2160" w:hanging="180"/>
      </w:pPr>
    </w:lvl>
    <w:lvl w:ilvl="3" w:tplc="74753746" w:tentative="1">
      <w:start w:val="1"/>
      <w:numFmt w:val="decimal"/>
      <w:lvlText w:val="%4."/>
      <w:lvlJc w:val="left"/>
      <w:pPr>
        <w:ind w:left="2880" w:hanging="360"/>
      </w:pPr>
    </w:lvl>
    <w:lvl w:ilvl="4" w:tplc="74753746" w:tentative="1">
      <w:start w:val="1"/>
      <w:numFmt w:val="lowerLetter"/>
      <w:lvlText w:val="%5."/>
      <w:lvlJc w:val="left"/>
      <w:pPr>
        <w:ind w:left="3600" w:hanging="360"/>
      </w:pPr>
    </w:lvl>
    <w:lvl w:ilvl="5" w:tplc="74753746" w:tentative="1">
      <w:start w:val="1"/>
      <w:numFmt w:val="lowerRoman"/>
      <w:lvlText w:val="%6."/>
      <w:lvlJc w:val="right"/>
      <w:pPr>
        <w:ind w:left="4320" w:hanging="180"/>
      </w:pPr>
    </w:lvl>
    <w:lvl w:ilvl="6" w:tplc="74753746" w:tentative="1">
      <w:start w:val="1"/>
      <w:numFmt w:val="decimal"/>
      <w:lvlText w:val="%7."/>
      <w:lvlJc w:val="left"/>
      <w:pPr>
        <w:ind w:left="5040" w:hanging="360"/>
      </w:pPr>
    </w:lvl>
    <w:lvl w:ilvl="7" w:tplc="74753746" w:tentative="1">
      <w:start w:val="1"/>
      <w:numFmt w:val="lowerLetter"/>
      <w:lvlText w:val="%8."/>
      <w:lvlJc w:val="left"/>
      <w:pPr>
        <w:ind w:left="5760" w:hanging="360"/>
      </w:pPr>
    </w:lvl>
    <w:lvl w:ilvl="8" w:tplc="74753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">
    <w:multiLevelType w:val="hybridMultilevel"/>
    <w:lvl w:ilvl="0" w:tplc="69294988">
      <w:start w:val="1"/>
      <w:numFmt w:val="decimal"/>
      <w:lvlText w:val="%1."/>
      <w:lvlJc w:val="left"/>
      <w:pPr>
        <w:ind w:left="720" w:hanging="360"/>
      </w:pPr>
    </w:lvl>
    <w:lvl w:ilvl="1" w:tplc="69294988" w:tentative="1">
      <w:start w:val="1"/>
      <w:numFmt w:val="lowerLetter"/>
      <w:lvlText w:val="%2."/>
      <w:lvlJc w:val="left"/>
      <w:pPr>
        <w:ind w:left="1440" w:hanging="360"/>
      </w:pPr>
    </w:lvl>
    <w:lvl w:ilvl="2" w:tplc="69294988" w:tentative="1">
      <w:start w:val="1"/>
      <w:numFmt w:val="lowerRoman"/>
      <w:lvlText w:val="%3."/>
      <w:lvlJc w:val="right"/>
      <w:pPr>
        <w:ind w:left="2160" w:hanging="180"/>
      </w:pPr>
    </w:lvl>
    <w:lvl w:ilvl="3" w:tplc="69294988" w:tentative="1">
      <w:start w:val="1"/>
      <w:numFmt w:val="decimal"/>
      <w:lvlText w:val="%4."/>
      <w:lvlJc w:val="left"/>
      <w:pPr>
        <w:ind w:left="2880" w:hanging="360"/>
      </w:pPr>
    </w:lvl>
    <w:lvl w:ilvl="4" w:tplc="69294988" w:tentative="1">
      <w:start w:val="1"/>
      <w:numFmt w:val="lowerLetter"/>
      <w:lvlText w:val="%5."/>
      <w:lvlJc w:val="left"/>
      <w:pPr>
        <w:ind w:left="3600" w:hanging="360"/>
      </w:pPr>
    </w:lvl>
    <w:lvl w:ilvl="5" w:tplc="69294988" w:tentative="1">
      <w:start w:val="1"/>
      <w:numFmt w:val="lowerRoman"/>
      <w:lvlText w:val="%6."/>
      <w:lvlJc w:val="right"/>
      <w:pPr>
        <w:ind w:left="4320" w:hanging="180"/>
      </w:pPr>
    </w:lvl>
    <w:lvl w:ilvl="6" w:tplc="69294988" w:tentative="1">
      <w:start w:val="1"/>
      <w:numFmt w:val="decimal"/>
      <w:lvlText w:val="%7."/>
      <w:lvlJc w:val="left"/>
      <w:pPr>
        <w:ind w:left="5040" w:hanging="360"/>
      </w:pPr>
    </w:lvl>
    <w:lvl w:ilvl="7" w:tplc="69294988" w:tentative="1">
      <w:start w:val="1"/>
      <w:numFmt w:val="lowerLetter"/>
      <w:lvlText w:val="%8."/>
      <w:lvlJc w:val="left"/>
      <w:pPr>
        <w:ind w:left="5760" w:hanging="360"/>
      </w:pPr>
    </w:lvl>
    <w:lvl w:ilvl="8" w:tplc="69294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">
    <w:multiLevelType w:val="hybridMultilevel"/>
    <w:lvl w:ilvl="0" w:tplc="54881118">
      <w:start w:val="1"/>
      <w:numFmt w:val="decimal"/>
      <w:lvlText w:val="%1."/>
      <w:lvlJc w:val="left"/>
      <w:pPr>
        <w:ind w:left="720" w:hanging="360"/>
      </w:pPr>
    </w:lvl>
    <w:lvl w:ilvl="1" w:tplc="54881118" w:tentative="1">
      <w:start w:val="1"/>
      <w:numFmt w:val="lowerLetter"/>
      <w:lvlText w:val="%2."/>
      <w:lvlJc w:val="left"/>
      <w:pPr>
        <w:ind w:left="1440" w:hanging="360"/>
      </w:pPr>
    </w:lvl>
    <w:lvl w:ilvl="2" w:tplc="54881118" w:tentative="1">
      <w:start w:val="1"/>
      <w:numFmt w:val="lowerRoman"/>
      <w:lvlText w:val="%3."/>
      <w:lvlJc w:val="right"/>
      <w:pPr>
        <w:ind w:left="2160" w:hanging="180"/>
      </w:pPr>
    </w:lvl>
    <w:lvl w:ilvl="3" w:tplc="54881118" w:tentative="1">
      <w:start w:val="1"/>
      <w:numFmt w:val="decimal"/>
      <w:lvlText w:val="%4."/>
      <w:lvlJc w:val="left"/>
      <w:pPr>
        <w:ind w:left="2880" w:hanging="360"/>
      </w:pPr>
    </w:lvl>
    <w:lvl w:ilvl="4" w:tplc="54881118" w:tentative="1">
      <w:start w:val="1"/>
      <w:numFmt w:val="lowerLetter"/>
      <w:lvlText w:val="%5."/>
      <w:lvlJc w:val="left"/>
      <w:pPr>
        <w:ind w:left="3600" w:hanging="360"/>
      </w:pPr>
    </w:lvl>
    <w:lvl w:ilvl="5" w:tplc="54881118" w:tentative="1">
      <w:start w:val="1"/>
      <w:numFmt w:val="lowerRoman"/>
      <w:lvlText w:val="%6."/>
      <w:lvlJc w:val="right"/>
      <w:pPr>
        <w:ind w:left="4320" w:hanging="180"/>
      </w:pPr>
    </w:lvl>
    <w:lvl w:ilvl="6" w:tplc="54881118" w:tentative="1">
      <w:start w:val="1"/>
      <w:numFmt w:val="decimal"/>
      <w:lvlText w:val="%7."/>
      <w:lvlJc w:val="left"/>
      <w:pPr>
        <w:ind w:left="5040" w:hanging="360"/>
      </w:pPr>
    </w:lvl>
    <w:lvl w:ilvl="7" w:tplc="54881118" w:tentative="1">
      <w:start w:val="1"/>
      <w:numFmt w:val="lowerLetter"/>
      <w:lvlText w:val="%8."/>
      <w:lvlJc w:val="left"/>
      <w:pPr>
        <w:ind w:left="5760" w:hanging="360"/>
      </w:pPr>
    </w:lvl>
    <w:lvl w:ilvl="8" w:tplc="54881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">
    <w:multiLevelType w:val="hybridMultilevel"/>
    <w:lvl w:ilvl="0" w:tplc="14227457">
      <w:start w:val="1"/>
      <w:numFmt w:val="decimal"/>
      <w:lvlText w:val="%1."/>
      <w:lvlJc w:val="left"/>
      <w:pPr>
        <w:ind w:left="720" w:hanging="360"/>
      </w:pPr>
    </w:lvl>
    <w:lvl w:ilvl="1" w:tplc="14227457" w:tentative="1">
      <w:start w:val="1"/>
      <w:numFmt w:val="lowerLetter"/>
      <w:lvlText w:val="%2."/>
      <w:lvlJc w:val="left"/>
      <w:pPr>
        <w:ind w:left="1440" w:hanging="360"/>
      </w:pPr>
    </w:lvl>
    <w:lvl w:ilvl="2" w:tplc="14227457" w:tentative="1">
      <w:start w:val="1"/>
      <w:numFmt w:val="lowerRoman"/>
      <w:lvlText w:val="%3."/>
      <w:lvlJc w:val="right"/>
      <w:pPr>
        <w:ind w:left="2160" w:hanging="180"/>
      </w:pPr>
    </w:lvl>
    <w:lvl w:ilvl="3" w:tplc="14227457" w:tentative="1">
      <w:start w:val="1"/>
      <w:numFmt w:val="decimal"/>
      <w:lvlText w:val="%4."/>
      <w:lvlJc w:val="left"/>
      <w:pPr>
        <w:ind w:left="2880" w:hanging="360"/>
      </w:pPr>
    </w:lvl>
    <w:lvl w:ilvl="4" w:tplc="14227457" w:tentative="1">
      <w:start w:val="1"/>
      <w:numFmt w:val="lowerLetter"/>
      <w:lvlText w:val="%5."/>
      <w:lvlJc w:val="left"/>
      <w:pPr>
        <w:ind w:left="3600" w:hanging="360"/>
      </w:pPr>
    </w:lvl>
    <w:lvl w:ilvl="5" w:tplc="14227457" w:tentative="1">
      <w:start w:val="1"/>
      <w:numFmt w:val="lowerRoman"/>
      <w:lvlText w:val="%6."/>
      <w:lvlJc w:val="right"/>
      <w:pPr>
        <w:ind w:left="4320" w:hanging="180"/>
      </w:pPr>
    </w:lvl>
    <w:lvl w:ilvl="6" w:tplc="14227457" w:tentative="1">
      <w:start w:val="1"/>
      <w:numFmt w:val="decimal"/>
      <w:lvlText w:val="%7."/>
      <w:lvlJc w:val="left"/>
      <w:pPr>
        <w:ind w:left="5040" w:hanging="360"/>
      </w:pPr>
    </w:lvl>
    <w:lvl w:ilvl="7" w:tplc="14227457" w:tentative="1">
      <w:start w:val="1"/>
      <w:numFmt w:val="lowerLetter"/>
      <w:lvlText w:val="%8."/>
      <w:lvlJc w:val="left"/>
      <w:pPr>
        <w:ind w:left="5760" w:hanging="360"/>
      </w:pPr>
    </w:lvl>
    <w:lvl w:ilvl="8" w:tplc="14227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">
    <w:multiLevelType w:val="hybridMultilevel"/>
    <w:lvl w:ilvl="0" w:tplc="65279872">
      <w:start w:val="1"/>
      <w:numFmt w:val="decimal"/>
      <w:lvlText w:val="%1."/>
      <w:lvlJc w:val="left"/>
      <w:pPr>
        <w:ind w:left="720" w:hanging="360"/>
      </w:pPr>
    </w:lvl>
    <w:lvl w:ilvl="1" w:tplc="65279872" w:tentative="1">
      <w:start w:val="1"/>
      <w:numFmt w:val="lowerLetter"/>
      <w:lvlText w:val="%2."/>
      <w:lvlJc w:val="left"/>
      <w:pPr>
        <w:ind w:left="1440" w:hanging="360"/>
      </w:pPr>
    </w:lvl>
    <w:lvl w:ilvl="2" w:tplc="65279872" w:tentative="1">
      <w:start w:val="1"/>
      <w:numFmt w:val="lowerRoman"/>
      <w:lvlText w:val="%3."/>
      <w:lvlJc w:val="right"/>
      <w:pPr>
        <w:ind w:left="2160" w:hanging="180"/>
      </w:pPr>
    </w:lvl>
    <w:lvl w:ilvl="3" w:tplc="65279872" w:tentative="1">
      <w:start w:val="1"/>
      <w:numFmt w:val="decimal"/>
      <w:lvlText w:val="%4."/>
      <w:lvlJc w:val="left"/>
      <w:pPr>
        <w:ind w:left="2880" w:hanging="360"/>
      </w:pPr>
    </w:lvl>
    <w:lvl w:ilvl="4" w:tplc="65279872" w:tentative="1">
      <w:start w:val="1"/>
      <w:numFmt w:val="lowerLetter"/>
      <w:lvlText w:val="%5."/>
      <w:lvlJc w:val="left"/>
      <w:pPr>
        <w:ind w:left="3600" w:hanging="360"/>
      </w:pPr>
    </w:lvl>
    <w:lvl w:ilvl="5" w:tplc="65279872" w:tentative="1">
      <w:start w:val="1"/>
      <w:numFmt w:val="lowerRoman"/>
      <w:lvlText w:val="%6."/>
      <w:lvlJc w:val="right"/>
      <w:pPr>
        <w:ind w:left="4320" w:hanging="180"/>
      </w:pPr>
    </w:lvl>
    <w:lvl w:ilvl="6" w:tplc="65279872" w:tentative="1">
      <w:start w:val="1"/>
      <w:numFmt w:val="decimal"/>
      <w:lvlText w:val="%7."/>
      <w:lvlJc w:val="left"/>
      <w:pPr>
        <w:ind w:left="5040" w:hanging="360"/>
      </w:pPr>
    </w:lvl>
    <w:lvl w:ilvl="7" w:tplc="65279872" w:tentative="1">
      <w:start w:val="1"/>
      <w:numFmt w:val="lowerLetter"/>
      <w:lvlText w:val="%8."/>
      <w:lvlJc w:val="left"/>
      <w:pPr>
        <w:ind w:left="5760" w:hanging="360"/>
      </w:pPr>
    </w:lvl>
    <w:lvl w:ilvl="8" w:tplc="65279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">
    <w:multiLevelType w:val="hybridMultilevel"/>
    <w:lvl w:ilvl="0" w:tplc="71228396">
      <w:start w:val="1"/>
      <w:numFmt w:val="decimal"/>
      <w:lvlText w:val="%1."/>
      <w:lvlJc w:val="left"/>
      <w:pPr>
        <w:ind w:left="720" w:hanging="360"/>
      </w:pPr>
    </w:lvl>
    <w:lvl w:ilvl="1" w:tplc="71228396" w:tentative="1">
      <w:start w:val="1"/>
      <w:numFmt w:val="lowerLetter"/>
      <w:lvlText w:val="%2."/>
      <w:lvlJc w:val="left"/>
      <w:pPr>
        <w:ind w:left="1440" w:hanging="360"/>
      </w:pPr>
    </w:lvl>
    <w:lvl w:ilvl="2" w:tplc="71228396" w:tentative="1">
      <w:start w:val="1"/>
      <w:numFmt w:val="lowerRoman"/>
      <w:lvlText w:val="%3."/>
      <w:lvlJc w:val="right"/>
      <w:pPr>
        <w:ind w:left="2160" w:hanging="180"/>
      </w:pPr>
    </w:lvl>
    <w:lvl w:ilvl="3" w:tplc="71228396" w:tentative="1">
      <w:start w:val="1"/>
      <w:numFmt w:val="decimal"/>
      <w:lvlText w:val="%4."/>
      <w:lvlJc w:val="left"/>
      <w:pPr>
        <w:ind w:left="2880" w:hanging="360"/>
      </w:pPr>
    </w:lvl>
    <w:lvl w:ilvl="4" w:tplc="71228396" w:tentative="1">
      <w:start w:val="1"/>
      <w:numFmt w:val="lowerLetter"/>
      <w:lvlText w:val="%5."/>
      <w:lvlJc w:val="left"/>
      <w:pPr>
        <w:ind w:left="3600" w:hanging="360"/>
      </w:pPr>
    </w:lvl>
    <w:lvl w:ilvl="5" w:tplc="71228396" w:tentative="1">
      <w:start w:val="1"/>
      <w:numFmt w:val="lowerRoman"/>
      <w:lvlText w:val="%6."/>
      <w:lvlJc w:val="right"/>
      <w:pPr>
        <w:ind w:left="4320" w:hanging="180"/>
      </w:pPr>
    </w:lvl>
    <w:lvl w:ilvl="6" w:tplc="71228396" w:tentative="1">
      <w:start w:val="1"/>
      <w:numFmt w:val="decimal"/>
      <w:lvlText w:val="%7."/>
      <w:lvlJc w:val="left"/>
      <w:pPr>
        <w:ind w:left="5040" w:hanging="360"/>
      </w:pPr>
    </w:lvl>
    <w:lvl w:ilvl="7" w:tplc="71228396" w:tentative="1">
      <w:start w:val="1"/>
      <w:numFmt w:val="lowerLetter"/>
      <w:lvlText w:val="%8."/>
      <w:lvlJc w:val="left"/>
      <w:pPr>
        <w:ind w:left="5760" w:hanging="360"/>
      </w:pPr>
    </w:lvl>
    <w:lvl w:ilvl="8" w:tplc="71228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">
    <w:multiLevelType w:val="hybridMultilevel"/>
    <w:lvl w:ilvl="0" w:tplc="87963478">
      <w:start w:val="1"/>
      <w:numFmt w:val="decimal"/>
      <w:lvlText w:val="%1."/>
      <w:lvlJc w:val="left"/>
      <w:pPr>
        <w:ind w:left="720" w:hanging="360"/>
      </w:pPr>
    </w:lvl>
    <w:lvl w:ilvl="1" w:tplc="87963478" w:tentative="1">
      <w:start w:val="1"/>
      <w:numFmt w:val="lowerLetter"/>
      <w:lvlText w:val="%2."/>
      <w:lvlJc w:val="left"/>
      <w:pPr>
        <w:ind w:left="1440" w:hanging="360"/>
      </w:pPr>
    </w:lvl>
    <w:lvl w:ilvl="2" w:tplc="87963478" w:tentative="1">
      <w:start w:val="1"/>
      <w:numFmt w:val="lowerRoman"/>
      <w:lvlText w:val="%3."/>
      <w:lvlJc w:val="right"/>
      <w:pPr>
        <w:ind w:left="2160" w:hanging="180"/>
      </w:pPr>
    </w:lvl>
    <w:lvl w:ilvl="3" w:tplc="87963478" w:tentative="1">
      <w:start w:val="1"/>
      <w:numFmt w:val="decimal"/>
      <w:lvlText w:val="%4."/>
      <w:lvlJc w:val="left"/>
      <w:pPr>
        <w:ind w:left="2880" w:hanging="360"/>
      </w:pPr>
    </w:lvl>
    <w:lvl w:ilvl="4" w:tplc="87963478" w:tentative="1">
      <w:start w:val="1"/>
      <w:numFmt w:val="lowerLetter"/>
      <w:lvlText w:val="%5."/>
      <w:lvlJc w:val="left"/>
      <w:pPr>
        <w:ind w:left="3600" w:hanging="360"/>
      </w:pPr>
    </w:lvl>
    <w:lvl w:ilvl="5" w:tplc="87963478" w:tentative="1">
      <w:start w:val="1"/>
      <w:numFmt w:val="lowerRoman"/>
      <w:lvlText w:val="%6."/>
      <w:lvlJc w:val="right"/>
      <w:pPr>
        <w:ind w:left="4320" w:hanging="180"/>
      </w:pPr>
    </w:lvl>
    <w:lvl w:ilvl="6" w:tplc="87963478" w:tentative="1">
      <w:start w:val="1"/>
      <w:numFmt w:val="decimal"/>
      <w:lvlText w:val="%7."/>
      <w:lvlJc w:val="left"/>
      <w:pPr>
        <w:ind w:left="5040" w:hanging="360"/>
      </w:pPr>
    </w:lvl>
    <w:lvl w:ilvl="7" w:tplc="87963478" w:tentative="1">
      <w:start w:val="1"/>
      <w:numFmt w:val="lowerLetter"/>
      <w:lvlText w:val="%8."/>
      <w:lvlJc w:val="left"/>
      <w:pPr>
        <w:ind w:left="5760" w:hanging="360"/>
      </w:pPr>
    </w:lvl>
    <w:lvl w:ilvl="8" w:tplc="87963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">
    <w:multiLevelType w:val="hybridMultilevel"/>
    <w:lvl w:ilvl="0" w:tplc="53370004">
      <w:start w:val="1"/>
      <w:numFmt w:val="decimal"/>
      <w:lvlText w:val="%1."/>
      <w:lvlJc w:val="left"/>
      <w:pPr>
        <w:ind w:left="720" w:hanging="360"/>
      </w:pPr>
    </w:lvl>
    <w:lvl w:ilvl="1" w:tplc="53370004" w:tentative="1">
      <w:start w:val="1"/>
      <w:numFmt w:val="lowerLetter"/>
      <w:lvlText w:val="%2."/>
      <w:lvlJc w:val="left"/>
      <w:pPr>
        <w:ind w:left="1440" w:hanging="360"/>
      </w:pPr>
    </w:lvl>
    <w:lvl w:ilvl="2" w:tplc="53370004" w:tentative="1">
      <w:start w:val="1"/>
      <w:numFmt w:val="lowerRoman"/>
      <w:lvlText w:val="%3."/>
      <w:lvlJc w:val="right"/>
      <w:pPr>
        <w:ind w:left="2160" w:hanging="180"/>
      </w:pPr>
    </w:lvl>
    <w:lvl w:ilvl="3" w:tplc="53370004" w:tentative="1">
      <w:start w:val="1"/>
      <w:numFmt w:val="decimal"/>
      <w:lvlText w:val="%4."/>
      <w:lvlJc w:val="left"/>
      <w:pPr>
        <w:ind w:left="2880" w:hanging="360"/>
      </w:pPr>
    </w:lvl>
    <w:lvl w:ilvl="4" w:tplc="53370004" w:tentative="1">
      <w:start w:val="1"/>
      <w:numFmt w:val="lowerLetter"/>
      <w:lvlText w:val="%5."/>
      <w:lvlJc w:val="left"/>
      <w:pPr>
        <w:ind w:left="3600" w:hanging="360"/>
      </w:pPr>
    </w:lvl>
    <w:lvl w:ilvl="5" w:tplc="53370004" w:tentative="1">
      <w:start w:val="1"/>
      <w:numFmt w:val="lowerRoman"/>
      <w:lvlText w:val="%6."/>
      <w:lvlJc w:val="right"/>
      <w:pPr>
        <w:ind w:left="4320" w:hanging="180"/>
      </w:pPr>
    </w:lvl>
    <w:lvl w:ilvl="6" w:tplc="53370004" w:tentative="1">
      <w:start w:val="1"/>
      <w:numFmt w:val="decimal"/>
      <w:lvlText w:val="%7."/>
      <w:lvlJc w:val="left"/>
      <w:pPr>
        <w:ind w:left="5040" w:hanging="360"/>
      </w:pPr>
    </w:lvl>
    <w:lvl w:ilvl="7" w:tplc="53370004" w:tentative="1">
      <w:start w:val="1"/>
      <w:numFmt w:val="lowerLetter"/>
      <w:lvlText w:val="%8."/>
      <w:lvlJc w:val="left"/>
      <w:pPr>
        <w:ind w:left="5760" w:hanging="360"/>
      </w:pPr>
    </w:lvl>
    <w:lvl w:ilvl="8" w:tplc="53370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">
    <w:multiLevelType w:val="hybridMultilevel"/>
    <w:lvl w:ilvl="0" w:tplc="99304041">
      <w:start w:val="1"/>
      <w:numFmt w:val="decimal"/>
      <w:lvlText w:val="%1."/>
      <w:lvlJc w:val="left"/>
      <w:pPr>
        <w:ind w:left="720" w:hanging="360"/>
      </w:pPr>
    </w:lvl>
    <w:lvl w:ilvl="1" w:tplc="99304041" w:tentative="1">
      <w:start w:val="1"/>
      <w:numFmt w:val="lowerLetter"/>
      <w:lvlText w:val="%2."/>
      <w:lvlJc w:val="left"/>
      <w:pPr>
        <w:ind w:left="1440" w:hanging="360"/>
      </w:pPr>
    </w:lvl>
    <w:lvl w:ilvl="2" w:tplc="99304041" w:tentative="1">
      <w:start w:val="1"/>
      <w:numFmt w:val="lowerRoman"/>
      <w:lvlText w:val="%3."/>
      <w:lvlJc w:val="right"/>
      <w:pPr>
        <w:ind w:left="2160" w:hanging="180"/>
      </w:pPr>
    </w:lvl>
    <w:lvl w:ilvl="3" w:tplc="99304041" w:tentative="1">
      <w:start w:val="1"/>
      <w:numFmt w:val="decimal"/>
      <w:lvlText w:val="%4."/>
      <w:lvlJc w:val="left"/>
      <w:pPr>
        <w:ind w:left="2880" w:hanging="360"/>
      </w:pPr>
    </w:lvl>
    <w:lvl w:ilvl="4" w:tplc="99304041" w:tentative="1">
      <w:start w:val="1"/>
      <w:numFmt w:val="lowerLetter"/>
      <w:lvlText w:val="%5."/>
      <w:lvlJc w:val="left"/>
      <w:pPr>
        <w:ind w:left="3600" w:hanging="360"/>
      </w:pPr>
    </w:lvl>
    <w:lvl w:ilvl="5" w:tplc="99304041" w:tentative="1">
      <w:start w:val="1"/>
      <w:numFmt w:val="lowerRoman"/>
      <w:lvlText w:val="%6."/>
      <w:lvlJc w:val="right"/>
      <w:pPr>
        <w:ind w:left="4320" w:hanging="180"/>
      </w:pPr>
    </w:lvl>
    <w:lvl w:ilvl="6" w:tplc="99304041" w:tentative="1">
      <w:start w:val="1"/>
      <w:numFmt w:val="decimal"/>
      <w:lvlText w:val="%7."/>
      <w:lvlJc w:val="left"/>
      <w:pPr>
        <w:ind w:left="5040" w:hanging="360"/>
      </w:pPr>
    </w:lvl>
    <w:lvl w:ilvl="7" w:tplc="99304041" w:tentative="1">
      <w:start w:val="1"/>
      <w:numFmt w:val="lowerLetter"/>
      <w:lvlText w:val="%8."/>
      <w:lvlJc w:val="left"/>
      <w:pPr>
        <w:ind w:left="5760" w:hanging="360"/>
      </w:pPr>
    </w:lvl>
    <w:lvl w:ilvl="8" w:tplc="99304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">
    <w:multiLevelType w:val="hybridMultilevel"/>
    <w:lvl w:ilvl="0" w:tplc="92173339">
      <w:start w:val="1"/>
      <w:numFmt w:val="decimal"/>
      <w:lvlText w:val="%1."/>
      <w:lvlJc w:val="left"/>
      <w:pPr>
        <w:ind w:left="720" w:hanging="360"/>
      </w:pPr>
    </w:lvl>
    <w:lvl w:ilvl="1" w:tplc="92173339" w:tentative="1">
      <w:start w:val="1"/>
      <w:numFmt w:val="lowerLetter"/>
      <w:lvlText w:val="%2."/>
      <w:lvlJc w:val="left"/>
      <w:pPr>
        <w:ind w:left="1440" w:hanging="360"/>
      </w:pPr>
    </w:lvl>
    <w:lvl w:ilvl="2" w:tplc="92173339" w:tentative="1">
      <w:start w:val="1"/>
      <w:numFmt w:val="lowerRoman"/>
      <w:lvlText w:val="%3."/>
      <w:lvlJc w:val="right"/>
      <w:pPr>
        <w:ind w:left="2160" w:hanging="180"/>
      </w:pPr>
    </w:lvl>
    <w:lvl w:ilvl="3" w:tplc="92173339" w:tentative="1">
      <w:start w:val="1"/>
      <w:numFmt w:val="decimal"/>
      <w:lvlText w:val="%4."/>
      <w:lvlJc w:val="left"/>
      <w:pPr>
        <w:ind w:left="2880" w:hanging="360"/>
      </w:pPr>
    </w:lvl>
    <w:lvl w:ilvl="4" w:tplc="92173339" w:tentative="1">
      <w:start w:val="1"/>
      <w:numFmt w:val="lowerLetter"/>
      <w:lvlText w:val="%5."/>
      <w:lvlJc w:val="left"/>
      <w:pPr>
        <w:ind w:left="3600" w:hanging="360"/>
      </w:pPr>
    </w:lvl>
    <w:lvl w:ilvl="5" w:tplc="92173339" w:tentative="1">
      <w:start w:val="1"/>
      <w:numFmt w:val="lowerRoman"/>
      <w:lvlText w:val="%6."/>
      <w:lvlJc w:val="right"/>
      <w:pPr>
        <w:ind w:left="4320" w:hanging="180"/>
      </w:pPr>
    </w:lvl>
    <w:lvl w:ilvl="6" w:tplc="92173339" w:tentative="1">
      <w:start w:val="1"/>
      <w:numFmt w:val="decimal"/>
      <w:lvlText w:val="%7."/>
      <w:lvlJc w:val="left"/>
      <w:pPr>
        <w:ind w:left="5040" w:hanging="360"/>
      </w:pPr>
    </w:lvl>
    <w:lvl w:ilvl="7" w:tplc="92173339" w:tentative="1">
      <w:start w:val="1"/>
      <w:numFmt w:val="lowerLetter"/>
      <w:lvlText w:val="%8."/>
      <w:lvlJc w:val="left"/>
      <w:pPr>
        <w:ind w:left="5760" w:hanging="360"/>
      </w:pPr>
    </w:lvl>
    <w:lvl w:ilvl="8" w:tplc="92173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">
    <w:multiLevelType w:val="hybridMultilevel"/>
    <w:lvl w:ilvl="0" w:tplc="56538894">
      <w:start w:val="1"/>
      <w:numFmt w:val="decimal"/>
      <w:lvlText w:val="%1."/>
      <w:lvlJc w:val="left"/>
      <w:pPr>
        <w:ind w:left="720" w:hanging="360"/>
      </w:pPr>
    </w:lvl>
    <w:lvl w:ilvl="1" w:tplc="56538894" w:tentative="1">
      <w:start w:val="1"/>
      <w:numFmt w:val="lowerLetter"/>
      <w:lvlText w:val="%2."/>
      <w:lvlJc w:val="left"/>
      <w:pPr>
        <w:ind w:left="1440" w:hanging="360"/>
      </w:pPr>
    </w:lvl>
    <w:lvl w:ilvl="2" w:tplc="56538894" w:tentative="1">
      <w:start w:val="1"/>
      <w:numFmt w:val="lowerRoman"/>
      <w:lvlText w:val="%3."/>
      <w:lvlJc w:val="right"/>
      <w:pPr>
        <w:ind w:left="2160" w:hanging="180"/>
      </w:pPr>
    </w:lvl>
    <w:lvl w:ilvl="3" w:tplc="56538894" w:tentative="1">
      <w:start w:val="1"/>
      <w:numFmt w:val="decimal"/>
      <w:lvlText w:val="%4."/>
      <w:lvlJc w:val="left"/>
      <w:pPr>
        <w:ind w:left="2880" w:hanging="360"/>
      </w:pPr>
    </w:lvl>
    <w:lvl w:ilvl="4" w:tplc="56538894" w:tentative="1">
      <w:start w:val="1"/>
      <w:numFmt w:val="lowerLetter"/>
      <w:lvlText w:val="%5."/>
      <w:lvlJc w:val="left"/>
      <w:pPr>
        <w:ind w:left="3600" w:hanging="360"/>
      </w:pPr>
    </w:lvl>
    <w:lvl w:ilvl="5" w:tplc="56538894" w:tentative="1">
      <w:start w:val="1"/>
      <w:numFmt w:val="lowerRoman"/>
      <w:lvlText w:val="%6."/>
      <w:lvlJc w:val="right"/>
      <w:pPr>
        <w:ind w:left="4320" w:hanging="180"/>
      </w:pPr>
    </w:lvl>
    <w:lvl w:ilvl="6" w:tplc="56538894" w:tentative="1">
      <w:start w:val="1"/>
      <w:numFmt w:val="decimal"/>
      <w:lvlText w:val="%7."/>
      <w:lvlJc w:val="left"/>
      <w:pPr>
        <w:ind w:left="5040" w:hanging="360"/>
      </w:pPr>
    </w:lvl>
    <w:lvl w:ilvl="7" w:tplc="56538894" w:tentative="1">
      <w:start w:val="1"/>
      <w:numFmt w:val="lowerLetter"/>
      <w:lvlText w:val="%8."/>
      <w:lvlJc w:val="left"/>
      <w:pPr>
        <w:ind w:left="5760" w:hanging="360"/>
      </w:pPr>
    </w:lvl>
    <w:lvl w:ilvl="8" w:tplc="56538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">
    <w:multiLevelType w:val="hybridMultilevel"/>
    <w:lvl w:ilvl="0" w:tplc="74703553">
      <w:start w:val="1"/>
      <w:numFmt w:val="decimal"/>
      <w:lvlText w:val="%1."/>
      <w:lvlJc w:val="left"/>
      <w:pPr>
        <w:ind w:left="720" w:hanging="360"/>
      </w:pPr>
    </w:lvl>
    <w:lvl w:ilvl="1" w:tplc="74703553" w:tentative="1">
      <w:start w:val="1"/>
      <w:numFmt w:val="lowerLetter"/>
      <w:lvlText w:val="%2."/>
      <w:lvlJc w:val="left"/>
      <w:pPr>
        <w:ind w:left="1440" w:hanging="360"/>
      </w:pPr>
    </w:lvl>
    <w:lvl w:ilvl="2" w:tplc="74703553" w:tentative="1">
      <w:start w:val="1"/>
      <w:numFmt w:val="lowerRoman"/>
      <w:lvlText w:val="%3."/>
      <w:lvlJc w:val="right"/>
      <w:pPr>
        <w:ind w:left="2160" w:hanging="180"/>
      </w:pPr>
    </w:lvl>
    <w:lvl w:ilvl="3" w:tplc="74703553" w:tentative="1">
      <w:start w:val="1"/>
      <w:numFmt w:val="decimal"/>
      <w:lvlText w:val="%4."/>
      <w:lvlJc w:val="left"/>
      <w:pPr>
        <w:ind w:left="2880" w:hanging="360"/>
      </w:pPr>
    </w:lvl>
    <w:lvl w:ilvl="4" w:tplc="74703553" w:tentative="1">
      <w:start w:val="1"/>
      <w:numFmt w:val="lowerLetter"/>
      <w:lvlText w:val="%5."/>
      <w:lvlJc w:val="left"/>
      <w:pPr>
        <w:ind w:left="3600" w:hanging="360"/>
      </w:pPr>
    </w:lvl>
    <w:lvl w:ilvl="5" w:tplc="74703553" w:tentative="1">
      <w:start w:val="1"/>
      <w:numFmt w:val="lowerRoman"/>
      <w:lvlText w:val="%6."/>
      <w:lvlJc w:val="right"/>
      <w:pPr>
        <w:ind w:left="4320" w:hanging="180"/>
      </w:pPr>
    </w:lvl>
    <w:lvl w:ilvl="6" w:tplc="74703553" w:tentative="1">
      <w:start w:val="1"/>
      <w:numFmt w:val="decimal"/>
      <w:lvlText w:val="%7."/>
      <w:lvlJc w:val="left"/>
      <w:pPr>
        <w:ind w:left="5040" w:hanging="360"/>
      </w:pPr>
    </w:lvl>
    <w:lvl w:ilvl="7" w:tplc="74703553" w:tentative="1">
      <w:start w:val="1"/>
      <w:numFmt w:val="lowerLetter"/>
      <w:lvlText w:val="%8."/>
      <w:lvlJc w:val="left"/>
      <w:pPr>
        <w:ind w:left="5760" w:hanging="360"/>
      </w:pPr>
    </w:lvl>
    <w:lvl w:ilvl="8" w:tplc="74703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1">
    <w:multiLevelType w:val="hybridMultilevel"/>
    <w:lvl w:ilvl="0" w:tplc="99238133">
      <w:start w:val="1"/>
      <w:numFmt w:val="decimal"/>
      <w:lvlText w:val="%1."/>
      <w:lvlJc w:val="left"/>
      <w:pPr>
        <w:ind w:left="720" w:hanging="360"/>
      </w:pPr>
    </w:lvl>
    <w:lvl w:ilvl="1" w:tplc="99238133" w:tentative="1">
      <w:start w:val="1"/>
      <w:numFmt w:val="lowerLetter"/>
      <w:lvlText w:val="%2."/>
      <w:lvlJc w:val="left"/>
      <w:pPr>
        <w:ind w:left="1440" w:hanging="360"/>
      </w:pPr>
    </w:lvl>
    <w:lvl w:ilvl="2" w:tplc="99238133" w:tentative="1">
      <w:start w:val="1"/>
      <w:numFmt w:val="lowerRoman"/>
      <w:lvlText w:val="%3."/>
      <w:lvlJc w:val="right"/>
      <w:pPr>
        <w:ind w:left="2160" w:hanging="180"/>
      </w:pPr>
    </w:lvl>
    <w:lvl w:ilvl="3" w:tplc="99238133" w:tentative="1">
      <w:start w:val="1"/>
      <w:numFmt w:val="decimal"/>
      <w:lvlText w:val="%4."/>
      <w:lvlJc w:val="left"/>
      <w:pPr>
        <w:ind w:left="2880" w:hanging="360"/>
      </w:pPr>
    </w:lvl>
    <w:lvl w:ilvl="4" w:tplc="99238133" w:tentative="1">
      <w:start w:val="1"/>
      <w:numFmt w:val="lowerLetter"/>
      <w:lvlText w:val="%5."/>
      <w:lvlJc w:val="left"/>
      <w:pPr>
        <w:ind w:left="3600" w:hanging="360"/>
      </w:pPr>
    </w:lvl>
    <w:lvl w:ilvl="5" w:tplc="99238133" w:tentative="1">
      <w:start w:val="1"/>
      <w:numFmt w:val="lowerRoman"/>
      <w:lvlText w:val="%6."/>
      <w:lvlJc w:val="right"/>
      <w:pPr>
        <w:ind w:left="4320" w:hanging="180"/>
      </w:pPr>
    </w:lvl>
    <w:lvl w:ilvl="6" w:tplc="99238133" w:tentative="1">
      <w:start w:val="1"/>
      <w:numFmt w:val="decimal"/>
      <w:lvlText w:val="%7."/>
      <w:lvlJc w:val="left"/>
      <w:pPr>
        <w:ind w:left="5040" w:hanging="360"/>
      </w:pPr>
    </w:lvl>
    <w:lvl w:ilvl="7" w:tplc="99238133" w:tentative="1">
      <w:start w:val="1"/>
      <w:numFmt w:val="lowerLetter"/>
      <w:lvlText w:val="%8."/>
      <w:lvlJc w:val="left"/>
      <w:pPr>
        <w:ind w:left="5760" w:hanging="360"/>
      </w:pPr>
    </w:lvl>
    <w:lvl w:ilvl="8" w:tplc="99238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0">
    <w:multiLevelType w:val="hybridMultilevel"/>
    <w:lvl w:ilvl="0" w:tplc="80181628">
      <w:start w:val="1"/>
      <w:numFmt w:val="decimal"/>
      <w:lvlText w:val="%1."/>
      <w:lvlJc w:val="left"/>
      <w:pPr>
        <w:ind w:left="720" w:hanging="360"/>
      </w:pPr>
    </w:lvl>
    <w:lvl w:ilvl="1" w:tplc="80181628" w:tentative="1">
      <w:start w:val="1"/>
      <w:numFmt w:val="lowerLetter"/>
      <w:lvlText w:val="%2."/>
      <w:lvlJc w:val="left"/>
      <w:pPr>
        <w:ind w:left="1440" w:hanging="360"/>
      </w:pPr>
    </w:lvl>
    <w:lvl w:ilvl="2" w:tplc="80181628" w:tentative="1">
      <w:start w:val="1"/>
      <w:numFmt w:val="lowerRoman"/>
      <w:lvlText w:val="%3."/>
      <w:lvlJc w:val="right"/>
      <w:pPr>
        <w:ind w:left="2160" w:hanging="180"/>
      </w:pPr>
    </w:lvl>
    <w:lvl w:ilvl="3" w:tplc="80181628" w:tentative="1">
      <w:start w:val="1"/>
      <w:numFmt w:val="decimal"/>
      <w:lvlText w:val="%4."/>
      <w:lvlJc w:val="left"/>
      <w:pPr>
        <w:ind w:left="2880" w:hanging="360"/>
      </w:pPr>
    </w:lvl>
    <w:lvl w:ilvl="4" w:tplc="80181628" w:tentative="1">
      <w:start w:val="1"/>
      <w:numFmt w:val="lowerLetter"/>
      <w:lvlText w:val="%5."/>
      <w:lvlJc w:val="left"/>
      <w:pPr>
        <w:ind w:left="3600" w:hanging="360"/>
      </w:pPr>
    </w:lvl>
    <w:lvl w:ilvl="5" w:tplc="80181628" w:tentative="1">
      <w:start w:val="1"/>
      <w:numFmt w:val="lowerRoman"/>
      <w:lvlText w:val="%6."/>
      <w:lvlJc w:val="right"/>
      <w:pPr>
        <w:ind w:left="4320" w:hanging="180"/>
      </w:pPr>
    </w:lvl>
    <w:lvl w:ilvl="6" w:tplc="80181628" w:tentative="1">
      <w:start w:val="1"/>
      <w:numFmt w:val="decimal"/>
      <w:lvlText w:val="%7."/>
      <w:lvlJc w:val="left"/>
      <w:pPr>
        <w:ind w:left="5040" w:hanging="360"/>
      </w:pPr>
    </w:lvl>
    <w:lvl w:ilvl="7" w:tplc="80181628" w:tentative="1">
      <w:start w:val="1"/>
      <w:numFmt w:val="lowerLetter"/>
      <w:lvlText w:val="%8."/>
      <w:lvlJc w:val="left"/>
      <w:pPr>
        <w:ind w:left="5760" w:hanging="360"/>
      </w:pPr>
    </w:lvl>
    <w:lvl w:ilvl="8" w:tplc="80181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9">
    <w:multiLevelType w:val="hybridMultilevel"/>
    <w:lvl w:ilvl="0" w:tplc="48402553">
      <w:start w:val="1"/>
      <w:numFmt w:val="decimal"/>
      <w:lvlText w:val="%1."/>
      <w:lvlJc w:val="left"/>
      <w:pPr>
        <w:ind w:left="720" w:hanging="360"/>
      </w:pPr>
    </w:lvl>
    <w:lvl w:ilvl="1" w:tplc="48402553" w:tentative="1">
      <w:start w:val="1"/>
      <w:numFmt w:val="lowerLetter"/>
      <w:lvlText w:val="%2."/>
      <w:lvlJc w:val="left"/>
      <w:pPr>
        <w:ind w:left="1440" w:hanging="360"/>
      </w:pPr>
    </w:lvl>
    <w:lvl w:ilvl="2" w:tplc="48402553" w:tentative="1">
      <w:start w:val="1"/>
      <w:numFmt w:val="lowerRoman"/>
      <w:lvlText w:val="%3."/>
      <w:lvlJc w:val="right"/>
      <w:pPr>
        <w:ind w:left="2160" w:hanging="180"/>
      </w:pPr>
    </w:lvl>
    <w:lvl w:ilvl="3" w:tplc="48402553" w:tentative="1">
      <w:start w:val="1"/>
      <w:numFmt w:val="decimal"/>
      <w:lvlText w:val="%4."/>
      <w:lvlJc w:val="left"/>
      <w:pPr>
        <w:ind w:left="2880" w:hanging="360"/>
      </w:pPr>
    </w:lvl>
    <w:lvl w:ilvl="4" w:tplc="48402553" w:tentative="1">
      <w:start w:val="1"/>
      <w:numFmt w:val="lowerLetter"/>
      <w:lvlText w:val="%5."/>
      <w:lvlJc w:val="left"/>
      <w:pPr>
        <w:ind w:left="3600" w:hanging="360"/>
      </w:pPr>
    </w:lvl>
    <w:lvl w:ilvl="5" w:tplc="48402553" w:tentative="1">
      <w:start w:val="1"/>
      <w:numFmt w:val="lowerRoman"/>
      <w:lvlText w:val="%6."/>
      <w:lvlJc w:val="right"/>
      <w:pPr>
        <w:ind w:left="4320" w:hanging="180"/>
      </w:pPr>
    </w:lvl>
    <w:lvl w:ilvl="6" w:tplc="48402553" w:tentative="1">
      <w:start w:val="1"/>
      <w:numFmt w:val="decimal"/>
      <w:lvlText w:val="%7."/>
      <w:lvlJc w:val="left"/>
      <w:pPr>
        <w:ind w:left="5040" w:hanging="360"/>
      </w:pPr>
    </w:lvl>
    <w:lvl w:ilvl="7" w:tplc="48402553" w:tentative="1">
      <w:start w:val="1"/>
      <w:numFmt w:val="lowerLetter"/>
      <w:lvlText w:val="%8."/>
      <w:lvlJc w:val="left"/>
      <w:pPr>
        <w:ind w:left="5760" w:hanging="360"/>
      </w:pPr>
    </w:lvl>
    <w:lvl w:ilvl="8" w:tplc="48402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">
    <w:multiLevelType w:val="hybridMultilevel"/>
    <w:lvl w:ilvl="0" w:tplc="90011495">
      <w:start w:val="1"/>
      <w:numFmt w:val="decimal"/>
      <w:lvlText w:val="%1."/>
      <w:lvlJc w:val="left"/>
      <w:pPr>
        <w:ind w:left="720" w:hanging="360"/>
      </w:pPr>
    </w:lvl>
    <w:lvl w:ilvl="1" w:tplc="90011495" w:tentative="1">
      <w:start w:val="1"/>
      <w:numFmt w:val="lowerLetter"/>
      <w:lvlText w:val="%2."/>
      <w:lvlJc w:val="left"/>
      <w:pPr>
        <w:ind w:left="1440" w:hanging="360"/>
      </w:pPr>
    </w:lvl>
    <w:lvl w:ilvl="2" w:tplc="90011495" w:tentative="1">
      <w:start w:val="1"/>
      <w:numFmt w:val="lowerRoman"/>
      <w:lvlText w:val="%3."/>
      <w:lvlJc w:val="right"/>
      <w:pPr>
        <w:ind w:left="2160" w:hanging="180"/>
      </w:pPr>
    </w:lvl>
    <w:lvl w:ilvl="3" w:tplc="90011495" w:tentative="1">
      <w:start w:val="1"/>
      <w:numFmt w:val="decimal"/>
      <w:lvlText w:val="%4."/>
      <w:lvlJc w:val="left"/>
      <w:pPr>
        <w:ind w:left="2880" w:hanging="360"/>
      </w:pPr>
    </w:lvl>
    <w:lvl w:ilvl="4" w:tplc="90011495" w:tentative="1">
      <w:start w:val="1"/>
      <w:numFmt w:val="lowerLetter"/>
      <w:lvlText w:val="%5."/>
      <w:lvlJc w:val="left"/>
      <w:pPr>
        <w:ind w:left="3600" w:hanging="360"/>
      </w:pPr>
    </w:lvl>
    <w:lvl w:ilvl="5" w:tplc="90011495" w:tentative="1">
      <w:start w:val="1"/>
      <w:numFmt w:val="lowerRoman"/>
      <w:lvlText w:val="%6."/>
      <w:lvlJc w:val="right"/>
      <w:pPr>
        <w:ind w:left="4320" w:hanging="180"/>
      </w:pPr>
    </w:lvl>
    <w:lvl w:ilvl="6" w:tplc="90011495" w:tentative="1">
      <w:start w:val="1"/>
      <w:numFmt w:val="decimal"/>
      <w:lvlText w:val="%7."/>
      <w:lvlJc w:val="left"/>
      <w:pPr>
        <w:ind w:left="5040" w:hanging="360"/>
      </w:pPr>
    </w:lvl>
    <w:lvl w:ilvl="7" w:tplc="90011495" w:tentative="1">
      <w:start w:val="1"/>
      <w:numFmt w:val="lowerLetter"/>
      <w:lvlText w:val="%8."/>
      <w:lvlJc w:val="left"/>
      <w:pPr>
        <w:ind w:left="5760" w:hanging="360"/>
      </w:pPr>
    </w:lvl>
    <w:lvl w:ilvl="8" w:tplc="90011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">
    <w:multiLevelType w:val="hybridMultilevel"/>
    <w:lvl w:ilvl="0" w:tplc="73423911">
      <w:start w:val="1"/>
      <w:numFmt w:val="decimal"/>
      <w:lvlText w:val="%1."/>
      <w:lvlJc w:val="left"/>
      <w:pPr>
        <w:ind w:left="720" w:hanging="360"/>
      </w:pPr>
    </w:lvl>
    <w:lvl w:ilvl="1" w:tplc="73423911" w:tentative="1">
      <w:start w:val="1"/>
      <w:numFmt w:val="lowerLetter"/>
      <w:lvlText w:val="%2."/>
      <w:lvlJc w:val="left"/>
      <w:pPr>
        <w:ind w:left="1440" w:hanging="360"/>
      </w:pPr>
    </w:lvl>
    <w:lvl w:ilvl="2" w:tplc="73423911" w:tentative="1">
      <w:start w:val="1"/>
      <w:numFmt w:val="lowerRoman"/>
      <w:lvlText w:val="%3."/>
      <w:lvlJc w:val="right"/>
      <w:pPr>
        <w:ind w:left="2160" w:hanging="180"/>
      </w:pPr>
    </w:lvl>
    <w:lvl w:ilvl="3" w:tplc="73423911" w:tentative="1">
      <w:start w:val="1"/>
      <w:numFmt w:val="decimal"/>
      <w:lvlText w:val="%4."/>
      <w:lvlJc w:val="left"/>
      <w:pPr>
        <w:ind w:left="2880" w:hanging="360"/>
      </w:pPr>
    </w:lvl>
    <w:lvl w:ilvl="4" w:tplc="73423911" w:tentative="1">
      <w:start w:val="1"/>
      <w:numFmt w:val="lowerLetter"/>
      <w:lvlText w:val="%5."/>
      <w:lvlJc w:val="left"/>
      <w:pPr>
        <w:ind w:left="3600" w:hanging="360"/>
      </w:pPr>
    </w:lvl>
    <w:lvl w:ilvl="5" w:tplc="73423911" w:tentative="1">
      <w:start w:val="1"/>
      <w:numFmt w:val="lowerRoman"/>
      <w:lvlText w:val="%6."/>
      <w:lvlJc w:val="right"/>
      <w:pPr>
        <w:ind w:left="4320" w:hanging="180"/>
      </w:pPr>
    </w:lvl>
    <w:lvl w:ilvl="6" w:tplc="73423911" w:tentative="1">
      <w:start w:val="1"/>
      <w:numFmt w:val="decimal"/>
      <w:lvlText w:val="%7."/>
      <w:lvlJc w:val="left"/>
      <w:pPr>
        <w:ind w:left="5040" w:hanging="360"/>
      </w:pPr>
    </w:lvl>
    <w:lvl w:ilvl="7" w:tplc="73423911" w:tentative="1">
      <w:start w:val="1"/>
      <w:numFmt w:val="lowerLetter"/>
      <w:lvlText w:val="%8."/>
      <w:lvlJc w:val="left"/>
      <w:pPr>
        <w:ind w:left="5760" w:hanging="360"/>
      </w:pPr>
    </w:lvl>
    <w:lvl w:ilvl="8" w:tplc="73423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">
    <w:multiLevelType w:val="hybridMultilevel"/>
    <w:lvl w:ilvl="0" w:tplc="28314177">
      <w:start w:val="1"/>
      <w:numFmt w:val="decimal"/>
      <w:lvlText w:val="%1."/>
      <w:lvlJc w:val="left"/>
      <w:pPr>
        <w:ind w:left="720" w:hanging="360"/>
      </w:pPr>
    </w:lvl>
    <w:lvl w:ilvl="1" w:tplc="28314177" w:tentative="1">
      <w:start w:val="1"/>
      <w:numFmt w:val="lowerLetter"/>
      <w:lvlText w:val="%2."/>
      <w:lvlJc w:val="left"/>
      <w:pPr>
        <w:ind w:left="1440" w:hanging="360"/>
      </w:pPr>
    </w:lvl>
    <w:lvl w:ilvl="2" w:tplc="28314177" w:tentative="1">
      <w:start w:val="1"/>
      <w:numFmt w:val="lowerRoman"/>
      <w:lvlText w:val="%3."/>
      <w:lvlJc w:val="right"/>
      <w:pPr>
        <w:ind w:left="2160" w:hanging="180"/>
      </w:pPr>
    </w:lvl>
    <w:lvl w:ilvl="3" w:tplc="28314177" w:tentative="1">
      <w:start w:val="1"/>
      <w:numFmt w:val="decimal"/>
      <w:lvlText w:val="%4."/>
      <w:lvlJc w:val="left"/>
      <w:pPr>
        <w:ind w:left="2880" w:hanging="360"/>
      </w:pPr>
    </w:lvl>
    <w:lvl w:ilvl="4" w:tplc="28314177" w:tentative="1">
      <w:start w:val="1"/>
      <w:numFmt w:val="lowerLetter"/>
      <w:lvlText w:val="%5."/>
      <w:lvlJc w:val="left"/>
      <w:pPr>
        <w:ind w:left="3600" w:hanging="360"/>
      </w:pPr>
    </w:lvl>
    <w:lvl w:ilvl="5" w:tplc="28314177" w:tentative="1">
      <w:start w:val="1"/>
      <w:numFmt w:val="lowerRoman"/>
      <w:lvlText w:val="%6."/>
      <w:lvlJc w:val="right"/>
      <w:pPr>
        <w:ind w:left="4320" w:hanging="180"/>
      </w:pPr>
    </w:lvl>
    <w:lvl w:ilvl="6" w:tplc="28314177" w:tentative="1">
      <w:start w:val="1"/>
      <w:numFmt w:val="decimal"/>
      <w:lvlText w:val="%7."/>
      <w:lvlJc w:val="left"/>
      <w:pPr>
        <w:ind w:left="5040" w:hanging="360"/>
      </w:pPr>
    </w:lvl>
    <w:lvl w:ilvl="7" w:tplc="28314177" w:tentative="1">
      <w:start w:val="1"/>
      <w:numFmt w:val="lowerLetter"/>
      <w:lvlText w:val="%8."/>
      <w:lvlJc w:val="left"/>
      <w:pPr>
        <w:ind w:left="5760" w:hanging="360"/>
      </w:pPr>
    </w:lvl>
    <w:lvl w:ilvl="8" w:tplc="28314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">
    <w:multiLevelType w:val="hybridMultilevel"/>
    <w:lvl w:ilvl="0" w:tplc="32926837">
      <w:start w:val="1"/>
      <w:numFmt w:val="decimal"/>
      <w:lvlText w:val="%1."/>
      <w:lvlJc w:val="left"/>
      <w:pPr>
        <w:ind w:left="720" w:hanging="360"/>
      </w:pPr>
    </w:lvl>
    <w:lvl w:ilvl="1" w:tplc="32926837" w:tentative="1">
      <w:start w:val="1"/>
      <w:numFmt w:val="lowerLetter"/>
      <w:lvlText w:val="%2."/>
      <w:lvlJc w:val="left"/>
      <w:pPr>
        <w:ind w:left="1440" w:hanging="360"/>
      </w:pPr>
    </w:lvl>
    <w:lvl w:ilvl="2" w:tplc="32926837" w:tentative="1">
      <w:start w:val="1"/>
      <w:numFmt w:val="lowerRoman"/>
      <w:lvlText w:val="%3."/>
      <w:lvlJc w:val="right"/>
      <w:pPr>
        <w:ind w:left="2160" w:hanging="180"/>
      </w:pPr>
    </w:lvl>
    <w:lvl w:ilvl="3" w:tplc="32926837" w:tentative="1">
      <w:start w:val="1"/>
      <w:numFmt w:val="decimal"/>
      <w:lvlText w:val="%4."/>
      <w:lvlJc w:val="left"/>
      <w:pPr>
        <w:ind w:left="2880" w:hanging="360"/>
      </w:pPr>
    </w:lvl>
    <w:lvl w:ilvl="4" w:tplc="32926837" w:tentative="1">
      <w:start w:val="1"/>
      <w:numFmt w:val="lowerLetter"/>
      <w:lvlText w:val="%5."/>
      <w:lvlJc w:val="left"/>
      <w:pPr>
        <w:ind w:left="3600" w:hanging="360"/>
      </w:pPr>
    </w:lvl>
    <w:lvl w:ilvl="5" w:tplc="32926837" w:tentative="1">
      <w:start w:val="1"/>
      <w:numFmt w:val="lowerRoman"/>
      <w:lvlText w:val="%6."/>
      <w:lvlJc w:val="right"/>
      <w:pPr>
        <w:ind w:left="4320" w:hanging="180"/>
      </w:pPr>
    </w:lvl>
    <w:lvl w:ilvl="6" w:tplc="32926837" w:tentative="1">
      <w:start w:val="1"/>
      <w:numFmt w:val="decimal"/>
      <w:lvlText w:val="%7."/>
      <w:lvlJc w:val="left"/>
      <w:pPr>
        <w:ind w:left="5040" w:hanging="360"/>
      </w:pPr>
    </w:lvl>
    <w:lvl w:ilvl="7" w:tplc="32926837" w:tentative="1">
      <w:start w:val="1"/>
      <w:numFmt w:val="lowerLetter"/>
      <w:lvlText w:val="%8."/>
      <w:lvlJc w:val="left"/>
      <w:pPr>
        <w:ind w:left="5760" w:hanging="360"/>
      </w:pPr>
    </w:lvl>
    <w:lvl w:ilvl="8" w:tplc="32926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">
    <w:multiLevelType w:val="hybridMultilevel"/>
    <w:lvl w:ilvl="0" w:tplc="520300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14">
    <w:abstractNumId w:val="2214"/>
  </w:num>
  <w:num w:numId="2215">
    <w:abstractNumId w:val="2215"/>
  </w:num>
  <w:num w:numId="2216">
    <w:abstractNumId w:val="2216"/>
  </w:num>
  <w:num w:numId="2217">
    <w:abstractNumId w:val="2217"/>
  </w:num>
  <w:num w:numId="2218">
    <w:abstractNumId w:val="2218"/>
  </w:num>
  <w:num w:numId="2219">
    <w:abstractNumId w:val="2219"/>
  </w:num>
  <w:num w:numId="2220">
    <w:abstractNumId w:val="2220"/>
  </w:num>
  <w:num w:numId="2221">
    <w:abstractNumId w:val="2221"/>
  </w:num>
  <w:num w:numId="2222">
    <w:abstractNumId w:val="2222"/>
  </w:num>
  <w:num w:numId="2223">
    <w:abstractNumId w:val="2223"/>
  </w:num>
  <w:num w:numId="2224">
    <w:abstractNumId w:val="2224"/>
  </w:num>
  <w:num w:numId="2225">
    <w:abstractNumId w:val="2225"/>
  </w:num>
  <w:num w:numId="2226">
    <w:abstractNumId w:val="2226"/>
  </w:num>
  <w:num w:numId="2227">
    <w:abstractNumId w:val="2227"/>
  </w:num>
  <w:num w:numId="2228">
    <w:abstractNumId w:val="2228"/>
  </w:num>
  <w:num w:numId="2229">
    <w:abstractNumId w:val="2229"/>
  </w:num>
  <w:num w:numId="2230">
    <w:abstractNumId w:val="2230"/>
  </w:num>
  <w:num w:numId="2231">
    <w:abstractNumId w:val="2231"/>
  </w:num>
  <w:num w:numId="2232">
    <w:abstractNumId w:val="2232"/>
  </w:num>
  <w:num w:numId="2233">
    <w:abstractNumId w:val="2233"/>
  </w:num>
  <w:num w:numId="2234">
    <w:abstractNumId w:val="2234"/>
  </w:num>
  <w:num w:numId="2235">
    <w:abstractNumId w:val="2235"/>
  </w:num>
  <w:num w:numId="2236">
    <w:abstractNumId w:val="2236"/>
  </w:num>
  <w:num w:numId="2237">
    <w:abstractNumId w:val="2237"/>
  </w:num>
  <w:num w:numId="2238">
    <w:abstractNumId w:val="2238"/>
  </w:num>
  <w:num w:numId="2239">
    <w:abstractNumId w:val="2239"/>
  </w:num>
  <w:num w:numId="2240">
    <w:abstractNumId w:val="2240"/>
  </w:num>
  <w:num w:numId="2241">
    <w:abstractNumId w:val="2241"/>
  </w:num>
  <w:num w:numId="2242">
    <w:abstractNumId w:val="2242"/>
  </w:num>
  <w:num w:numId="2243">
    <w:abstractNumId w:val="2243"/>
  </w:num>
  <w:num w:numId="2244">
    <w:abstractNumId w:val="2244"/>
  </w:num>
  <w:num w:numId="2245">
    <w:abstractNumId w:val="2245"/>
  </w:num>
  <w:num w:numId="2246">
    <w:abstractNumId w:val="2246"/>
  </w:num>
  <w:num w:numId="2247">
    <w:abstractNumId w:val="2247"/>
  </w:num>
  <w:num w:numId="2248">
    <w:abstractNumId w:val="2248"/>
  </w:num>
  <w:num w:numId="2249">
    <w:abstractNumId w:val="2249"/>
  </w:num>
  <w:num w:numId="2250">
    <w:abstractNumId w:val="2250"/>
  </w:num>
  <w:num w:numId="2251">
    <w:abstractNumId w:val="2251"/>
  </w:num>
  <w:num w:numId="2252">
    <w:abstractNumId w:val="2252"/>
  </w:num>
  <w:num w:numId="2253">
    <w:abstractNumId w:val="2253"/>
  </w:num>
  <w:num w:numId="2254">
    <w:abstractNumId w:val="2254"/>
  </w:num>
  <w:num w:numId="2255">
    <w:abstractNumId w:val="2255"/>
  </w:num>
  <w:num w:numId="2256">
    <w:abstractNumId w:val="2256"/>
  </w:num>
  <w:num w:numId="2257">
    <w:abstractNumId w:val="2257"/>
  </w:num>
  <w:num w:numId="2258">
    <w:abstractNumId w:val="2258"/>
  </w:num>
  <w:num w:numId="2259">
    <w:abstractNumId w:val="2259"/>
  </w:num>
  <w:num w:numId="2260">
    <w:abstractNumId w:val="2260"/>
  </w:num>
  <w:num w:numId="2261">
    <w:abstractNumId w:val="2261"/>
  </w:num>
  <w:num w:numId="2262">
    <w:abstractNumId w:val="2262"/>
  </w:num>
  <w:num w:numId="2263">
    <w:abstractNumId w:val="2263"/>
  </w:num>
  <w:num w:numId="2264">
    <w:abstractNumId w:val="2264"/>
  </w:num>
  <w:num w:numId="2265">
    <w:abstractNumId w:val="2265"/>
  </w:num>
  <w:num w:numId="2266">
    <w:abstractNumId w:val="2266"/>
  </w:num>
  <w:num w:numId="2267">
    <w:abstractNumId w:val="2267"/>
  </w:num>
  <w:num w:numId="2268">
    <w:abstractNumId w:val="2268"/>
  </w:num>
  <w:num w:numId="2269">
    <w:abstractNumId w:val="2269"/>
  </w:num>
  <w:num w:numId="2270">
    <w:abstractNumId w:val="2270"/>
  </w:num>
  <w:num w:numId="2271">
    <w:abstractNumId w:val="2271"/>
  </w:num>
  <w:num w:numId="2272">
    <w:abstractNumId w:val="2272"/>
  </w:num>
  <w:num w:numId="2273">
    <w:abstractNumId w:val="2273"/>
  </w:num>
  <w:num w:numId="2274">
    <w:abstractNumId w:val="2274"/>
  </w:num>
  <w:num w:numId="2275">
    <w:abstractNumId w:val="2275"/>
  </w:num>
  <w:num w:numId="2276">
    <w:abstractNumId w:val="2276"/>
  </w:num>
  <w:num w:numId="2277">
    <w:abstractNumId w:val="2277"/>
  </w:num>
  <w:num w:numId="2278">
    <w:abstractNumId w:val="2278"/>
  </w:num>
  <w:num w:numId="2279">
    <w:abstractNumId w:val="2279"/>
  </w:num>
  <w:num w:numId="2280">
    <w:abstractNumId w:val="2280"/>
  </w:num>
  <w:num w:numId="2281">
    <w:abstractNumId w:val="2281"/>
  </w:num>
  <w:num w:numId="2282">
    <w:abstractNumId w:val="2282"/>
  </w:num>
  <w:num w:numId="2283">
    <w:abstractNumId w:val="2283"/>
  </w:num>
  <w:num w:numId="2284">
    <w:abstractNumId w:val="2284"/>
  </w:num>
  <w:num w:numId="2285">
    <w:abstractNumId w:val="2285"/>
  </w:num>
  <w:num w:numId="2286">
    <w:abstractNumId w:val="2286"/>
  </w:num>
  <w:num w:numId="2287">
    <w:abstractNumId w:val="2287"/>
  </w:num>
  <w:num w:numId="2288">
    <w:abstractNumId w:val="2288"/>
  </w:num>
  <w:num w:numId="2289">
    <w:abstractNumId w:val="2289"/>
  </w:num>
  <w:num w:numId="2290">
    <w:abstractNumId w:val="229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72511955" Type="http://schemas.openxmlformats.org/officeDocument/2006/relationships/comments" Target="comments.xml"/><Relationship Id="rId608928219" Type="http://schemas.microsoft.com/office/2011/relationships/commentsExtended" Target="commentsExtended.xml"/><Relationship Id="rId92752216" Type="http://schemas.openxmlformats.org/officeDocument/2006/relationships/image" Target="media/imgrId92752216.jpg"/><Relationship Id="rId834467c613294a92d" Type="http://schemas.openxmlformats.org/officeDocument/2006/relationships/hyperlink" Target="https://iservice.lombardini.it/jsp/Template2/manuale.jsp?id=259&amp;parent=1136" TargetMode="External"/><Relationship Id="rId309767c613294ace1" Type="http://schemas.openxmlformats.org/officeDocument/2006/relationships/hyperlink" Target="https://iservice.lombardini.it/jsp/Template2/manuale.jsp?id=260&amp;parent=1136" TargetMode="External"/><Relationship Id="rId986567c613294b5b8" Type="http://schemas.openxmlformats.org/officeDocument/2006/relationships/hyperlink" Target="https://iservice.lombardini.it/jsp/Template2/manuale.jsp?id=341&amp;parent=1136" TargetMode="External"/><Relationship Id="rId423267c613294bade" Type="http://schemas.openxmlformats.org/officeDocument/2006/relationships/hyperlink" Target="https://iservice.lombardini.it/jsp/Template2/manuale.jsp?id=341&amp;parent=1136" TargetMode="External"/><Relationship Id="rId909467c613294c1a7" Type="http://schemas.openxmlformats.org/officeDocument/2006/relationships/hyperlink" Target="https://iservice.lombardini.it/jsp/Template2/manuale.jsp?id=341&amp;parent=1136" TargetMode="External"/><Relationship Id="rId627667c613294c7e6" Type="http://schemas.openxmlformats.org/officeDocument/2006/relationships/hyperlink" Target="https://iservice.lombardini.it/jsp/Template2/manuale.jsp?id=343&amp;parent=1136" TargetMode="External"/><Relationship Id="rId689867c613294ced0" Type="http://schemas.openxmlformats.org/officeDocument/2006/relationships/hyperlink" Target="https://iservice.lombardini.it/jsp/Template2/manuale.jsp?id=344&amp;parent=1136" TargetMode="External"/><Relationship Id="rId578767c613294da53" Type="http://schemas.openxmlformats.org/officeDocument/2006/relationships/hyperlink" Target="https://iservice.lombardini.it/jsp/Template2/manuale.jsp?id=345&amp;parent=1136" TargetMode="External"/><Relationship Id="rId940567c613294e20d" Type="http://schemas.openxmlformats.org/officeDocument/2006/relationships/hyperlink" Target="https://iservice.lombardini.it/jsp/Template2/manuale.jsp?id=346&amp;parent=1136" TargetMode="External"/><Relationship Id="rId727467c613294e989" Type="http://schemas.openxmlformats.org/officeDocument/2006/relationships/hyperlink" Target="https://iservice.lombardini.it/jsp/Template2/manuale.jsp?id=347&amp;parent=1136" TargetMode="External"/><Relationship Id="rId613267c613294f1f9" Type="http://schemas.openxmlformats.org/officeDocument/2006/relationships/hyperlink" Target="https://iservice.lombardini.it/jsp/Template2/manuale.jsp?id=348&amp;parent=1136" TargetMode="External"/><Relationship Id="rId930067c613294f697" Type="http://schemas.openxmlformats.org/officeDocument/2006/relationships/hyperlink" Target="https://iservice.lombardini.it/jsp/Template2/manuale.jsp?id=349&amp;parent=1136" TargetMode="External"/><Relationship Id="rId135167c613294fce7" Type="http://schemas.openxmlformats.org/officeDocument/2006/relationships/hyperlink" Target="https://iservice.lombardini.it/jsp/Template2/manuale.jsp?id=350&amp;parent=1136" TargetMode="External"/><Relationship Id="rId510967c6132950461" Type="http://schemas.openxmlformats.org/officeDocument/2006/relationships/hyperlink" Target="https://iservice.lombardini.it/jsp/Template2/manuale.jsp?id=351&amp;parent=1136" TargetMode="External"/><Relationship Id="rId344767c6132950ce2" Type="http://schemas.openxmlformats.org/officeDocument/2006/relationships/hyperlink" Target="https://iservice.lombardini.it/jsp/Template2/manuale.jsp?id=352&amp;parent=1136" TargetMode="External"/><Relationship Id="rId313967c613295127a" Type="http://schemas.openxmlformats.org/officeDocument/2006/relationships/hyperlink" Target="https://iservice.lombardini.it/jsp/Template2/manuale.jsp?id=353&amp;parent=1136" TargetMode="External"/><Relationship Id="rId174267c61329519f8" Type="http://schemas.openxmlformats.org/officeDocument/2006/relationships/hyperlink" Target="https://iservice.lombardini.it/jsp/Template2/manuale.jsp?id=354&amp;parent=1136" TargetMode="External"/><Relationship Id="rId751667c6132952781" Type="http://schemas.openxmlformats.org/officeDocument/2006/relationships/hyperlink" Target="https://iservice.lombardini.it/jsp/Template2/manuale.jsp?id=339&amp;parent=1136" TargetMode="External"/><Relationship Id="rId803367c6132952e36" Type="http://schemas.openxmlformats.org/officeDocument/2006/relationships/hyperlink" Target="https://iservice.lombardini.it/jsp/Template2/manuale.jsp?id=191&amp;parent=1088" TargetMode="External"/><Relationship Id="rId948567c6132966df5" Type="http://schemas.openxmlformats.org/officeDocument/2006/relationships/hyperlink" Target="https://iservice.lombardini.it/jsp/Template2/manuale.jsp?id=283&amp;parent=1136" TargetMode="External"/><Relationship Id="rId769467c613296f8ed" Type="http://schemas.openxmlformats.org/officeDocument/2006/relationships/hyperlink" Target="https://iservice.lombardini.it/jsp/Template2/manuale.jsp?id=312&amp;parent=1136" TargetMode="External"/><Relationship Id="rId409267c61329c3c0c" Type="http://schemas.openxmlformats.org/officeDocument/2006/relationships/hyperlink" Target="https://iservice.lombardini.it/jsp/Template2/manuale.jsp?id=314&amp;parent=1136" TargetMode="External"/><Relationship Id="rId983767c61329f37bc" Type="http://schemas.openxmlformats.org/officeDocument/2006/relationships/hyperlink" Target="https://iservice.lombardini.it/jsp/Template2/manuale.jsp?id=314&amp;parent=1136" TargetMode="External"/><Relationship Id="rId397367c6132a0cd7d" Type="http://schemas.openxmlformats.org/officeDocument/2006/relationships/hyperlink" Target="https://iservice.lombardini.it/jsp/Template2/manuale.jsp?id=314&amp;parent=1136" TargetMode="External"/><Relationship Id="rId475267c6132a17250" Type="http://schemas.openxmlformats.org/officeDocument/2006/relationships/hyperlink" Target="https://iservice.lombardini.it/jsp/Template2/manuale.jsp?id=315&amp;parent=1136" TargetMode="External"/><Relationship Id="rId501467c6132a205e5" Type="http://schemas.openxmlformats.org/officeDocument/2006/relationships/hyperlink" Target="https://iservice.lombardini.it/jsp/Template2/manuale.jsp?id=315&amp;parent=1136" TargetMode="External"/><Relationship Id="rId713367c6132a2eb03" Type="http://schemas.openxmlformats.org/officeDocument/2006/relationships/hyperlink" Target="https://iservice.lombardini.it/jsp/Template2/manuale.jsp?id=315&amp;parent=1136" TargetMode="External"/><Relationship Id="rId808767c6132a4a39f" Type="http://schemas.openxmlformats.org/officeDocument/2006/relationships/hyperlink" Target="https://iservice.lombardini.it/jsp/Template2/manuale.jsp?id=315&amp;parent=1136" TargetMode="External"/><Relationship Id="rId168567c6132a653bc" Type="http://schemas.openxmlformats.org/officeDocument/2006/relationships/hyperlink" Target="https://iservice.lombardini.it/jsp/Template2/manuale.jsp?id=309&amp;parent=1136" TargetMode="External"/><Relationship Id="rId527467c6132b20f2b" Type="http://schemas.openxmlformats.org/officeDocument/2006/relationships/hyperlink" Target="https://iservice.lombardini.it/jsp/Template2/manuale.jsp?id=339&amp;parent=1136" TargetMode="External"/><Relationship Id="rId127967c6132b21fa3" Type="http://schemas.openxmlformats.org/officeDocument/2006/relationships/hyperlink" Target="https://iservice.lombardini.it/jsp/Template2/manuale.jsp?id=339&amp;parent=1136" TargetMode="External"/><Relationship Id="rId679867c6132b22514" Type="http://schemas.openxmlformats.org/officeDocument/2006/relationships/hyperlink" Target="https://iservice.lombardini.it/jsp/Template2/manuale.jsp?id=339&amp;parent=1136" TargetMode="External"/><Relationship Id="rId354967c6132b22c23" Type="http://schemas.openxmlformats.org/officeDocument/2006/relationships/hyperlink" Target="https://iservice.lombardini.it/jsp/Template2/manuale.jsp?id=339&amp;parent=1136" TargetMode="External"/><Relationship Id="rId345767c6132b77410" Type="http://schemas.openxmlformats.org/officeDocument/2006/relationships/hyperlink" Target="https://iservice.lombardini.it/jsp/Template2/manuale.jsp?id=291&amp;parent=1136" TargetMode="External"/><Relationship Id="rId372567c6132b8489b" Type="http://schemas.openxmlformats.org/officeDocument/2006/relationships/hyperlink" Target="https://iservice.lombardini.it/jsp/Template2/manuale.jsp?id=339&amp;parent=1136" TargetMode="External"/><Relationship Id="rId767967c6132b85233" Type="http://schemas.openxmlformats.org/officeDocument/2006/relationships/hyperlink" Target="https://iservice.lombardini.it/jsp/Template2/manuale.jsp?id=339&amp;parent=1136" TargetMode="External"/><Relationship Id="rId611667c6132b85481" Type="http://schemas.openxmlformats.org/officeDocument/2006/relationships/hyperlink" Target="https://iservice.lombardini.it/jsp/Template2/manuale.jsp?id=339&amp;parent=1136" TargetMode="External"/><Relationship Id="rId649467c6132b859c0" Type="http://schemas.openxmlformats.org/officeDocument/2006/relationships/hyperlink" Target="https://iservice.lombardini.it/jsp/Template2/manuale.jsp?id=339&amp;parent=1136" TargetMode="External"/><Relationship Id="rId271867c6132bbeb85" Type="http://schemas.openxmlformats.org/officeDocument/2006/relationships/hyperlink" Target="https://iservice.lombardini.it/jsp/Template2/manuale.jsp?id=316&amp;parent=1136" TargetMode="External"/><Relationship Id="rId931867c6132bbfcfe" Type="http://schemas.openxmlformats.org/officeDocument/2006/relationships/hyperlink" Target="https://iservice.lombardini.it/jsp/Template2/manuale.jsp?id=339&amp;parent=1136" TargetMode="External"/><Relationship Id="rId261767c6132bdfdca" Type="http://schemas.openxmlformats.org/officeDocument/2006/relationships/hyperlink" Target="https://iservice.lombardini.it/jsp/Template2/manuale.jsp?id=339&amp;parent=1136" TargetMode="External"/><Relationship Id="rId153967c6132c05a50" Type="http://schemas.openxmlformats.org/officeDocument/2006/relationships/hyperlink" Target="https://iservice.lombardini.it/jsp/Template2/manuale.jsp?id=307&amp;parent=1136" TargetMode="External"/><Relationship Id="rId559967c6132c0773d" Type="http://schemas.openxmlformats.org/officeDocument/2006/relationships/hyperlink" Target="https://iservice.lombardini.it/jsp/Template2/manuale.jsp?id=339&amp;parent=1136" TargetMode="External"/><Relationship Id="rId848267c6132c08633" Type="http://schemas.openxmlformats.org/officeDocument/2006/relationships/hyperlink" Target="https://iservice.lombardini.it/jsp/Template2/manuale.jsp?id=339&amp;parent=1136" TargetMode="External"/><Relationship Id="rId711967c6132c08e5b" Type="http://schemas.openxmlformats.org/officeDocument/2006/relationships/hyperlink" Target="https://iservice.lombardini.it/jsp/Template2/manuale.jsp?id=339&amp;parent=1136" TargetMode="External"/><Relationship Id="rId916267c6132c09f24" Type="http://schemas.openxmlformats.org/officeDocument/2006/relationships/hyperlink" Target="https://iservice.lombardini.it/jsp/Template2/manuale.jsp?id=339&amp;parent=1136" TargetMode="External"/><Relationship Id="rId993167c6132c0a5e2" Type="http://schemas.openxmlformats.org/officeDocument/2006/relationships/hyperlink" Target="https://iservice.lombardini.it/jsp/Template2/manuale.jsp?id=339&amp;parent=1136" TargetMode="External"/><Relationship Id="rId762967c6132c23097" Type="http://schemas.openxmlformats.org/officeDocument/2006/relationships/hyperlink" Target="https://iservice.lombardini.it/jsp/Template2/manuale.jsp?id=339&amp;parent=1136" TargetMode="External"/><Relationship Id="rId523467c6132d1100b" Type="http://schemas.openxmlformats.org/officeDocument/2006/relationships/hyperlink" Target="https://iservice.lombardini.it/jsp/Template2/manuale.jsp?id=269&amp;parent=1136" TargetMode="External"/><Relationship Id="rId707667c6132d43c77" Type="http://schemas.openxmlformats.org/officeDocument/2006/relationships/hyperlink" Target="https://iservice.lombardini.it/jsp/Template2/manuale.jsp?id=339&amp;parent=1136" TargetMode="External"/><Relationship Id="rId594467c6132d63017" Type="http://schemas.openxmlformats.org/officeDocument/2006/relationships/hyperlink" Target="https://iservice.lombardini.it/jsp/Template2/manuale.jsp?id=339&amp;parent=1136" TargetMode="External"/><Relationship Id="rId171667c6132d6394a" Type="http://schemas.openxmlformats.org/officeDocument/2006/relationships/hyperlink" Target="https://iservice.lombardini.it/jsp/Template2/manuale.jsp?id=339&amp;parent=1136" TargetMode="External"/><Relationship Id="rId257967c6132d645cb" Type="http://schemas.openxmlformats.org/officeDocument/2006/relationships/hyperlink" Target="https://iservice.lombardini.it/jsp/Template2/manuale.jsp?id=339&amp;parent=1136" TargetMode="External"/><Relationship Id="rId132667c6132d9dc99" Type="http://schemas.openxmlformats.org/officeDocument/2006/relationships/hyperlink" Target="https://iservice.lombardini.it/jsp/Template2/manuale.jsp?id=296&amp;parent=1136" TargetMode="External"/><Relationship Id="rId168667c6132db6a08" Type="http://schemas.openxmlformats.org/officeDocument/2006/relationships/hyperlink" Target="https://iservice.lombardini.it/jsp/Template2/manuale.jsp?id=339&amp;parent=1136" TargetMode="External"/><Relationship Id="rId995367c6132e0533e" Type="http://schemas.openxmlformats.org/officeDocument/2006/relationships/hyperlink" Target="https://iservice.lombardini.it/jsp/Template2/manuale.jsp?id=317&amp;parent=1136" TargetMode="External"/><Relationship Id="rId461867c6132e074fd" Type="http://schemas.openxmlformats.org/officeDocument/2006/relationships/hyperlink" Target="https://iservice.lombardini.it/jsp/Template2/manuale.jsp?id=271&amp;parent=1136" TargetMode="External"/><Relationship Id="rId210667c6132e2affb" Type="http://schemas.openxmlformats.org/officeDocument/2006/relationships/hyperlink" Target="https://iservice.lombardini.it/jsp/Template2/manuale.jsp?id=339&amp;parent=1136" TargetMode="External"/><Relationship Id="rId269167c6132e3a5f3" Type="http://schemas.openxmlformats.org/officeDocument/2006/relationships/hyperlink" Target="https://iservice.lombardini.it/jsp/Template2/manuale.jsp?id=339&amp;parent=1136" TargetMode="External"/><Relationship Id="rId455567c6132e594ed" Type="http://schemas.openxmlformats.org/officeDocument/2006/relationships/hyperlink" Target="https://iservice.lombardini.it/jsp/Template2/manuale.jsp?id=339&amp;parent=1136" TargetMode="External"/><Relationship Id="rId496467c6132e7eab3" Type="http://schemas.openxmlformats.org/officeDocument/2006/relationships/hyperlink" Target="https://iservice.lombardini.it/jsp/Template2/manuale.jsp?id=339&amp;parent=1136" TargetMode="External"/><Relationship Id="rId135467c6132f174a8" Type="http://schemas.openxmlformats.org/officeDocument/2006/relationships/hyperlink" Target="https://iservice.lombardini.it/jsp/Template2/manuale.jsp?id=339&amp;parent=1136" TargetMode="External"/><Relationship Id="rId329967c613295feb4" Type="http://schemas.openxmlformats.org/officeDocument/2006/relationships/image" Target="media/imgrId329967c613295feb4.jpg"/><Relationship Id="rId668667c61329663bf" Type="http://schemas.openxmlformats.org/officeDocument/2006/relationships/image" Target="media/imgrId668667c61329663bf.jpg"/><Relationship Id="rId463867c613296eeb5" Type="http://schemas.openxmlformats.org/officeDocument/2006/relationships/image" Target="media/imgrId463867c613296eeb5.jpg"/><Relationship Id="rId112467c613297622f" Type="http://schemas.openxmlformats.org/officeDocument/2006/relationships/image" Target="media/imgrId112467c613297622f.jpg"/><Relationship Id="rId819667c61329869f6" Type="http://schemas.openxmlformats.org/officeDocument/2006/relationships/image" Target="media/imgrId819667c61329869f6.jpg"/><Relationship Id="rId980667c61329928c2" Type="http://schemas.openxmlformats.org/officeDocument/2006/relationships/image" Target="media/imgrId980667c61329928c2.jpg"/><Relationship Id="rId431867c61329a1d1d" Type="http://schemas.openxmlformats.org/officeDocument/2006/relationships/image" Target="media/imgrId431867c61329a1d1d.jpg"/><Relationship Id="rId655067c61329afc30" Type="http://schemas.openxmlformats.org/officeDocument/2006/relationships/image" Target="media/imgrId655067c61329afc30.jpg"/><Relationship Id="rId522167c61329bbd2e" Type="http://schemas.openxmlformats.org/officeDocument/2006/relationships/image" Target="media/imgrId522167c61329bbd2e.jpg"/><Relationship Id="rId908667c61329c320d" Type="http://schemas.openxmlformats.org/officeDocument/2006/relationships/image" Target="media/imgrId908667c61329c320d.jpg"/><Relationship Id="rId639167c61329cf4c2" Type="http://schemas.openxmlformats.org/officeDocument/2006/relationships/image" Target="media/imgrId639167c61329cf4c2.jpg"/><Relationship Id="rId375567c61329dd8ed" Type="http://schemas.openxmlformats.org/officeDocument/2006/relationships/image" Target="media/imgrId375567c61329dd8ed.jpg"/><Relationship Id="rId883967c61329eab32" Type="http://schemas.openxmlformats.org/officeDocument/2006/relationships/image" Target="media/imgrId883967c61329eab32.jpg"/><Relationship Id="rId499167c61329f0526" Type="http://schemas.openxmlformats.org/officeDocument/2006/relationships/image" Target="media/imgrId499167c61329f0526.jpg"/><Relationship Id="rId571367c6132a09f6a" Type="http://schemas.openxmlformats.org/officeDocument/2006/relationships/image" Target="media/imgrId571367c6132a09f6a.jpg"/><Relationship Id="rId743867c6132a16800" Type="http://schemas.openxmlformats.org/officeDocument/2006/relationships/image" Target="media/imgrId743867c6132a16800.jpg"/><Relationship Id="rId609967c6132a1feda" Type="http://schemas.openxmlformats.org/officeDocument/2006/relationships/image" Target="media/imgrId609967c6132a1feda.jpg"/><Relationship Id="rId962267c6132a2808b" Type="http://schemas.openxmlformats.org/officeDocument/2006/relationships/image" Target="media/imgrId962267c6132a2808b.png"/><Relationship Id="rId219567c6132a2df8b" Type="http://schemas.openxmlformats.org/officeDocument/2006/relationships/image" Target="media/imgrId219567c6132a2df8b.jpg"/><Relationship Id="rId683367c6132a3b3b6" Type="http://schemas.openxmlformats.org/officeDocument/2006/relationships/image" Target="media/imgrId683367c6132a3b3b6.jpg"/><Relationship Id="rId646267c6132a42725" Type="http://schemas.openxmlformats.org/officeDocument/2006/relationships/image" Target="media/imgrId646267c6132a42725.jpg"/><Relationship Id="rId109867c6132a49627" Type="http://schemas.openxmlformats.org/officeDocument/2006/relationships/image" Target="media/imgrId109867c6132a49627.jpg"/><Relationship Id="rId399367c6132a5a803" Type="http://schemas.openxmlformats.org/officeDocument/2006/relationships/image" Target="media/imgrId399367c6132a5a803.jpg"/><Relationship Id="rId835367c6132a640b8" Type="http://schemas.openxmlformats.org/officeDocument/2006/relationships/image" Target="media/imgrId835367c6132a640b8.jpg"/><Relationship Id="rId677067c6132a70ab5" Type="http://schemas.openxmlformats.org/officeDocument/2006/relationships/image" Target="media/imgrId677067c6132a70ab5.jpg"/><Relationship Id="rId288567c6132a77308" Type="http://schemas.openxmlformats.org/officeDocument/2006/relationships/image" Target="media/imgrId288567c6132a77308.jpg"/><Relationship Id="rId175967c6132a87d2b" Type="http://schemas.openxmlformats.org/officeDocument/2006/relationships/image" Target="media/imgrId175967c6132a87d2b.jpg"/><Relationship Id="rId942067c6132a8ec61" Type="http://schemas.openxmlformats.org/officeDocument/2006/relationships/image" Target="media/imgrId942067c6132a8ec61.jpg"/><Relationship Id="rId607367c6132a9b19c" Type="http://schemas.openxmlformats.org/officeDocument/2006/relationships/image" Target="media/imgrId607367c6132a9b19c.jpg"/><Relationship Id="rId191167c6132aa1bd9" Type="http://schemas.openxmlformats.org/officeDocument/2006/relationships/image" Target="media/imgrId191167c6132aa1bd9.jpg"/><Relationship Id="rId361967c6132aa9399" Type="http://schemas.openxmlformats.org/officeDocument/2006/relationships/image" Target="media/imgrId361967c6132aa9399.jpg"/><Relationship Id="rId522567c6132ab1e70" Type="http://schemas.openxmlformats.org/officeDocument/2006/relationships/image" Target="media/imgrId522567c6132ab1e70.jpg"/><Relationship Id="rId391667c6132abd83f" Type="http://schemas.openxmlformats.org/officeDocument/2006/relationships/image" Target="media/imgrId391667c6132abd83f.jpg"/><Relationship Id="rId107067c6132ac3f2d" Type="http://schemas.openxmlformats.org/officeDocument/2006/relationships/image" Target="media/imgrId107067c6132ac3f2d.jpg"/><Relationship Id="rId972367c6132ad3bab" Type="http://schemas.openxmlformats.org/officeDocument/2006/relationships/image" Target="media/imgrId972367c6132ad3bab.jpg"/><Relationship Id="rId573867c6132adc34a" Type="http://schemas.openxmlformats.org/officeDocument/2006/relationships/image" Target="media/imgrId573867c6132adc34a.jpg"/><Relationship Id="rId886967c6132ae2e38" Type="http://schemas.openxmlformats.org/officeDocument/2006/relationships/image" Target="media/imgrId886967c6132ae2e38.jpg"/><Relationship Id="rId969667c6132aef61c" Type="http://schemas.openxmlformats.org/officeDocument/2006/relationships/image" Target="media/imgrId969667c6132aef61c.jpg"/><Relationship Id="rId908167c6132b02cd0" Type="http://schemas.openxmlformats.org/officeDocument/2006/relationships/image" Target="media/imgrId908167c6132b02cd0.jpg"/><Relationship Id="rId554767c6132b0b18b" Type="http://schemas.openxmlformats.org/officeDocument/2006/relationships/image" Target="media/imgrId554767c6132b0b18b.jpg"/><Relationship Id="rId181267c6132b11923" Type="http://schemas.openxmlformats.org/officeDocument/2006/relationships/image" Target="media/imgrId181267c6132b11923.jpg"/><Relationship Id="rId552667c6132b19616" Type="http://schemas.openxmlformats.org/officeDocument/2006/relationships/image" Target="media/imgrId552667c6132b19616.jpg"/><Relationship Id="rId460667c6132b1ff9c" Type="http://schemas.openxmlformats.org/officeDocument/2006/relationships/image" Target="media/imgrId460667c6132b1ff9c.jpg"/><Relationship Id="rId821667c6132b328cc" Type="http://schemas.openxmlformats.org/officeDocument/2006/relationships/image" Target="media/imgrId821667c6132b328cc.jpg"/><Relationship Id="rId436967c6132b4077d" Type="http://schemas.openxmlformats.org/officeDocument/2006/relationships/image" Target="media/imgrId436967c6132b4077d.jpg"/><Relationship Id="rId990667c6132b46a9d" Type="http://schemas.openxmlformats.org/officeDocument/2006/relationships/image" Target="media/imgrId990667c6132b46a9d.jpg"/><Relationship Id="rId239167c6132b54272" Type="http://schemas.openxmlformats.org/officeDocument/2006/relationships/image" Target="media/imgrId239167c6132b54272.jpg"/><Relationship Id="rId342767c6132b5a1fd" Type="http://schemas.openxmlformats.org/officeDocument/2006/relationships/image" Target="media/imgrId342767c6132b5a1fd.jpg"/><Relationship Id="rId244067c6132b65305" Type="http://schemas.openxmlformats.org/officeDocument/2006/relationships/image" Target="media/imgrId244067c6132b65305.jpg"/><Relationship Id="rId248267c6132b6d8a1" Type="http://schemas.openxmlformats.org/officeDocument/2006/relationships/image" Target="media/imgrId248267c6132b6d8a1.jpg"/><Relationship Id="rId925267c6132b75fcc" Type="http://schemas.openxmlformats.org/officeDocument/2006/relationships/image" Target="media/imgrId925267c6132b75fcc.jpg"/><Relationship Id="rId624967c6132b836ec" Type="http://schemas.openxmlformats.org/officeDocument/2006/relationships/image" Target="media/imgrId624967c6132b836ec.jpg"/><Relationship Id="rId259367c6132b92e35" Type="http://schemas.openxmlformats.org/officeDocument/2006/relationships/image" Target="media/imgrId259367c6132b92e35.jpg"/><Relationship Id="rId234767c6132b9fd93" Type="http://schemas.openxmlformats.org/officeDocument/2006/relationships/image" Target="media/imgrId234767c6132b9fd93.jpg"/><Relationship Id="rId434567c6132bab051" Type="http://schemas.openxmlformats.org/officeDocument/2006/relationships/image" Target="media/imgrId434567c6132bab051.jpg"/><Relationship Id="rId789467c6132bb6fe4" Type="http://schemas.openxmlformats.org/officeDocument/2006/relationships/image" Target="media/imgrId789467c6132bb6fe4.jpg"/><Relationship Id="rId235767c6132bbe227" Type="http://schemas.openxmlformats.org/officeDocument/2006/relationships/image" Target="media/imgrId235767c6132bbe227.jpg"/><Relationship Id="rId707367c6132bca822" Type="http://schemas.openxmlformats.org/officeDocument/2006/relationships/image" Target="media/imgrId707367c6132bca822.jpg"/><Relationship Id="rId440667c6132bd1759" Type="http://schemas.openxmlformats.org/officeDocument/2006/relationships/image" Target="media/imgrId440667c6132bd1759.gif"/><Relationship Id="rId304767c6132bde4fe" Type="http://schemas.openxmlformats.org/officeDocument/2006/relationships/image" Target="media/imgrId304767c6132bde4fe.jpg"/><Relationship Id="rId765467c6132bed48c" Type="http://schemas.openxmlformats.org/officeDocument/2006/relationships/image" Target="media/imgrId765467c6132bed48c.jpg"/><Relationship Id="rId639067c6132c04d18" Type="http://schemas.openxmlformats.org/officeDocument/2006/relationships/image" Target="media/imgrId639067c6132c04d18.jpg"/><Relationship Id="rId199267c6132c12582" Type="http://schemas.openxmlformats.org/officeDocument/2006/relationships/image" Target="media/imgrId199267c6132c12582.jpg"/><Relationship Id="rId908367c6132c19b29" Type="http://schemas.openxmlformats.org/officeDocument/2006/relationships/image" Target="media/imgrId908367c6132c19b29.jpg"/><Relationship Id="rId588167c6132c2098e" Type="http://schemas.openxmlformats.org/officeDocument/2006/relationships/image" Target="media/imgrId588167c6132c2098e.jpg"/><Relationship Id="rId431867c6132c2f049" Type="http://schemas.openxmlformats.org/officeDocument/2006/relationships/image" Target="media/imgrId431867c6132c2f049.jpg"/><Relationship Id="rId293467c6132c38078" Type="http://schemas.openxmlformats.org/officeDocument/2006/relationships/image" Target="media/imgrId293467c6132c38078.jpg"/><Relationship Id="rId207167c6132c3e623" Type="http://schemas.openxmlformats.org/officeDocument/2006/relationships/image" Target="media/imgrId207167c6132c3e623.jpg"/><Relationship Id="rId914767c6132c4532a" Type="http://schemas.openxmlformats.org/officeDocument/2006/relationships/image" Target="media/imgrId914767c6132c4532a.jpg"/><Relationship Id="rId527467c6132c4d2bf" Type="http://schemas.openxmlformats.org/officeDocument/2006/relationships/image" Target="media/imgrId527467c6132c4d2bf.jpg"/><Relationship Id="rId217667c6132c54297" Type="http://schemas.openxmlformats.org/officeDocument/2006/relationships/image" Target="media/imgrId217667c6132c54297.jpg"/><Relationship Id="rId791567c6132c616ee" Type="http://schemas.openxmlformats.org/officeDocument/2006/relationships/image" Target="media/imgrId791567c6132c616ee.jpg"/><Relationship Id="rId561367c6132c6c39c" Type="http://schemas.openxmlformats.org/officeDocument/2006/relationships/image" Target="media/imgrId561367c6132c6c39c.jpg"/><Relationship Id="rId945367c6132c77943" Type="http://schemas.openxmlformats.org/officeDocument/2006/relationships/image" Target="media/imgrId945367c6132c77943.jpg"/><Relationship Id="rId899667c6132c7d5af" Type="http://schemas.openxmlformats.org/officeDocument/2006/relationships/image" Target="media/imgrId899667c6132c7d5af.jpg"/><Relationship Id="rId397767c6132c86f7f" Type="http://schemas.openxmlformats.org/officeDocument/2006/relationships/image" Target="media/imgrId397767c6132c86f7f.jpg"/><Relationship Id="rId113567c6132c923a8" Type="http://schemas.openxmlformats.org/officeDocument/2006/relationships/image" Target="media/imgrId113567c6132c923a8.jpg"/><Relationship Id="rId584767c6132c98996" Type="http://schemas.openxmlformats.org/officeDocument/2006/relationships/image" Target="media/imgrId584767c6132c98996.jpg"/><Relationship Id="rId672967c6132ca46b6" Type="http://schemas.openxmlformats.org/officeDocument/2006/relationships/image" Target="media/imgrId672967c6132ca46b6.jpg"/><Relationship Id="rId963367c6132cabe1e" Type="http://schemas.openxmlformats.org/officeDocument/2006/relationships/image" Target="media/imgrId963367c6132cabe1e.jpg"/><Relationship Id="rId122667c6132cb1979" Type="http://schemas.openxmlformats.org/officeDocument/2006/relationships/image" Target="media/imgrId122667c6132cb1979.jpg"/><Relationship Id="rId986067c6132cbeeaa" Type="http://schemas.openxmlformats.org/officeDocument/2006/relationships/image" Target="media/imgrId986067c6132cbeeaa.jpg"/><Relationship Id="rId662867c6132cc6e79" Type="http://schemas.openxmlformats.org/officeDocument/2006/relationships/image" Target="media/imgrId662867c6132cc6e79.jpg"/><Relationship Id="rId535067c6132ccd3ba" Type="http://schemas.openxmlformats.org/officeDocument/2006/relationships/image" Target="media/imgrId535067c6132ccd3ba.jpg"/><Relationship Id="rId672367c6132cda4f5" Type="http://schemas.openxmlformats.org/officeDocument/2006/relationships/image" Target="media/imgrId672367c6132cda4f5.jpg"/><Relationship Id="rId897467c6132cea1e5" Type="http://schemas.openxmlformats.org/officeDocument/2006/relationships/image" Target="media/imgrId897467c6132cea1e5.jpg"/><Relationship Id="rId890667c6132cf1d3e" Type="http://schemas.openxmlformats.org/officeDocument/2006/relationships/image" Target="media/imgrId890667c6132cf1d3e.jpg"/><Relationship Id="rId733367c6132d094b6" Type="http://schemas.openxmlformats.org/officeDocument/2006/relationships/image" Target="media/imgrId733367c6132d094b6.jpg"/><Relationship Id="rId845567c6132d0fe6a" Type="http://schemas.openxmlformats.org/officeDocument/2006/relationships/image" Target="media/imgrId845567c6132d0fe6a.jpg"/><Relationship Id="rId364467c6132d1b58c" Type="http://schemas.openxmlformats.org/officeDocument/2006/relationships/image" Target="media/imgrId364467c6132d1b58c.jpg"/><Relationship Id="rId151767c6132d266d0" Type="http://schemas.openxmlformats.org/officeDocument/2006/relationships/image" Target="media/imgrId151767c6132d266d0.jpg"/><Relationship Id="rId211367c6132d34152" Type="http://schemas.openxmlformats.org/officeDocument/2006/relationships/image" Target="media/imgrId211367c6132d34152.jpg"/><Relationship Id="rId100367c6132d430f9" Type="http://schemas.openxmlformats.org/officeDocument/2006/relationships/image" Target="media/imgrId100367c6132d430f9.jpg"/><Relationship Id="rId151267c6132d51b43" Type="http://schemas.openxmlformats.org/officeDocument/2006/relationships/image" Target="media/imgrId151267c6132d51b43.jpg"/><Relationship Id="rId860767c6132d61851" Type="http://schemas.openxmlformats.org/officeDocument/2006/relationships/image" Target="media/imgrId860767c6132d61851.jpg"/><Relationship Id="rId648367c6132d626f8" Type="http://schemas.openxmlformats.org/officeDocument/2006/relationships/image" Target="media/imgrId648367c6132d626f8.png"/><Relationship Id="rId101467c6132d71694" Type="http://schemas.openxmlformats.org/officeDocument/2006/relationships/image" Target="media/imgrId101467c6132d71694.jpg"/><Relationship Id="rId609867c6132d7b906" Type="http://schemas.openxmlformats.org/officeDocument/2006/relationships/image" Target="media/imgrId609867c6132d7b906.jpg"/><Relationship Id="rId806067c6132d87eaf" Type="http://schemas.openxmlformats.org/officeDocument/2006/relationships/image" Target="media/imgrId806067c6132d87eaf.jpg"/><Relationship Id="rId520767c6132d8e0f6" Type="http://schemas.openxmlformats.org/officeDocument/2006/relationships/image" Target="media/imgrId520767c6132d8e0f6.jpg"/><Relationship Id="rId571267c6132d9bbff" Type="http://schemas.openxmlformats.org/officeDocument/2006/relationships/image" Target="media/imgrId571267c6132d9bbff.jpg"/><Relationship Id="rId546367c6132daad47" Type="http://schemas.openxmlformats.org/officeDocument/2006/relationships/image" Target="media/imgrId546367c6132daad47.jpg"/><Relationship Id="rId216067c6132db5662" Type="http://schemas.openxmlformats.org/officeDocument/2006/relationships/image" Target="media/imgrId216067c6132db5662.jpg"/><Relationship Id="rId501067c6132dc6add" Type="http://schemas.openxmlformats.org/officeDocument/2006/relationships/image" Target="media/imgrId501067c6132dc6add.jpg"/><Relationship Id="rId326967c6132dd0357" Type="http://schemas.openxmlformats.org/officeDocument/2006/relationships/image" Target="media/imgrId326967c6132dd0357.jpg"/><Relationship Id="rId202167c6132de4db7" Type="http://schemas.openxmlformats.org/officeDocument/2006/relationships/image" Target="media/imgrId202167c6132de4db7.jpg"/><Relationship Id="rId390367c6132dec03c" Type="http://schemas.openxmlformats.org/officeDocument/2006/relationships/image" Target="media/imgrId390367c6132dec03c.jpg"/><Relationship Id="rId741267c6132e04478" Type="http://schemas.openxmlformats.org/officeDocument/2006/relationships/image" Target="media/imgrId741267c6132e04478.jpg"/><Relationship Id="rId812267c6132e12653" Type="http://schemas.openxmlformats.org/officeDocument/2006/relationships/image" Target="media/imgrId812267c6132e12653.jpg"/><Relationship Id="rId132567c6132e1fa09" Type="http://schemas.openxmlformats.org/officeDocument/2006/relationships/image" Target="media/imgrId132567c6132e1fa09.jpg"/><Relationship Id="rId690067c6132e2a251" Type="http://schemas.openxmlformats.org/officeDocument/2006/relationships/image" Target="media/imgrId690067c6132e2a251.jpg"/><Relationship Id="rId333267c6132e39b51" Type="http://schemas.openxmlformats.org/officeDocument/2006/relationships/image" Target="media/imgrId333267c6132e39b51.jpg"/><Relationship Id="rId202067c6132e47c00" Type="http://schemas.openxmlformats.org/officeDocument/2006/relationships/image" Target="media/imgrId202067c6132e47c00.jpg"/><Relationship Id="rId266867c6132e503d1" Type="http://schemas.openxmlformats.org/officeDocument/2006/relationships/image" Target="media/imgrId266867c6132e503d1.jpg"/><Relationship Id="rId479067c6132e575d3" Type="http://schemas.openxmlformats.org/officeDocument/2006/relationships/image" Target="media/imgrId479067c6132e575d3.jpg"/><Relationship Id="rId395167c6132e6448c" Type="http://schemas.openxmlformats.org/officeDocument/2006/relationships/image" Target="media/imgrId395167c6132e6448c.jpg"/><Relationship Id="rId320067c6132e6f1d7" Type="http://schemas.openxmlformats.org/officeDocument/2006/relationships/image" Target="media/imgrId320067c6132e6f1d7.jpg"/><Relationship Id="rId578067c6132e7b7f0" Type="http://schemas.openxmlformats.org/officeDocument/2006/relationships/image" Target="media/imgrId578067c6132e7b7f0.jpg"/><Relationship Id="rId549467c6132e8b3ea" Type="http://schemas.openxmlformats.org/officeDocument/2006/relationships/image" Target="media/imgrId549467c6132e8b3ea.jpg"/><Relationship Id="rId887167c6132e95631" Type="http://schemas.openxmlformats.org/officeDocument/2006/relationships/image" Target="media/imgrId887167c6132e95631.jpg"/><Relationship Id="rId672167c6132ea761b" Type="http://schemas.openxmlformats.org/officeDocument/2006/relationships/image" Target="media/imgrId672167c6132ea761b.jpg"/><Relationship Id="rId104767c6132eb0a86" Type="http://schemas.openxmlformats.org/officeDocument/2006/relationships/image" Target="media/imgrId104767c6132eb0a86.jpg"/><Relationship Id="rId355767c6132ebd702" Type="http://schemas.openxmlformats.org/officeDocument/2006/relationships/image" Target="media/imgrId355767c6132ebd702.jpg"/><Relationship Id="rId594067c6132ecb5a9" Type="http://schemas.openxmlformats.org/officeDocument/2006/relationships/image" Target="media/imgrId594067c6132ecb5a9.jpg"/><Relationship Id="rId916567c6132ed7109" Type="http://schemas.openxmlformats.org/officeDocument/2006/relationships/image" Target="media/imgrId916567c6132ed7109.jpg"/><Relationship Id="rId815267c6132ee60d4" Type="http://schemas.openxmlformats.org/officeDocument/2006/relationships/image" Target="media/imgrId815267c6132ee60d4.jpg"/><Relationship Id="rId733667c6132f01508" Type="http://schemas.openxmlformats.org/officeDocument/2006/relationships/image" Target="media/imgrId733667c6132f01508.jpg"/><Relationship Id="rId760567c6132f01d48" Type="http://schemas.openxmlformats.org/officeDocument/2006/relationships/image" Target="media/imgrId760567c6132f01d48.png"/><Relationship Id="rId281567c6132f10289" Type="http://schemas.openxmlformats.org/officeDocument/2006/relationships/image" Target="media/imgrId281567c6132f10289.jpg"/><Relationship Id="rId944367c6132f16b3d" Type="http://schemas.openxmlformats.org/officeDocument/2006/relationships/image" Target="media/imgrId944367c6132f16b3d.jpg"/><Relationship Id="rId461967c6132f223a0" Type="http://schemas.openxmlformats.org/officeDocument/2006/relationships/image" Target="media/imgrId461967c6132f223a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752216" Type="http://schemas.openxmlformats.org/officeDocument/2006/relationships/image" Target="media/imgrId9275221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752216" Type="http://schemas.openxmlformats.org/officeDocument/2006/relationships/image" Target="media/imgrId9275221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752216" Type="http://schemas.openxmlformats.org/officeDocument/2006/relationships/image" Target="media/imgrId9275221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752216" Type="http://schemas.openxmlformats.org/officeDocument/2006/relationships/image" Target="media/imgrId9275221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752216" Type="http://schemas.openxmlformats.org/officeDocument/2006/relationships/image" Target="media/imgrId9275221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752216" Type="http://schemas.openxmlformats.org/officeDocument/2006/relationships/image" Target="media/imgrId9275221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