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53970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730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375199" w:name="ctxt"/>
    <w:bookmarkEnd w:id="813751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499814" name="name789067c64a38c419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4167c64a38c4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1830618" name="name454167c64a38ca5d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22167c64a38ca5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0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0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56967c64a38cad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23967c64a38cb1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0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841967c64a38cb9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0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06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83067c64a38cc0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83867c64a38cc2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476667c64a38cd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66540" name="name938767c64a38d6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167c64a38d6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0267c64a38d8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074560" name="name304467c64a38e07e4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62067c64a38e0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75136" name="name325467c64a38e9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167c64a38e9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1508480" name="name520967c64a38f3cd9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82767c64a38f3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62057" name="name112067c64a39093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167c64a3909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928777" name="name885867c64a39113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3267c64a3911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412703" name="name412767c64a39197ff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33967c64a3919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531575" name="name332567c64a391f4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7567c64a391f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0482026" name="name279367c64a392a7e0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691267c64a392a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896338" name="name149167c64a392ff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5767c64a392f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12451" name="name244167c64a39358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2167c64a3935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68991893" name="name298367c64a3941a1d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01167c64a3941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4593029" name="name816867c64a394d1ba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839867c64a394d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89147" name="name833967c64a39573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367c64a3957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49614147" name="name495067c64a3960b5b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271867c64a3960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69962" name="name871767c64a3968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467c64a3968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74567c64a3969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4124280" name="name906767c64a397438f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398467c64a3974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70067c64a3975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491267c64a3975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695407" name="name652667c64a397d426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863367c64a397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102495" name="name897967c64a3984c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0867c64a3984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9529800" name="name374767c64a398ed63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453367c64a398e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977418" name="name368167c64a3997f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6367c64a3997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0567c64a3998a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2680921" name="name254267c64a39a1d83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249767c64a39a1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9485270" name="name627367c64a39ad7ad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46367c64a39ad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67144" name="name262367c64a39b31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067c64a39b3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1767c64a39b4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7953381" name="name343967c64a39bc3fa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872967c64a39bc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6708050" name="name270367c64a39c65d8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922467c64a39c6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0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5396" name="name648867c64a39d0a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4567c64a39d0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7521917" name="name952267c64a39da8c0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830567c64a39da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17394601" name="name718667c64a39e5aee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242367c64a39e5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3638908" name="name805667c64a39f17ba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716567c64a39f1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2228506" name="name427367c64a3a0661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167c64a3a06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124667c64a3a06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00167c64a3a07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30813301" name="name235867c64a3a10865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999367c64a3a10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1296720" name="name527767c64a3a1bf8a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507667c64a3a1b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0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182973" name="name955067c64a3a24405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11467c64a3a24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2567618" name="name629467c64a3a2ec68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961167c64a3a2e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30550" name="name366967c64a3a37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067c64a3a37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12267c64a3a37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362667c64a3a38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0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409267c64a3a38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1458291" name="name711167c64a3a413bf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670767c64a3a41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53838453" name="name633767c64a3a4a6c1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209267c64a3a4a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7945094" name="name925567c64a3a54772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459567c64a3a54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9667c64a3a550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280714" name="name807167c64a3a5a7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1167c64a3a5a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417467c64a3a5a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9348117" name="name252167c64a3a62beb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137467c64a3a62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4233589" name="name872867c64a3a6c4be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91967c64a3a6c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7201595" name="name755567c64a3a74282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529267c64a3a74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48614" name="name688467c64a3a7a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067c64a3a7a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40667c64a3a7a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28167c64a3a7b8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0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64883" name="name159567c64a3a81d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3767c64a3a81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71967c64a3a82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47567c64a3a83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18267c64a3a83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121165" name="name614867c64a3a8accf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309767c64a3a8a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84188" name="name173167c64a3a913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5267c64a3a91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2170666" name="name647167c64a3a98d7e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797467c64a3a98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1791021" name="name600267c64a3aa26a9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633667c64a3aa2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365170" name="name344067c64a3aa9b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6967c64a3aa9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8858164" name="name106067c64a3ab2fe5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226567c64a3ab2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7686144" name="name992367c64a3abf2d7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648567c64a3abf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89152" name="name220667c64a3ac4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7c64a3ac4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83150" name="name723167c64a3acc2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367c64a3acc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0220027" name="name970967c64a3ad652e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842667c64a3ad6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36206080" name="name375967c64a3add6e3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02167c64a3add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902569" name="name807867c64a3ae3d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4867c64a3ae3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05267c64a3ae4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662667c64a3ae4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1150581" name="name314067c64a3aec404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400767c64a3aec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72067c64a3aec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731939" name="name628667c64a3b00ea9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50167c64a3b00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25013" name="name331067c64a3b06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767c64a3b06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6611889" name="name716067c64a3b0e8c7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154567c64a3b0e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584750" name="name262567c64a3b141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0967c64a3b14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32611000" name="name831267c64a3b20717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03567c64a3b20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687098" name="name732467c64a3b267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5567c64a3b26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3384722" name="name658767c64a3b2e4ab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236767c64a3b2e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916556" name="name168967c64a3b341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8167c64a3b34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9531000" name="name618867c64a3b3f512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438967c64a3b3f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48227158" name="name450367c64a3b47bda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72067c64a3b47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0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8465782" name="name424767c64a3b52f62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174067c64a3b52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848486" name="name825467c64a3b585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3067c64a3b58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7554779" name="name522567c64a3b6215f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01267c64a3b62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7188804" name="name275767c64a3b6e1e5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05067c64a3b6e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73427" name="name358867c64a3b74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067c64a3b74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0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706389" name="name951667c64a3b81bb6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925467c64a3b81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9314930" name="name375767c64a3b8d8a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48567c64a3b8d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8853980" name="name764367c64a3b97a0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39067c64a3b97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8998116" name="name974967c64a3ba1a9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90667c64a3ba1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0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59659250" name="name438767c64a3babbe5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255467c64a3bab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2388" name="name697167c64a3bb19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4467c64a3bb1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47858675" name="name329667c64a3bb8e73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253867c64a3bb8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9284720" name="name240067c64a3bc394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45667c64a3bc3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0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1373836" name="name408867c64a3bce6a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45267c64a3bce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4388296" name="name930467c64a3bd8a42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299267c64a3bd8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47486" name="name718867c64a3bde2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5567c64a3bde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1318" name="name643567c64a3be4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767c64a3be4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88774418" name="name736967c64a3bebdf7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997767c64a3beb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527968" name="name295767c64a3bf13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8067c64a3bf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0084811" name="name575767c64a3c07708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123467c64a3c07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414089" name="name481067c64a3c0dc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7367c64a3c0d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1999222" name="name908667c64a3c15e1a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469067c64a3c15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8115648" name="name461467c64a3c1fd2f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523167c64a3c1f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0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304492" name="name544467c64a3c28492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474367c64a3c28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0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30231" name="name579067c64a3c31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967c64a3c31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4004920" name="name605367c64a3c3a4c7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66667c64a3c3a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7378316" name="name258767c64a3c42307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625767c64a3c42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266735" name="name463467c64a3c49b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6267c64a3c49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834742" name="name983967c64a3c51f26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781367c64a3c51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752">
    <w:multiLevelType w:val="hybridMultilevel"/>
    <w:lvl w:ilvl="0" w:tplc="72941705">
      <w:start w:val="1"/>
      <w:numFmt w:val="decimal"/>
      <w:lvlText w:val="%1."/>
      <w:lvlJc w:val="left"/>
      <w:pPr>
        <w:ind w:left="720" w:hanging="360"/>
      </w:pPr>
    </w:lvl>
    <w:lvl w:ilvl="1" w:tplc="72941705" w:tentative="1">
      <w:start w:val="1"/>
      <w:numFmt w:val="lowerLetter"/>
      <w:lvlText w:val="%2."/>
      <w:lvlJc w:val="left"/>
      <w:pPr>
        <w:ind w:left="1440" w:hanging="360"/>
      </w:pPr>
    </w:lvl>
    <w:lvl w:ilvl="2" w:tplc="72941705" w:tentative="1">
      <w:start w:val="1"/>
      <w:numFmt w:val="lowerRoman"/>
      <w:lvlText w:val="%3."/>
      <w:lvlJc w:val="right"/>
      <w:pPr>
        <w:ind w:left="2160" w:hanging="180"/>
      </w:pPr>
    </w:lvl>
    <w:lvl w:ilvl="3" w:tplc="72941705" w:tentative="1">
      <w:start w:val="1"/>
      <w:numFmt w:val="decimal"/>
      <w:lvlText w:val="%4."/>
      <w:lvlJc w:val="left"/>
      <w:pPr>
        <w:ind w:left="2880" w:hanging="360"/>
      </w:pPr>
    </w:lvl>
    <w:lvl w:ilvl="4" w:tplc="72941705" w:tentative="1">
      <w:start w:val="1"/>
      <w:numFmt w:val="lowerLetter"/>
      <w:lvlText w:val="%5."/>
      <w:lvlJc w:val="left"/>
      <w:pPr>
        <w:ind w:left="3600" w:hanging="360"/>
      </w:pPr>
    </w:lvl>
    <w:lvl w:ilvl="5" w:tplc="72941705" w:tentative="1">
      <w:start w:val="1"/>
      <w:numFmt w:val="lowerRoman"/>
      <w:lvlText w:val="%6."/>
      <w:lvlJc w:val="right"/>
      <w:pPr>
        <w:ind w:left="4320" w:hanging="180"/>
      </w:pPr>
    </w:lvl>
    <w:lvl w:ilvl="6" w:tplc="72941705" w:tentative="1">
      <w:start w:val="1"/>
      <w:numFmt w:val="decimal"/>
      <w:lvlText w:val="%7."/>
      <w:lvlJc w:val="left"/>
      <w:pPr>
        <w:ind w:left="5040" w:hanging="360"/>
      </w:pPr>
    </w:lvl>
    <w:lvl w:ilvl="7" w:tplc="72941705" w:tentative="1">
      <w:start w:val="1"/>
      <w:numFmt w:val="lowerLetter"/>
      <w:lvlText w:val="%8."/>
      <w:lvlJc w:val="left"/>
      <w:pPr>
        <w:ind w:left="5760" w:hanging="360"/>
      </w:pPr>
    </w:lvl>
    <w:lvl w:ilvl="8" w:tplc="72941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1">
    <w:multiLevelType w:val="hybridMultilevel"/>
    <w:lvl w:ilvl="0" w:tplc="38173389">
      <w:start w:val="1"/>
      <w:numFmt w:val="decimal"/>
      <w:lvlText w:val="%1."/>
      <w:lvlJc w:val="left"/>
      <w:pPr>
        <w:ind w:left="720" w:hanging="360"/>
      </w:pPr>
    </w:lvl>
    <w:lvl w:ilvl="1" w:tplc="38173389" w:tentative="1">
      <w:start w:val="1"/>
      <w:numFmt w:val="lowerLetter"/>
      <w:lvlText w:val="%2."/>
      <w:lvlJc w:val="left"/>
      <w:pPr>
        <w:ind w:left="1440" w:hanging="360"/>
      </w:pPr>
    </w:lvl>
    <w:lvl w:ilvl="2" w:tplc="38173389" w:tentative="1">
      <w:start w:val="1"/>
      <w:numFmt w:val="lowerRoman"/>
      <w:lvlText w:val="%3."/>
      <w:lvlJc w:val="right"/>
      <w:pPr>
        <w:ind w:left="2160" w:hanging="180"/>
      </w:pPr>
    </w:lvl>
    <w:lvl w:ilvl="3" w:tplc="38173389" w:tentative="1">
      <w:start w:val="1"/>
      <w:numFmt w:val="decimal"/>
      <w:lvlText w:val="%4."/>
      <w:lvlJc w:val="left"/>
      <w:pPr>
        <w:ind w:left="2880" w:hanging="360"/>
      </w:pPr>
    </w:lvl>
    <w:lvl w:ilvl="4" w:tplc="38173389" w:tentative="1">
      <w:start w:val="1"/>
      <w:numFmt w:val="lowerLetter"/>
      <w:lvlText w:val="%5."/>
      <w:lvlJc w:val="left"/>
      <w:pPr>
        <w:ind w:left="3600" w:hanging="360"/>
      </w:pPr>
    </w:lvl>
    <w:lvl w:ilvl="5" w:tplc="38173389" w:tentative="1">
      <w:start w:val="1"/>
      <w:numFmt w:val="lowerRoman"/>
      <w:lvlText w:val="%6."/>
      <w:lvlJc w:val="right"/>
      <w:pPr>
        <w:ind w:left="4320" w:hanging="180"/>
      </w:pPr>
    </w:lvl>
    <w:lvl w:ilvl="6" w:tplc="38173389" w:tentative="1">
      <w:start w:val="1"/>
      <w:numFmt w:val="decimal"/>
      <w:lvlText w:val="%7."/>
      <w:lvlJc w:val="left"/>
      <w:pPr>
        <w:ind w:left="5040" w:hanging="360"/>
      </w:pPr>
    </w:lvl>
    <w:lvl w:ilvl="7" w:tplc="38173389" w:tentative="1">
      <w:start w:val="1"/>
      <w:numFmt w:val="lowerLetter"/>
      <w:lvlText w:val="%8."/>
      <w:lvlJc w:val="left"/>
      <w:pPr>
        <w:ind w:left="5760" w:hanging="360"/>
      </w:pPr>
    </w:lvl>
    <w:lvl w:ilvl="8" w:tplc="38173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0">
    <w:multiLevelType w:val="hybridMultilevel"/>
    <w:lvl w:ilvl="0" w:tplc="86267397">
      <w:start w:val="1"/>
      <w:numFmt w:val="decimal"/>
      <w:lvlText w:val="%1."/>
      <w:lvlJc w:val="left"/>
      <w:pPr>
        <w:ind w:left="720" w:hanging="360"/>
      </w:pPr>
    </w:lvl>
    <w:lvl w:ilvl="1" w:tplc="86267397" w:tentative="1">
      <w:start w:val="1"/>
      <w:numFmt w:val="lowerLetter"/>
      <w:lvlText w:val="%2."/>
      <w:lvlJc w:val="left"/>
      <w:pPr>
        <w:ind w:left="1440" w:hanging="360"/>
      </w:pPr>
    </w:lvl>
    <w:lvl w:ilvl="2" w:tplc="86267397" w:tentative="1">
      <w:start w:val="1"/>
      <w:numFmt w:val="lowerRoman"/>
      <w:lvlText w:val="%3."/>
      <w:lvlJc w:val="right"/>
      <w:pPr>
        <w:ind w:left="2160" w:hanging="180"/>
      </w:pPr>
    </w:lvl>
    <w:lvl w:ilvl="3" w:tplc="86267397" w:tentative="1">
      <w:start w:val="1"/>
      <w:numFmt w:val="decimal"/>
      <w:lvlText w:val="%4."/>
      <w:lvlJc w:val="left"/>
      <w:pPr>
        <w:ind w:left="2880" w:hanging="360"/>
      </w:pPr>
    </w:lvl>
    <w:lvl w:ilvl="4" w:tplc="86267397" w:tentative="1">
      <w:start w:val="1"/>
      <w:numFmt w:val="lowerLetter"/>
      <w:lvlText w:val="%5."/>
      <w:lvlJc w:val="left"/>
      <w:pPr>
        <w:ind w:left="3600" w:hanging="360"/>
      </w:pPr>
    </w:lvl>
    <w:lvl w:ilvl="5" w:tplc="86267397" w:tentative="1">
      <w:start w:val="1"/>
      <w:numFmt w:val="lowerRoman"/>
      <w:lvlText w:val="%6."/>
      <w:lvlJc w:val="right"/>
      <w:pPr>
        <w:ind w:left="4320" w:hanging="180"/>
      </w:pPr>
    </w:lvl>
    <w:lvl w:ilvl="6" w:tplc="86267397" w:tentative="1">
      <w:start w:val="1"/>
      <w:numFmt w:val="decimal"/>
      <w:lvlText w:val="%7."/>
      <w:lvlJc w:val="left"/>
      <w:pPr>
        <w:ind w:left="5040" w:hanging="360"/>
      </w:pPr>
    </w:lvl>
    <w:lvl w:ilvl="7" w:tplc="86267397" w:tentative="1">
      <w:start w:val="1"/>
      <w:numFmt w:val="lowerLetter"/>
      <w:lvlText w:val="%8."/>
      <w:lvlJc w:val="left"/>
      <w:pPr>
        <w:ind w:left="5760" w:hanging="360"/>
      </w:pPr>
    </w:lvl>
    <w:lvl w:ilvl="8" w:tplc="8626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9">
    <w:multiLevelType w:val="hybridMultilevel"/>
    <w:lvl w:ilvl="0" w:tplc="86091750">
      <w:start w:val="1"/>
      <w:numFmt w:val="decimal"/>
      <w:lvlText w:val="%1."/>
      <w:lvlJc w:val="left"/>
      <w:pPr>
        <w:ind w:left="720" w:hanging="360"/>
      </w:pPr>
    </w:lvl>
    <w:lvl w:ilvl="1" w:tplc="86091750" w:tentative="1">
      <w:start w:val="1"/>
      <w:numFmt w:val="lowerLetter"/>
      <w:lvlText w:val="%2."/>
      <w:lvlJc w:val="left"/>
      <w:pPr>
        <w:ind w:left="1440" w:hanging="360"/>
      </w:pPr>
    </w:lvl>
    <w:lvl w:ilvl="2" w:tplc="86091750" w:tentative="1">
      <w:start w:val="1"/>
      <w:numFmt w:val="lowerRoman"/>
      <w:lvlText w:val="%3."/>
      <w:lvlJc w:val="right"/>
      <w:pPr>
        <w:ind w:left="2160" w:hanging="180"/>
      </w:pPr>
    </w:lvl>
    <w:lvl w:ilvl="3" w:tplc="86091750" w:tentative="1">
      <w:start w:val="1"/>
      <w:numFmt w:val="decimal"/>
      <w:lvlText w:val="%4."/>
      <w:lvlJc w:val="left"/>
      <w:pPr>
        <w:ind w:left="2880" w:hanging="360"/>
      </w:pPr>
    </w:lvl>
    <w:lvl w:ilvl="4" w:tplc="86091750" w:tentative="1">
      <w:start w:val="1"/>
      <w:numFmt w:val="lowerLetter"/>
      <w:lvlText w:val="%5."/>
      <w:lvlJc w:val="left"/>
      <w:pPr>
        <w:ind w:left="3600" w:hanging="360"/>
      </w:pPr>
    </w:lvl>
    <w:lvl w:ilvl="5" w:tplc="86091750" w:tentative="1">
      <w:start w:val="1"/>
      <w:numFmt w:val="lowerRoman"/>
      <w:lvlText w:val="%6."/>
      <w:lvlJc w:val="right"/>
      <w:pPr>
        <w:ind w:left="4320" w:hanging="180"/>
      </w:pPr>
    </w:lvl>
    <w:lvl w:ilvl="6" w:tplc="86091750" w:tentative="1">
      <w:start w:val="1"/>
      <w:numFmt w:val="decimal"/>
      <w:lvlText w:val="%7."/>
      <w:lvlJc w:val="left"/>
      <w:pPr>
        <w:ind w:left="5040" w:hanging="360"/>
      </w:pPr>
    </w:lvl>
    <w:lvl w:ilvl="7" w:tplc="86091750" w:tentative="1">
      <w:start w:val="1"/>
      <w:numFmt w:val="lowerLetter"/>
      <w:lvlText w:val="%8."/>
      <w:lvlJc w:val="left"/>
      <w:pPr>
        <w:ind w:left="5760" w:hanging="360"/>
      </w:pPr>
    </w:lvl>
    <w:lvl w:ilvl="8" w:tplc="8609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8">
    <w:multiLevelType w:val="hybridMultilevel"/>
    <w:lvl w:ilvl="0" w:tplc="84265395">
      <w:start w:val="1"/>
      <w:numFmt w:val="decimal"/>
      <w:lvlText w:val="%1."/>
      <w:lvlJc w:val="left"/>
      <w:pPr>
        <w:ind w:left="720" w:hanging="360"/>
      </w:pPr>
    </w:lvl>
    <w:lvl w:ilvl="1" w:tplc="84265395" w:tentative="1">
      <w:start w:val="1"/>
      <w:numFmt w:val="lowerLetter"/>
      <w:lvlText w:val="%2."/>
      <w:lvlJc w:val="left"/>
      <w:pPr>
        <w:ind w:left="1440" w:hanging="360"/>
      </w:pPr>
    </w:lvl>
    <w:lvl w:ilvl="2" w:tplc="84265395" w:tentative="1">
      <w:start w:val="1"/>
      <w:numFmt w:val="lowerRoman"/>
      <w:lvlText w:val="%3."/>
      <w:lvlJc w:val="right"/>
      <w:pPr>
        <w:ind w:left="2160" w:hanging="180"/>
      </w:pPr>
    </w:lvl>
    <w:lvl w:ilvl="3" w:tplc="84265395" w:tentative="1">
      <w:start w:val="1"/>
      <w:numFmt w:val="decimal"/>
      <w:lvlText w:val="%4."/>
      <w:lvlJc w:val="left"/>
      <w:pPr>
        <w:ind w:left="2880" w:hanging="360"/>
      </w:pPr>
    </w:lvl>
    <w:lvl w:ilvl="4" w:tplc="84265395" w:tentative="1">
      <w:start w:val="1"/>
      <w:numFmt w:val="lowerLetter"/>
      <w:lvlText w:val="%5."/>
      <w:lvlJc w:val="left"/>
      <w:pPr>
        <w:ind w:left="3600" w:hanging="360"/>
      </w:pPr>
    </w:lvl>
    <w:lvl w:ilvl="5" w:tplc="84265395" w:tentative="1">
      <w:start w:val="1"/>
      <w:numFmt w:val="lowerRoman"/>
      <w:lvlText w:val="%6."/>
      <w:lvlJc w:val="right"/>
      <w:pPr>
        <w:ind w:left="4320" w:hanging="180"/>
      </w:pPr>
    </w:lvl>
    <w:lvl w:ilvl="6" w:tplc="84265395" w:tentative="1">
      <w:start w:val="1"/>
      <w:numFmt w:val="decimal"/>
      <w:lvlText w:val="%7."/>
      <w:lvlJc w:val="left"/>
      <w:pPr>
        <w:ind w:left="5040" w:hanging="360"/>
      </w:pPr>
    </w:lvl>
    <w:lvl w:ilvl="7" w:tplc="84265395" w:tentative="1">
      <w:start w:val="1"/>
      <w:numFmt w:val="lowerLetter"/>
      <w:lvlText w:val="%8."/>
      <w:lvlJc w:val="left"/>
      <w:pPr>
        <w:ind w:left="5760" w:hanging="360"/>
      </w:pPr>
    </w:lvl>
    <w:lvl w:ilvl="8" w:tplc="8426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7">
    <w:multiLevelType w:val="hybridMultilevel"/>
    <w:lvl w:ilvl="0" w:tplc="55220618">
      <w:start w:val="1"/>
      <w:numFmt w:val="decimal"/>
      <w:lvlText w:val="%1."/>
      <w:lvlJc w:val="left"/>
      <w:pPr>
        <w:ind w:left="720" w:hanging="360"/>
      </w:pPr>
    </w:lvl>
    <w:lvl w:ilvl="1" w:tplc="55220618" w:tentative="1">
      <w:start w:val="1"/>
      <w:numFmt w:val="lowerLetter"/>
      <w:lvlText w:val="%2."/>
      <w:lvlJc w:val="left"/>
      <w:pPr>
        <w:ind w:left="1440" w:hanging="360"/>
      </w:pPr>
    </w:lvl>
    <w:lvl w:ilvl="2" w:tplc="55220618" w:tentative="1">
      <w:start w:val="1"/>
      <w:numFmt w:val="lowerRoman"/>
      <w:lvlText w:val="%3."/>
      <w:lvlJc w:val="right"/>
      <w:pPr>
        <w:ind w:left="2160" w:hanging="180"/>
      </w:pPr>
    </w:lvl>
    <w:lvl w:ilvl="3" w:tplc="55220618" w:tentative="1">
      <w:start w:val="1"/>
      <w:numFmt w:val="decimal"/>
      <w:lvlText w:val="%4."/>
      <w:lvlJc w:val="left"/>
      <w:pPr>
        <w:ind w:left="2880" w:hanging="360"/>
      </w:pPr>
    </w:lvl>
    <w:lvl w:ilvl="4" w:tplc="55220618" w:tentative="1">
      <w:start w:val="1"/>
      <w:numFmt w:val="lowerLetter"/>
      <w:lvlText w:val="%5."/>
      <w:lvlJc w:val="left"/>
      <w:pPr>
        <w:ind w:left="3600" w:hanging="360"/>
      </w:pPr>
    </w:lvl>
    <w:lvl w:ilvl="5" w:tplc="55220618" w:tentative="1">
      <w:start w:val="1"/>
      <w:numFmt w:val="lowerRoman"/>
      <w:lvlText w:val="%6."/>
      <w:lvlJc w:val="right"/>
      <w:pPr>
        <w:ind w:left="4320" w:hanging="180"/>
      </w:pPr>
    </w:lvl>
    <w:lvl w:ilvl="6" w:tplc="55220618" w:tentative="1">
      <w:start w:val="1"/>
      <w:numFmt w:val="decimal"/>
      <w:lvlText w:val="%7."/>
      <w:lvlJc w:val="left"/>
      <w:pPr>
        <w:ind w:left="5040" w:hanging="360"/>
      </w:pPr>
    </w:lvl>
    <w:lvl w:ilvl="7" w:tplc="55220618" w:tentative="1">
      <w:start w:val="1"/>
      <w:numFmt w:val="lowerLetter"/>
      <w:lvlText w:val="%8."/>
      <w:lvlJc w:val="left"/>
      <w:pPr>
        <w:ind w:left="5760" w:hanging="360"/>
      </w:pPr>
    </w:lvl>
    <w:lvl w:ilvl="8" w:tplc="5522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6">
    <w:multiLevelType w:val="hybridMultilevel"/>
    <w:lvl w:ilvl="0" w:tplc="62882548">
      <w:start w:val="1"/>
      <w:numFmt w:val="decimal"/>
      <w:lvlText w:val="%1."/>
      <w:lvlJc w:val="left"/>
      <w:pPr>
        <w:ind w:left="720" w:hanging="360"/>
      </w:pPr>
    </w:lvl>
    <w:lvl w:ilvl="1" w:tplc="62882548" w:tentative="1">
      <w:start w:val="1"/>
      <w:numFmt w:val="lowerLetter"/>
      <w:lvlText w:val="%2."/>
      <w:lvlJc w:val="left"/>
      <w:pPr>
        <w:ind w:left="1440" w:hanging="360"/>
      </w:pPr>
    </w:lvl>
    <w:lvl w:ilvl="2" w:tplc="62882548" w:tentative="1">
      <w:start w:val="1"/>
      <w:numFmt w:val="lowerRoman"/>
      <w:lvlText w:val="%3."/>
      <w:lvlJc w:val="right"/>
      <w:pPr>
        <w:ind w:left="2160" w:hanging="180"/>
      </w:pPr>
    </w:lvl>
    <w:lvl w:ilvl="3" w:tplc="62882548" w:tentative="1">
      <w:start w:val="1"/>
      <w:numFmt w:val="decimal"/>
      <w:lvlText w:val="%4."/>
      <w:lvlJc w:val="left"/>
      <w:pPr>
        <w:ind w:left="2880" w:hanging="360"/>
      </w:pPr>
    </w:lvl>
    <w:lvl w:ilvl="4" w:tplc="62882548" w:tentative="1">
      <w:start w:val="1"/>
      <w:numFmt w:val="lowerLetter"/>
      <w:lvlText w:val="%5."/>
      <w:lvlJc w:val="left"/>
      <w:pPr>
        <w:ind w:left="3600" w:hanging="360"/>
      </w:pPr>
    </w:lvl>
    <w:lvl w:ilvl="5" w:tplc="62882548" w:tentative="1">
      <w:start w:val="1"/>
      <w:numFmt w:val="lowerRoman"/>
      <w:lvlText w:val="%6."/>
      <w:lvlJc w:val="right"/>
      <w:pPr>
        <w:ind w:left="4320" w:hanging="180"/>
      </w:pPr>
    </w:lvl>
    <w:lvl w:ilvl="6" w:tplc="62882548" w:tentative="1">
      <w:start w:val="1"/>
      <w:numFmt w:val="decimal"/>
      <w:lvlText w:val="%7."/>
      <w:lvlJc w:val="left"/>
      <w:pPr>
        <w:ind w:left="5040" w:hanging="360"/>
      </w:pPr>
    </w:lvl>
    <w:lvl w:ilvl="7" w:tplc="62882548" w:tentative="1">
      <w:start w:val="1"/>
      <w:numFmt w:val="lowerLetter"/>
      <w:lvlText w:val="%8."/>
      <w:lvlJc w:val="left"/>
      <w:pPr>
        <w:ind w:left="5760" w:hanging="360"/>
      </w:pPr>
    </w:lvl>
    <w:lvl w:ilvl="8" w:tplc="6288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5">
    <w:multiLevelType w:val="hybridMultilevel"/>
    <w:lvl w:ilvl="0" w:tplc="18813689">
      <w:start w:val="1"/>
      <w:numFmt w:val="decimal"/>
      <w:lvlText w:val="%1."/>
      <w:lvlJc w:val="left"/>
      <w:pPr>
        <w:ind w:left="720" w:hanging="360"/>
      </w:pPr>
    </w:lvl>
    <w:lvl w:ilvl="1" w:tplc="18813689" w:tentative="1">
      <w:start w:val="1"/>
      <w:numFmt w:val="lowerLetter"/>
      <w:lvlText w:val="%2."/>
      <w:lvlJc w:val="left"/>
      <w:pPr>
        <w:ind w:left="1440" w:hanging="360"/>
      </w:pPr>
    </w:lvl>
    <w:lvl w:ilvl="2" w:tplc="18813689" w:tentative="1">
      <w:start w:val="1"/>
      <w:numFmt w:val="lowerRoman"/>
      <w:lvlText w:val="%3."/>
      <w:lvlJc w:val="right"/>
      <w:pPr>
        <w:ind w:left="2160" w:hanging="180"/>
      </w:pPr>
    </w:lvl>
    <w:lvl w:ilvl="3" w:tplc="18813689" w:tentative="1">
      <w:start w:val="1"/>
      <w:numFmt w:val="decimal"/>
      <w:lvlText w:val="%4."/>
      <w:lvlJc w:val="left"/>
      <w:pPr>
        <w:ind w:left="2880" w:hanging="360"/>
      </w:pPr>
    </w:lvl>
    <w:lvl w:ilvl="4" w:tplc="18813689" w:tentative="1">
      <w:start w:val="1"/>
      <w:numFmt w:val="lowerLetter"/>
      <w:lvlText w:val="%5."/>
      <w:lvlJc w:val="left"/>
      <w:pPr>
        <w:ind w:left="3600" w:hanging="360"/>
      </w:pPr>
    </w:lvl>
    <w:lvl w:ilvl="5" w:tplc="18813689" w:tentative="1">
      <w:start w:val="1"/>
      <w:numFmt w:val="lowerRoman"/>
      <w:lvlText w:val="%6."/>
      <w:lvlJc w:val="right"/>
      <w:pPr>
        <w:ind w:left="4320" w:hanging="180"/>
      </w:pPr>
    </w:lvl>
    <w:lvl w:ilvl="6" w:tplc="18813689" w:tentative="1">
      <w:start w:val="1"/>
      <w:numFmt w:val="decimal"/>
      <w:lvlText w:val="%7."/>
      <w:lvlJc w:val="left"/>
      <w:pPr>
        <w:ind w:left="5040" w:hanging="360"/>
      </w:pPr>
    </w:lvl>
    <w:lvl w:ilvl="7" w:tplc="18813689" w:tentative="1">
      <w:start w:val="1"/>
      <w:numFmt w:val="lowerLetter"/>
      <w:lvlText w:val="%8."/>
      <w:lvlJc w:val="left"/>
      <w:pPr>
        <w:ind w:left="5760" w:hanging="360"/>
      </w:pPr>
    </w:lvl>
    <w:lvl w:ilvl="8" w:tplc="1881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4">
    <w:multiLevelType w:val="hybridMultilevel"/>
    <w:lvl w:ilvl="0" w:tplc="28975031">
      <w:start w:val="1"/>
      <w:numFmt w:val="decimal"/>
      <w:lvlText w:val="%1."/>
      <w:lvlJc w:val="left"/>
      <w:pPr>
        <w:ind w:left="720" w:hanging="360"/>
      </w:pPr>
    </w:lvl>
    <w:lvl w:ilvl="1" w:tplc="28975031" w:tentative="1">
      <w:start w:val="1"/>
      <w:numFmt w:val="lowerLetter"/>
      <w:lvlText w:val="%2."/>
      <w:lvlJc w:val="left"/>
      <w:pPr>
        <w:ind w:left="1440" w:hanging="360"/>
      </w:pPr>
    </w:lvl>
    <w:lvl w:ilvl="2" w:tplc="28975031" w:tentative="1">
      <w:start w:val="1"/>
      <w:numFmt w:val="lowerRoman"/>
      <w:lvlText w:val="%3."/>
      <w:lvlJc w:val="right"/>
      <w:pPr>
        <w:ind w:left="2160" w:hanging="180"/>
      </w:pPr>
    </w:lvl>
    <w:lvl w:ilvl="3" w:tplc="28975031" w:tentative="1">
      <w:start w:val="1"/>
      <w:numFmt w:val="decimal"/>
      <w:lvlText w:val="%4."/>
      <w:lvlJc w:val="left"/>
      <w:pPr>
        <w:ind w:left="2880" w:hanging="360"/>
      </w:pPr>
    </w:lvl>
    <w:lvl w:ilvl="4" w:tplc="28975031" w:tentative="1">
      <w:start w:val="1"/>
      <w:numFmt w:val="lowerLetter"/>
      <w:lvlText w:val="%5."/>
      <w:lvlJc w:val="left"/>
      <w:pPr>
        <w:ind w:left="3600" w:hanging="360"/>
      </w:pPr>
    </w:lvl>
    <w:lvl w:ilvl="5" w:tplc="28975031" w:tentative="1">
      <w:start w:val="1"/>
      <w:numFmt w:val="lowerRoman"/>
      <w:lvlText w:val="%6."/>
      <w:lvlJc w:val="right"/>
      <w:pPr>
        <w:ind w:left="4320" w:hanging="180"/>
      </w:pPr>
    </w:lvl>
    <w:lvl w:ilvl="6" w:tplc="28975031" w:tentative="1">
      <w:start w:val="1"/>
      <w:numFmt w:val="decimal"/>
      <w:lvlText w:val="%7."/>
      <w:lvlJc w:val="left"/>
      <w:pPr>
        <w:ind w:left="5040" w:hanging="360"/>
      </w:pPr>
    </w:lvl>
    <w:lvl w:ilvl="7" w:tplc="28975031" w:tentative="1">
      <w:start w:val="1"/>
      <w:numFmt w:val="lowerLetter"/>
      <w:lvlText w:val="%8."/>
      <w:lvlJc w:val="left"/>
      <w:pPr>
        <w:ind w:left="5760" w:hanging="360"/>
      </w:pPr>
    </w:lvl>
    <w:lvl w:ilvl="8" w:tplc="2897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3">
    <w:multiLevelType w:val="hybridMultilevel"/>
    <w:lvl w:ilvl="0" w:tplc="55816222">
      <w:start w:val="1"/>
      <w:numFmt w:val="decimal"/>
      <w:lvlText w:val="%1."/>
      <w:lvlJc w:val="left"/>
      <w:pPr>
        <w:ind w:left="720" w:hanging="360"/>
      </w:pPr>
    </w:lvl>
    <w:lvl w:ilvl="1" w:tplc="55816222" w:tentative="1">
      <w:start w:val="1"/>
      <w:numFmt w:val="lowerLetter"/>
      <w:lvlText w:val="%2."/>
      <w:lvlJc w:val="left"/>
      <w:pPr>
        <w:ind w:left="1440" w:hanging="360"/>
      </w:pPr>
    </w:lvl>
    <w:lvl w:ilvl="2" w:tplc="55816222" w:tentative="1">
      <w:start w:val="1"/>
      <w:numFmt w:val="lowerRoman"/>
      <w:lvlText w:val="%3."/>
      <w:lvlJc w:val="right"/>
      <w:pPr>
        <w:ind w:left="2160" w:hanging="180"/>
      </w:pPr>
    </w:lvl>
    <w:lvl w:ilvl="3" w:tplc="55816222" w:tentative="1">
      <w:start w:val="1"/>
      <w:numFmt w:val="decimal"/>
      <w:lvlText w:val="%4."/>
      <w:lvlJc w:val="left"/>
      <w:pPr>
        <w:ind w:left="2880" w:hanging="360"/>
      </w:pPr>
    </w:lvl>
    <w:lvl w:ilvl="4" w:tplc="55816222" w:tentative="1">
      <w:start w:val="1"/>
      <w:numFmt w:val="lowerLetter"/>
      <w:lvlText w:val="%5."/>
      <w:lvlJc w:val="left"/>
      <w:pPr>
        <w:ind w:left="3600" w:hanging="360"/>
      </w:pPr>
    </w:lvl>
    <w:lvl w:ilvl="5" w:tplc="55816222" w:tentative="1">
      <w:start w:val="1"/>
      <w:numFmt w:val="lowerRoman"/>
      <w:lvlText w:val="%6."/>
      <w:lvlJc w:val="right"/>
      <w:pPr>
        <w:ind w:left="4320" w:hanging="180"/>
      </w:pPr>
    </w:lvl>
    <w:lvl w:ilvl="6" w:tplc="55816222" w:tentative="1">
      <w:start w:val="1"/>
      <w:numFmt w:val="decimal"/>
      <w:lvlText w:val="%7."/>
      <w:lvlJc w:val="left"/>
      <w:pPr>
        <w:ind w:left="5040" w:hanging="360"/>
      </w:pPr>
    </w:lvl>
    <w:lvl w:ilvl="7" w:tplc="55816222" w:tentative="1">
      <w:start w:val="1"/>
      <w:numFmt w:val="lowerLetter"/>
      <w:lvlText w:val="%8."/>
      <w:lvlJc w:val="left"/>
      <w:pPr>
        <w:ind w:left="5760" w:hanging="360"/>
      </w:pPr>
    </w:lvl>
    <w:lvl w:ilvl="8" w:tplc="5581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2">
    <w:multiLevelType w:val="hybridMultilevel"/>
    <w:lvl w:ilvl="0" w:tplc="31155749">
      <w:start w:val="1"/>
      <w:numFmt w:val="decimal"/>
      <w:lvlText w:val="%1."/>
      <w:lvlJc w:val="left"/>
      <w:pPr>
        <w:ind w:left="720" w:hanging="360"/>
      </w:pPr>
    </w:lvl>
    <w:lvl w:ilvl="1" w:tplc="31155749" w:tentative="1">
      <w:start w:val="1"/>
      <w:numFmt w:val="lowerLetter"/>
      <w:lvlText w:val="%2."/>
      <w:lvlJc w:val="left"/>
      <w:pPr>
        <w:ind w:left="1440" w:hanging="360"/>
      </w:pPr>
    </w:lvl>
    <w:lvl w:ilvl="2" w:tplc="31155749" w:tentative="1">
      <w:start w:val="1"/>
      <w:numFmt w:val="lowerRoman"/>
      <w:lvlText w:val="%3."/>
      <w:lvlJc w:val="right"/>
      <w:pPr>
        <w:ind w:left="2160" w:hanging="180"/>
      </w:pPr>
    </w:lvl>
    <w:lvl w:ilvl="3" w:tplc="31155749" w:tentative="1">
      <w:start w:val="1"/>
      <w:numFmt w:val="decimal"/>
      <w:lvlText w:val="%4."/>
      <w:lvlJc w:val="left"/>
      <w:pPr>
        <w:ind w:left="2880" w:hanging="360"/>
      </w:pPr>
    </w:lvl>
    <w:lvl w:ilvl="4" w:tplc="31155749" w:tentative="1">
      <w:start w:val="1"/>
      <w:numFmt w:val="lowerLetter"/>
      <w:lvlText w:val="%5."/>
      <w:lvlJc w:val="left"/>
      <w:pPr>
        <w:ind w:left="3600" w:hanging="360"/>
      </w:pPr>
    </w:lvl>
    <w:lvl w:ilvl="5" w:tplc="31155749" w:tentative="1">
      <w:start w:val="1"/>
      <w:numFmt w:val="lowerRoman"/>
      <w:lvlText w:val="%6."/>
      <w:lvlJc w:val="right"/>
      <w:pPr>
        <w:ind w:left="4320" w:hanging="180"/>
      </w:pPr>
    </w:lvl>
    <w:lvl w:ilvl="6" w:tplc="31155749" w:tentative="1">
      <w:start w:val="1"/>
      <w:numFmt w:val="decimal"/>
      <w:lvlText w:val="%7."/>
      <w:lvlJc w:val="left"/>
      <w:pPr>
        <w:ind w:left="5040" w:hanging="360"/>
      </w:pPr>
    </w:lvl>
    <w:lvl w:ilvl="7" w:tplc="31155749" w:tentative="1">
      <w:start w:val="1"/>
      <w:numFmt w:val="lowerLetter"/>
      <w:lvlText w:val="%8."/>
      <w:lvlJc w:val="left"/>
      <w:pPr>
        <w:ind w:left="5760" w:hanging="360"/>
      </w:pPr>
    </w:lvl>
    <w:lvl w:ilvl="8" w:tplc="31155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1">
    <w:multiLevelType w:val="hybridMultilevel"/>
    <w:lvl w:ilvl="0" w:tplc="93165260">
      <w:start w:val="1"/>
      <w:numFmt w:val="decimal"/>
      <w:lvlText w:val="%1."/>
      <w:lvlJc w:val="left"/>
      <w:pPr>
        <w:ind w:left="720" w:hanging="360"/>
      </w:pPr>
    </w:lvl>
    <w:lvl w:ilvl="1" w:tplc="93165260" w:tentative="1">
      <w:start w:val="1"/>
      <w:numFmt w:val="lowerLetter"/>
      <w:lvlText w:val="%2."/>
      <w:lvlJc w:val="left"/>
      <w:pPr>
        <w:ind w:left="1440" w:hanging="360"/>
      </w:pPr>
    </w:lvl>
    <w:lvl w:ilvl="2" w:tplc="93165260" w:tentative="1">
      <w:start w:val="1"/>
      <w:numFmt w:val="lowerRoman"/>
      <w:lvlText w:val="%3."/>
      <w:lvlJc w:val="right"/>
      <w:pPr>
        <w:ind w:left="2160" w:hanging="180"/>
      </w:pPr>
    </w:lvl>
    <w:lvl w:ilvl="3" w:tplc="93165260" w:tentative="1">
      <w:start w:val="1"/>
      <w:numFmt w:val="decimal"/>
      <w:lvlText w:val="%4."/>
      <w:lvlJc w:val="left"/>
      <w:pPr>
        <w:ind w:left="2880" w:hanging="360"/>
      </w:pPr>
    </w:lvl>
    <w:lvl w:ilvl="4" w:tplc="93165260" w:tentative="1">
      <w:start w:val="1"/>
      <w:numFmt w:val="lowerLetter"/>
      <w:lvlText w:val="%5."/>
      <w:lvlJc w:val="left"/>
      <w:pPr>
        <w:ind w:left="3600" w:hanging="360"/>
      </w:pPr>
    </w:lvl>
    <w:lvl w:ilvl="5" w:tplc="93165260" w:tentative="1">
      <w:start w:val="1"/>
      <w:numFmt w:val="lowerRoman"/>
      <w:lvlText w:val="%6."/>
      <w:lvlJc w:val="right"/>
      <w:pPr>
        <w:ind w:left="4320" w:hanging="180"/>
      </w:pPr>
    </w:lvl>
    <w:lvl w:ilvl="6" w:tplc="93165260" w:tentative="1">
      <w:start w:val="1"/>
      <w:numFmt w:val="decimal"/>
      <w:lvlText w:val="%7."/>
      <w:lvlJc w:val="left"/>
      <w:pPr>
        <w:ind w:left="5040" w:hanging="360"/>
      </w:pPr>
    </w:lvl>
    <w:lvl w:ilvl="7" w:tplc="93165260" w:tentative="1">
      <w:start w:val="1"/>
      <w:numFmt w:val="lowerLetter"/>
      <w:lvlText w:val="%8."/>
      <w:lvlJc w:val="left"/>
      <w:pPr>
        <w:ind w:left="5760" w:hanging="360"/>
      </w:pPr>
    </w:lvl>
    <w:lvl w:ilvl="8" w:tplc="9316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0">
    <w:multiLevelType w:val="hybridMultilevel"/>
    <w:lvl w:ilvl="0" w:tplc="61454808">
      <w:start w:val="1"/>
      <w:numFmt w:val="decimal"/>
      <w:lvlText w:val="%1."/>
      <w:lvlJc w:val="left"/>
      <w:pPr>
        <w:ind w:left="720" w:hanging="360"/>
      </w:pPr>
    </w:lvl>
    <w:lvl w:ilvl="1" w:tplc="61454808" w:tentative="1">
      <w:start w:val="1"/>
      <w:numFmt w:val="lowerLetter"/>
      <w:lvlText w:val="%2."/>
      <w:lvlJc w:val="left"/>
      <w:pPr>
        <w:ind w:left="1440" w:hanging="360"/>
      </w:pPr>
    </w:lvl>
    <w:lvl w:ilvl="2" w:tplc="61454808" w:tentative="1">
      <w:start w:val="1"/>
      <w:numFmt w:val="lowerRoman"/>
      <w:lvlText w:val="%3."/>
      <w:lvlJc w:val="right"/>
      <w:pPr>
        <w:ind w:left="2160" w:hanging="180"/>
      </w:pPr>
    </w:lvl>
    <w:lvl w:ilvl="3" w:tplc="61454808" w:tentative="1">
      <w:start w:val="1"/>
      <w:numFmt w:val="decimal"/>
      <w:lvlText w:val="%4."/>
      <w:lvlJc w:val="left"/>
      <w:pPr>
        <w:ind w:left="2880" w:hanging="360"/>
      </w:pPr>
    </w:lvl>
    <w:lvl w:ilvl="4" w:tplc="61454808" w:tentative="1">
      <w:start w:val="1"/>
      <w:numFmt w:val="lowerLetter"/>
      <w:lvlText w:val="%5."/>
      <w:lvlJc w:val="left"/>
      <w:pPr>
        <w:ind w:left="3600" w:hanging="360"/>
      </w:pPr>
    </w:lvl>
    <w:lvl w:ilvl="5" w:tplc="61454808" w:tentative="1">
      <w:start w:val="1"/>
      <w:numFmt w:val="lowerRoman"/>
      <w:lvlText w:val="%6."/>
      <w:lvlJc w:val="right"/>
      <w:pPr>
        <w:ind w:left="4320" w:hanging="180"/>
      </w:pPr>
    </w:lvl>
    <w:lvl w:ilvl="6" w:tplc="61454808" w:tentative="1">
      <w:start w:val="1"/>
      <w:numFmt w:val="decimal"/>
      <w:lvlText w:val="%7."/>
      <w:lvlJc w:val="left"/>
      <w:pPr>
        <w:ind w:left="5040" w:hanging="360"/>
      </w:pPr>
    </w:lvl>
    <w:lvl w:ilvl="7" w:tplc="61454808" w:tentative="1">
      <w:start w:val="1"/>
      <w:numFmt w:val="lowerLetter"/>
      <w:lvlText w:val="%8."/>
      <w:lvlJc w:val="left"/>
      <w:pPr>
        <w:ind w:left="5760" w:hanging="360"/>
      </w:pPr>
    </w:lvl>
    <w:lvl w:ilvl="8" w:tplc="6145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9">
    <w:multiLevelType w:val="hybridMultilevel"/>
    <w:lvl w:ilvl="0" w:tplc="58921380">
      <w:start w:val="1"/>
      <w:numFmt w:val="decimal"/>
      <w:lvlText w:val="%1."/>
      <w:lvlJc w:val="left"/>
      <w:pPr>
        <w:ind w:left="720" w:hanging="360"/>
      </w:pPr>
    </w:lvl>
    <w:lvl w:ilvl="1" w:tplc="58921380" w:tentative="1">
      <w:start w:val="1"/>
      <w:numFmt w:val="lowerLetter"/>
      <w:lvlText w:val="%2."/>
      <w:lvlJc w:val="left"/>
      <w:pPr>
        <w:ind w:left="1440" w:hanging="360"/>
      </w:pPr>
    </w:lvl>
    <w:lvl w:ilvl="2" w:tplc="58921380" w:tentative="1">
      <w:start w:val="1"/>
      <w:numFmt w:val="lowerRoman"/>
      <w:lvlText w:val="%3."/>
      <w:lvlJc w:val="right"/>
      <w:pPr>
        <w:ind w:left="2160" w:hanging="180"/>
      </w:pPr>
    </w:lvl>
    <w:lvl w:ilvl="3" w:tplc="58921380" w:tentative="1">
      <w:start w:val="1"/>
      <w:numFmt w:val="decimal"/>
      <w:lvlText w:val="%4."/>
      <w:lvlJc w:val="left"/>
      <w:pPr>
        <w:ind w:left="2880" w:hanging="360"/>
      </w:pPr>
    </w:lvl>
    <w:lvl w:ilvl="4" w:tplc="58921380" w:tentative="1">
      <w:start w:val="1"/>
      <w:numFmt w:val="lowerLetter"/>
      <w:lvlText w:val="%5."/>
      <w:lvlJc w:val="left"/>
      <w:pPr>
        <w:ind w:left="3600" w:hanging="360"/>
      </w:pPr>
    </w:lvl>
    <w:lvl w:ilvl="5" w:tplc="58921380" w:tentative="1">
      <w:start w:val="1"/>
      <w:numFmt w:val="lowerRoman"/>
      <w:lvlText w:val="%6."/>
      <w:lvlJc w:val="right"/>
      <w:pPr>
        <w:ind w:left="4320" w:hanging="180"/>
      </w:pPr>
    </w:lvl>
    <w:lvl w:ilvl="6" w:tplc="58921380" w:tentative="1">
      <w:start w:val="1"/>
      <w:numFmt w:val="decimal"/>
      <w:lvlText w:val="%7."/>
      <w:lvlJc w:val="left"/>
      <w:pPr>
        <w:ind w:left="5040" w:hanging="360"/>
      </w:pPr>
    </w:lvl>
    <w:lvl w:ilvl="7" w:tplc="58921380" w:tentative="1">
      <w:start w:val="1"/>
      <w:numFmt w:val="lowerLetter"/>
      <w:lvlText w:val="%8."/>
      <w:lvlJc w:val="left"/>
      <w:pPr>
        <w:ind w:left="5760" w:hanging="360"/>
      </w:pPr>
    </w:lvl>
    <w:lvl w:ilvl="8" w:tplc="58921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8">
    <w:multiLevelType w:val="hybridMultilevel"/>
    <w:lvl w:ilvl="0" w:tplc="64818565">
      <w:start w:val="1"/>
      <w:numFmt w:val="decimal"/>
      <w:lvlText w:val="%1."/>
      <w:lvlJc w:val="left"/>
      <w:pPr>
        <w:ind w:left="720" w:hanging="360"/>
      </w:pPr>
    </w:lvl>
    <w:lvl w:ilvl="1" w:tplc="64818565" w:tentative="1">
      <w:start w:val="1"/>
      <w:numFmt w:val="lowerLetter"/>
      <w:lvlText w:val="%2."/>
      <w:lvlJc w:val="left"/>
      <w:pPr>
        <w:ind w:left="1440" w:hanging="360"/>
      </w:pPr>
    </w:lvl>
    <w:lvl w:ilvl="2" w:tplc="64818565" w:tentative="1">
      <w:start w:val="1"/>
      <w:numFmt w:val="lowerRoman"/>
      <w:lvlText w:val="%3."/>
      <w:lvlJc w:val="right"/>
      <w:pPr>
        <w:ind w:left="2160" w:hanging="180"/>
      </w:pPr>
    </w:lvl>
    <w:lvl w:ilvl="3" w:tplc="64818565" w:tentative="1">
      <w:start w:val="1"/>
      <w:numFmt w:val="decimal"/>
      <w:lvlText w:val="%4."/>
      <w:lvlJc w:val="left"/>
      <w:pPr>
        <w:ind w:left="2880" w:hanging="360"/>
      </w:pPr>
    </w:lvl>
    <w:lvl w:ilvl="4" w:tplc="64818565" w:tentative="1">
      <w:start w:val="1"/>
      <w:numFmt w:val="lowerLetter"/>
      <w:lvlText w:val="%5."/>
      <w:lvlJc w:val="left"/>
      <w:pPr>
        <w:ind w:left="3600" w:hanging="360"/>
      </w:pPr>
    </w:lvl>
    <w:lvl w:ilvl="5" w:tplc="64818565" w:tentative="1">
      <w:start w:val="1"/>
      <w:numFmt w:val="lowerRoman"/>
      <w:lvlText w:val="%6."/>
      <w:lvlJc w:val="right"/>
      <w:pPr>
        <w:ind w:left="4320" w:hanging="180"/>
      </w:pPr>
    </w:lvl>
    <w:lvl w:ilvl="6" w:tplc="64818565" w:tentative="1">
      <w:start w:val="1"/>
      <w:numFmt w:val="decimal"/>
      <w:lvlText w:val="%7."/>
      <w:lvlJc w:val="left"/>
      <w:pPr>
        <w:ind w:left="5040" w:hanging="360"/>
      </w:pPr>
    </w:lvl>
    <w:lvl w:ilvl="7" w:tplc="64818565" w:tentative="1">
      <w:start w:val="1"/>
      <w:numFmt w:val="lowerLetter"/>
      <w:lvlText w:val="%8."/>
      <w:lvlJc w:val="left"/>
      <w:pPr>
        <w:ind w:left="5760" w:hanging="360"/>
      </w:pPr>
    </w:lvl>
    <w:lvl w:ilvl="8" w:tplc="64818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7">
    <w:multiLevelType w:val="hybridMultilevel"/>
    <w:lvl w:ilvl="0" w:tplc="15238511">
      <w:start w:val="1"/>
      <w:numFmt w:val="decimal"/>
      <w:lvlText w:val="%1."/>
      <w:lvlJc w:val="left"/>
      <w:pPr>
        <w:ind w:left="720" w:hanging="360"/>
      </w:pPr>
    </w:lvl>
    <w:lvl w:ilvl="1" w:tplc="15238511" w:tentative="1">
      <w:start w:val="1"/>
      <w:numFmt w:val="lowerLetter"/>
      <w:lvlText w:val="%2."/>
      <w:lvlJc w:val="left"/>
      <w:pPr>
        <w:ind w:left="1440" w:hanging="360"/>
      </w:pPr>
    </w:lvl>
    <w:lvl w:ilvl="2" w:tplc="15238511" w:tentative="1">
      <w:start w:val="1"/>
      <w:numFmt w:val="lowerRoman"/>
      <w:lvlText w:val="%3."/>
      <w:lvlJc w:val="right"/>
      <w:pPr>
        <w:ind w:left="2160" w:hanging="180"/>
      </w:pPr>
    </w:lvl>
    <w:lvl w:ilvl="3" w:tplc="15238511" w:tentative="1">
      <w:start w:val="1"/>
      <w:numFmt w:val="decimal"/>
      <w:lvlText w:val="%4."/>
      <w:lvlJc w:val="left"/>
      <w:pPr>
        <w:ind w:left="2880" w:hanging="360"/>
      </w:pPr>
    </w:lvl>
    <w:lvl w:ilvl="4" w:tplc="15238511" w:tentative="1">
      <w:start w:val="1"/>
      <w:numFmt w:val="lowerLetter"/>
      <w:lvlText w:val="%5."/>
      <w:lvlJc w:val="left"/>
      <w:pPr>
        <w:ind w:left="3600" w:hanging="360"/>
      </w:pPr>
    </w:lvl>
    <w:lvl w:ilvl="5" w:tplc="15238511" w:tentative="1">
      <w:start w:val="1"/>
      <w:numFmt w:val="lowerRoman"/>
      <w:lvlText w:val="%6."/>
      <w:lvlJc w:val="right"/>
      <w:pPr>
        <w:ind w:left="4320" w:hanging="180"/>
      </w:pPr>
    </w:lvl>
    <w:lvl w:ilvl="6" w:tplc="15238511" w:tentative="1">
      <w:start w:val="1"/>
      <w:numFmt w:val="decimal"/>
      <w:lvlText w:val="%7."/>
      <w:lvlJc w:val="left"/>
      <w:pPr>
        <w:ind w:left="5040" w:hanging="360"/>
      </w:pPr>
    </w:lvl>
    <w:lvl w:ilvl="7" w:tplc="15238511" w:tentative="1">
      <w:start w:val="1"/>
      <w:numFmt w:val="lowerLetter"/>
      <w:lvlText w:val="%8."/>
      <w:lvlJc w:val="left"/>
      <w:pPr>
        <w:ind w:left="5760" w:hanging="360"/>
      </w:pPr>
    </w:lvl>
    <w:lvl w:ilvl="8" w:tplc="1523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6">
    <w:multiLevelType w:val="hybridMultilevel"/>
    <w:lvl w:ilvl="0" w:tplc="13049844">
      <w:start w:val="1"/>
      <w:numFmt w:val="decimal"/>
      <w:lvlText w:val="%1."/>
      <w:lvlJc w:val="left"/>
      <w:pPr>
        <w:ind w:left="720" w:hanging="360"/>
      </w:pPr>
    </w:lvl>
    <w:lvl w:ilvl="1" w:tplc="13049844" w:tentative="1">
      <w:start w:val="1"/>
      <w:numFmt w:val="lowerLetter"/>
      <w:lvlText w:val="%2."/>
      <w:lvlJc w:val="left"/>
      <w:pPr>
        <w:ind w:left="1440" w:hanging="360"/>
      </w:pPr>
    </w:lvl>
    <w:lvl w:ilvl="2" w:tplc="13049844" w:tentative="1">
      <w:start w:val="1"/>
      <w:numFmt w:val="lowerRoman"/>
      <w:lvlText w:val="%3."/>
      <w:lvlJc w:val="right"/>
      <w:pPr>
        <w:ind w:left="2160" w:hanging="180"/>
      </w:pPr>
    </w:lvl>
    <w:lvl w:ilvl="3" w:tplc="13049844" w:tentative="1">
      <w:start w:val="1"/>
      <w:numFmt w:val="decimal"/>
      <w:lvlText w:val="%4."/>
      <w:lvlJc w:val="left"/>
      <w:pPr>
        <w:ind w:left="2880" w:hanging="360"/>
      </w:pPr>
    </w:lvl>
    <w:lvl w:ilvl="4" w:tplc="13049844" w:tentative="1">
      <w:start w:val="1"/>
      <w:numFmt w:val="lowerLetter"/>
      <w:lvlText w:val="%5."/>
      <w:lvlJc w:val="left"/>
      <w:pPr>
        <w:ind w:left="3600" w:hanging="360"/>
      </w:pPr>
    </w:lvl>
    <w:lvl w:ilvl="5" w:tplc="13049844" w:tentative="1">
      <w:start w:val="1"/>
      <w:numFmt w:val="lowerRoman"/>
      <w:lvlText w:val="%6."/>
      <w:lvlJc w:val="right"/>
      <w:pPr>
        <w:ind w:left="4320" w:hanging="180"/>
      </w:pPr>
    </w:lvl>
    <w:lvl w:ilvl="6" w:tplc="13049844" w:tentative="1">
      <w:start w:val="1"/>
      <w:numFmt w:val="decimal"/>
      <w:lvlText w:val="%7."/>
      <w:lvlJc w:val="left"/>
      <w:pPr>
        <w:ind w:left="5040" w:hanging="360"/>
      </w:pPr>
    </w:lvl>
    <w:lvl w:ilvl="7" w:tplc="13049844" w:tentative="1">
      <w:start w:val="1"/>
      <w:numFmt w:val="lowerLetter"/>
      <w:lvlText w:val="%8."/>
      <w:lvlJc w:val="left"/>
      <w:pPr>
        <w:ind w:left="5760" w:hanging="360"/>
      </w:pPr>
    </w:lvl>
    <w:lvl w:ilvl="8" w:tplc="1304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5">
    <w:multiLevelType w:val="hybridMultilevel"/>
    <w:lvl w:ilvl="0" w:tplc="57663163">
      <w:start w:val="1"/>
      <w:numFmt w:val="decimal"/>
      <w:lvlText w:val="%1."/>
      <w:lvlJc w:val="left"/>
      <w:pPr>
        <w:ind w:left="720" w:hanging="360"/>
      </w:pPr>
    </w:lvl>
    <w:lvl w:ilvl="1" w:tplc="57663163" w:tentative="1">
      <w:start w:val="1"/>
      <w:numFmt w:val="lowerLetter"/>
      <w:lvlText w:val="%2."/>
      <w:lvlJc w:val="left"/>
      <w:pPr>
        <w:ind w:left="1440" w:hanging="360"/>
      </w:pPr>
    </w:lvl>
    <w:lvl w:ilvl="2" w:tplc="57663163" w:tentative="1">
      <w:start w:val="1"/>
      <w:numFmt w:val="lowerRoman"/>
      <w:lvlText w:val="%3."/>
      <w:lvlJc w:val="right"/>
      <w:pPr>
        <w:ind w:left="2160" w:hanging="180"/>
      </w:pPr>
    </w:lvl>
    <w:lvl w:ilvl="3" w:tplc="57663163" w:tentative="1">
      <w:start w:val="1"/>
      <w:numFmt w:val="decimal"/>
      <w:lvlText w:val="%4."/>
      <w:lvlJc w:val="left"/>
      <w:pPr>
        <w:ind w:left="2880" w:hanging="360"/>
      </w:pPr>
    </w:lvl>
    <w:lvl w:ilvl="4" w:tplc="57663163" w:tentative="1">
      <w:start w:val="1"/>
      <w:numFmt w:val="lowerLetter"/>
      <w:lvlText w:val="%5."/>
      <w:lvlJc w:val="left"/>
      <w:pPr>
        <w:ind w:left="3600" w:hanging="360"/>
      </w:pPr>
    </w:lvl>
    <w:lvl w:ilvl="5" w:tplc="57663163" w:tentative="1">
      <w:start w:val="1"/>
      <w:numFmt w:val="lowerRoman"/>
      <w:lvlText w:val="%6."/>
      <w:lvlJc w:val="right"/>
      <w:pPr>
        <w:ind w:left="4320" w:hanging="180"/>
      </w:pPr>
    </w:lvl>
    <w:lvl w:ilvl="6" w:tplc="57663163" w:tentative="1">
      <w:start w:val="1"/>
      <w:numFmt w:val="decimal"/>
      <w:lvlText w:val="%7."/>
      <w:lvlJc w:val="left"/>
      <w:pPr>
        <w:ind w:left="5040" w:hanging="360"/>
      </w:pPr>
    </w:lvl>
    <w:lvl w:ilvl="7" w:tplc="57663163" w:tentative="1">
      <w:start w:val="1"/>
      <w:numFmt w:val="lowerLetter"/>
      <w:lvlText w:val="%8."/>
      <w:lvlJc w:val="left"/>
      <w:pPr>
        <w:ind w:left="5760" w:hanging="360"/>
      </w:pPr>
    </w:lvl>
    <w:lvl w:ilvl="8" w:tplc="5766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4">
    <w:multiLevelType w:val="hybridMultilevel"/>
    <w:lvl w:ilvl="0" w:tplc="19546965">
      <w:start w:val="1"/>
      <w:numFmt w:val="decimal"/>
      <w:lvlText w:val="%1."/>
      <w:lvlJc w:val="left"/>
      <w:pPr>
        <w:ind w:left="720" w:hanging="360"/>
      </w:pPr>
    </w:lvl>
    <w:lvl w:ilvl="1" w:tplc="19546965" w:tentative="1">
      <w:start w:val="1"/>
      <w:numFmt w:val="lowerLetter"/>
      <w:lvlText w:val="%2."/>
      <w:lvlJc w:val="left"/>
      <w:pPr>
        <w:ind w:left="1440" w:hanging="360"/>
      </w:pPr>
    </w:lvl>
    <w:lvl w:ilvl="2" w:tplc="19546965" w:tentative="1">
      <w:start w:val="1"/>
      <w:numFmt w:val="lowerRoman"/>
      <w:lvlText w:val="%3."/>
      <w:lvlJc w:val="right"/>
      <w:pPr>
        <w:ind w:left="2160" w:hanging="180"/>
      </w:pPr>
    </w:lvl>
    <w:lvl w:ilvl="3" w:tplc="19546965" w:tentative="1">
      <w:start w:val="1"/>
      <w:numFmt w:val="decimal"/>
      <w:lvlText w:val="%4."/>
      <w:lvlJc w:val="left"/>
      <w:pPr>
        <w:ind w:left="2880" w:hanging="360"/>
      </w:pPr>
    </w:lvl>
    <w:lvl w:ilvl="4" w:tplc="19546965" w:tentative="1">
      <w:start w:val="1"/>
      <w:numFmt w:val="lowerLetter"/>
      <w:lvlText w:val="%5."/>
      <w:lvlJc w:val="left"/>
      <w:pPr>
        <w:ind w:left="3600" w:hanging="360"/>
      </w:pPr>
    </w:lvl>
    <w:lvl w:ilvl="5" w:tplc="19546965" w:tentative="1">
      <w:start w:val="1"/>
      <w:numFmt w:val="lowerRoman"/>
      <w:lvlText w:val="%6."/>
      <w:lvlJc w:val="right"/>
      <w:pPr>
        <w:ind w:left="4320" w:hanging="180"/>
      </w:pPr>
    </w:lvl>
    <w:lvl w:ilvl="6" w:tplc="19546965" w:tentative="1">
      <w:start w:val="1"/>
      <w:numFmt w:val="decimal"/>
      <w:lvlText w:val="%7."/>
      <w:lvlJc w:val="left"/>
      <w:pPr>
        <w:ind w:left="5040" w:hanging="360"/>
      </w:pPr>
    </w:lvl>
    <w:lvl w:ilvl="7" w:tplc="19546965" w:tentative="1">
      <w:start w:val="1"/>
      <w:numFmt w:val="lowerLetter"/>
      <w:lvlText w:val="%8."/>
      <w:lvlJc w:val="left"/>
      <w:pPr>
        <w:ind w:left="5760" w:hanging="360"/>
      </w:pPr>
    </w:lvl>
    <w:lvl w:ilvl="8" w:tplc="1954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3">
    <w:multiLevelType w:val="hybridMultilevel"/>
    <w:lvl w:ilvl="0" w:tplc="30621448">
      <w:start w:val="1"/>
      <w:numFmt w:val="decimal"/>
      <w:lvlText w:val="%1."/>
      <w:lvlJc w:val="left"/>
      <w:pPr>
        <w:ind w:left="720" w:hanging="360"/>
      </w:pPr>
    </w:lvl>
    <w:lvl w:ilvl="1" w:tplc="30621448" w:tentative="1">
      <w:start w:val="1"/>
      <w:numFmt w:val="lowerLetter"/>
      <w:lvlText w:val="%2."/>
      <w:lvlJc w:val="left"/>
      <w:pPr>
        <w:ind w:left="1440" w:hanging="360"/>
      </w:pPr>
    </w:lvl>
    <w:lvl w:ilvl="2" w:tplc="30621448" w:tentative="1">
      <w:start w:val="1"/>
      <w:numFmt w:val="lowerRoman"/>
      <w:lvlText w:val="%3."/>
      <w:lvlJc w:val="right"/>
      <w:pPr>
        <w:ind w:left="2160" w:hanging="180"/>
      </w:pPr>
    </w:lvl>
    <w:lvl w:ilvl="3" w:tplc="30621448" w:tentative="1">
      <w:start w:val="1"/>
      <w:numFmt w:val="decimal"/>
      <w:lvlText w:val="%4."/>
      <w:lvlJc w:val="left"/>
      <w:pPr>
        <w:ind w:left="2880" w:hanging="360"/>
      </w:pPr>
    </w:lvl>
    <w:lvl w:ilvl="4" w:tplc="30621448" w:tentative="1">
      <w:start w:val="1"/>
      <w:numFmt w:val="lowerLetter"/>
      <w:lvlText w:val="%5."/>
      <w:lvlJc w:val="left"/>
      <w:pPr>
        <w:ind w:left="3600" w:hanging="360"/>
      </w:pPr>
    </w:lvl>
    <w:lvl w:ilvl="5" w:tplc="30621448" w:tentative="1">
      <w:start w:val="1"/>
      <w:numFmt w:val="lowerRoman"/>
      <w:lvlText w:val="%6."/>
      <w:lvlJc w:val="right"/>
      <w:pPr>
        <w:ind w:left="4320" w:hanging="180"/>
      </w:pPr>
    </w:lvl>
    <w:lvl w:ilvl="6" w:tplc="30621448" w:tentative="1">
      <w:start w:val="1"/>
      <w:numFmt w:val="decimal"/>
      <w:lvlText w:val="%7."/>
      <w:lvlJc w:val="left"/>
      <w:pPr>
        <w:ind w:left="5040" w:hanging="360"/>
      </w:pPr>
    </w:lvl>
    <w:lvl w:ilvl="7" w:tplc="30621448" w:tentative="1">
      <w:start w:val="1"/>
      <w:numFmt w:val="lowerLetter"/>
      <w:lvlText w:val="%8."/>
      <w:lvlJc w:val="left"/>
      <w:pPr>
        <w:ind w:left="5760" w:hanging="360"/>
      </w:pPr>
    </w:lvl>
    <w:lvl w:ilvl="8" w:tplc="3062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2">
    <w:multiLevelType w:val="hybridMultilevel"/>
    <w:lvl w:ilvl="0" w:tplc="37648462">
      <w:start w:val="1"/>
      <w:numFmt w:val="decimal"/>
      <w:lvlText w:val="%1."/>
      <w:lvlJc w:val="left"/>
      <w:pPr>
        <w:ind w:left="720" w:hanging="360"/>
      </w:pPr>
    </w:lvl>
    <w:lvl w:ilvl="1" w:tplc="37648462" w:tentative="1">
      <w:start w:val="1"/>
      <w:numFmt w:val="lowerLetter"/>
      <w:lvlText w:val="%2."/>
      <w:lvlJc w:val="left"/>
      <w:pPr>
        <w:ind w:left="1440" w:hanging="360"/>
      </w:pPr>
    </w:lvl>
    <w:lvl w:ilvl="2" w:tplc="37648462" w:tentative="1">
      <w:start w:val="1"/>
      <w:numFmt w:val="lowerRoman"/>
      <w:lvlText w:val="%3."/>
      <w:lvlJc w:val="right"/>
      <w:pPr>
        <w:ind w:left="2160" w:hanging="180"/>
      </w:pPr>
    </w:lvl>
    <w:lvl w:ilvl="3" w:tplc="37648462" w:tentative="1">
      <w:start w:val="1"/>
      <w:numFmt w:val="decimal"/>
      <w:lvlText w:val="%4."/>
      <w:lvlJc w:val="left"/>
      <w:pPr>
        <w:ind w:left="2880" w:hanging="360"/>
      </w:pPr>
    </w:lvl>
    <w:lvl w:ilvl="4" w:tplc="37648462" w:tentative="1">
      <w:start w:val="1"/>
      <w:numFmt w:val="lowerLetter"/>
      <w:lvlText w:val="%5."/>
      <w:lvlJc w:val="left"/>
      <w:pPr>
        <w:ind w:left="3600" w:hanging="360"/>
      </w:pPr>
    </w:lvl>
    <w:lvl w:ilvl="5" w:tplc="37648462" w:tentative="1">
      <w:start w:val="1"/>
      <w:numFmt w:val="lowerRoman"/>
      <w:lvlText w:val="%6."/>
      <w:lvlJc w:val="right"/>
      <w:pPr>
        <w:ind w:left="4320" w:hanging="180"/>
      </w:pPr>
    </w:lvl>
    <w:lvl w:ilvl="6" w:tplc="37648462" w:tentative="1">
      <w:start w:val="1"/>
      <w:numFmt w:val="decimal"/>
      <w:lvlText w:val="%7."/>
      <w:lvlJc w:val="left"/>
      <w:pPr>
        <w:ind w:left="5040" w:hanging="360"/>
      </w:pPr>
    </w:lvl>
    <w:lvl w:ilvl="7" w:tplc="37648462" w:tentative="1">
      <w:start w:val="1"/>
      <w:numFmt w:val="lowerLetter"/>
      <w:lvlText w:val="%8."/>
      <w:lvlJc w:val="left"/>
      <w:pPr>
        <w:ind w:left="5760" w:hanging="360"/>
      </w:pPr>
    </w:lvl>
    <w:lvl w:ilvl="8" w:tplc="3764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1">
    <w:multiLevelType w:val="hybridMultilevel"/>
    <w:lvl w:ilvl="0" w:tplc="86856481">
      <w:start w:val="1"/>
      <w:numFmt w:val="decimal"/>
      <w:lvlText w:val="%1."/>
      <w:lvlJc w:val="left"/>
      <w:pPr>
        <w:ind w:left="720" w:hanging="360"/>
      </w:pPr>
    </w:lvl>
    <w:lvl w:ilvl="1" w:tplc="86856481" w:tentative="1">
      <w:start w:val="1"/>
      <w:numFmt w:val="lowerLetter"/>
      <w:lvlText w:val="%2."/>
      <w:lvlJc w:val="left"/>
      <w:pPr>
        <w:ind w:left="1440" w:hanging="360"/>
      </w:pPr>
    </w:lvl>
    <w:lvl w:ilvl="2" w:tplc="86856481" w:tentative="1">
      <w:start w:val="1"/>
      <w:numFmt w:val="lowerRoman"/>
      <w:lvlText w:val="%3."/>
      <w:lvlJc w:val="right"/>
      <w:pPr>
        <w:ind w:left="2160" w:hanging="180"/>
      </w:pPr>
    </w:lvl>
    <w:lvl w:ilvl="3" w:tplc="86856481" w:tentative="1">
      <w:start w:val="1"/>
      <w:numFmt w:val="decimal"/>
      <w:lvlText w:val="%4."/>
      <w:lvlJc w:val="left"/>
      <w:pPr>
        <w:ind w:left="2880" w:hanging="360"/>
      </w:pPr>
    </w:lvl>
    <w:lvl w:ilvl="4" w:tplc="86856481" w:tentative="1">
      <w:start w:val="1"/>
      <w:numFmt w:val="lowerLetter"/>
      <w:lvlText w:val="%5."/>
      <w:lvlJc w:val="left"/>
      <w:pPr>
        <w:ind w:left="3600" w:hanging="360"/>
      </w:pPr>
    </w:lvl>
    <w:lvl w:ilvl="5" w:tplc="86856481" w:tentative="1">
      <w:start w:val="1"/>
      <w:numFmt w:val="lowerRoman"/>
      <w:lvlText w:val="%6."/>
      <w:lvlJc w:val="right"/>
      <w:pPr>
        <w:ind w:left="4320" w:hanging="180"/>
      </w:pPr>
    </w:lvl>
    <w:lvl w:ilvl="6" w:tplc="86856481" w:tentative="1">
      <w:start w:val="1"/>
      <w:numFmt w:val="decimal"/>
      <w:lvlText w:val="%7."/>
      <w:lvlJc w:val="left"/>
      <w:pPr>
        <w:ind w:left="5040" w:hanging="360"/>
      </w:pPr>
    </w:lvl>
    <w:lvl w:ilvl="7" w:tplc="86856481" w:tentative="1">
      <w:start w:val="1"/>
      <w:numFmt w:val="lowerLetter"/>
      <w:lvlText w:val="%8."/>
      <w:lvlJc w:val="left"/>
      <w:pPr>
        <w:ind w:left="5760" w:hanging="360"/>
      </w:pPr>
    </w:lvl>
    <w:lvl w:ilvl="8" w:tplc="86856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0">
    <w:multiLevelType w:val="hybridMultilevel"/>
    <w:lvl w:ilvl="0" w:tplc="53673564">
      <w:start w:val="1"/>
      <w:numFmt w:val="decimal"/>
      <w:lvlText w:val="%1."/>
      <w:lvlJc w:val="left"/>
      <w:pPr>
        <w:ind w:left="720" w:hanging="360"/>
      </w:pPr>
    </w:lvl>
    <w:lvl w:ilvl="1" w:tplc="53673564" w:tentative="1">
      <w:start w:val="1"/>
      <w:numFmt w:val="lowerLetter"/>
      <w:lvlText w:val="%2."/>
      <w:lvlJc w:val="left"/>
      <w:pPr>
        <w:ind w:left="1440" w:hanging="360"/>
      </w:pPr>
    </w:lvl>
    <w:lvl w:ilvl="2" w:tplc="53673564" w:tentative="1">
      <w:start w:val="1"/>
      <w:numFmt w:val="lowerRoman"/>
      <w:lvlText w:val="%3."/>
      <w:lvlJc w:val="right"/>
      <w:pPr>
        <w:ind w:left="2160" w:hanging="180"/>
      </w:pPr>
    </w:lvl>
    <w:lvl w:ilvl="3" w:tplc="53673564" w:tentative="1">
      <w:start w:val="1"/>
      <w:numFmt w:val="decimal"/>
      <w:lvlText w:val="%4."/>
      <w:lvlJc w:val="left"/>
      <w:pPr>
        <w:ind w:left="2880" w:hanging="360"/>
      </w:pPr>
    </w:lvl>
    <w:lvl w:ilvl="4" w:tplc="53673564" w:tentative="1">
      <w:start w:val="1"/>
      <w:numFmt w:val="lowerLetter"/>
      <w:lvlText w:val="%5."/>
      <w:lvlJc w:val="left"/>
      <w:pPr>
        <w:ind w:left="3600" w:hanging="360"/>
      </w:pPr>
    </w:lvl>
    <w:lvl w:ilvl="5" w:tplc="53673564" w:tentative="1">
      <w:start w:val="1"/>
      <w:numFmt w:val="lowerRoman"/>
      <w:lvlText w:val="%6."/>
      <w:lvlJc w:val="right"/>
      <w:pPr>
        <w:ind w:left="4320" w:hanging="180"/>
      </w:pPr>
    </w:lvl>
    <w:lvl w:ilvl="6" w:tplc="53673564" w:tentative="1">
      <w:start w:val="1"/>
      <w:numFmt w:val="decimal"/>
      <w:lvlText w:val="%7."/>
      <w:lvlJc w:val="left"/>
      <w:pPr>
        <w:ind w:left="5040" w:hanging="360"/>
      </w:pPr>
    </w:lvl>
    <w:lvl w:ilvl="7" w:tplc="53673564" w:tentative="1">
      <w:start w:val="1"/>
      <w:numFmt w:val="lowerLetter"/>
      <w:lvlText w:val="%8."/>
      <w:lvlJc w:val="left"/>
      <w:pPr>
        <w:ind w:left="5760" w:hanging="360"/>
      </w:pPr>
    </w:lvl>
    <w:lvl w:ilvl="8" w:tplc="53673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9">
    <w:multiLevelType w:val="hybridMultilevel"/>
    <w:lvl w:ilvl="0" w:tplc="97307759">
      <w:start w:val="1"/>
      <w:numFmt w:val="decimal"/>
      <w:lvlText w:val="%1."/>
      <w:lvlJc w:val="left"/>
      <w:pPr>
        <w:ind w:left="720" w:hanging="360"/>
      </w:pPr>
    </w:lvl>
    <w:lvl w:ilvl="1" w:tplc="97307759" w:tentative="1">
      <w:start w:val="1"/>
      <w:numFmt w:val="lowerLetter"/>
      <w:lvlText w:val="%2."/>
      <w:lvlJc w:val="left"/>
      <w:pPr>
        <w:ind w:left="1440" w:hanging="360"/>
      </w:pPr>
    </w:lvl>
    <w:lvl w:ilvl="2" w:tplc="97307759" w:tentative="1">
      <w:start w:val="1"/>
      <w:numFmt w:val="lowerRoman"/>
      <w:lvlText w:val="%3."/>
      <w:lvlJc w:val="right"/>
      <w:pPr>
        <w:ind w:left="2160" w:hanging="180"/>
      </w:pPr>
    </w:lvl>
    <w:lvl w:ilvl="3" w:tplc="97307759" w:tentative="1">
      <w:start w:val="1"/>
      <w:numFmt w:val="decimal"/>
      <w:lvlText w:val="%4."/>
      <w:lvlJc w:val="left"/>
      <w:pPr>
        <w:ind w:left="2880" w:hanging="360"/>
      </w:pPr>
    </w:lvl>
    <w:lvl w:ilvl="4" w:tplc="97307759" w:tentative="1">
      <w:start w:val="1"/>
      <w:numFmt w:val="lowerLetter"/>
      <w:lvlText w:val="%5."/>
      <w:lvlJc w:val="left"/>
      <w:pPr>
        <w:ind w:left="3600" w:hanging="360"/>
      </w:pPr>
    </w:lvl>
    <w:lvl w:ilvl="5" w:tplc="97307759" w:tentative="1">
      <w:start w:val="1"/>
      <w:numFmt w:val="lowerRoman"/>
      <w:lvlText w:val="%6."/>
      <w:lvlJc w:val="right"/>
      <w:pPr>
        <w:ind w:left="4320" w:hanging="180"/>
      </w:pPr>
    </w:lvl>
    <w:lvl w:ilvl="6" w:tplc="97307759" w:tentative="1">
      <w:start w:val="1"/>
      <w:numFmt w:val="decimal"/>
      <w:lvlText w:val="%7."/>
      <w:lvlJc w:val="left"/>
      <w:pPr>
        <w:ind w:left="5040" w:hanging="360"/>
      </w:pPr>
    </w:lvl>
    <w:lvl w:ilvl="7" w:tplc="97307759" w:tentative="1">
      <w:start w:val="1"/>
      <w:numFmt w:val="lowerLetter"/>
      <w:lvlText w:val="%8."/>
      <w:lvlJc w:val="left"/>
      <w:pPr>
        <w:ind w:left="5760" w:hanging="360"/>
      </w:pPr>
    </w:lvl>
    <w:lvl w:ilvl="8" w:tplc="9730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8">
    <w:multiLevelType w:val="hybridMultilevel"/>
    <w:lvl w:ilvl="0" w:tplc="47321596">
      <w:start w:val="1"/>
      <w:numFmt w:val="decimal"/>
      <w:lvlText w:val="%1."/>
      <w:lvlJc w:val="left"/>
      <w:pPr>
        <w:ind w:left="720" w:hanging="360"/>
      </w:pPr>
    </w:lvl>
    <w:lvl w:ilvl="1" w:tplc="47321596" w:tentative="1">
      <w:start w:val="1"/>
      <w:numFmt w:val="lowerLetter"/>
      <w:lvlText w:val="%2."/>
      <w:lvlJc w:val="left"/>
      <w:pPr>
        <w:ind w:left="1440" w:hanging="360"/>
      </w:pPr>
    </w:lvl>
    <w:lvl w:ilvl="2" w:tplc="47321596" w:tentative="1">
      <w:start w:val="1"/>
      <w:numFmt w:val="lowerRoman"/>
      <w:lvlText w:val="%3."/>
      <w:lvlJc w:val="right"/>
      <w:pPr>
        <w:ind w:left="2160" w:hanging="180"/>
      </w:pPr>
    </w:lvl>
    <w:lvl w:ilvl="3" w:tplc="47321596" w:tentative="1">
      <w:start w:val="1"/>
      <w:numFmt w:val="decimal"/>
      <w:lvlText w:val="%4."/>
      <w:lvlJc w:val="left"/>
      <w:pPr>
        <w:ind w:left="2880" w:hanging="360"/>
      </w:pPr>
    </w:lvl>
    <w:lvl w:ilvl="4" w:tplc="47321596" w:tentative="1">
      <w:start w:val="1"/>
      <w:numFmt w:val="lowerLetter"/>
      <w:lvlText w:val="%5."/>
      <w:lvlJc w:val="left"/>
      <w:pPr>
        <w:ind w:left="3600" w:hanging="360"/>
      </w:pPr>
    </w:lvl>
    <w:lvl w:ilvl="5" w:tplc="47321596" w:tentative="1">
      <w:start w:val="1"/>
      <w:numFmt w:val="lowerRoman"/>
      <w:lvlText w:val="%6."/>
      <w:lvlJc w:val="right"/>
      <w:pPr>
        <w:ind w:left="4320" w:hanging="180"/>
      </w:pPr>
    </w:lvl>
    <w:lvl w:ilvl="6" w:tplc="47321596" w:tentative="1">
      <w:start w:val="1"/>
      <w:numFmt w:val="decimal"/>
      <w:lvlText w:val="%7."/>
      <w:lvlJc w:val="left"/>
      <w:pPr>
        <w:ind w:left="5040" w:hanging="360"/>
      </w:pPr>
    </w:lvl>
    <w:lvl w:ilvl="7" w:tplc="47321596" w:tentative="1">
      <w:start w:val="1"/>
      <w:numFmt w:val="lowerLetter"/>
      <w:lvlText w:val="%8."/>
      <w:lvlJc w:val="left"/>
      <w:pPr>
        <w:ind w:left="5760" w:hanging="360"/>
      </w:pPr>
    </w:lvl>
    <w:lvl w:ilvl="8" w:tplc="4732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7">
    <w:multiLevelType w:val="hybridMultilevel"/>
    <w:lvl w:ilvl="0" w:tplc="80206506">
      <w:start w:val="1"/>
      <w:numFmt w:val="decimal"/>
      <w:lvlText w:val="%1."/>
      <w:lvlJc w:val="left"/>
      <w:pPr>
        <w:ind w:left="720" w:hanging="360"/>
      </w:pPr>
    </w:lvl>
    <w:lvl w:ilvl="1" w:tplc="80206506" w:tentative="1">
      <w:start w:val="1"/>
      <w:numFmt w:val="lowerLetter"/>
      <w:lvlText w:val="%2."/>
      <w:lvlJc w:val="left"/>
      <w:pPr>
        <w:ind w:left="1440" w:hanging="360"/>
      </w:pPr>
    </w:lvl>
    <w:lvl w:ilvl="2" w:tplc="80206506" w:tentative="1">
      <w:start w:val="1"/>
      <w:numFmt w:val="lowerRoman"/>
      <w:lvlText w:val="%3."/>
      <w:lvlJc w:val="right"/>
      <w:pPr>
        <w:ind w:left="2160" w:hanging="180"/>
      </w:pPr>
    </w:lvl>
    <w:lvl w:ilvl="3" w:tplc="80206506" w:tentative="1">
      <w:start w:val="1"/>
      <w:numFmt w:val="decimal"/>
      <w:lvlText w:val="%4."/>
      <w:lvlJc w:val="left"/>
      <w:pPr>
        <w:ind w:left="2880" w:hanging="360"/>
      </w:pPr>
    </w:lvl>
    <w:lvl w:ilvl="4" w:tplc="80206506" w:tentative="1">
      <w:start w:val="1"/>
      <w:numFmt w:val="lowerLetter"/>
      <w:lvlText w:val="%5."/>
      <w:lvlJc w:val="left"/>
      <w:pPr>
        <w:ind w:left="3600" w:hanging="360"/>
      </w:pPr>
    </w:lvl>
    <w:lvl w:ilvl="5" w:tplc="80206506" w:tentative="1">
      <w:start w:val="1"/>
      <w:numFmt w:val="lowerRoman"/>
      <w:lvlText w:val="%6."/>
      <w:lvlJc w:val="right"/>
      <w:pPr>
        <w:ind w:left="4320" w:hanging="180"/>
      </w:pPr>
    </w:lvl>
    <w:lvl w:ilvl="6" w:tplc="80206506" w:tentative="1">
      <w:start w:val="1"/>
      <w:numFmt w:val="decimal"/>
      <w:lvlText w:val="%7."/>
      <w:lvlJc w:val="left"/>
      <w:pPr>
        <w:ind w:left="5040" w:hanging="360"/>
      </w:pPr>
    </w:lvl>
    <w:lvl w:ilvl="7" w:tplc="80206506" w:tentative="1">
      <w:start w:val="1"/>
      <w:numFmt w:val="lowerLetter"/>
      <w:lvlText w:val="%8."/>
      <w:lvlJc w:val="left"/>
      <w:pPr>
        <w:ind w:left="5760" w:hanging="360"/>
      </w:pPr>
    </w:lvl>
    <w:lvl w:ilvl="8" w:tplc="8020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6">
    <w:multiLevelType w:val="hybridMultilevel"/>
    <w:lvl w:ilvl="0" w:tplc="81467703">
      <w:start w:val="1"/>
      <w:numFmt w:val="decimal"/>
      <w:lvlText w:val="%1."/>
      <w:lvlJc w:val="left"/>
      <w:pPr>
        <w:ind w:left="720" w:hanging="360"/>
      </w:pPr>
    </w:lvl>
    <w:lvl w:ilvl="1" w:tplc="81467703" w:tentative="1">
      <w:start w:val="1"/>
      <w:numFmt w:val="lowerLetter"/>
      <w:lvlText w:val="%2."/>
      <w:lvlJc w:val="left"/>
      <w:pPr>
        <w:ind w:left="1440" w:hanging="360"/>
      </w:pPr>
    </w:lvl>
    <w:lvl w:ilvl="2" w:tplc="81467703" w:tentative="1">
      <w:start w:val="1"/>
      <w:numFmt w:val="lowerRoman"/>
      <w:lvlText w:val="%3."/>
      <w:lvlJc w:val="right"/>
      <w:pPr>
        <w:ind w:left="2160" w:hanging="180"/>
      </w:pPr>
    </w:lvl>
    <w:lvl w:ilvl="3" w:tplc="81467703" w:tentative="1">
      <w:start w:val="1"/>
      <w:numFmt w:val="decimal"/>
      <w:lvlText w:val="%4."/>
      <w:lvlJc w:val="left"/>
      <w:pPr>
        <w:ind w:left="2880" w:hanging="360"/>
      </w:pPr>
    </w:lvl>
    <w:lvl w:ilvl="4" w:tplc="81467703" w:tentative="1">
      <w:start w:val="1"/>
      <w:numFmt w:val="lowerLetter"/>
      <w:lvlText w:val="%5."/>
      <w:lvlJc w:val="left"/>
      <w:pPr>
        <w:ind w:left="3600" w:hanging="360"/>
      </w:pPr>
    </w:lvl>
    <w:lvl w:ilvl="5" w:tplc="81467703" w:tentative="1">
      <w:start w:val="1"/>
      <w:numFmt w:val="lowerRoman"/>
      <w:lvlText w:val="%6."/>
      <w:lvlJc w:val="right"/>
      <w:pPr>
        <w:ind w:left="4320" w:hanging="180"/>
      </w:pPr>
    </w:lvl>
    <w:lvl w:ilvl="6" w:tplc="81467703" w:tentative="1">
      <w:start w:val="1"/>
      <w:numFmt w:val="decimal"/>
      <w:lvlText w:val="%7."/>
      <w:lvlJc w:val="left"/>
      <w:pPr>
        <w:ind w:left="5040" w:hanging="360"/>
      </w:pPr>
    </w:lvl>
    <w:lvl w:ilvl="7" w:tplc="81467703" w:tentative="1">
      <w:start w:val="1"/>
      <w:numFmt w:val="lowerLetter"/>
      <w:lvlText w:val="%8."/>
      <w:lvlJc w:val="left"/>
      <w:pPr>
        <w:ind w:left="5760" w:hanging="360"/>
      </w:pPr>
    </w:lvl>
    <w:lvl w:ilvl="8" w:tplc="8146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5">
    <w:multiLevelType w:val="hybridMultilevel"/>
    <w:lvl w:ilvl="0" w:tplc="85826792">
      <w:start w:val="1"/>
      <w:numFmt w:val="decimal"/>
      <w:lvlText w:val="%1."/>
      <w:lvlJc w:val="left"/>
      <w:pPr>
        <w:ind w:left="720" w:hanging="360"/>
      </w:pPr>
    </w:lvl>
    <w:lvl w:ilvl="1" w:tplc="85826792" w:tentative="1">
      <w:start w:val="1"/>
      <w:numFmt w:val="lowerLetter"/>
      <w:lvlText w:val="%2."/>
      <w:lvlJc w:val="left"/>
      <w:pPr>
        <w:ind w:left="1440" w:hanging="360"/>
      </w:pPr>
    </w:lvl>
    <w:lvl w:ilvl="2" w:tplc="85826792" w:tentative="1">
      <w:start w:val="1"/>
      <w:numFmt w:val="lowerRoman"/>
      <w:lvlText w:val="%3."/>
      <w:lvlJc w:val="right"/>
      <w:pPr>
        <w:ind w:left="2160" w:hanging="180"/>
      </w:pPr>
    </w:lvl>
    <w:lvl w:ilvl="3" w:tplc="85826792" w:tentative="1">
      <w:start w:val="1"/>
      <w:numFmt w:val="decimal"/>
      <w:lvlText w:val="%4."/>
      <w:lvlJc w:val="left"/>
      <w:pPr>
        <w:ind w:left="2880" w:hanging="360"/>
      </w:pPr>
    </w:lvl>
    <w:lvl w:ilvl="4" w:tplc="85826792" w:tentative="1">
      <w:start w:val="1"/>
      <w:numFmt w:val="lowerLetter"/>
      <w:lvlText w:val="%5."/>
      <w:lvlJc w:val="left"/>
      <w:pPr>
        <w:ind w:left="3600" w:hanging="360"/>
      </w:pPr>
    </w:lvl>
    <w:lvl w:ilvl="5" w:tplc="85826792" w:tentative="1">
      <w:start w:val="1"/>
      <w:numFmt w:val="lowerRoman"/>
      <w:lvlText w:val="%6."/>
      <w:lvlJc w:val="right"/>
      <w:pPr>
        <w:ind w:left="4320" w:hanging="180"/>
      </w:pPr>
    </w:lvl>
    <w:lvl w:ilvl="6" w:tplc="85826792" w:tentative="1">
      <w:start w:val="1"/>
      <w:numFmt w:val="decimal"/>
      <w:lvlText w:val="%7."/>
      <w:lvlJc w:val="left"/>
      <w:pPr>
        <w:ind w:left="5040" w:hanging="360"/>
      </w:pPr>
    </w:lvl>
    <w:lvl w:ilvl="7" w:tplc="85826792" w:tentative="1">
      <w:start w:val="1"/>
      <w:numFmt w:val="lowerLetter"/>
      <w:lvlText w:val="%8."/>
      <w:lvlJc w:val="left"/>
      <w:pPr>
        <w:ind w:left="5760" w:hanging="360"/>
      </w:pPr>
    </w:lvl>
    <w:lvl w:ilvl="8" w:tplc="8582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4">
    <w:multiLevelType w:val="hybridMultilevel"/>
    <w:lvl w:ilvl="0" w:tplc="40831664">
      <w:start w:val="1"/>
      <w:numFmt w:val="decimal"/>
      <w:lvlText w:val="%1."/>
      <w:lvlJc w:val="left"/>
      <w:pPr>
        <w:ind w:left="720" w:hanging="360"/>
      </w:pPr>
    </w:lvl>
    <w:lvl w:ilvl="1" w:tplc="40831664" w:tentative="1">
      <w:start w:val="1"/>
      <w:numFmt w:val="lowerLetter"/>
      <w:lvlText w:val="%2."/>
      <w:lvlJc w:val="left"/>
      <w:pPr>
        <w:ind w:left="1440" w:hanging="360"/>
      </w:pPr>
    </w:lvl>
    <w:lvl w:ilvl="2" w:tplc="40831664" w:tentative="1">
      <w:start w:val="1"/>
      <w:numFmt w:val="lowerRoman"/>
      <w:lvlText w:val="%3."/>
      <w:lvlJc w:val="right"/>
      <w:pPr>
        <w:ind w:left="2160" w:hanging="180"/>
      </w:pPr>
    </w:lvl>
    <w:lvl w:ilvl="3" w:tplc="40831664" w:tentative="1">
      <w:start w:val="1"/>
      <w:numFmt w:val="decimal"/>
      <w:lvlText w:val="%4."/>
      <w:lvlJc w:val="left"/>
      <w:pPr>
        <w:ind w:left="2880" w:hanging="360"/>
      </w:pPr>
    </w:lvl>
    <w:lvl w:ilvl="4" w:tplc="40831664" w:tentative="1">
      <w:start w:val="1"/>
      <w:numFmt w:val="lowerLetter"/>
      <w:lvlText w:val="%5."/>
      <w:lvlJc w:val="left"/>
      <w:pPr>
        <w:ind w:left="3600" w:hanging="360"/>
      </w:pPr>
    </w:lvl>
    <w:lvl w:ilvl="5" w:tplc="40831664" w:tentative="1">
      <w:start w:val="1"/>
      <w:numFmt w:val="lowerRoman"/>
      <w:lvlText w:val="%6."/>
      <w:lvlJc w:val="right"/>
      <w:pPr>
        <w:ind w:left="4320" w:hanging="180"/>
      </w:pPr>
    </w:lvl>
    <w:lvl w:ilvl="6" w:tplc="40831664" w:tentative="1">
      <w:start w:val="1"/>
      <w:numFmt w:val="decimal"/>
      <w:lvlText w:val="%7."/>
      <w:lvlJc w:val="left"/>
      <w:pPr>
        <w:ind w:left="5040" w:hanging="360"/>
      </w:pPr>
    </w:lvl>
    <w:lvl w:ilvl="7" w:tplc="40831664" w:tentative="1">
      <w:start w:val="1"/>
      <w:numFmt w:val="lowerLetter"/>
      <w:lvlText w:val="%8."/>
      <w:lvlJc w:val="left"/>
      <w:pPr>
        <w:ind w:left="5760" w:hanging="360"/>
      </w:pPr>
    </w:lvl>
    <w:lvl w:ilvl="8" w:tplc="4083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3">
    <w:multiLevelType w:val="hybridMultilevel"/>
    <w:lvl w:ilvl="0" w:tplc="41281382">
      <w:start w:val="1"/>
      <w:numFmt w:val="decimal"/>
      <w:lvlText w:val="%1."/>
      <w:lvlJc w:val="left"/>
      <w:pPr>
        <w:ind w:left="720" w:hanging="360"/>
      </w:pPr>
    </w:lvl>
    <w:lvl w:ilvl="1" w:tplc="41281382" w:tentative="1">
      <w:start w:val="1"/>
      <w:numFmt w:val="lowerLetter"/>
      <w:lvlText w:val="%2."/>
      <w:lvlJc w:val="left"/>
      <w:pPr>
        <w:ind w:left="1440" w:hanging="360"/>
      </w:pPr>
    </w:lvl>
    <w:lvl w:ilvl="2" w:tplc="41281382" w:tentative="1">
      <w:start w:val="1"/>
      <w:numFmt w:val="lowerRoman"/>
      <w:lvlText w:val="%3."/>
      <w:lvlJc w:val="right"/>
      <w:pPr>
        <w:ind w:left="2160" w:hanging="180"/>
      </w:pPr>
    </w:lvl>
    <w:lvl w:ilvl="3" w:tplc="41281382" w:tentative="1">
      <w:start w:val="1"/>
      <w:numFmt w:val="decimal"/>
      <w:lvlText w:val="%4."/>
      <w:lvlJc w:val="left"/>
      <w:pPr>
        <w:ind w:left="2880" w:hanging="360"/>
      </w:pPr>
    </w:lvl>
    <w:lvl w:ilvl="4" w:tplc="41281382" w:tentative="1">
      <w:start w:val="1"/>
      <w:numFmt w:val="lowerLetter"/>
      <w:lvlText w:val="%5."/>
      <w:lvlJc w:val="left"/>
      <w:pPr>
        <w:ind w:left="3600" w:hanging="360"/>
      </w:pPr>
    </w:lvl>
    <w:lvl w:ilvl="5" w:tplc="41281382" w:tentative="1">
      <w:start w:val="1"/>
      <w:numFmt w:val="lowerRoman"/>
      <w:lvlText w:val="%6."/>
      <w:lvlJc w:val="right"/>
      <w:pPr>
        <w:ind w:left="4320" w:hanging="180"/>
      </w:pPr>
    </w:lvl>
    <w:lvl w:ilvl="6" w:tplc="41281382" w:tentative="1">
      <w:start w:val="1"/>
      <w:numFmt w:val="decimal"/>
      <w:lvlText w:val="%7."/>
      <w:lvlJc w:val="left"/>
      <w:pPr>
        <w:ind w:left="5040" w:hanging="360"/>
      </w:pPr>
    </w:lvl>
    <w:lvl w:ilvl="7" w:tplc="41281382" w:tentative="1">
      <w:start w:val="1"/>
      <w:numFmt w:val="lowerLetter"/>
      <w:lvlText w:val="%8."/>
      <w:lvlJc w:val="left"/>
      <w:pPr>
        <w:ind w:left="5760" w:hanging="360"/>
      </w:pPr>
    </w:lvl>
    <w:lvl w:ilvl="8" w:tplc="41281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2">
    <w:multiLevelType w:val="hybridMultilevel"/>
    <w:lvl w:ilvl="0" w:tplc="60811636">
      <w:start w:val="1"/>
      <w:numFmt w:val="decimal"/>
      <w:lvlText w:val="%1."/>
      <w:lvlJc w:val="left"/>
      <w:pPr>
        <w:ind w:left="720" w:hanging="360"/>
      </w:pPr>
    </w:lvl>
    <w:lvl w:ilvl="1" w:tplc="60811636" w:tentative="1">
      <w:start w:val="1"/>
      <w:numFmt w:val="lowerLetter"/>
      <w:lvlText w:val="%2."/>
      <w:lvlJc w:val="left"/>
      <w:pPr>
        <w:ind w:left="1440" w:hanging="360"/>
      </w:pPr>
    </w:lvl>
    <w:lvl w:ilvl="2" w:tplc="60811636" w:tentative="1">
      <w:start w:val="1"/>
      <w:numFmt w:val="lowerRoman"/>
      <w:lvlText w:val="%3."/>
      <w:lvlJc w:val="right"/>
      <w:pPr>
        <w:ind w:left="2160" w:hanging="180"/>
      </w:pPr>
    </w:lvl>
    <w:lvl w:ilvl="3" w:tplc="60811636" w:tentative="1">
      <w:start w:val="1"/>
      <w:numFmt w:val="decimal"/>
      <w:lvlText w:val="%4."/>
      <w:lvlJc w:val="left"/>
      <w:pPr>
        <w:ind w:left="2880" w:hanging="360"/>
      </w:pPr>
    </w:lvl>
    <w:lvl w:ilvl="4" w:tplc="60811636" w:tentative="1">
      <w:start w:val="1"/>
      <w:numFmt w:val="lowerLetter"/>
      <w:lvlText w:val="%5."/>
      <w:lvlJc w:val="left"/>
      <w:pPr>
        <w:ind w:left="3600" w:hanging="360"/>
      </w:pPr>
    </w:lvl>
    <w:lvl w:ilvl="5" w:tplc="60811636" w:tentative="1">
      <w:start w:val="1"/>
      <w:numFmt w:val="lowerRoman"/>
      <w:lvlText w:val="%6."/>
      <w:lvlJc w:val="right"/>
      <w:pPr>
        <w:ind w:left="4320" w:hanging="180"/>
      </w:pPr>
    </w:lvl>
    <w:lvl w:ilvl="6" w:tplc="60811636" w:tentative="1">
      <w:start w:val="1"/>
      <w:numFmt w:val="decimal"/>
      <w:lvlText w:val="%7."/>
      <w:lvlJc w:val="left"/>
      <w:pPr>
        <w:ind w:left="5040" w:hanging="360"/>
      </w:pPr>
    </w:lvl>
    <w:lvl w:ilvl="7" w:tplc="60811636" w:tentative="1">
      <w:start w:val="1"/>
      <w:numFmt w:val="lowerLetter"/>
      <w:lvlText w:val="%8."/>
      <w:lvlJc w:val="left"/>
      <w:pPr>
        <w:ind w:left="5760" w:hanging="360"/>
      </w:pPr>
    </w:lvl>
    <w:lvl w:ilvl="8" w:tplc="60811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1">
    <w:multiLevelType w:val="hybridMultilevel"/>
    <w:lvl w:ilvl="0" w:tplc="99806964">
      <w:start w:val="1"/>
      <w:numFmt w:val="decimal"/>
      <w:lvlText w:val="%1."/>
      <w:lvlJc w:val="left"/>
      <w:pPr>
        <w:ind w:left="720" w:hanging="360"/>
      </w:pPr>
    </w:lvl>
    <w:lvl w:ilvl="1" w:tplc="99806964" w:tentative="1">
      <w:start w:val="1"/>
      <w:numFmt w:val="lowerLetter"/>
      <w:lvlText w:val="%2."/>
      <w:lvlJc w:val="left"/>
      <w:pPr>
        <w:ind w:left="1440" w:hanging="360"/>
      </w:pPr>
    </w:lvl>
    <w:lvl w:ilvl="2" w:tplc="99806964" w:tentative="1">
      <w:start w:val="1"/>
      <w:numFmt w:val="lowerRoman"/>
      <w:lvlText w:val="%3."/>
      <w:lvlJc w:val="right"/>
      <w:pPr>
        <w:ind w:left="2160" w:hanging="180"/>
      </w:pPr>
    </w:lvl>
    <w:lvl w:ilvl="3" w:tplc="99806964" w:tentative="1">
      <w:start w:val="1"/>
      <w:numFmt w:val="decimal"/>
      <w:lvlText w:val="%4."/>
      <w:lvlJc w:val="left"/>
      <w:pPr>
        <w:ind w:left="2880" w:hanging="360"/>
      </w:pPr>
    </w:lvl>
    <w:lvl w:ilvl="4" w:tplc="99806964" w:tentative="1">
      <w:start w:val="1"/>
      <w:numFmt w:val="lowerLetter"/>
      <w:lvlText w:val="%5."/>
      <w:lvlJc w:val="left"/>
      <w:pPr>
        <w:ind w:left="3600" w:hanging="360"/>
      </w:pPr>
    </w:lvl>
    <w:lvl w:ilvl="5" w:tplc="99806964" w:tentative="1">
      <w:start w:val="1"/>
      <w:numFmt w:val="lowerRoman"/>
      <w:lvlText w:val="%6."/>
      <w:lvlJc w:val="right"/>
      <w:pPr>
        <w:ind w:left="4320" w:hanging="180"/>
      </w:pPr>
    </w:lvl>
    <w:lvl w:ilvl="6" w:tplc="99806964" w:tentative="1">
      <w:start w:val="1"/>
      <w:numFmt w:val="decimal"/>
      <w:lvlText w:val="%7."/>
      <w:lvlJc w:val="left"/>
      <w:pPr>
        <w:ind w:left="5040" w:hanging="360"/>
      </w:pPr>
    </w:lvl>
    <w:lvl w:ilvl="7" w:tplc="99806964" w:tentative="1">
      <w:start w:val="1"/>
      <w:numFmt w:val="lowerLetter"/>
      <w:lvlText w:val="%8."/>
      <w:lvlJc w:val="left"/>
      <w:pPr>
        <w:ind w:left="5760" w:hanging="360"/>
      </w:pPr>
    </w:lvl>
    <w:lvl w:ilvl="8" w:tplc="9980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0">
    <w:multiLevelType w:val="hybridMultilevel"/>
    <w:lvl w:ilvl="0" w:tplc="65111955">
      <w:start w:val="1"/>
      <w:numFmt w:val="decimal"/>
      <w:lvlText w:val="%1."/>
      <w:lvlJc w:val="left"/>
      <w:pPr>
        <w:ind w:left="720" w:hanging="360"/>
      </w:pPr>
    </w:lvl>
    <w:lvl w:ilvl="1" w:tplc="65111955" w:tentative="1">
      <w:start w:val="1"/>
      <w:numFmt w:val="lowerLetter"/>
      <w:lvlText w:val="%2."/>
      <w:lvlJc w:val="left"/>
      <w:pPr>
        <w:ind w:left="1440" w:hanging="360"/>
      </w:pPr>
    </w:lvl>
    <w:lvl w:ilvl="2" w:tplc="65111955" w:tentative="1">
      <w:start w:val="1"/>
      <w:numFmt w:val="lowerRoman"/>
      <w:lvlText w:val="%3."/>
      <w:lvlJc w:val="right"/>
      <w:pPr>
        <w:ind w:left="2160" w:hanging="180"/>
      </w:pPr>
    </w:lvl>
    <w:lvl w:ilvl="3" w:tplc="65111955" w:tentative="1">
      <w:start w:val="1"/>
      <w:numFmt w:val="decimal"/>
      <w:lvlText w:val="%4."/>
      <w:lvlJc w:val="left"/>
      <w:pPr>
        <w:ind w:left="2880" w:hanging="360"/>
      </w:pPr>
    </w:lvl>
    <w:lvl w:ilvl="4" w:tplc="65111955" w:tentative="1">
      <w:start w:val="1"/>
      <w:numFmt w:val="lowerLetter"/>
      <w:lvlText w:val="%5."/>
      <w:lvlJc w:val="left"/>
      <w:pPr>
        <w:ind w:left="3600" w:hanging="360"/>
      </w:pPr>
    </w:lvl>
    <w:lvl w:ilvl="5" w:tplc="65111955" w:tentative="1">
      <w:start w:val="1"/>
      <w:numFmt w:val="lowerRoman"/>
      <w:lvlText w:val="%6."/>
      <w:lvlJc w:val="right"/>
      <w:pPr>
        <w:ind w:left="4320" w:hanging="180"/>
      </w:pPr>
    </w:lvl>
    <w:lvl w:ilvl="6" w:tplc="65111955" w:tentative="1">
      <w:start w:val="1"/>
      <w:numFmt w:val="decimal"/>
      <w:lvlText w:val="%7."/>
      <w:lvlJc w:val="left"/>
      <w:pPr>
        <w:ind w:left="5040" w:hanging="360"/>
      </w:pPr>
    </w:lvl>
    <w:lvl w:ilvl="7" w:tplc="65111955" w:tentative="1">
      <w:start w:val="1"/>
      <w:numFmt w:val="lowerLetter"/>
      <w:lvlText w:val="%8."/>
      <w:lvlJc w:val="left"/>
      <w:pPr>
        <w:ind w:left="5760" w:hanging="360"/>
      </w:pPr>
    </w:lvl>
    <w:lvl w:ilvl="8" w:tplc="6511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9">
    <w:multiLevelType w:val="hybridMultilevel"/>
    <w:lvl w:ilvl="0" w:tplc="57201087">
      <w:start w:val="1"/>
      <w:numFmt w:val="decimal"/>
      <w:lvlText w:val="%1."/>
      <w:lvlJc w:val="left"/>
      <w:pPr>
        <w:ind w:left="720" w:hanging="360"/>
      </w:pPr>
    </w:lvl>
    <w:lvl w:ilvl="1" w:tplc="57201087" w:tentative="1">
      <w:start w:val="1"/>
      <w:numFmt w:val="lowerLetter"/>
      <w:lvlText w:val="%2."/>
      <w:lvlJc w:val="left"/>
      <w:pPr>
        <w:ind w:left="1440" w:hanging="360"/>
      </w:pPr>
    </w:lvl>
    <w:lvl w:ilvl="2" w:tplc="57201087" w:tentative="1">
      <w:start w:val="1"/>
      <w:numFmt w:val="lowerRoman"/>
      <w:lvlText w:val="%3."/>
      <w:lvlJc w:val="right"/>
      <w:pPr>
        <w:ind w:left="2160" w:hanging="180"/>
      </w:pPr>
    </w:lvl>
    <w:lvl w:ilvl="3" w:tplc="57201087" w:tentative="1">
      <w:start w:val="1"/>
      <w:numFmt w:val="decimal"/>
      <w:lvlText w:val="%4."/>
      <w:lvlJc w:val="left"/>
      <w:pPr>
        <w:ind w:left="2880" w:hanging="360"/>
      </w:pPr>
    </w:lvl>
    <w:lvl w:ilvl="4" w:tplc="57201087" w:tentative="1">
      <w:start w:val="1"/>
      <w:numFmt w:val="lowerLetter"/>
      <w:lvlText w:val="%5."/>
      <w:lvlJc w:val="left"/>
      <w:pPr>
        <w:ind w:left="3600" w:hanging="360"/>
      </w:pPr>
    </w:lvl>
    <w:lvl w:ilvl="5" w:tplc="57201087" w:tentative="1">
      <w:start w:val="1"/>
      <w:numFmt w:val="lowerRoman"/>
      <w:lvlText w:val="%6."/>
      <w:lvlJc w:val="right"/>
      <w:pPr>
        <w:ind w:left="4320" w:hanging="180"/>
      </w:pPr>
    </w:lvl>
    <w:lvl w:ilvl="6" w:tplc="57201087" w:tentative="1">
      <w:start w:val="1"/>
      <w:numFmt w:val="decimal"/>
      <w:lvlText w:val="%7."/>
      <w:lvlJc w:val="left"/>
      <w:pPr>
        <w:ind w:left="5040" w:hanging="360"/>
      </w:pPr>
    </w:lvl>
    <w:lvl w:ilvl="7" w:tplc="57201087" w:tentative="1">
      <w:start w:val="1"/>
      <w:numFmt w:val="lowerLetter"/>
      <w:lvlText w:val="%8."/>
      <w:lvlJc w:val="left"/>
      <w:pPr>
        <w:ind w:left="5760" w:hanging="360"/>
      </w:pPr>
    </w:lvl>
    <w:lvl w:ilvl="8" w:tplc="5720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8">
    <w:multiLevelType w:val="hybridMultilevel"/>
    <w:lvl w:ilvl="0" w:tplc="54178046">
      <w:start w:val="1"/>
      <w:numFmt w:val="decimal"/>
      <w:lvlText w:val="%1."/>
      <w:lvlJc w:val="left"/>
      <w:pPr>
        <w:ind w:left="720" w:hanging="360"/>
      </w:pPr>
    </w:lvl>
    <w:lvl w:ilvl="1" w:tplc="54178046" w:tentative="1">
      <w:start w:val="1"/>
      <w:numFmt w:val="lowerLetter"/>
      <w:lvlText w:val="%2."/>
      <w:lvlJc w:val="left"/>
      <w:pPr>
        <w:ind w:left="1440" w:hanging="360"/>
      </w:pPr>
    </w:lvl>
    <w:lvl w:ilvl="2" w:tplc="54178046" w:tentative="1">
      <w:start w:val="1"/>
      <w:numFmt w:val="lowerRoman"/>
      <w:lvlText w:val="%3."/>
      <w:lvlJc w:val="right"/>
      <w:pPr>
        <w:ind w:left="2160" w:hanging="180"/>
      </w:pPr>
    </w:lvl>
    <w:lvl w:ilvl="3" w:tplc="54178046" w:tentative="1">
      <w:start w:val="1"/>
      <w:numFmt w:val="decimal"/>
      <w:lvlText w:val="%4."/>
      <w:lvlJc w:val="left"/>
      <w:pPr>
        <w:ind w:left="2880" w:hanging="360"/>
      </w:pPr>
    </w:lvl>
    <w:lvl w:ilvl="4" w:tplc="54178046" w:tentative="1">
      <w:start w:val="1"/>
      <w:numFmt w:val="lowerLetter"/>
      <w:lvlText w:val="%5."/>
      <w:lvlJc w:val="left"/>
      <w:pPr>
        <w:ind w:left="3600" w:hanging="360"/>
      </w:pPr>
    </w:lvl>
    <w:lvl w:ilvl="5" w:tplc="54178046" w:tentative="1">
      <w:start w:val="1"/>
      <w:numFmt w:val="lowerRoman"/>
      <w:lvlText w:val="%6."/>
      <w:lvlJc w:val="right"/>
      <w:pPr>
        <w:ind w:left="4320" w:hanging="180"/>
      </w:pPr>
    </w:lvl>
    <w:lvl w:ilvl="6" w:tplc="54178046" w:tentative="1">
      <w:start w:val="1"/>
      <w:numFmt w:val="decimal"/>
      <w:lvlText w:val="%7."/>
      <w:lvlJc w:val="left"/>
      <w:pPr>
        <w:ind w:left="5040" w:hanging="360"/>
      </w:pPr>
    </w:lvl>
    <w:lvl w:ilvl="7" w:tplc="54178046" w:tentative="1">
      <w:start w:val="1"/>
      <w:numFmt w:val="lowerLetter"/>
      <w:lvlText w:val="%8."/>
      <w:lvlJc w:val="left"/>
      <w:pPr>
        <w:ind w:left="5760" w:hanging="360"/>
      </w:pPr>
    </w:lvl>
    <w:lvl w:ilvl="8" w:tplc="5417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7">
    <w:multiLevelType w:val="hybridMultilevel"/>
    <w:lvl w:ilvl="0" w:tplc="76131103">
      <w:start w:val="1"/>
      <w:numFmt w:val="decimal"/>
      <w:lvlText w:val="%1."/>
      <w:lvlJc w:val="left"/>
      <w:pPr>
        <w:ind w:left="720" w:hanging="360"/>
      </w:pPr>
    </w:lvl>
    <w:lvl w:ilvl="1" w:tplc="76131103" w:tentative="1">
      <w:start w:val="1"/>
      <w:numFmt w:val="lowerLetter"/>
      <w:lvlText w:val="%2."/>
      <w:lvlJc w:val="left"/>
      <w:pPr>
        <w:ind w:left="1440" w:hanging="360"/>
      </w:pPr>
    </w:lvl>
    <w:lvl w:ilvl="2" w:tplc="76131103" w:tentative="1">
      <w:start w:val="1"/>
      <w:numFmt w:val="lowerRoman"/>
      <w:lvlText w:val="%3."/>
      <w:lvlJc w:val="right"/>
      <w:pPr>
        <w:ind w:left="2160" w:hanging="180"/>
      </w:pPr>
    </w:lvl>
    <w:lvl w:ilvl="3" w:tplc="76131103" w:tentative="1">
      <w:start w:val="1"/>
      <w:numFmt w:val="decimal"/>
      <w:lvlText w:val="%4."/>
      <w:lvlJc w:val="left"/>
      <w:pPr>
        <w:ind w:left="2880" w:hanging="360"/>
      </w:pPr>
    </w:lvl>
    <w:lvl w:ilvl="4" w:tplc="76131103" w:tentative="1">
      <w:start w:val="1"/>
      <w:numFmt w:val="lowerLetter"/>
      <w:lvlText w:val="%5."/>
      <w:lvlJc w:val="left"/>
      <w:pPr>
        <w:ind w:left="3600" w:hanging="360"/>
      </w:pPr>
    </w:lvl>
    <w:lvl w:ilvl="5" w:tplc="76131103" w:tentative="1">
      <w:start w:val="1"/>
      <w:numFmt w:val="lowerRoman"/>
      <w:lvlText w:val="%6."/>
      <w:lvlJc w:val="right"/>
      <w:pPr>
        <w:ind w:left="4320" w:hanging="180"/>
      </w:pPr>
    </w:lvl>
    <w:lvl w:ilvl="6" w:tplc="76131103" w:tentative="1">
      <w:start w:val="1"/>
      <w:numFmt w:val="decimal"/>
      <w:lvlText w:val="%7."/>
      <w:lvlJc w:val="left"/>
      <w:pPr>
        <w:ind w:left="5040" w:hanging="360"/>
      </w:pPr>
    </w:lvl>
    <w:lvl w:ilvl="7" w:tplc="76131103" w:tentative="1">
      <w:start w:val="1"/>
      <w:numFmt w:val="lowerLetter"/>
      <w:lvlText w:val="%8."/>
      <w:lvlJc w:val="left"/>
      <w:pPr>
        <w:ind w:left="5760" w:hanging="360"/>
      </w:pPr>
    </w:lvl>
    <w:lvl w:ilvl="8" w:tplc="7613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6">
    <w:multiLevelType w:val="hybridMultilevel"/>
    <w:lvl w:ilvl="0" w:tplc="76885750">
      <w:start w:val="1"/>
      <w:numFmt w:val="decimal"/>
      <w:lvlText w:val="%1."/>
      <w:lvlJc w:val="left"/>
      <w:pPr>
        <w:ind w:left="720" w:hanging="360"/>
      </w:pPr>
    </w:lvl>
    <w:lvl w:ilvl="1" w:tplc="76885750" w:tentative="1">
      <w:start w:val="1"/>
      <w:numFmt w:val="lowerLetter"/>
      <w:lvlText w:val="%2."/>
      <w:lvlJc w:val="left"/>
      <w:pPr>
        <w:ind w:left="1440" w:hanging="360"/>
      </w:pPr>
    </w:lvl>
    <w:lvl w:ilvl="2" w:tplc="76885750" w:tentative="1">
      <w:start w:val="1"/>
      <w:numFmt w:val="lowerRoman"/>
      <w:lvlText w:val="%3."/>
      <w:lvlJc w:val="right"/>
      <w:pPr>
        <w:ind w:left="2160" w:hanging="180"/>
      </w:pPr>
    </w:lvl>
    <w:lvl w:ilvl="3" w:tplc="76885750" w:tentative="1">
      <w:start w:val="1"/>
      <w:numFmt w:val="decimal"/>
      <w:lvlText w:val="%4."/>
      <w:lvlJc w:val="left"/>
      <w:pPr>
        <w:ind w:left="2880" w:hanging="360"/>
      </w:pPr>
    </w:lvl>
    <w:lvl w:ilvl="4" w:tplc="76885750" w:tentative="1">
      <w:start w:val="1"/>
      <w:numFmt w:val="lowerLetter"/>
      <w:lvlText w:val="%5."/>
      <w:lvlJc w:val="left"/>
      <w:pPr>
        <w:ind w:left="3600" w:hanging="360"/>
      </w:pPr>
    </w:lvl>
    <w:lvl w:ilvl="5" w:tplc="76885750" w:tentative="1">
      <w:start w:val="1"/>
      <w:numFmt w:val="lowerRoman"/>
      <w:lvlText w:val="%6."/>
      <w:lvlJc w:val="right"/>
      <w:pPr>
        <w:ind w:left="4320" w:hanging="180"/>
      </w:pPr>
    </w:lvl>
    <w:lvl w:ilvl="6" w:tplc="76885750" w:tentative="1">
      <w:start w:val="1"/>
      <w:numFmt w:val="decimal"/>
      <w:lvlText w:val="%7."/>
      <w:lvlJc w:val="left"/>
      <w:pPr>
        <w:ind w:left="5040" w:hanging="360"/>
      </w:pPr>
    </w:lvl>
    <w:lvl w:ilvl="7" w:tplc="76885750" w:tentative="1">
      <w:start w:val="1"/>
      <w:numFmt w:val="lowerLetter"/>
      <w:lvlText w:val="%8."/>
      <w:lvlJc w:val="left"/>
      <w:pPr>
        <w:ind w:left="5760" w:hanging="360"/>
      </w:pPr>
    </w:lvl>
    <w:lvl w:ilvl="8" w:tplc="7688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5">
    <w:multiLevelType w:val="hybridMultilevel"/>
    <w:lvl w:ilvl="0" w:tplc="26528225">
      <w:start w:val="1"/>
      <w:numFmt w:val="decimal"/>
      <w:lvlText w:val="%1."/>
      <w:lvlJc w:val="left"/>
      <w:pPr>
        <w:ind w:left="720" w:hanging="360"/>
      </w:pPr>
    </w:lvl>
    <w:lvl w:ilvl="1" w:tplc="26528225" w:tentative="1">
      <w:start w:val="1"/>
      <w:numFmt w:val="lowerLetter"/>
      <w:lvlText w:val="%2."/>
      <w:lvlJc w:val="left"/>
      <w:pPr>
        <w:ind w:left="1440" w:hanging="360"/>
      </w:pPr>
    </w:lvl>
    <w:lvl w:ilvl="2" w:tplc="26528225" w:tentative="1">
      <w:start w:val="1"/>
      <w:numFmt w:val="lowerRoman"/>
      <w:lvlText w:val="%3."/>
      <w:lvlJc w:val="right"/>
      <w:pPr>
        <w:ind w:left="2160" w:hanging="180"/>
      </w:pPr>
    </w:lvl>
    <w:lvl w:ilvl="3" w:tplc="26528225" w:tentative="1">
      <w:start w:val="1"/>
      <w:numFmt w:val="decimal"/>
      <w:lvlText w:val="%4."/>
      <w:lvlJc w:val="left"/>
      <w:pPr>
        <w:ind w:left="2880" w:hanging="360"/>
      </w:pPr>
    </w:lvl>
    <w:lvl w:ilvl="4" w:tplc="26528225" w:tentative="1">
      <w:start w:val="1"/>
      <w:numFmt w:val="lowerLetter"/>
      <w:lvlText w:val="%5."/>
      <w:lvlJc w:val="left"/>
      <w:pPr>
        <w:ind w:left="3600" w:hanging="360"/>
      </w:pPr>
    </w:lvl>
    <w:lvl w:ilvl="5" w:tplc="26528225" w:tentative="1">
      <w:start w:val="1"/>
      <w:numFmt w:val="lowerRoman"/>
      <w:lvlText w:val="%6."/>
      <w:lvlJc w:val="right"/>
      <w:pPr>
        <w:ind w:left="4320" w:hanging="180"/>
      </w:pPr>
    </w:lvl>
    <w:lvl w:ilvl="6" w:tplc="26528225" w:tentative="1">
      <w:start w:val="1"/>
      <w:numFmt w:val="decimal"/>
      <w:lvlText w:val="%7."/>
      <w:lvlJc w:val="left"/>
      <w:pPr>
        <w:ind w:left="5040" w:hanging="360"/>
      </w:pPr>
    </w:lvl>
    <w:lvl w:ilvl="7" w:tplc="26528225" w:tentative="1">
      <w:start w:val="1"/>
      <w:numFmt w:val="lowerLetter"/>
      <w:lvlText w:val="%8."/>
      <w:lvlJc w:val="left"/>
      <w:pPr>
        <w:ind w:left="5760" w:hanging="360"/>
      </w:pPr>
    </w:lvl>
    <w:lvl w:ilvl="8" w:tplc="2652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4">
    <w:multiLevelType w:val="hybridMultilevel"/>
    <w:lvl w:ilvl="0" w:tplc="58359487">
      <w:start w:val="1"/>
      <w:numFmt w:val="decimal"/>
      <w:lvlText w:val="%1."/>
      <w:lvlJc w:val="left"/>
      <w:pPr>
        <w:ind w:left="720" w:hanging="360"/>
      </w:pPr>
    </w:lvl>
    <w:lvl w:ilvl="1" w:tplc="58359487" w:tentative="1">
      <w:start w:val="1"/>
      <w:numFmt w:val="lowerLetter"/>
      <w:lvlText w:val="%2."/>
      <w:lvlJc w:val="left"/>
      <w:pPr>
        <w:ind w:left="1440" w:hanging="360"/>
      </w:pPr>
    </w:lvl>
    <w:lvl w:ilvl="2" w:tplc="58359487" w:tentative="1">
      <w:start w:val="1"/>
      <w:numFmt w:val="lowerRoman"/>
      <w:lvlText w:val="%3."/>
      <w:lvlJc w:val="right"/>
      <w:pPr>
        <w:ind w:left="2160" w:hanging="180"/>
      </w:pPr>
    </w:lvl>
    <w:lvl w:ilvl="3" w:tplc="58359487" w:tentative="1">
      <w:start w:val="1"/>
      <w:numFmt w:val="decimal"/>
      <w:lvlText w:val="%4."/>
      <w:lvlJc w:val="left"/>
      <w:pPr>
        <w:ind w:left="2880" w:hanging="360"/>
      </w:pPr>
    </w:lvl>
    <w:lvl w:ilvl="4" w:tplc="58359487" w:tentative="1">
      <w:start w:val="1"/>
      <w:numFmt w:val="lowerLetter"/>
      <w:lvlText w:val="%5."/>
      <w:lvlJc w:val="left"/>
      <w:pPr>
        <w:ind w:left="3600" w:hanging="360"/>
      </w:pPr>
    </w:lvl>
    <w:lvl w:ilvl="5" w:tplc="58359487" w:tentative="1">
      <w:start w:val="1"/>
      <w:numFmt w:val="lowerRoman"/>
      <w:lvlText w:val="%6."/>
      <w:lvlJc w:val="right"/>
      <w:pPr>
        <w:ind w:left="4320" w:hanging="180"/>
      </w:pPr>
    </w:lvl>
    <w:lvl w:ilvl="6" w:tplc="58359487" w:tentative="1">
      <w:start w:val="1"/>
      <w:numFmt w:val="decimal"/>
      <w:lvlText w:val="%7."/>
      <w:lvlJc w:val="left"/>
      <w:pPr>
        <w:ind w:left="5040" w:hanging="360"/>
      </w:pPr>
    </w:lvl>
    <w:lvl w:ilvl="7" w:tplc="58359487" w:tentative="1">
      <w:start w:val="1"/>
      <w:numFmt w:val="lowerLetter"/>
      <w:lvlText w:val="%8."/>
      <w:lvlJc w:val="left"/>
      <w:pPr>
        <w:ind w:left="5760" w:hanging="360"/>
      </w:pPr>
    </w:lvl>
    <w:lvl w:ilvl="8" w:tplc="58359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3">
    <w:multiLevelType w:val="hybridMultilevel"/>
    <w:lvl w:ilvl="0" w:tplc="74062231">
      <w:start w:val="1"/>
      <w:numFmt w:val="decimal"/>
      <w:lvlText w:val="%1."/>
      <w:lvlJc w:val="left"/>
      <w:pPr>
        <w:ind w:left="720" w:hanging="360"/>
      </w:pPr>
    </w:lvl>
    <w:lvl w:ilvl="1" w:tplc="74062231" w:tentative="1">
      <w:start w:val="1"/>
      <w:numFmt w:val="lowerLetter"/>
      <w:lvlText w:val="%2."/>
      <w:lvlJc w:val="left"/>
      <w:pPr>
        <w:ind w:left="1440" w:hanging="360"/>
      </w:pPr>
    </w:lvl>
    <w:lvl w:ilvl="2" w:tplc="74062231" w:tentative="1">
      <w:start w:val="1"/>
      <w:numFmt w:val="lowerRoman"/>
      <w:lvlText w:val="%3."/>
      <w:lvlJc w:val="right"/>
      <w:pPr>
        <w:ind w:left="2160" w:hanging="180"/>
      </w:pPr>
    </w:lvl>
    <w:lvl w:ilvl="3" w:tplc="74062231" w:tentative="1">
      <w:start w:val="1"/>
      <w:numFmt w:val="decimal"/>
      <w:lvlText w:val="%4."/>
      <w:lvlJc w:val="left"/>
      <w:pPr>
        <w:ind w:left="2880" w:hanging="360"/>
      </w:pPr>
    </w:lvl>
    <w:lvl w:ilvl="4" w:tplc="74062231" w:tentative="1">
      <w:start w:val="1"/>
      <w:numFmt w:val="lowerLetter"/>
      <w:lvlText w:val="%5."/>
      <w:lvlJc w:val="left"/>
      <w:pPr>
        <w:ind w:left="3600" w:hanging="360"/>
      </w:pPr>
    </w:lvl>
    <w:lvl w:ilvl="5" w:tplc="74062231" w:tentative="1">
      <w:start w:val="1"/>
      <w:numFmt w:val="lowerRoman"/>
      <w:lvlText w:val="%6."/>
      <w:lvlJc w:val="right"/>
      <w:pPr>
        <w:ind w:left="4320" w:hanging="180"/>
      </w:pPr>
    </w:lvl>
    <w:lvl w:ilvl="6" w:tplc="74062231" w:tentative="1">
      <w:start w:val="1"/>
      <w:numFmt w:val="decimal"/>
      <w:lvlText w:val="%7."/>
      <w:lvlJc w:val="left"/>
      <w:pPr>
        <w:ind w:left="5040" w:hanging="360"/>
      </w:pPr>
    </w:lvl>
    <w:lvl w:ilvl="7" w:tplc="74062231" w:tentative="1">
      <w:start w:val="1"/>
      <w:numFmt w:val="lowerLetter"/>
      <w:lvlText w:val="%8."/>
      <w:lvlJc w:val="left"/>
      <w:pPr>
        <w:ind w:left="5760" w:hanging="360"/>
      </w:pPr>
    </w:lvl>
    <w:lvl w:ilvl="8" w:tplc="74062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2">
    <w:multiLevelType w:val="hybridMultilevel"/>
    <w:lvl w:ilvl="0" w:tplc="78709792">
      <w:start w:val="1"/>
      <w:numFmt w:val="decimal"/>
      <w:lvlText w:val="%1."/>
      <w:lvlJc w:val="left"/>
      <w:pPr>
        <w:ind w:left="720" w:hanging="360"/>
      </w:pPr>
    </w:lvl>
    <w:lvl w:ilvl="1" w:tplc="78709792" w:tentative="1">
      <w:start w:val="1"/>
      <w:numFmt w:val="lowerLetter"/>
      <w:lvlText w:val="%2."/>
      <w:lvlJc w:val="left"/>
      <w:pPr>
        <w:ind w:left="1440" w:hanging="360"/>
      </w:pPr>
    </w:lvl>
    <w:lvl w:ilvl="2" w:tplc="78709792" w:tentative="1">
      <w:start w:val="1"/>
      <w:numFmt w:val="lowerRoman"/>
      <w:lvlText w:val="%3."/>
      <w:lvlJc w:val="right"/>
      <w:pPr>
        <w:ind w:left="2160" w:hanging="180"/>
      </w:pPr>
    </w:lvl>
    <w:lvl w:ilvl="3" w:tplc="78709792" w:tentative="1">
      <w:start w:val="1"/>
      <w:numFmt w:val="decimal"/>
      <w:lvlText w:val="%4."/>
      <w:lvlJc w:val="left"/>
      <w:pPr>
        <w:ind w:left="2880" w:hanging="360"/>
      </w:pPr>
    </w:lvl>
    <w:lvl w:ilvl="4" w:tplc="78709792" w:tentative="1">
      <w:start w:val="1"/>
      <w:numFmt w:val="lowerLetter"/>
      <w:lvlText w:val="%5."/>
      <w:lvlJc w:val="left"/>
      <w:pPr>
        <w:ind w:left="3600" w:hanging="360"/>
      </w:pPr>
    </w:lvl>
    <w:lvl w:ilvl="5" w:tplc="78709792" w:tentative="1">
      <w:start w:val="1"/>
      <w:numFmt w:val="lowerRoman"/>
      <w:lvlText w:val="%6."/>
      <w:lvlJc w:val="right"/>
      <w:pPr>
        <w:ind w:left="4320" w:hanging="180"/>
      </w:pPr>
    </w:lvl>
    <w:lvl w:ilvl="6" w:tplc="78709792" w:tentative="1">
      <w:start w:val="1"/>
      <w:numFmt w:val="decimal"/>
      <w:lvlText w:val="%7."/>
      <w:lvlJc w:val="left"/>
      <w:pPr>
        <w:ind w:left="5040" w:hanging="360"/>
      </w:pPr>
    </w:lvl>
    <w:lvl w:ilvl="7" w:tplc="78709792" w:tentative="1">
      <w:start w:val="1"/>
      <w:numFmt w:val="lowerLetter"/>
      <w:lvlText w:val="%8."/>
      <w:lvlJc w:val="left"/>
      <w:pPr>
        <w:ind w:left="5760" w:hanging="360"/>
      </w:pPr>
    </w:lvl>
    <w:lvl w:ilvl="8" w:tplc="7870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1">
    <w:multiLevelType w:val="hybridMultilevel"/>
    <w:lvl w:ilvl="0" w:tplc="94990230">
      <w:start w:val="1"/>
      <w:numFmt w:val="decimal"/>
      <w:lvlText w:val="%1."/>
      <w:lvlJc w:val="left"/>
      <w:pPr>
        <w:ind w:left="720" w:hanging="360"/>
      </w:pPr>
    </w:lvl>
    <w:lvl w:ilvl="1" w:tplc="94990230" w:tentative="1">
      <w:start w:val="1"/>
      <w:numFmt w:val="lowerLetter"/>
      <w:lvlText w:val="%2."/>
      <w:lvlJc w:val="left"/>
      <w:pPr>
        <w:ind w:left="1440" w:hanging="360"/>
      </w:pPr>
    </w:lvl>
    <w:lvl w:ilvl="2" w:tplc="94990230" w:tentative="1">
      <w:start w:val="1"/>
      <w:numFmt w:val="lowerRoman"/>
      <w:lvlText w:val="%3."/>
      <w:lvlJc w:val="right"/>
      <w:pPr>
        <w:ind w:left="2160" w:hanging="180"/>
      </w:pPr>
    </w:lvl>
    <w:lvl w:ilvl="3" w:tplc="94990230" w:tentative="1">
      <w:start w:val="1"/>
      <w:numFmt w:val="decimal"/>
      <w:lvlText w:val="%4."/>
      <w:lvlJc w:val="left"/>
      <w:pPr>
        <w:ind w:left="2880" w:hanging="360"/>
      </w:pPr>
    </w:lvl>
    <w:lvl w:ilvl="4" w:tplc="94990230" w:tentative="1">
      <w:start w:val="1"/>
      <w:numFmt w:val="lowerLetter"/>
      <w:lvlText w:val="%5."/>
      <w:lvlJc w:val="left"/>
      <w:pPr>
        <w:ind w:left="3600" w:hanging="360"/>
      </w:pPr>
    </w:lvl>
    <w:lvl w:ilvl="5" w:tplc="94990230" w:tentative="1">
      <w:start w:val="1"/>
      <w:numFmt w:val="lowerRoman"/>
      <w:lvlText w:val="%6."/>
      <w:lvlJc w:val="right"/>
      <w:pPr>
        <w:ind w:left="4320" w:hanging="180"/>
      </w:pPr>
    </w:lvl>
    <w:lvl w:ilvl="6" w:tplc="94990230" w:tentative="1">
      <w:start w:val="1"/>
      <w:numFmt w:val="decimal"/>
      <w:lvlText w:val="%7."/>
      <w:lvlJc w:val="left"/>
      <w:pPr>
        <w:ind w:left="5040" w:hanging="360"/>
      </w:pPr>
    </w:lvl>
    <w:lvl w:ilvl="7" w:tplc="94990230" w:tentative="1">
      <w:start w:val="1"/>
      <w:numFmt w:val="lowerLetter"/>
      <w:lvlText w:val="%8."/>
      <w:lvlJc w:val="left"/>
      <w:pPr>
        <w:ind w:left="5760" w:hanging="360"/>
      </w:pPr>
    </w:lvl>
    <w:lvl w:ilvl="8" w:tplc="9499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0">
    <w:multiLevelType w:val="hybridMultilevel"/>
    <w:lvl w:ilvl="0" w:tplc="31588880">
      <w:start w:val="1"/>
      <w:numFmt w:val="decimal"/>
      <w:lvlText w:val="%1."/>
      <w:lvlJc w:val="left"/>
      <w:pPr>
        <w:ind w:left="720" w:hanging="360"/>
      </w:pPr>
    </w:lvl>
    <w:lvl w:ilvl="1" w:tplc="31588880" w:tentative="1">
      <w:start w:val="1"/>
      <w:numFmt w:val="lowerLetter"/>
      <w:lvlText w:val="%2."/>
      <w:lvlJc w:val="left"/>
      <w:pPr>
        <w:ind w:left="1440" w:hanging="360"/>
      </w:pPr>
    </w:lvl>
    <w:lvl w:ilvl="2" w:tplc="31588880" w:tentative="1">
      <w:start w:val="1"/>
      <w:numFmt w:val="lowerRoman"/>
      <w:lvlText w:val="%3."/>
      <w:lvlJc w:val="right"/>
      <w:pPr>
        <w:ind w:left="2160" w:hanging="180"/>
      </w:pPr>
    </w:lvl>
    <w:lvl w:ilvl="3" w:tplc="31588880" w:tentative="1">
      <w:start w:val="1"/>
      <w:numFmt w:val="decimal"/>
      <w:lvlText w:val="%4."/>
      <w:lvlJc w:val="left"/>
      <w:pPr>
        <w:ind w:left="2880" w:hanging="360"/>
      </w:pPr>
    </w:lvl>
    <w:lvl w:ilvl="4" w:tplc="31588880" w:tentative="1">
      <w:start w:val="1"/>
      <w:numFmt w:val="lowerLetter"/>
      <w:lvlText w:val="%5."/>
      <w:lvlJc w:val="left"/>
      <w:pPr>
        <w:ind w:left="3600" w:hanging="360"/>
      </w:pPr>
    </w:lvl>
    <w:lvl w:ilvl="5" w:tplc="31588880" w:tentative="1">
      <w:start w:val="1"/>
      <w:numFmt w:val="lowerRoman"/>
      <w:lvlText w:val="%6."/>
      <w:lvlJc w:val="right"/>
      <w:pPr>
        <w:ind w:left="4320" w:hanging="180"/>
      </w:pPr>
    </w:lvl>
    <w:lvl w:ilvl="6" w:tplc="31588880" w:tentative="1">
      <w:start w:val="1"/>
      <w:numFmt w:val="decimal"/>
      <w:lvlText w:val="%7."/>
      <w:lvlJc w:val="left"/>
      <w:pPr>
        <w:ind w:left="5040" w:hanging="360"/>
      </w:pPr>
    </w:lvl>
    <w:lvl w:ilvl="7" w:tplc="31588880" w:tentative="1">
      <w:start w:val="1"/>
      <w:numFmt w:val="lowerLetter"/>
      <w:lvlText w:val="%8."/>
      <w:lvlJc w:val="left"/>
      <w:pPr>
        <w:ind w:left="5760" w:hanging="360"/>
      </w:pPr>
    </w:lvl>
    <w:lvl w:ilvl="8" w:tplc="3158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9">
    <w:multiLevelType w:val="hybridMultilevel"/>
    <w:lvl w:ilvl="0" w:tplc="52299181">
      <w:start w:val="1"/>
      <w:numFmt w:val="decimal"/>
      <w:lvlText w:val="%1."/>
      <w:lvlJc w:val="left"/>
      <w:pPr>
        <w:ind w:left="720" w:hanging="360"/>
      </w:pPr>
    </w:lvl>
    <w:lvl w:ilvl="1" w:tplc="52299181" w:tentative="1">
      <w:start w:val="1"/>
      <w:numFmt w:val="lowerLetter"/>
      <w:lvlText w:val="%2."/>
      <w:lvlJc w:val="left"/>
      <w:pPr>
        <w:ind w:left="1440" w:hanging="360"/>
      </w:pPr>
    </w:lvl>
    <w:lvl w:ilvl="2" w:tplc="52299181" w:tentative="1">
      <w:start w:val="1"/>
      <w:numFmt w:val="lowerRoman"/>
      <w:lvlText w:val="%3."/>
      <w:lvlJc w:val="right"/>
      <w:pPr>
        <w:ind w:left="2160" w:hanging="180"/>
      </w:pPr>
    </w:lvl>
    <w:lvl w:ilvl="3" w:tplc="52299181" w:tentative="1">
      <w:start w:val="1"/>
      <w:numFmt w:val="decimal"/>
      <w:lvlText w:val="%4."/>
      <w:lvlJc w:val="left"/>
      <w:pPr>
        <w:ind w:left="2880" w:hanging="360"/>
      </w:pPr>
    </w:lvl>
    <w:lvl w:ilvl="4" w:tplc="52299181" w:tentative="1">
      <w:start w:val="1"/>
      <w:numFmt w:val="lowerLetter"/>
      <w:lvlText w:val="%5."/>
      <w:lvlJc w:val="left"/>
      <w:pPr>
        <w:ind w:left="3600" w:hanging="360"/>
      </w:pPr>
    </w:lvl>
    <w:lvl w:ilvl="5" w:tplc="52299181" w:tentative="1">
      <w:start w:val="1"/>
      <w:numFmt w:val="lowerRoman"/>
      <w:lvlText w:val="%6."/>
      <w:lvlJc w:val="right"/>
      <w:pPr>
        <w:ind w:left="4320" w:hanging="180"/>
      </w:pPr>
    </w:lvl>
    <w:lvl w:ilvl="6" w:tplc="52299181" w:tentative="1">
      <w:start w:val="1"/>
      <w:numFmt w:val="decimal"/>
      <w:lvlText w:val="%7."/>
      <w:lvlJc w:val="left"/>
      <w:pPr>
        <w:ind w:left="5040" w:hanging="360"/>
      </w:pPr>
    </w:lvl>
    <w:lvl w:ilvl="7" w:tplc="52299181" w:tentative="1">
      <w:start w:val="1"/>
      <w:numFmt w:val="lowerLetter"/>
      <w:lvlText w:val="%8."/>
      <w:lvlJc w:val="left"/>
      <w:pPr>
        <w:ind w:left="5760" w:hanging="360"/>
      </w:pPr>
    </w:lvl>
    <w:lvl w:ilvl="8" w:tplc="5229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8">
    <w:multiLevelType w:val="hybridMultilevel"/>
    <w:lvl w:ilvl="0" w:tplc="45955460">
      <w:start w:val="1"/>
      <w:numFmt w:val="decimal"/>
      <w:lvlText w:val="%1."/>
      <w:lvlJc w:val="left"/>
      <w:pPr>
        <w:ind w:left="720" w:hanging="360"/>
      </w:pPr>
    </w:lvl>
    <w:lvl w:ilvl="1" w:tplc="45955460" w:tentative="1">
      <w:start w:val="1"/>
      <w:numFmt w:val="lowerLetter"/>
      <w:lvlText w:val="%2."/>
      <w:lvlJc w:val="left"/>
      <w:pPr>
        <w:ind w:left="1440" w:hanging="360"/>
      </w:pPr>
    </w:lvl>
    <w:lvl w:ilvl="2" w:tplc="45955460" w:tentative="1">
      <w:start w:val="1"/>
      <w:numFmt w:val="lowerRoman"/>
      <w:lvlText w:val="%3."/>
      <w:lvlJc w:val="right"/>
      <w:pPr>
        <w:ind w:left="2160" w:hanging="180"/>
      </w:pPr>
    </w:lvl>
    <w:lvl w:ilvl="3" w:tplc="45955460" w:tentative="1">
      <w:start w:val="1"/>
      <w:numFmt w:val="decimal"/>
      <w:lvlText w:val="%4."/>
      <w:lvlJc w:val="left"/>
      <w:pPr>
        <w:ind w:left="2880" w:hanging="360"/>
      </w:pPr>
    </w:lvl>
    <w:lvl w:ilvl="4" w:tplc="45955460" w:tentative="1">
      <w:start w:val="1"/>
      <w:numFmt w:val="lowerLetter"/>
      <w:lvlText w:val="%5."/>
      <w:lvlJc w:val="left"/>
      <w:pPr>
        <w:ind w:left="3600" w:hanging="360"/>
      </w:pPr>
    </w:lvl>
    <w:lvl w:ilvl="5" w:tplc="45955460" w:tentative="1">
      <w:start w:val="1"/>
      <w:numFmt w:val="lowerRoman"/>
      <w:lvlText w:val="%6."/>
      <w:lvlJc w:val="right"/>
      <w:pPr>
        <w:ind w:left="4320" w:hanging="180"/>
      </w:pPr>
    </w:lvl>
    <w:lvl w:ilvl="6" w:tplc="45955460" w:tentative="1">
      <w:start w:val="1"/>
      <w:numFmt w:val="decimal"/>
      <w:lvlText w:val="%7."/>
      <w:lvlJc w:val="left"/>
      <w:pPr>
        <w:ind w:left="5040" w:hanging="360"/>
      </w:pPr>
    </w:lvl>
    <w:lvl w:ilvl="7" w:tplc="45955460" w:tentative="1">
      <w:start w:val="1"/>
      <w:numFmt w:val="lowerLetter"/>
      <w:lvlText w:val="%8."/>
      <w:lvlJc w:val="left"/>
      <w:pPr>
        <w:ind w:left="5760" w:hanging="360"/>
      </w:pPr>
    </w:lvl>
    <w:lvl w:ilvl="8" w:tplc="45955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7">
    <w:multiLevelType w:val="hybridMultilevel"/>
    <w:lvl w:ilvl="0" w:tplc="89256242">
      <w:start w:val="1"/>
      <w:numFmt w:val="decimal"/>
      <w:lvlText w:val="%1."/>
      <w:lvlJc w:val="left"/>
      <w:pPr>
        <w:ind w:left="720" w:hanging="360"/>
      </w:pPr>
    </w:lvl>
    <w:lvl w:ilvl="1" w:tplc="89256242" w:tentative="1">
      <w:start w:val="1"/>
      <w:numFmt w:val="lowerLetter"/>
      <w:lvlText w:val="%2."/>
      <w:lvlJc w:val="left"/>
      <w:pPr>
        <w:ind w:left="1440" w:hanging="360"/>
      </w:pPr>
    </w:lvl>
    <w:lvl w:ilvl="2" w:tplc="89256242" w:tentative="1">
      <w:start w:val="1"/>
      <w:numFmt w:val="lowerRoman"/>
      <w:lvlText w:val="%3."/>
      <w:lvlJc w:val="right"/>
      <w:pPr>
        <w:ind w:left="2160" w:hanging="180"/>
      </w:pPr>
    </w:lvl>
    <w:lvl w:ilvl="3" w:tplc="89256242" w:tentative="1">
      <w:start w:val="1"/>
      <w:numFmt w:val="decimal"/>
      <w:lvlText w:val="%4."/>
      <w:lvlJc w:val="left"/>
      <w:pPr>
        <w:ind w:left="2880" w:hanging="360"/>
      </w:pPr>
    </w:lvl>
    <w:lvl w:ilvl="4" w:tplc="89256242" w:tentative="1">
      <w:start w:val="1"/>
      <w:numFmt w:val="lowerLetter"/>
      <w:lvlText w:val="%5."/>
      <w:lvlJc w:val="left"/>
      <w:pPr>
        <w:ind w:left="3600" w:hanging="360"/>
      </w:pPr>
    </w:lvl>
    <w:lvl w:ilvl="5" w:tplc="89256242" w:tentative="1">
      <w:start w:val="1"/>
      <w:numFmt w:val="lowerRoman"/>
      <w:lvlText w:val="%6."/>
      <w:lvlJc w:val="right"/>
      <w:pPr>
        <w:ind w:left="4320" w:hanging="180"/>
      </w:pPr>
    </w:lvl>
    <w:lvl w:ilvl="6" w:tplc="89256242" w:tentative="1">
      <w:start w:val="1"/>
      <w:numFmt w:val="decimal"/>
      <w:lvlText w:val="%7."/>
      <w:lvlJc w:val="left"/>
      <w:pPr>
        <w:ind w:left="5040" w:hanging="360"/>
      </w:pPr>
    </w:lvl>
    <w:lvl w:ilvl="7" w:tplc="89256242" w:tentative="1">
      <w:start w:val="1"/>
      <w:numFmt w:val="lowerLetter"/>
      <w:lvlText w:val="%8."/>
      <w:lvlJc w:val="left"/>
      <w:pPr>
        <w:ind w:left="5760" w:hanging="360"/>
      </w:pPr>
    </w:lvl>
    <w:lvl w:ilvl="8" w:tplc="8925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6">
    <w:multiLevelType w:val="hybridMultilevel"/>
    <w:lvl w:ilvl="0" w:tplc="81328536">
      <w:start w:val="1"/>
      <w:numFmt w:val="decimal"/>
      <w:lvlText w:val="%1."/>
      <w:lvlJc w:val="left"/>
      <w:pPr>
        <w:ind w:left="720" w:hanging="360"/>
      </w:pPr>
    </w:lvl>
    <w:lvl w:ilvl="1" w:tplc="81328536" w:tentative="1">
      <w:start w:val="1"/>
      <w:numFmt w:val="lowerLetter"/>
      <w:lvlText w:val="%2."/>
      <w:lvlJc w:val="left"/>
      <w:pPr>
        <w:ind w:left="1440" w:hanging="360"/>
      </w:pPr>
    </w:lvl>
    <w:lvl w:ilvl="2" w:tplc="81328536" w:tentative="1">
      <w:start w:val="1"/>
      <w:numFmt w:val="lowerRoman"/>
      <w:lvlText w:val="%3."/>
      <w:lvlJc w:val="right"/>
      <w:pPr>
        <w:ind w:left="2160" w:hanging="180"/>
      </w:pPr>
    </w:lvl>
    <w:lvl w:ilvl="3" w:tplc="81328536" w:tentative="1">
      <w:start w:val="1"/>
      <w:numFmt w:val="decimal"/>
      <w:lvlText w:val="%4."/>
      <w:lvlJc w:val="left"/>
      <w:pPr>
        <w:ind w:left="2880" w:hanging="360"/>
      </w:pPr>
    </w:lvl>
    <w:lvl w:ilvl="4" w:tplc="81328536" w:tentative="1">
      <w:start w:val="1"/>
      <w:numFmt w:val="lowerLetter"/>
      <w:lvlText w:val="%5."/>
      <w:lvlJc w:val="left"/>
      <w:pPr>
        <w:ind w:left="3600" w:hanging="360"/>
      </w:pPr>
    </w:lvl>
    <w:lvl w:ilvl="5" w:tplc="81328536" w:tentative="1">
      <w:start w:val="1"/>
      <w:numFmt w:val="lowerRoman"/>
      <w:lvlText w:val="%6."/>
      <w:lvlJc w:val="right"/>
      <w:pPr>
        <w:ind w:left="4320" w:hanging="180"/>
      </w:pPr>
    </w:lvl>
    <w:lvl w:ilvl="6" w:tplc="81328536" w:tentative="1">
      <w:start w:val="1"/>
      <w:numFmt w:val="decimal"/>
      <w:lvlText w:val="%7."/>
      <w:lvlJc w:val="left"/>
      <w:pPr>
        <w:ind w:left="5040" w:hanging="360"/>
      </w:pPr>
    </w:lvl>
    <w:lvl w:ilvl="7" w:tplc="81328536" w:tentative="1">
      <w:start w:val="1"/>
      <w:numFmt w:val="lowerLetter"/>
      <w:lvlText w:val="%8."/>
      <w:lvlJc w:val="left"/>
      <w:pPr>
        <w:ind w:left="5760" w:hanging="360"/>
      </w:pPr>
    </w:lvl>
    <w:lvl w:ilvl="8" w:tplc="81328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5">
    <w:multiLevelType w:val="hybridMultilevel"/>
    <w:lvl w:ilvl="0" w:tplc="98230941">
      <w:start w:val="1"/>
      <w:numFmt w:val="decimal"/>
      <w:lvlText w:val="%1."/>
      <w:lvlJc w:val="left"/>
      <w:pPr>
        <w:ind w:left="720" w:hanging="360"/>
      </w:pPr>
    </w:lvl>
    <w:lvl w:ilvl="1" w:tplc="98230941" w:tentative="1">
      <w:start w:val="1"/>
      <w:numFmt w:val="lowerLetter"/>
      <w:lvlText w:val="%2."/>
      <w:lvlJc w:val="left"/>
      <w:pPr>
        <w:ind w:left="1440" w:hanging="360"/>
      </w:pPr>
    </w:lvl>
    <w:lvl w:ilvl="2" w:tplc="98230941" w:tentative="1">
      <w:start w:val="1"/>
      <w:numFmt w:val="lowerRoman"/>
      <w:lvlText w:val="%3."/>
      <w:lvlJc w:val="right"/>
      <w:pPr>
        <w:ind w:left="2160" w:hanging="180"/>
      </w:pPr>
    </w:lvl>
    <w:lvl w:ilvl="3" w:tplc="98230941" w:tentative="1">
      <w:start w:val="1"/>
      <w:numFmt w:val="decimal"/>
      <w:lvlText w:val="%4."/>
      <w:lvlJc w:val="left"/>
      <w:pPr>
        <w:ind w:left="2880" w:hanging="360"/>
      </w:pPr>
    </w:lvl>
    <w:lvl w:ilvl="4" w:tplc="98230941" w:tentative="1">
      <w:start w:val="1"/>
      <w:numFmt w:val="lowerLetter"/>
      <w:lvlText w:val="%5."/>
      <w:lvlJc w:val="left"/>
      <w:pPr>
        <w:ind w:left="3600" w:hanging="360"/>
      </w:pPr>
    </w:lvl>
    <w:lvl w:ilvl="5" w:tplc="98230941" w:tentative="1">
      <w:start w:val="1"/>
      <w:numFmt w:val="lowerRoman"/>
      <w:lvlText w:val="%6."/>
      <w:lvlJc w:val="right"/>
      <w:pPr>
        <w:ind w:left="4320" w:hanging="180"/>
      </w:pPr>
    </w:lvl>
    <w:lvl w:ilvl="6" w:tplc="98230941" w:tentative="1">
      <w:start w:val="1"/>
      <w:numFmt w:val="decimal"/>
      <w:lvlText w:val="%7."/>
      <w:lvlJc w:val="left"/>
      <w:pPr>
        <w:ind w:left="5040" w:hanging="360"/>
      </w:pPr>
    </w:lvl>
    <w:lvl w:ilvl="7" w:tplc="98230941" w:tentative="1">
      <w:start w:val="1"/>
      <w:numFmt w:val="lowerLetter"/>
      <w:lvlText w:val="%8."/>
      <w:lvlJc w:val="left"/>
      <w:pPr>
        <w:ind w:left="5760" w:hanging="360"/>
      </w:pPr>
    </w:lvl>
    <w:lvl w:ilvl="8" w:tplc="9823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4">
    <w:multiLevelType w:val="hybridMultilevel"/>
    <w:lvl w:ilvl="0" w:tplc="24406177">
      <w:start w:val="1"/>
      <w:numFmt w:val="decimal"/>
      <w:lvlText w:val="%1."/>
      <w:lvlJc w:val="left"/>
      <w:pPr>
        <w:ind w:left="720" w:hanging="360"/>
      </w:pPr>
    </w:lvl>
    <w:lvl w:ilvl="1" w:tplc="24406177" w:tentative="1">
      <w:start w:val="1"/>
      <w:numFmt w:val="lowerLetter"/>
      <w:lvlText w:val="%2."/>
      <w:lvlJc w:val="left"/>
      <w:pPr>
        <w:ind w:left="1440" w:hanging="360"/>
      </w:pPr>
    </w:lvl>
    <w:lvl w:ilvl="2" w:tplc="24406177" w:tentative="1">
      <w:start w:val="1"/>
      <w:numFmt w:val="lowerRoman"/>
      <w:lvlText w:val="%3."/>
      <w:lvlJc w:val="right"/>
      <w:pPr>
        <w:ind w:left="2160" w:hanging="180"/>
      </w:pPr>
    </w:lvl>
    <w:lvl w:ilvl="3" w:tplc="24406177" w:tentative="1">
      <w:start w:val="1"/>
      <w:numFmt w:val="decimal"/>
      <w:lvlText w:val="%4."/>
      <w:lvlJc w:val="left"/>
      <w:pPr>
        <w:ind w:left="2880" w:hanging="360"/>
      </w:pPr>
    </w:lvl>
    <w:lvl w:ilvl="4" w:tplc="24406177" w:tentative="1">
      <w:start w:val="1"/>
      <w:numFmt w:val="lowerLetter"/>
      <w:lvlText w:val="%5."/>
      <w:lvlJc w:val="left"/>
      <w:pPr>
        <w:ind w:left="3600" w:hanging="360"/>
      </w:pPr>
    </w:lvl>
    <w:lvl w:ilvl="5" w:tplc="24406177" w:tentative="1">
      <w:start w:val="1"/>
      <w:numFmt w:val="lowerRoman"/>
      <w:lvlText w:val="%6."/>
      <w:lvlJc w:val="right"/>
      <w:pPr>
        <w:ind w:left="4320" w:hanging="180"/>
      </w:pPr>
    </w:lvl>
    <w:lvl w:ilvl="6" w:tplc="24406177" w:tentative="1">
      <w:start w:val="1"/>
      <w:numFmt w:val="decimal"/>
      <w:lvlText w:val="%7."/>
      <w:lvlJc w:val="left"/>
      <w:pPr>
        <w:ind w:left="5040" w:hanging="360"/>
      </w:pPr>
    </w:lvl>
    <w:lvl w:ilvl="7" w:tplc="24406177" w:tentative="1">
      <w:start w:val="1"/>
      <w:numFmt w:val="lowerLetter"/>
      <w:lvlText w:val="%8."/>
      <w:lvlJc w:val="left"/>
      <w:pPr>
        <w:ind w:left="5760" w:hanging="360"/>
      </w:pPr>
    </w:lvl>
    <w:lvl w:ilvl="8" w:tplc="2440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3">
    <w:multiLevelType w:val="hybridMultilevel"/>
    <w:lvl w:ilvl="0" w:tplc="10265491">
      <w:start w:val="1"/>
      <w:numFmt w:val="decimal"/>
      <w:lvlText w:val="%1."/>
      <w:lvlJc w:val="left"/>
      <w:pPr>
        <w:ind w:left="720" w:hanging="360"/>
      </w:pPr>
    </w:lvl>
    <w:lvl w:ilvl="1" w:tplc="10265491" w:tentative="1">
      <w:start w:val="1"/>
      <w:numFmt w:val="lowerLetter"/>
      <w:lvlText w:val="%2."/>
      <w:lvlJc w:val="left"/>
      <w:pPr>
        <w:ind w:left="1440" w:hanging="360"/>
      </w:pPr>
    </w:lvl>
    <w:lvl w:ilvl="2" w:tplc="10265491" w:tentative="1">
      <w:start w:val="1"/>
      <w:numFmt w:val="lowerRoman"/>
      <w:lvlText w:val="%3."/>
      <w:lvlJc w:val="right"/>
      <w:pPr>
        <w:ind w:left="2160" w:hanging="180"/>
      </w:pPr>
    </w:lvl>
    <w:lvl w:ilvl="3" w:tplc="10265491" w:tentative="1">
      <w:start w:val="1"/>
      <w:numFmt w:val="decimal"/>
      <w:lvlText w:val="%4."/>
      <w:lvlJc w:val="left"/>
      <w:pPr>
        <w:ind w:left="2880" w:hanging="360"/>
      </w:pPr>
    </w:lvl>
    <w:lvl w:ilvl="4" w:tplc="10265491" w:tentative="1">
      <w:start w:val="1"/>
      <w:numFmt w:val="lowerLetter"/>
      <w:lvlText w:val="%5."/>
      <w:lvlJc w:val="left"/>
      <w:pPr>
        <w:ind w:left="3600" w:hanging="360"/>
      </w:pPr>
    </w:lvl>
    <w:lvl w:ilvl="5" w:tplc="10265491" w:tentative="1">
      <w:start w:val="1"/>
      <w:numFmt w:val="lowerRoman"/>
      <w:lvlText w:val="%6."/>
      <w:lvlJc w:val="right"/>
      <w:pPr>
        <w:ind w:left="4320" w:hanging="180"/>
      </w:pPr>
    </w:lvl>
    <w:lvl w:ilvl="6" w:tplc="10265491" w:tentative="1">
      <w:start w:val="1"/>
      <w:numFmt w:val="decimal"/>
      <w:lvlText w:val="%7."/>
      <w:lvlJc w:val="left"/>
      <w:pPr>
        <w:ind w:left="5040" w:hanging="360"/>
      </w:pPr>
    </w:lvl>
    <w:lvl w:ilvl="7" w:tplc="10265491" w:tentative="1">
      <w:start w:val="1"/>
      <w:numFmt w:val="lowerLetter"/>
      <w:lvlText w:val="%8."/>
      <w:lvlJc w:val="left"/>
      <w:pPr>
        <w:ind w:left="5760" w:hanging="360"/>
      </w:pPr>
    </w:lvl>
    <w:lvl w:ilvl="8" w:tplc="1026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2">
    <w:multiLevelType w:val="hybridMultilevel"/>
    <w:lvl w:ilvl="0" w:tplc="61472087">
      <w:start w:val="1"/>
      <w:numFmt w:val="decimal"/>
      <w:lvlText w:val="%1."/>
      <w:lvlJc w:val="left"/>
      <w:pPr>
        <w:ind w:left="720" w:hanging="360"/>
      </w:pPr>
    </w:lvl>
    <w:lvl w:ilvl="1" w:tplc="61472087" w:tentative="1">
      <w:start w:val="1"/>
      <w:numFmt w:val="lowerLetter"/>
      <w:lvlText w:val="%2."/>
      <w:lvlJc w:val="left"/>
      <w:pPr>
        <w:ind w:left="1440" w:hanging="360"/>
      </w:pPr>
    </w:lvl>
    <w:lvl w:ilvl="2" w:tplc="61472087" w:tentative="1">
      <w:start w:val="1"/>
      <w:numFmt w:val="lowerRoman"/>
      <w:lvlText w:val="%3."/>
      <w:lvlJc w:val="right"/>
      <w:pPr>
        <w:ind w:left="2160" w:hanging="180"/>
      </w:pPr>
    </w:lvl>
    <w:lvl w:ilvl="3" w:tplc="61472087" w:tentative="1">
      <w:start w:val="1"/>
      <w:numFmt w:val="decimal"/>
      <w:lvlText w:val="%4."/>
      <w:lvlJc w:val="left"/>
      <w:pPr>
        <w:ind w:left="2880" w:hanging="360"/>
      </w:pPr>
    </w:lvl>
    <w:lvl w:ilvl="4" w:tplc="61472087" w:tentative="1">
      <w:start w:val="1"/>
      <w:numFmt w:val="lowerLetter"/>
      <w:lvlText w:val="%5."/>
      <w:lvlJc w:val="left"/>
      <w:pPr>
        <w:ind w:left="3600" w:hanging="360"/>
      </w:pPr>
    </w:lvl>
    <w:lvl w:ilvl="5" w:tplc="61472087" w:tentative="1">
      <w:start w:val="1"/>
      <w:numFmt w:val="lowerRoman"/>
      <w:lvlText w:val="%6."/>
      <w:lvlJc w:val="right"/>
      <w:pPr>
        <w:ind w:left="4320" w:hanging="180"/>
      </w:pPr>
    </w:lvl>
    <w:lvl w:ilvl="6" w:tplc="61472087" w:tentative="1">
      <w:start w:val="1"/>
      <w:numFmt w:val="decimal"/>
      <w:lvlText w:val="%7."/>
      <w:lvlJc w:val="left"/>
      <w:pPr>
        <w:ind w:left="5040" w:hanging="360"/>
      </w:pPr>
    </w:lvl>
    <w:lvl w:ilvl="7" w:tplc="61472087" w:tentative="1">
      <w:start w:val="1"/>
      <w:numFmt w:val="lowerLetter"/>
      <w:lvlText w:val="%8."/>
      <w:lvlJc w:val="left"/>
      <w:pPr>
        <w:ind w:left="5760" w:hanging="360"/>
      </w:pPr>
    </w:lvl>
    <w:lvl w:ilvl="8" w:tplc="6147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1">
    <w:multiLevelType w:val="hybridMultilevel"/>
    <w:lvl w:ilvl="0" w:tplc="53113229">
      <w:start w:val="1"/>
      <w:numFmt w:val="decimal"/>
      <w:lvlText w:val="%1."/>
      <w:lvlJc w:val="left"/>
      <w:pPr>
        <w:ind w:left="720" w:hanging="360"/>
      </w:pPr>
    </w:lvl>
    <w:lvl w:ilvl="1" w:tplc="53113229" w:tentative="1">
      <w:start w:val="1"/>
      <w:numFmt w:val="lowerLetter"/>
      <w:lvlText w:val="%2."/>
      <w:lvlJc w:val="left"/>
      <w:pPr>
        <w:ind w:left="1440" w:hanging="360"/>
      </w:pPr>
    </w:lvl>
    <w:lvl w:ilvl="2" w:tplc="53113229" w:tentative="1">
      <w:start w:val="1"/>
      <w:numFmt w:val="lowerRoman"/>
      <w:lvlText w:val="%3."/>
      <w:lvlJc w:val="right"/>
      <w:pPr>
        <w:ind w:left="2160" w:hanging="180"/>
      </w:pPr>
    </w:lvl>
    <w:lvl w:ilvl="3" w:tplc="53113229" w:tentative="1">
      <w:start w:val="1"/>
      <w:numFmt w:val="decimal"/>
      <w:lvlText w:val="%4."/>
      <w:lvlJc w:val="left"/>
      <w:pPr>
        <w:ind w:left="2880" w:hanging="360"/>
      </w:pPr>
    </w:lvl>
    <w:lvl w:ilvl="4" w:tplc="53113229" w:tentative="1">
      <w:start w:val="1"/>
      <w:numFmt w:val="lowerLetter"/>
      <w:lvlText w:val="%5."/>
      <w:lvlJc w:val="left"/>
      <w:pPr>
        <w:ind w:left="3600" w:hanging="360"/>
      </w:pPr>
    </w:lvl>
    <w:lvl w:ilvl="5" w:tplc="53113229" w:tentative="1">
      <w:start w:val="1"/>
      <w:numFmt w:val="lowerRoman"/>
      <w:lvlText w:val="%6."/>
      <w:lvlJc w:val="right"/>
      <w:pPr>
        <w:ind w:left="4320" w:hanging="180"/>
      </w:pPr>
    </w:lvl>
    <w:lvl w:ilvl="6" w:tplc="53113229" w:tentative="1">
      <w:start w:val="1"/>
      <w:numFmt w:val="decimal"/>
      <w:lvlText w:val="%7."/>
      <w:lvlJc w:val="left"/>
      <w:pPr>
        <w:ind w:left="5040" w:hanging="360"/>
      </w:pPr>
    </w:lvl>
    <w:lvl w:ilvl="7" w:tplc="53113229" w:tentative="1">
      <w:start w:val="1"/>
      <w:numFmt w:val="lowerLetter"/>
      <w:lvlText w:val="%8."/>
      <w:lvlJc w:val="left"/>
      <w:pPr>
        <w:ind w:left="5760" w:hanging="360"/>
      </w:pPr>
    </w:lvl>
    <w:lvl w:ilvl="8" w:tplc="53113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0">
    <w:multiLevelType w:val="hybridMultilevel"/>
    <w:lvl w:ilvl="0" w:tplc="78702072">
      <w:start w:val="1"/>
      <w:numFmt w:val="decimal"/>
      <w:lvlText w:val="%1."/>
      <w:lvlJc w:val="left"/>
      <w:pPr>
        <w:ind w:left="720" w:hanging="360"/>
      </w:pPr>
    </w:lvl>
    <w:lvl w:ilvl="1" w:tplc="78702072" w:tentative="1">
      <w:start w:val="1"/>
      <w:numFmt w:val="lowerLetter"/>
      <w:lvlText w:val="%2."/>
      <w:lvlJc w:val="left"/>
      <w:pPr>
        <w:ind w:left="1440" w:hanging="360"/>
      </w:pPr>
    </w:lvl>
    <w:lvl w:ilvl="2" w:tplc="78702072" w:tentative="1">
      <w:start w:val="1"/>
      <w:numFmt w:val="lowerRoman"/>
      <w:lvlText w:val="%3."/>
      <w:lvlJc w:val="right"/>
      <w:pPr>
        <w:ind w:left="2160" w:hanging="180"/>
      </w:pPr>
    </w:lvl>
    <w:lvl w:ilvl="3" w:tplc="78702072" w:tentative="1">
      <w:start w:val="1"/>
      <w:numFmt w:val="decimal"/>
      <w:lvlText w:val="%4."/>
      <w:lvlJc w:val="left"/>
      <w:pPr>
        <w:ind w:left="2880" w:hanging="360"/>
      </w:pPr>
    </w:lvl>
    <w:lvl w:ilvl="4" w:tplc="78702072" w:tentative="1">
      <w:start w:val="1"/>
      <w:numFmt w:val="lowerLetter"/>
      <w:lvlText w:val="%5."/>
      <w:lvlJc w:val="left"/>
      <w:pPr>
        <w:ind w:left="3600" w:hanging="360"/>
      </w:pPr>
    </w:lvl>
    <w:lvl w:ilvl="5" w:tplc="78702072" w:tentative="1">
      <w:start w:val="1"/>
      <w:numFmt w:val="lowerRoman"/>
      <w:lvlText w:val="%6."/>
      <w:lvlJc w:val="right"/>
      <w:pPr>
        <w:ind w:left="4320" w:hanging="180"/>
      </w:pPr>
    </w:lvl>
    <w:lvl w:ilvl="6" w:tplc="78702072" w:tentative="1">
      <w:start w:val="1"/>
      <w:numFmt w:val="decimal"/>
      <w:lvlText w:val="%7."/>
      <w:lvlJc w:val="left"/>
      <w:pPr>
        <w:ind w:left="5040" w:hanging="360"/>
      </w:pPr>
    </w:lvl>
    <w:lvl w:ilvl="7" w:tplc="78702072" w:tentative="1">
      <w:start w:val="1"/>
      <w:numFmt w:val="lowerLetter"/>
      <w:lvlText w:val="%8."/>
      <w:lvlJc w:val="left"/>
      <w:pPr>
        <w:ind w:left="5760" w:hanging="360"/>
      </w:pPr>
    </w:lvl>
    <w:lvl w:ilvl="8" w:tplc="7870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9">
    <w:multiLevelType w:val="hybridMultilevel"/>
    <w:lvl w:ilvl="0" w:tplc="52221068">
      <w:start w:val="1"/>
      <w:numFmt w:val="decimal"/>
      <w:lvlText w:val="%1."/>
      <w:lvlJc w:val="left"/>
      <w:pPr>
        <w:ind w:left="720" w:hanging="360"/>
      </w:pPr>
    </w:lvl>
    <w:lvl w:ilvl="1" w:tplc="52221068" w:tentative="1">
      <w:start w:val="1"/>
      <w:numFmt w:val="lowerLetter"/>
      <w:lvlText w:val="%2."/>
      <w:lvlJc w:val="left"/>
      <w:pPr>
        <w:ind w:left="1440" w:hanging="360"/>
      </w:pPr>
    </w:lvl>
    <w:lvl w:ilvl="2" w:tplc="52221068" w:tentative="1">
      <w:start w:val="1"/>
      <w:numFmt w:val="lowerRoman"/>
      <w:lvlText w:val="%3."/>
      <w:lvlJc w:val="right"/>
      <w:pPr>
        <w:ind w:left="2160" w:hanging="180"/>
      </w:pPr>
    </w:lvl>
    <w:lvl w:ilvl="3" w:tplc="52221068" w:tentative="1">
      <w:start w:val="1"/>
      <w:numFmt w:val="decimal"/>
      <w:lvlText w:val="%4."/>
      <w:lvlJc w:val="left"/>
      <w:pPr>
        <w:ind w:left="2880" w:hanging="360"/>
      </w:pPr>
    </w:lvl>
    <w:lvl w:ilvl="4" w:tplc="52221068" w:tentative="1">
      <w:start w:val="1"/>
      <w:numFmt w:val="lowerLetter"/>
      <w:lvlText w:val="%5."/>
      <w:lvlJc w:val="left"/>
      <w:pPr>
        <w:ind w:left="3600" w:hanging="360"/>
      </w:pPr>
    </w:lvl>
    <w:lvl w:ilvl="5" w:tplc="52221068" w:tentative="1">
      <w:start w:val="1"/>
      <w:numFmt w:val="lowerRoman"/>
      <w:lvlText w:val="%6."/>
      <w:lvlJc w:val="right"/>
      <w:pPr>
        <w:ind w:left="4320" w:hanging="180"/>
      </w:pPr>
    </w:lvl>
    <w:lvl w:ilvl="6" w:tplc="52221068" w:tentative="1">
      <w:start w:val="1"/>
      <w:numFmt w:val="decimal"/>
      <w:lvlText w:val="%7."/>
      <w:lvlJc w:val="left"/>
      <w:pPr>
        <w:ind w:left="5040" w:hanging="360"/>
      </w:pPr>
    </w:lvl>
    <w:lvl w:ilvl="7" w:tplc="52221068" w:tentative="1">
      <w:start w:val="1"/>
      <w:numFmt w:val="lowerLetter"/>
      <w:lvlText w:val="%8."/>
      <w:lvlJc w:val="left"/>
      <w:pPr>
        <w:ind w:left="5760" w:hanging="360"/>
      </w:pPr>
    </w:lvl>
    <w:lvl w:ilvl="8" w:tplc="52221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8">
    <w:multiLevelType w:val="hybridMultilevel"/>
    <w:lvl w:ilvl="0" w:tplc="15931566">
      <w:start w:val="1"/>
      <w:numFmt w:val="decimal"/>
      <w:lvlText w:val="%1."/>
      <w:lvlJc w:val="left"/>
      <w:pPr>
        <w:ind w:left="720" w:hanging="360"/>
      </w:pPr>
    </w:lvl>
    <w:lvl w:ilvl="1" w:tplc="15931566" w:tentative="1">
      <w:start w:val="1"/>
      <w:numFmt w:val="lowerLetter"/>
      <w:lvlText w:val="%2."/>
      <w:lvlJc w:val="left"/>
      <w:pPr>
        <w:ind w:left="1440" w:hanging="360"/>
      </w:pPr>
    </w:lvl>
    <w:lvl w:ilvl="2" w:tplc="15931566" w:tentative="1">
      <w:start w:val="1"/>
      <w:numFmt w:val="lowerRoman"/>
      <w:lvlText w:val="%3."/>
      <w:lvlJc w:val="right"/>
      <w:pPr>
        <w:ind w:left="2160" w:hanging="180"/>
      </w:pPr>
    </w:lvl>
    <w:lvl w:ilvl="3" w:tplc="15931566" w:tentative="1">
      <w:start w:val="1"/>
      <w:numFmt w:val="decimal"/>
      <w:lvlText w:val="%4."/>
      <w:lvlJc w:val="left"/>
      <w:pPr>
        <w:ind w:left="2880" w:hanging="360"/>
      </w:pPr>
    </w:lvl>
    <w:lvl w:ilvl="4" w:tplc="15931566" w:tentative="1">
      <w:start w:val="1"/>
      <w:numFmt w:val="lowerLetter"/>
      <w:lvlText w:val="%5."/>
      <w:lvlJc w:val="left"/>
      <w:pPr>
        <w:ind w:left="3600" w:hanging="360"/>
      </w:pPr>
    </w:lvl>
    <w:lvl w:ilvl="5" w:tplc="15931566" w:tentative="1">
      <w:start w:val="1"/>
      <w:numFmt w:val="lowerRoman"/>
      <w:lvlText w:val="%6."/>
      <w:lvlJc w:val="right"/>
      <w:pPr>
        <w:ind w:left="4320" w:hanging="180"/>
      </w:pPr>
    </w:lvl>
    <w:lvl w:ilvl="6" w:tplc="15931566" w:tentative="1">
      <w:start w:val="1"/>
      <w:numFmt w:val="decimal"/>
      <w:lvlText w:val="%7."/>
      <w:lvlJc w:val="left"/>
      <w:pPr>
        <w:ind w:left="5040" w:hanging="360"/>
      </w:pPr>
    </w:lvl>
    <w:lvl w:ilvl="7" w:tplc="15931566" w:tentative="1">
      <w:start w:val="1"/>
      <w:numFmt w:val="lowerLetter"/>
      <w:lvlText w:val="%8."/>
      <w:lvlJc w:val="left"/>
      <w:pPr>
        <w:ind w:left="5760" w:hanging="360"/>
      </w:pPr>
    </w:lvl>
    <w:lvl w:ilvl="8" w:tplc="1593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7">
    <w:multiLevelType w:val="hybridMultilevel"/>
    <w:lvl w:ilvl="0" w:tplc="99492731">
      <w:start w:val="1"/>
      <w:numFmt w:val="decimal"/>
      <w:lvlText w:val="%1."/>
      <w:lvlJc w:val="left"/>
      <w:pPr>
        <w:ind w:left="720" w:hanging="360"/>
      </w:pPr>
    </w:lvl>
    <w:lvl w:ilvl="1" w:tplc="99492731" w:tentative="1">
      <w:start w:val="1"/>
      <w:numFmt w:val="lowerLetter"/>
      <w:lvlText w:val="%2."/>
      <w:lvlJc w:val="left"/>
      <w:pPr>
        <w:ind w:left="1440" w:hanging="360"/>
      </w:pPr>
    </w:lvl>
    <w:lvl w:ilvl="2" w:tplc="99492731" w:tentative="1">
      <w:start w:val="1"/>
      <w:numFmt w:val="lowerRoman"/>
      <w:lvlText w:val="%3."/>
      <w:lvlJc w:val="right"/>
      <w:pPr>
        <w:ind w:left="2160" w:hanging="180"/>
      </w:pPr>
    </w:lvl>
    <w:lvl w:ilvl="3" w:tplc="99492731" w:tentative="1">
      <w:start w:val="1"/>
      <w:numFmt w:val="decimal"/>
      <w:lvlText w:val="%4."/>
      <w:lvlJc w:val="left"/>
      <w:pPr>
        <w:ind w:left="2880" w:hanging="360"/>
      </w:pPr>
    </w:lvl>
    <w:lvl w:ilvl="4" w:tplc="99492731" w:tentative="1">
      <w:start w:val="1"/>
      <w:numFmt w:val="lowerLetter"/>
      <w:lvlText w:val="%5."/>
      <w:lvlJc w:val="left"/>
      <w:pPr>
        <w:ind w:left="3600" w:hanging="360"/>
      </w:pPr>
    </w:lvl>
    <w:lvl w:ilvl="5" w:tplc="99492731" w:tentative="1">
      <w:start w:val="1"/>
      <w:numFmt w:val="lowerRoman"/>
      <w:lvlText w:val="%6."/>
      <w:lvlJc w:val="right"/>
      <w:pPr>
        <w:ind w:left="4320" w:hanging="180"/>
      </w:pPr>
    </w:lvl>
    <w:lvl w:ilvl="6" w:tplc="99492731" w:tentative="1">
      <w:start w:val="1"/>
      <w:numFmt w:val="decimal"/>
      <w:lvlText w:val="%7."/>
      <w:lvlJc w:val="left"/>
      <w:pPr>
        <w:ind w:left="5040" w:hanging="360"/>
      </w:pPr>
    </w:lvl>
    <w:lvl w:ilvl="7" w:tplc="99492731" w:tentative="1">
      <w:start w:val="1"/>
      <w:numFmt w:val="lowerLetter"/>
      <w:lvlText w:val="%8."/>
      <w:lvlJc w:val="left"/>
      <w:pPr>
        <w:ind w:left="5760" w:hanging="360"/>
      </w:pPr>
    </w:lvl>
    <w:lvl w:ilvl="8" w:tplc="99492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6">
    <w:multiLevelType w:val="hybridMultilevel"/>
    <w:lvl w:ilvl="0" w:tplc="56463152">
      <w:start w:val="1"/>
      <w:numFmt w:val="decimal"/>
      <w:lvlText w:val="%1."/>
      <w:lvlJc w:val="left"/>
      <w:pPr>
        <w:ind w:left="720" w:hanging="360"/>
      </w:pPr>
    </w:lvl>
    <w:lvl w:ilvl="1" w:tplc="56463152" w:tentative="1">
      <w:start w:val="1"/>
      <w:numFmt w:val="lowerLetter"/>
      <w:lvlText w:val="%2."/>
      <w:lvlJc w:val="left"/>
      <w:pPr>
        <w:ind w:left="1440" w:hanging="360"/>
      </w:pPr>
    </w:lvl>
    <w:lvl w:ilvl="2" w:tplc="56463152" w:tentative="1">
      <w:start w:val="1"/>
      <w:numFmt w:val="lowerRoman"/>
      <w:lvlText w:val="%3."/>
      <w:lvlJc w:val="right"/>
      <w:pPr>
        <w:ind w:left="2160" w:hanging="180"/>
      </w:pPr>
    </w:lvl>
    <w:lvl w:ilvl="3" w:tplc="56463152" w:tentative="1">
      <w:start w:val="1"/>
      <w:numFmt w:val="decimal"/>
      <w:lvlText w:val="%4."/>
      <w:lvlJc w:val="left"/>
      <w:pPr>
        <w:ind w:left="2880" w:hanging="360"/>
      </w:pPr>
    </w:lvl>
    <w:lvl w:ilvl="4" w:tplc="56463152" w:tentative="1">
      <w:start w:val="1"/>
      <w:numFmt w:val="lowerLetter"/>
      <w:lvlText w:val="%5."/>
      <w:lvlJc w:val="left"/>
      <w:pPr>
        <w:ind w:left="3600" w:hanging="360"/>
      </w:pPr>
    </w:lvl>
    <w:lvl w:ilvl="5" w:tplc="56463152" w:tentative="1">
      <w:start w:val="1"/>
      <w:numFmt w:val="lowerRoman"/>
      <w:lvlText w:val="%6."/>
      <w:lvlJc w:val="right"/>
      <w:pPr>
        <w:ind w:left="4320" w:hanging="180"/>
      </w:pPr>
    </w:lvl>
    <w:lvl w:ilvl="6" w:tplc="56463152" w:tentative="1">
      <w:start w:val="1"/>
      <w:numFmt w:val="decimal"/>
      <w:lvlText w:val="%7."/>
      <w:lvlJc w:val="left"/>
      <w:pPr>
        <w:ind w:left="5040" w:hanging="360"/>
      </w:pPr>
    </w:lvl>
    <w:lvl w:ilvl="7" w:tplc="56463152" w:tentative="1">
      <w:start w:val="1"/>
      <w:numFmt w:val="lowerLetter"/>
      <w:lvlText w:val="%8."/>
      <w:lvlJc w:val="left"/>
      <w:pPr>
        <w:ind w:left="5760" w:hanging="360"/>
      </w:pPr>
    </w:lvl>
    <w:lvl w:ilvl="8" w:tplc="5646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5">
    <w:multiLevelType w:val="hybridMultilevel"/>
    <w:lvl w:ilvl="0" w:tplc="45368646">
      <w:start w:val="1"/>
      <w:numFmt w:val="decimal"/>
      <w:lvlText w:val="%1."/>
      <w:lvlJc w:val="left"/>
      <w:pPr>
        <w:ind w:left="720" w:hanging="360"/>
      </w:pPr>
    </w:lvl>
    <w:lvl w:ilvl="1" w:tplc="45368646" w:tentative="1">
      <w:start w:val="1"/>
      <w:numFmt w:val="lowerLetter"/>
      <w:lvlText w:val="%2."/>
      <w:lvlJc w:val="left"/>
      <w:pPr>
        <w:ind w:left="1440" w:hanging="360"/>
      </w:pPr>
    </w:lvl>
    <w:lvl w:ilvl="2" w:tplc="45368646" w:tentative="1">
      <w:start w:val="1"/>
      <w:numFmt w:val="lowerRoman"/>
      <w:lvlText w:val="%3."/>
      <w:lvlJc w:val="right"/>
      <w:pPr>
        <w:ind w:left="2160" w:hanging="180"/>
      </w:pPr>
    </w:lvl>
    <w:lvl w:ilvl="3" w:tplc="45368646" w:tentative="1">
      <w:start w:val="1"/>
      <w:numFmt w:val="decimal"/>
      <w:lvlText w:val="%4."/>
      <w:lvlJc w:val="left"/>
      <w:pPr>
        <w:ind w:left="2880" w:hanging="360"/>
      </w:pPr>
    </w:lvl>
    <w:lvl w:ilvl="4" w:tplc="45368646" w:tentative="1">
      <w:start w:val="1"/>
      <w:numFmt w:val="lowerLetter"/>
      <w:lvlText w:val="%5."/>
      <w:lvlJc w:val="left"/>
      <w:pPr>
        <w:ind w:left="3600" w:hanging="360"/>
      </w:pPr>
    </w:lvl>
    <w:lvl w:ilvl="5" w:tplc="45368646" w:tentative="1">
      <w:start w:val="1"/>
      <w:numFmt w:val="lowerRoman"/>
      <w:lvlText w:val="%6."/>
      <w:lvlJc w:val="right"/>
      <w:pPr>
        <w:ind w:left="4320" w:hanging="180"/>
      </w:pPr>
    </w:lvl>
    <w:lvl w:ilvl="6" w:tplc="45368646" w:tentative="1">
      <w:start w:val="1"/>
      <w:numFmt w:val="decimal"/>
      <w:lvlText w:val="%7."/>
      <w:lvlJc w:val="left"/>
      <w:pPr>
        <w:ind w:left="5040" w:hanging="360"/>
      </w:pPr>
    </w:lvl>
    <w:lvl w:ilvl="7" w:tplc="45368646" w:tentative="1">
      <w:start w:val="1"/>
      <w:numFmt w:val="lowerLetter"/>
      <w:lvlText w:val="%8."/>
      <w:lvlJc w:val="left"/>
      <w:pPr>
        <w:ind w:left="5760" w:hanging="360"/>
      </w:pPr>
    </w:lvl>
    <w:lvl w:ilvl="8" w:tplc="45368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4">
    <w:multiLevelType w:val="hybridMultilevel"/>
    <w:lvl w:ilvl="0" w:tplc="54562101">
      <w:start w:val="1"/>
      <w:numFmt w:val="decimal"/>
      <w:lvlText w:val="%1."/>
      <w:lvlJc w:val="left"/>
      <w:pPr>
        <w:ind w:left="720" w:hanging="360"/>
      </w:pPr>
    </w:lvl>
    <w:lvl w:ilvl="1" w:tplc="54562101" w:tentative="1">
      <w:start w:val="1"/>
      <w:numFmt w:val="lowerLetter"/>
      <w:lvlText w:val="%2."/>
      <w:lvlJc w:val="left"/>
      <w:pPr>
        <w:ind w:left="1440" w:hanging="360"/>
      </w:pPr>
    </w:lvl>
    <w:lvl w:ilvl="2" w:tplc="54562101" w:tentative="1">
      <w:start w:val="1"/>
      <w:numFmt w:val="lowerRoman"/>
      <w:lvlText w:val="%3."/>
      <w:lvlJc w:val="right"/>
      <w:pPr>
        <w:ind w:left="2160" w:hanging="180"/>
      </w:pPr>
    </w:lvl>
    <w:lvl w:ilvl="3" w:tplc="54562101" w:tentative="1">
      <w:start w:val="1"/>
      <w:numFmt w:val="decimal"/>
      <w:lvlText w:val="%4."/>
      <w:lvlJc w:val="left"/>
      <w:pPr>
        <w:ind w:left="2880" w:hanging="360"/>
      </w:pPr>
    </w:lvl>
    <w:lvl w:ilvl="4" w:tplc="54562101" w:tentative="1">
      <w:start w:val="1"/>
      <w:numFmt w:val="lowerLetter"/>
      <w:lvlText w:val="%5."/>
      <w:lvlJc w:val="left"/>
      <w:pPr>
        <w:ind w:left="3600" w:hanging="360"/>
      </w:pPr>
    </w:lvl>
    <w:lvl w:ilvl="5" w:tplc="54562101" w:tentative="1">
      <w:start w:val="1"/>
      <w:numFmt w:val="lowerRoman"/>
      <w:lvlText w:val="%6."/>
      <w:lvlJc w:val="right"/>
      <w:pPr>
        <w:ind w:left="4320" w:hanging="180"/>
      </w:pPr>
    </w:lvl>
    <w:lvl w:ilvl="6" w:tplc="54562101" w:tentative="1">
      <w:start w:val="1"/>
      <w:numFmt w:val="decimal"/>
      <w:lvlText w:val="%7."/>
      <w:lvlJc w:val="left"/>
      <w:pPr>
        <w:ind w:left="5040" w:hanging="360"/>
      </w:pPr>
    </w:lvl>
    <w:lvl w:ilvl="7" w:tplc="54562101" w:tentative="1">
      <w:start w:val="1"/>
      <w:numFmt w:val="lowerLetter"/>
      <w:lvlText w:val="%8."/>
      <w:lvlJc w:val="left"/>
      <w:pPr>
        <w:ind w:left="5760" w:hanging="360"/>
      </w:pPr>
    </w:lvl>
    <w:lvl w:ilvl="8" w:tplc="5456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3">
    <w:multiLevelType w:val="hybridMultilevel"/>
    <w:lvl w:ilvl="0" w:tplc="57454484">
      <w:start w:val="1"/>
      <w:numFmt w:val="decimal"/>
      <w:lvlText w:val="%1."/>
      <w:lvlJc w:val="left"/>
      <w:pPr>
        <w:ind w:left="720" w:hanging="360"/>
      </w:pPr>
    </w:lvl>
    <w:lvl w:ilvl="1" w:tplc="57454484" w:tentative="1">
      <w:start w:val="1"/>
      <w:numFmt w:val="lowerLetter"/>
      <w:lvlText w:val="%2."/>
      <w:lvlJc w:val="left"/>
      <w:pPr>
        <w:ind w:left="1440" w:hanging="360"/>
      </w:pPr>
    </w:lvl>
    <w:lvl w:ilvl="2" w:tplc="57454484" w:tentative="1">
      <w:start w:val="1"/>
      <w:numFmt w:val="lowerRoman"/>
      <w:lvlText w:val="%3."/>
      <w:lvlJc w:val="right"/>
      <w:pPr>
        <w:ind w:left="2160" w:hanging="180"/>
      </w:pPr>
    </w:lvl>
    <w:lvl w:ilvl="3" w:tplc="57454484" w:tentative="1">
      <w:start w:val="1"/>
      <w:numFmt w:val="decimal"/>
      <w:lvlText w:val="%4."/>
      <w:lvlJc w:val="left"/>
      <w:pPr>
        <w:ind w:left="2880" w:hanging="360"/>
      </w:pPr>
    </w:lvl>
    <w:lvl w:ilvl="4" w:tplc="57454484" w:tentative="1">
      <w:start w:val="1"/>
      <w:numFmt w:val="lowerLetter"/>
      <w:lvlText w:val="%5."/>
      <w:lvlJc w:val="left"/>
      <w:pPr>
        <w:ind w:left="3600" w:hanging="360"/>
      </w:pPr>
    </w:lvl>
    <w:lvl w:ilvl="5" w:tplc="57454484" w:tentative="1">
      <w:start w:val="1"/>
      <w:numFmt w:val="lowerRoman"/>
      <w:lvlText w:val="%6."/>
      <w:lvlJc w:val="right"/>
      <w:pPr>
        <w:ind w:left="4320" w:hanging="180"/>
      </w:pPr>
    </w:lvl>
    <w:lvl w:ilvl="6" w:tplc="57454484" w:tentative="1">
      <w:start w:val="1"/>
      <w:numFmt w:val="decimal"/>
      <w:lvlText w:val="%7."/>
      <w:lvlJc w:val="left"/>
      <w:pPr>
        <w:ind w:left="5040" w:hanging="360"/>
      </w:pPr>
    </w:lvl>
    <w:lvl w:ilvl="7" w:tplc="57454484" w:tentative="1">
      <w:start w:val="1"/>
      <w:numFmt w:val="lowerLetter"/>
      <w:lvlText w:val="%8."/>
      <w:lvlJc w:val="left"/>
      <w:pPr>
        <w:ind w:left="5760" w:hanging="360"/>
      </w:pPr>
    </w:lvl>
    <w:lvl w:ilvl="8" w:tplc="5745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2">
    <w:multiLevelType w:val="hybridMultilevel"/>
    <w:lvl w:ilvl="0" w:tplc="854959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692">
    <w:abstractNumId w:val="20692"/>
  </w:num>
  <w:num w:numId="20693">
    <w:abstractNumId w:val="20693"/>
  </w:num>
  <w:num w:numId="20694">
    <w:abstractNumId w:val="20694"/>
  </w:num>
  <w:num w:numId="20695">
    <w:abstractNumId w:val="20695"/>
  </w:num>
  <w:num w:numId="20696">
    <w:abstractNumId w:val="20696"/>
  </w:num>
  <w:num w:numId="20697">
    <w:abstractNumId w:val="20697"/>
  </w:num>
  <w:num w:numId="20698">
    <w:abstractNumId w:val="20698"/>
  </w:num>
  <w:num w:numId="20699">
    <w:abstractNumId w:val="20699"/>
  </w:num>
  <w:num w:numId="20700">
    <w:abstractNumId w:val="20700"/>
  </w:num>
  <w:num w:numId="20701">
    <w:abstractNumId w:val="20701"/>
  </w:num>
  <w:num w:numId="20702">
    <w:abstractNumId w:val="20702"/>
  </w:num>
  <w:num w:numId="20703">
    <w:abstractNumId w:val="20703"/>
  </w:num>
  <w:num w:numId="20704">
    <w:abstractNumId w:val="20704"/>
  </w:num>
  <w:num w:numId="20705">
    <w:abstractNumId w:val="20705"/>
  </w:num>
  <w:num w:numId="20706">
    <w:abstractNumId w:val="20706"/>
  </w:num>
  <w:num w:numId="20707">
    <w:abstractNumId w:val="20707"/>
  </w:num>
  <w:num w:numId="20708">
    <w:abstractNumId w:val="20708"/>
  </w:num>
  <w:num w:numId="20709">
    <w:abstractNumId w:val="20709"/>
  </w:num>
  <w:num w:numId="20710">
    <w:abstractNumId w:val="20710"/>
  </w:num>
  <w:num w:numId="20711">
    <w:abstractNumId w:val="20711"/>
  </w:num>
  <w:num w:numId="20712">
    <w:abstractNumId w:val="20712"/>
  </w:num>
  <w:num w:numId="20713">
    <w:abstractNumId w:val="20713"/>
  </w:num>
  <w:num w:numId="20714">
    <w:abstractNumId w:val="20714"/>
  </w:num>
  <w:num w:numId="20715">
    <w:abstractNumId w:val="20715"/>
  </w:num>
  <w:num w:numId="20716">
    <w:abstractNumId w:val="20716"/>
  </w:num>
  <w:num w:numId="20717">
    <w:abstractNumId w:val="20717"/>
  </w:num>
  <w:num w:numId="20718">
    <w:abstractNumId w:val="20718"/>
  </w:num>
  <w:num w:numId="20719">
    <w:abstractNumId w:val="20719"/>
  </w:num>
  <w:num w:numId="20720">
    <w:abstractNumId w:val="20720"/>
  </w:num>
  <w:num w:numId="20721">
    <w:abstractNumId w:val="20721"/>
  </w:num>
  <w:num w:numId="20722">
    <w:abstractNumId w:val="20722"/>
  </w:num>
  <w:num w:numId="20723">
    <w:abstractNumId w:val="20723"/>
  </w:num>
  <w:num w:numId="20724">
    <w:abstractNumId w:val="20724"/>
  </w:num>
  <w:num w:numId="20725">
    <w:abstractNumId w:val="20725"/>
  </w:num>
  <w:num w:numId="20726">
    <w:abstractNumId w:val="20726"/>
  </w:num>
  <w:num w:numId="20727">
    <w:abstractNumId w:val="20727"/>
  </w:num>
  <w:num w:numId="20728">
    <w:abstractNumId w:val="20728"/>
  </w:num>
  <w:num w:numId="20729">
    <w:abstractNumId w:val="20729"/>
  </w:num>
  <w:num w:numId="20730">
    <w:abstractNumId w:val="20730"/>
  </w:num>
  <w:num w:numId="20731">
    <w:abstractNumId w:val="20731"/>
  </w:num>
  <w:num w:numId="20732">
    <w:abstractNumId w:val="20732"/>
  </w:num>
  <w:num w:numId="20733">
    <w:abstractNumId w:val="20733"/>
  </w:num>
  <w:num w:numId="20734">
    <w:abstractNumId w:val="20734"/>
  </w:num>
  <w:num w:numId="20735">
    <w:abstractNumId w:val="20735"/>
  </w:num>
  <w:num w:numId="20736">
    <w:abstractNumId w:val="20736"/>
  </w:num>
  <w:num w:numId="20737">
    <w:abstractNumId w:val="20737"/>
  </w:num>
  <w:num w:numId="20738">
    <w:abstractNumId w:val="20738"/>
  </w:num>
  <w:num w:numId="20739">
    <w:abstractNumId w:val="20739"/>
  </w:num>
  <w:num w:numId="20740">
    <w:abstractNumId w:val="20740"/>
  </w:num>
  <w:num w:numId="20741">
    <w:abstractNumId w:val="20741"/>
  </w:num>
  <w:num w:numId="20742">
    <w:abstractNumId w:val="20742"/>
  </w:num>
  <w:num w:numId="20743">
    <w:abstractNumId w:val="20743"/>
  </w:num>
  <w:num w:numId="20744">
    <w:abstractNumId w:val="20744"/>
  </w:num>
  <w:num w:numId="20745">
    <w:abstractNumId w:val="20745"/>
  </w:num>
  <w:num w:numId="20746">
    <w:abstractNumId w:val="20746"/>
  </w:num>
  <w:num w:numId="20747">
    <w:abstractNumId w:val="20747"/>
  </w:num>
  <w:num w:numId="20748">
    <w:abstractNumId w:val="20748"/>
  </w:num>
  <w:num w:numId="20749">
    <w:abstractNumId w:val="20749"/>
  </w:num>
  <w:num w:numId="20750">
    <w:abstractNumId w:val="20750"/>
  </w:num>
  <w:num w:numId="20751">
    <w:abstractNumId w:val="20751"/>
  </w:num>
  <w:num w:numId="20752">
    <w:abstractNumId w:val="207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1067026" Type="http://schemas.openxmlformats.org/officeDocument/2006/relationships/comments" Target="comments.xml"/><Relationship Id="rId425335122" Type="http://schemas.microsoft.com/office/2011/relationships/commentsExtended" Target="commentsExtended.xml"/><Relationship Id="rId63730138" Type="http://schemas.openxmlformats.org/officeDocument/2006/relationships/image" Target="media/imgrId63730138.jpg"/><Relationship Id="rId556967c64a38cad3d" Type="http://schemas.openxmlformats.org/officeDocument/2006/relationships/hyperlink" Target="https://iservice.lombardini.it/jsp/Template2/manuale.jsp?id=289&amp;parent=1181" TargetMode="External"/><Relationship Id="rId323967c64a38cb1fc" Type="http://schemas.openxmlformats.org/officeDocument/2006/relationships/hyperlink" Target="https://iservice.lombardini.it/jsp/Template2/manuale.jsp?id=282&amp;parent=1136" TargetMode="External"/><Relationship Id="rId841967c64a38cb997" Type="http://schemas.openxmlformats.org/officeDocument/2006/relationships/hyperlink" Target="https://iservice.lombardini.it/jsp/Template2/manuale.jsp?id=269&amp;parent=1181" TargetMode="External"/><Relationship Id="rId983067c64a38cc07c" Type="http://schemas.openxmlformats.org/officeDocument/2006/relationships/hyperlink" Target="https://iservice.lombardini.it/jsp/Template2/manuale.jsp?id=339&amp;parent=1181" TargetMode="External"/><Relationship Id="rId183867c64a38cc2d4" Type="http://schemas.openxmlformats.org/officeDocument/2006/relationships/hyperlink" Target="https://iservice.lombardini.it/jsp/Template2/manuale.jsp?id=339&amp;parent=1181" TargetMode="External"/><Relationship Id="rId476667c64a38cd472" Type="http://schemas.openxmlformats.org/officeDocument/2006/relationships/hyperlink" Target="https://iservice.lombardini.it/jsp/Template2/manuale.jsp?id=274&amp;parent=1136" TargetMode="External"/><Relationship Id="rId330267c64a38d820e" Type="http://schemas.openxmlformats.org/officeDocument/2006/relationships/hyperlink" Target="https://iservice.lombardini.it/jsp/Template2/manuale.jsp?id=339&amp;parent=1136" TargetMode="External"/><Relationship Id="rId974567c64a39691df" Type="http://schemas.openxmlformats.org/officeDocument/2006/relationships/hyperlink" Target="https://iservice.lombardini.it/jsp/Template2/manuale.jsp?id=272&amp;parent=1136" TargetMode="External"/><Relationship Id="rId370067c64a3975117" Type="http://schemas.openxmlformats.org/officeDocument/2006/relationships/hyperlink" Target="https://iservice.lombardini.it/jsp/Template2/manuale.jsp?id=291&amp;parent=1136" TargetMode="External"/><Relationship Id="rId491267c64a39758cf" Type="http://schemas.openxmlformats.org/officeDocument/2006/relationships/hyperlink" Target="https://iservice.lombardini.it/jsp/Template2/manuale.jsp?id=259&amp;parent=1136" TargetMode="External"/><Relationship Id="rId880567c64a3998a59" Type="http://schemas.openxmlformats.org/officeDocument/2006/relationships/hyperlink" Target="https://iservice.lombardini.it/jsp/Template2/manuale.jsp?id=339&amp;parent=1136" TargetMode="External"/><Relationship Id="rId351767c64a39b4737" Type="http://schemas.openxmlformats.org/officeDocument/2006/relationships/hyperlink" Target="https://iservice.lombardini.it/jsp/Template2/manuale.jsp?id=339&amp;parent=1136" TargetMode="External"/><Relationship Id="rId124667c64a3a06d1c" Type="http://schemas.openxmlformats.org/officeDocument/2006/relationships/hyperlink" Target="https://iservice.lombardini.it/jsp/Template2/manuale.jsp?id=269&amp;parent=1136" TargetMode="External"/><Relationship Id="rId600167c64a3a072c2" Type="http://schemas.openxmlformats.org/officeDocument/2006/relationships/hyperlink" Target="https://iservice.lombardini.it/jsp/Template2/manuale.jsp?id=284&amp;parent=1136" TargetMode="External"/><Relationship Id="rId412267c64a3a37a8d" Type="http://schemas.openxmlformats.org/officeDocument/2006/relationships/hyperlink" Target="https://iservice.lombardini.it/jsp/Template2/manuale.jsp?id=279&amp;parent=1136&amp;txts=2.18" TargetMode="External"/><Relationship Id="rId362667c64a3a3823b" Type="http://schemas.openxmlformats.org/officeDocument/2006/relationships/hyperlink" Target="https://iservice.lombardini.it/jsp/Template2/manuale.jsp?id=291&amp;parent=1136" TargetMode="External"/><Relationship Id="rId409267c64a3a38b0d" Type="http://schemas.openxmlformats.org/officeDocument/2006/relationships/hyperlink" Target="https://iservice.lombardini.it/jsp/Template2/manuale.jsp?id=339&amp;parent=1136" TargetMode="External"/><Relationship Id="rId749667c64a3a5504d" Type="http://schemas.openxmlformats.org/officeDocument/2006/relationships/hyperlink" Target="https://www.youtube.com/embed/tQ9VHKF4u_0?rel=0" TargetMode="External"/><Relationship Id="rId417467c64a3a5af45" Type="http://schemas.openxmlformats.org/officeDocument/2006/relationships/hyperlink" Target="https://iservice.lombardini.it/jsp/Template2/manuale.jsp?id=296&amp;parent=1136" TargetMode="External"/><Relationship Id="rId840667c64a3a7af7e" Type="http://schemas.openxmlformats.org/officeDocument/2006/relationships/hyperlink" Target="https://iservice.lombardini.it/jsp/Template2/manuale.jsp?id=339&amp;parent=1136" TargetMode="External"/><Relationship Id="rId828167c64a3a7b882" Type="http://schemas.openxmlformats.org/officeDocument/2006/relationships/hyperlink" Target="https://iservice.lombardini.it/jsp/Template2/manuale.jsp?id=339&amp;parent=1136" TargetMode="External"/><Relationship Id="rId671967c64a3a82fed" Type="http://schemas.openxmlformats.org/officeDocument/2006/relationships/hyperlink" Target="https://iservice.lombardini.it/jsp/Template2/manuale.jsp?id=339&amp;parent=1136" TargetMode="External"/><Relationship Id="rId347567c64a3a83490" Type="http://schemas.openxmlformats.org/officeDocument/2006/relationships/hyperlink" Target="https://iservice.lombardini.it/jsp/Template2/manuale.jsp?id=339&amp;parent=1136" TargetMode="External"/><Relationship Id="rId318267c64a3a83728" Type="http://schemas.openxmlformats.org/officeDocument/2006/relationships/hyperlink" Target="https://iservice.lombardini.it/jsp/Template2/manuale.jsp?id=298&amp;parent=1136" TargetMode="External"/><Relationship Id="rId205267c64a3ae4367" Type="http://schemas.openxmlformats.org/officeDocument/2006/relationships/hyperlink" Target="https://iservice.lombardini.it/jsp/Template2/manuale.jsp?id=339&amp;parent=1136" TargetMode="External"/><Relationship Id="rId662667c64a3ae4e06" Type="http://schemas.openxmlformats.org/officeDocument/2006/relationships/hyperlink" Target="https://iservice.lombardini.it/jsp/Template2/manuale.jsp?id=339&amp;parent=1136" TargetMode="External"/><Relationship Id="rId972067c64a3aecc19" Type="http://schemas.openxmlformats.org/officeDocument/2006/relationships/hyperlink" Target="https://iservice.lombardini.it/jsp/Template2/manuale.jsp?id=339&amp;parent=1136" TargetMode="External"/><Relationship Id="rId924167c64a38c4191" Type="http://schemas.openxmlformats.org/officeDocument/2006/relationships/image" Target="media/imgrId924167c64a38c4191.jpg"/><Relationship Id="rId422167c64a38ca5d5" Type="http://schemas.openxmlformats.org/officeDocument/2006/relationships/image" Target="media/imgrId422167c64a38ca5d5.gif"/><Relationship Id="rId820167c64a38d6d46" Type="http://schemas.openxmlformats.org/officeDocument/2006/relationships/image" Target="media/imgrId820167c64a38d6d46.jpg"/><Relationship Id="rId262067c64a38e07e0" Type="http://schemas.openxmlformats.org/officeDocument/2006/relationships/image" Target="media/imgrId262067c64a38e07e0.jpg"/><Relationship Id="rId345167c64a38e9ee9" Type="http://schemas.openxmlformats.org/officeDocument/2006/relationships/image" Target="media/imgrId345167c64a38e9ee9.jpg"/><Relationship Id="rId282767c64a38f3cd5" Type="http://schemas.openxmlformats.org/officeDocument/2006/relationships/image" Target="media/imgrId282767c64a38f3cd5.jpg"/><Relationship Id="rId895167c64a39093c0" Type="http://schemas.openxmlformats.org/officeDocument/2006/relationships/image" Target="media/imgrId895167c64a39093c0.jpg"/><Relationship Id="rId783267c64a3911373" Type="http://schemas.openxmlformats.org/officeDocument/2006/relationships/image" Target="media/imgrId783267c64a3911373.gif"/><Relationship Id="rId233967c64a39197fb" Type="http://schemas.openxmlformats.org/officeDocument/2006/relationships/image" Target="media/imgrId233967c64a39197fb.jpg"/><Relationship Id="rId707567c64a391f46b" Type="http://schemas.openxmlformats.org/officeDocument/2006/relationships/image" Target="media/imgrId707567c64a391f46b.gif"/><Relationship Id="rId691267c64a392a7db" Type="http://schemas.openxmlformats.org/officeDocument/2006/relationships/image" Target="media/imgrId691267c64a392a7db.jpg"/><Relationship Id="rId825767c64a392ff54" Type="http://schemas.openxmlformats.org/officeDocument/2006/relationships/image" Target="media/imgrId825767c64a392ff54.gif"/><Relationship Id="rId452167c64a39358dd" Type="http://schemas.openxmlformats.org/officeDocument/2006/relationships/image" Target="media/imgrId452167c64a39358dd.jpg"/><Relationship Id="rId301167c64a3941a19" Type="http://schemas.openxmlformats.org/officeDocument/2006/relationships/image" Target="media/imgrId301167c64a3941a19.jpg"/><Relationship Id="rId839867c64a394d1b6" Type="http://schemas.openxmlformats.org/officeDocument/2006/relationships/image" Target="media/imgrId839867c64a394d1b6.jpg"/><Relationship Id="rId527367c64a395731c" Type="http://schemas.openxmlformats.org/officeDocument/2006/relationships/image" Target="media/imgrId527367c64a395731c.jpg"/><Relationship Id="rId271867c64a3960b56" Type="http://schemas.openxmlformats.org/officeDocument/2006/relationships/image" Target="media/imgrId271867c64a3960b56.jpg"/><Relationship Id="rId460467c64a3968442" Type="http://schemas.openxmlformats.org/officeDocument/2006/relationships/image" Target="media/imgrId460467c64a3968442.jpg"/><Relationship Id="rId398467c64a397438a" Type="http://schemas.openxmlformats.org/officeDocument/2006/relationships/image" Target="media/imgrId398467c64a397438a.jpg"/><Relationship Id="rId863367c64a397d422" Type="http://schemas.openxmlformats.org/officeDocument/2006/relationships/image" Target="media/imgrId863367c64a397d422.jpg"/><Relationship Id="rId730867c64a3984cc3" Type="http://schemas.openxmlformats.org/officeDocument/2006/relationships/image" Target="media/imgrId730867c64a3984cc3.gif"/><Relationship Id="rId453367c64a398ed5e" Type="http://schemas.openxmlformats.org/officeDocument/2006/relationships/image" Target="media/imgrId453367c64a398ed5e.jpg"/><Relationship Id="rId596367c64a3997f26" Type="http://schemas.openxmlformats.org/officeDocument/2006/relationships/image" Target="media/imgrId596367c64a3997f26.gif"/><Relationship Id="rId249767c64a39a1d7f" Type="http://schemas.openxmlformats.org/officeDocument/2006/relationships/image" Target="media/imgrId249767c64a39a1d7f.jpg"/><Relationship Id="rId646367c64a39ad7a9" Type="http://schemas.openxmlformats.org/officeDocument/2006/relationships/image" Target="media/imgrId646367c64a39ad7a9.jpg"/><Relationship Id="rId384067c64a39b3130" Type="http://schemas.openxmlformats.org/officeDocument/2006/relationships/image" Target="media/imgrId384067c64a39b3130.jpg"/><Relationship Id="rId872967c64a39bc3f6" Type="http://schemas.openxmlformats.org/officeDocument/2006/relationships/image" Target="media/imgrId872967c64a39bc3f6.jpg"/><Relationship Id="rId922467c64a39c65d4" Type="http://schemas.openxmlformats.org/officeDocument/2006/relationships/image" Target="media/imgrId922467c64a39c65d4.jpg"/><Relationship Id="rId574567c64a39d0ad5" Type="http://schemas.openxmlformats.org/officeDocument/2006/relationships/image" Target="media/imgrId574567c64a39d0ad5.jpg"/><Relationship Id="rId830567c64a39da8bb" Type="http://schemas.openxmlformats.org/officeDocument/2006/relationships/image" Target="media/imgrId830567c64a39da8bb.jpg"/><Relationship Id="rId242367c64a39e5ae9" Type="http://schemas.openxmlformats.org/officeDocument/2006/relationships/image" Target="media/imgrId242367c64a39e5ae9.jpg"/><Relationship Id="rId716567c64a39f17b6" Type="http://schemas.openxmlformats.org/officeDocument/2006/relationships/image" Target="media/imgrId716567c64a39f17b6.jpg"/><Relationship Id="rId271167c64a3a06616" Type="http://schemas.openxmlformats.org/officeDocument/2006/relationships/image" Target="media/imgrId271167c64a3a06616.jpg"/><Relationship Id="rId999367c64a3a10860" Type="http://schemas.openxmlformats.org/officeDocument/2006/relationships/image" Target="media/imgrId999367c64a3a10860.jpg"/><Relationship Id="rId507667c64a3a1bf86" Type="http://schemas.openxmlformats.org/officeDocument/2006/relationships/image" Target="media/imgrId507667c64a3a1bf86.jpg"/><Relationship Id="rId411467c64a3a24401" Type="http://schemas.openxmlformats.org/officeDocument/2006/relationships/image" Target="media/imgrId411467c64a3a24401.jpg"/><Relationship Id="rId961167c64a3a2ec64" Type="http://schemas.openxmlformats.org/officeDocument/2006/relationships/image" Target="media/imgrId961167c64a3a2ec64.jpg"/><Relationship Id="rId330067c64a3a370dd" Type="http://schemas.openxmlformats.org/officeDocument/2006/relationships/image" Target="media/imgrId330067c64a3a370dd.jpg"/><Relationship Id="rId670767c64a3a413ba" Type="http://schemas.openxmlformats.org/officeDocument/2006/relationships/image" Target="media/imgrId670767c64a3a413ba.jpg"/><Relationship Id="rId209267c64a3a4a6bc" Type="http://schemas.openxmlformats.org/officeDocument/2006/relationships/image" Target="media/imgrId209267c64a3a4a6bc.jpg"/><Relationship Id="rId459567c64a3a5476d" Type="http://schemas.openxmlformats.org/officeDocument/2006/relationships/image" Target="media/imgrId459567c64a3a5476d.jpg"/><Relationship Id="rId581167c64a3a5a7d1" Type="http://schemas.openxmlformats.org/officeDocument/2006/relationships/image" Target="media/imgrId581167c64a3a5a7d1.gif"/><Relationship Id="rId137467c64a3a62be6" Type="http://schemas.openxmlformats.org/officeDocument/2006/relationships/image" Target="media/imgrId137467c64a3a62be6.jpg"/><Relationship Id="rId591967c64a3a6c4b9" Type="http://schemas.openxmlformats.org/officeDocument/2006/relationships/image" Target="media/imgrId591967c64a3a6c4b9.jpg"/><Relationship Id="rId529267c64a3a7427e" Type="http://schemas.openxmlformats.org/officeDocument/2006/relationships/image" Target="media/imgrId529267c64a3a7427e.jpg"/><Relationship Id="rId855067c64a3a7a5bc" Type="http://schemas.openxmlformats.org/officeDocument/2006/relationships/image" Target="media/imgrId855067c64a3a7a5bc.jpg"/><Relationship Id="rId243767c64a3a81d9f" Type="http://schemas.openxmlformats.org/officeDocument/2006/relationships/image" Target="media/imgrId243767c64a3a81d9f.jpg"/><Relationship Id="rId309767c64a3a8acca" Type="http://schemas.openxmlformats.org/officeDocument/2006/relationships/image" Target="media/imgrId309767c64a3a8acca.jpg"/><Relationship Id="rId755267c64a3a91378" Type="http://schemas.openxmlformats.org/officeDocument/2006/relationships/image" Target="media/imgrId755267c64a3a91378.jpg"/><Relationship Id="rId797467c64a3a98d78" Type="http://schemas.openxmlformats.org/officeDocument/2006/relationships/image" Target="media/imgrId797467c64a3a98d78.jpg"/><Relationship Id="rId633667c64a3aa26a5" Type="http://schemas.openxmlformats.org/officeDocument/2006/relationships/image" Target="media/imgrId633667c64a3aa26a5.jpg"/><Relationship Id="rId416967c64a3aa9b2b" Type="http://schemas.openxmlformats.org/officeDocument/2006/relationships/image" Target="media/imgrId416967c64a3aa9b2b.gif"/><Relationship Id="rId226567c64a3ab2fe0" Type="http://schemas.openxmlformats.org/officeDocument/2006/relationships/image" Target="media/imgrId226567c64a3ab2fe0.jpg"/><Relationship Id="rId648567c64a3abf2d2" Type="http://schemas.openxmlformats.org/officeDocument/2006/relationships/image" Target="media/imgrId648567c64a3abf2d2.jpg"/><Relationship Id="rId860567c64a3ac4eba" Type="http://schemas.openxmlformats.org/officeDocument/2006/relationships/image" Target="media/imgrId860567c64a3ac4eba.jpg"/><Relationship Id="rId331367c64a3acc2c2" Type="http://schemas.openxmlformats.org/officeDocument/2006/relationships/image" Target="media/imgrId331367c64a3acc2c2.jpg"/><Relationship Id="rId842667c64a3ad6529" Type="http://schemas.openxmlformats.org/officeDocument/2006/relationships/image" Target="media/imgrId842667c64a3ad6529.jpg"/><Relationship Id="rId702167c64a3add6de" Type="http://schemas.openxmlformats.org/officeDocument/2006/relationships/image" Target="media/imgrId702167c64a3add6de.jpg"/><Relationship Id="rId264867c64a3ae3dbb" Type="http://schemas.openxmlformats.org/officeDocument/2006/relationships/image" Target="media/imgrId264867c64a3ae3dbb.gif"/><Relationship Id="rId400767c64a3aec3fe" Type="http://schemas.openxmlformats.org/officeDocument/2006/relationships/image" Target="media/imgrId400767c64a3aec3fe.jpg"/><Relationship Id="rId150167c64a3b00ea5" Type="http://schemas.openxmlformats.org/officeDocument/2006/relationships/image" Target="media/imgrId150167c64a3b00ea5.jpg"/><Relationship Id="rId206767c64a3b0682d" Type="http://schemas.openxmlformats.org/officeDocument/2006/relationships/image" Target="media/imgrId206767c64a3b0682d.jpg"/><Relationship Id="rId154567c64a3b0e8c2" Type="http://schemas.openxmlformats.org/officeDocument/2006/relationships/image" Target="media/imgrId154567c64a3b0e8c2.jpg"/><Relationship Id="rId360967c64a3b14196" Type="http://schemas.openxmlformats.org/officeDocument/2006/relationships/image" Target="media/imgrId360967c64a3b14196.gif"/><Relationship Id="rId503567c64a3b20713" Type="http://schemas.openxmlformats.org/officeDocument/2006/relationships/image" Target="media/imgrId503567c64a3b20713.jpg"/><Relationship Id="rId625567c64a3b26761" Type="http://schemas.openxmlformats.org/officeDocument/2006/relationships/image" Target="media/imgrId625567c64a3b26761.gif"/><Relationship Id="rId236767c64a3b2e4a6" Type="http://schemas.openxmlformats.org/officeDocument/2006/relationships/image" Target="media/imgrId236767c64a3b2e4a6.jpg"/><Relationship Id="rId998167c64a3b34146" Type="http://schemas.openxmlformats.org/officeDocument/2006/relationships/image" Target="media/imgrId998167c64a3b34146.gif"/><Relationship Id="rId438967c64a3b3f50d" Type="http://schemas.openxmlformats.org/officeDocument/2006/relationships/image" Target="media/imgrId438967c64a3b3f50d.jpg"/><Relationship Id="rId272067c64a3b47bd6" Type="http://schemas.openxmlformats.org/officeDocument/2006/relationships/image" Target="media/imgrId272067c64a3b47bd6.jpg"/><Relationship Id="rId174067c64a3b52f5e" Type="http://schemas.openxmlformats.org/officeDocument/2006/relationships/image" Target="media/imgrId174067c64a3b52f5e.jpg"/><Relationship Id="rId233067c64a3b58596" Type="http://schemas.openxmlformats.org/officeDocument/2006/relationships/image" Target="media/imgrId233067c64a3b58596.gif"/><Relationship Id="rId901267c64a3b62159" Type="http://schemas.openxmlformats.org/officeDocument/2006/relationships/image" Target="media/imgrId901267c64a3b62159.jpg"/><Relationship Id="rId705067c64a3b6e1df" Type="http://schemas.openxmlformats.org/officeDocument/2006/relationships/image" Target="media/imgrId705067c64a3b6e1df.jpg"/><Relationship Id="rId169067c64a3b74ee5" Type="http://schemas.openxmlformats.org/officeDocument/2006/relationships/image" Target="media/imgrId169067c64a3b74ee5.jpg"/><Relationship Id="rId925467c64a3b81bb2" Type="http://schemas.openxmlformats.org/officeDocument/2006/relationships/image" Target="media/imgrId925467c64a3b81bb2.jpg"/><Relationship Id="rId748567c64a3b8d8a5" Type="http://schemas.openxmlformats.org/officeDocument/2006/relationships/image" Target="media/imgrId748567c64a3b8d8a5.png"/><Relationship Id="rId939067c64a3b97a08" Type="http://schemas.openxmlformats.org/officeDocument/2006/relationships/image" Target="media/imgrId939067c64a3b97a08.png"/><Relationship Id="rId190667c64a3ba1a96" Type="http://schemas.openxmlformats.org/officeDocument/2006/relationships/image" Target="media/imgrId190667c64a3ba1a96.png"/><Relationship Id="rId255467c64a3babbe1" Type="http://schemas.openxmlformats.org/officeDocument/2006/relationships/image" Target="media/imgrId255467c64a3babbe1.jpg"/><Relationship Id="rId184467c64a3bb19d5" Type="http://schemas.openxmlformats.org/officeDocument/2006/relationships/image" Target="media/imgrId184467c64a3bb19d5.jpg"/><Relationship Id="rId253867c64a3bb8e6d" Type="http://schemas.openxmlformats.org/officeDocument/2006/relationships/image" Target="media/imgrId253867c64a3bb8e6d.jpg"/><Relationship Id="rId545667c64a3bc3946" Type="http://schemas.openxmlformats.org/officeDocument/2006/relationships/image" Target="media/imgrId545667c64a3bc3946.jpg"/><Relationship Id="rId245267c64a3bce6a6" Type="http://schemas.openxmlformats.org/officeDocument/2006/relationships/image" Target="media/imgrId245267c64a3bce6a6.jpg"/><Relationship Id="rId299267c64a3bd8a3d" Type="http://schemas.openxmlformats.org/officeDocument/2006/relationships/image" Target="media/imgrId299267c64a3bd8a3d.jpg"/><Relationship Id="rId995567c64a3bde2c7" Type="http://schemas.openxmlformats.org/officeDocument/2006/relationships/image" Target="media/imgrId995567c64a3bde2c7.gif"/><Relationship Id="rId710767c64a3be4648" Type="http://schemas.openxmlformats.org/officeDocument/2006/relationships/image" Target="media/imgrId710767c64a3be4648.jpg"/><Relationship Id="rId997767c64a3bebdf1" Type="http://schemas.openxmlformats.org/officeDocument/2006/relationships/image" Target="media/imgrId997767c64a3bebdf1.jpg"/><Relationship Id="rId628067c64a3bf1311" Type="http://schemas.openxmlformats.org/officeDocument/2006/relationships/image" Target="media/imgrId628067c64a3bf1311.gif"/><Relationship Id="rId123467c64a3c07703" Type="http://schemas.openxmlformats.org/officeDocument/2006/relationships/image" Target="media/imgrId123467c64a3c07703.jpg"/><Relationship Id="rId627367c64a3c0dc04" Type="http://schemas.openxmlformats.org/officeDocument/2006/relationships/image" Target="media/imgrId627367c64a3c0dc04.gif"/><Relationship Id="rId469067c64a3c15e16" Type="http://schemas.openxmlformats.org/officeDocument/2006/relationships/image" Target="media/imgrId469067c64a3c15e16.jpg"/><Relationship Id="rId523167c64a3c1fd2a" Type="http://schemas.openxmlformats.org/officeDocument/2006/relationships/image" Target="media/imgrId523167c64a3c1fd2a.jpg"/><Relationship Id="rId474367c64a3c2848b" Type="http://schemas.openxmlformats.org/officeDocument/2006/relationships/image" Target="media/imgrId474367c64a3c2848b.jpg"/><Relationship Id="rId648967c64a3c3141c" Type="http://schemas.openxmlformats.org/officeDocument/2006/relationships/image" Target="media/imgrId648967c64a3c3141c.jpg"/><Relationship Id="rId266667c64a3c3a4c2" Type="http://schemas.openxmlformats.org/officeDocument/2006/relationships/image" Target="media/imgrId266667c64a3c3a4c2.jpg"/><Relationship Id="rId625767c64a3c42303" Type="http://schemas.openxmlformats.org/officeDocument/2006/relationships/image" Target="media/imgrId625767c64a3c42303.jpg"/><Relationship Id="rId416267c64a3c49b9a" Type="http://schemas.openxmlformats.org/officeDocument/2006/relationships/image" Target="media/imgrId416267c64a3c49b9a.gif"/><Relationship Id="rId781367c64a3c51f21" Type="http://schemas.openxmlformats.org/officeDocument/2006/relationships/image" Target="media/imgrId781367c64a3c51f2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730138" Type="http://schemas.openxmlformats.org/officeDocument/2006/relationships/image" Target="media/imgrId637301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730138" Type="http://schemas.openxmlformats.org/officeDocument/2006/relationships/image" Target="media/imgrId637301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730138" Type="http://schemas.openxmlformats.org/officeDocument/2006/relationships/image" Target="media/imgrId637301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730138" Type="http://schemas.openxmlformats.org/officeDocument/2006/relationships/image" Target="media/imgrId637301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730138" Type="http://schemas.openxmlformats.org/officeDocument/2006/relationships/image" Target="media/imgrId637301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730138" Type="http://schemas.openxmlformats.org/officeDocument/2006/relationships/image" Target="media/imgrId637301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