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35576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028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016037" w:name="ctxt"/>
    <w:bookmarkEnd w:id="780160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91992" name="name213267c653ffbd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267c653ffbd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4267c653ffbe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4763706" name="name191767c653ffc9b75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201767c653ffc9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3107219" name="name649367c653ffd5e50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379967c653ffd5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00686" name="name467867c653ffdb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167c653ffdb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39340135" name="name419967c653ffe83ed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855967c653ffe8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72257047" name="name585967c653fff3f41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798467c653fff3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39826102" name="name966767c654000b68f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127067c654000b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81411" name="name739167c6540012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767c6540012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5567c6540012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12105007" name="name674767c654001f039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987167c654001f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27164" name="name734967c6540025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367c6540025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78746461" name="name823467c65400390c1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864367c6540039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3569" name="name140267c6540040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467c6540040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654029" name="name575767c654004ba38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66767c654004b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546927" name="name778767c6540055a23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79867c6540055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174455" name="name968367c654005f6ef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90867c654005f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8343125" name="name410267c654006b1e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41067c654006b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519" name="name622867c6540076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267c6540076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874417" name="name349167c654008106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514267c6540081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3026" name="name873567c6540089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7c6540089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4467c654008a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34267c654008b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0467c654008b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95267c654008b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079045" name="name408067c654009a4b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05667c654009a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9591" name="name945767c65400a51c3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968467c65400a5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23251" name="name679867c65400b07b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69767c65400b0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8890" name="name313567c65400bcc4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13167c65400bc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599322" name="name627767c65400ca35d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67767c65400ca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68643" name="name647267c65400d5fe9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45767c65400d5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66510" name="name222967c65400e11b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69367c65400e1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2084163" name="name109467c65400f1260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335967c65400f1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56437" name="name691467c65401043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7c6540104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1667c6540104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1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25698" name="name253367c654010f51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66467c654010f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17727" name="name297467c654011aecc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48367c654011a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28013" name="name199467c65401269d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34067c6540126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87996" name="name785467c654012e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967c654012e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837713" name="name136367c654013f203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477167c654013f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0400432" name="name385767c6540149f08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139267c6540149f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3954" name="name548567c6540151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167c6540151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5167c6540152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20347" name="name337467c654015cbd9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341167c654015c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1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80379" name="name873067c6540169e2e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222767c6540169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94351" name="name822667c6540175652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200767c6540175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97058" name="name555467c654017ffb8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47367c654017f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454" name="name242867c6540187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167c6540187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90072" name="name249367c6540195ea2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01767c6540195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7785409" name="name622167c65401a3535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84367c65401a3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26479" name="name943867c65401a9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7c65401a9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1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7655899" name="name664567c65401b4d5c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32667c65401b4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852320" name="name995167c65401c1487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06367c65401c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13607007" name="name996867c65401cc46f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968367c65401cc4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8543" name="name333167c65401d4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967c65401d4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3467c65401d5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199992" name="name758567c65401e36c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79467c65401e3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0366373" name="name697367c65401efe9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08767c65401ef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1467882" name="name342767c6540207cfb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83567c6540207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5717381" name="name995867c6540217115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79467c6540217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0470" name="name565867c6540221c74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27367c6540221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0092" name="name944367c6540227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7c6540227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0564" name="name786367c6540233558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81267c6540233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4967c6540234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1079201" name="name243167c6540241f06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07867c6540241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5240" name="name673767c6540248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7c6540248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684916" name="name869167c65402543f8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52667c6540254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5767" name="name463367c654025b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967c654025b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947222" name="name706667c6540266056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58167c6540266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85243" name="name826367c654026f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7c654026f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1398005" name="name206367c654027c3a8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96667c654027c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2894887" name="name223367c6540288797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57567c6540288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19685" name="name247867c65402923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7c6540292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33667c6540292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78767c6540292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66567c6540293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292059" name="name742367c654029dc9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09067c654029d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9011" name="name722667c65402a6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767c65402a6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2167c65402a7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9467c65402a7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5378727" name="name749867c65402b5eff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468767c65402b5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53466" name="name579567c65402c161c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745167c65402c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438370" name="name152467c65402ce856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968367c65402ce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63535" name="name528867c65402d961f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10867c65402d9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1872" name="name689867c65402e35b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81367c65402e3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7222" name="name489367c65402f0d59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92067c65402f0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71285" name="name172867c654030969c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28167c6540309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54655" name="name584767c65403152ad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91667c6540315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31767c6540315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90767c6540316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8285" name="name508167c6540320d39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82267c6540320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09667c6540321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22075922" name="name719767c654032b68c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43167c654032b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600267c654032c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17636046" name="name875367c654033732a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538367c6540337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1964" name="name735967c6540340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7c6540340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815567c6540341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539067c6540344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428987" name="name888967c654035326d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950867c6540353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1620" name="name218767c654035d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167c654035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6167c654035e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1494381" name="name445167c654036d0ed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943667c654036d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452394" name="name303967c654037b2bc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522167c654037b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55" name="name431567c6540381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667c6540381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7967c6540382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5660" name="name108667c6540388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7c6540388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8367c6540389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1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284191" name="name970367c654039428d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193367c6540394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3219192" name="name490767c654039efa3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780767c654039e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62286615" name="name362767c65403a982e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946167c65403a9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90318" name="name109167c65403b0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567c65403b0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68082" name="name202867c65403b7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767c65403b7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59121900" name="name693967c65403c6d23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279967c65403c6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7978" name="name113267c65403d2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567c65403d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53060" name="name195567c65403e0ba1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972067c65403e0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1998" name="name982367c65403e7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7c65403e7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1067c65403e8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84546455" name="name497267c65404050d5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262467c6540405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89757278" name="name262567c6540414238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245067c6540414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4539783" name="name843667c6540422564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132567c6540422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7768733" name="name169667c65404305f2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388467c6540430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9660" name="name735267c654043a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7c654043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4367c654043b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74594457" name="name693367c654044a1d2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365967c654044a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1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1469091" name="name486967c6540457aee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250567c6540457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74967" name="name342567c654045e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667c654045e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5667c654045f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1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8778272" name="name411567c654046a6ba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859667c654046a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8727540" name="name356567c6540474b39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987367c6540474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6624583" name="name370267c654047efb0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367067c654047e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5412472" name="name235167c654048b073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615167c654048b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460358" name="name764067c6540496b53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586567c6540496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1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8941979" name="name440567c65404a3df2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834467c65404a3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8498582" name="name571267c65404af5de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159667c65404af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1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4384670" name="name140867c65404bdeec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111167c65404bd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781025" name="name485167c65404c8895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45367c65404c8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6635718" name="name436367c65404d5109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181867c65404d5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9526429" name="name779467c65404e128f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743567c65404e1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8826859" name="name799067c65404f1ffc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329467c65404f1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30769786" name="name116567c65404f366f" descr="image492967c65404f3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2967c65404f365b"/>
                          <pic:cNvPicPr/>
                        </pic:nvPicPr>
                        <pic:blipFill>
                          <a:blip r:embed="rId943967c65404f3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0736543" name="name132367c654050f9f4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426667c654050f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1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498467c6540510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52067c6540511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2694021" name="name576467c654051c98e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14367c654051c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50367c654051d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1830075" name="name709967c65405278cd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671867c6540527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1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20667c654052a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053241" name="name817667c6540535f8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22067c6540535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1197226" name="name142667c6540543439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224667c6540543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9456287" name="name723567c654055190e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38867c6540551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1228782" name="name987367c654055f9bd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317867c654055f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199824" name="name250167c654056fb5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29067c654056f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0346913" name="name536067c654057af4a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124267c654057a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1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1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14467c654057e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265114" name="name194667c6540588a64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16967c6540588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616">
    <w:multiLevelType w:val="hybridMultilevel"/>
    <w:lvl w:ilvl="0" w:tplc="66771104">
      <w:start w:val="1"/>
      <w:numFmt w:val="decimal"/>
      <w:lvlText w:val="%1."/>
      <w:lvlJc w:val="left"/>
      <w:pPr>
        <w:ind w:left="720" w:hanging="360"/>
      </w:pPr>
    </w:lvl>
    <w:lvl w:ilvl="1" w:tplc="66771104" w:tentative="1">
      <w:start w:val="1"/>
      <w:numFmt w:val="lowerLetter"/>
      <w:lvlText w:val="%2."/>
      <w:lvlJc w:val="left"/>
      <w:pPr>
        <w:ind w:left="1440" w:hanging="360"/>
      </w:pPr>
    </w:lvl>
    <w:lvl w:ilvl="2" w:tplc="66771104" w:tentative="1">
      <w:start w:val="1"/>
      <w:numFmt w:val="lowerRoman"/>
      <w:lvlText w:val="%3."/>
      <w:lvlJc w:val="right"/>
      <w:pPr>
        <w:ind w:left="2160" w:hanging="180"/>
      </w:pPr>
    </w:lvl>
    <w:lvl w:ilvl="3" w:tplc="66771104" w:tentative="1">
      <w:start w:val="1"/>
      <w:numFmt w:val="decimal"/>
      <w:lvlText w:val="%4."/>
      <w:lvlJc w:val="left"/>
      <w:pPr>
        <w:ind w:left="2880" w:hanging="360"/>
      </w:pPr>
    </w:lvl>
    <w:lvl w:ilvl="4" w:tplc="66771104" w:tentative="1">
      <w:start w:val="1"/>
      <w:numFmt w:val="lowerLetter"/>
      <w:lvlText w:val="%5."/>
      <w:lvlJc w:val="left"/>
      <w:pPr>
        <w:ind w:left="3600" w:hanging="360"/>
      </w:pPr>
    </w:lvl>
    <w:lvl w:ilvl="5" w:tplc="66771104" w:tentative="1">
      <w:start w:val="1"/>
      <w:numFmt w:val="lowerRoman"/>
      <w:lvlText w:val="%6."/>
      <w:lvlJc w:val="right"/>
      <w:pPr>
        <w:ind w:left="4320" w:hanging="180"/>
      </w:pPr>
    </w:lvl>
    <w:lvl w:ilvl="6" w:tplc="66771104" w:tentative="1">
      <w:start w:val="1"/>
      <w:numFmt w:val="decimal"/>
      <w:lvlText w:val="%7."/>
      <w:lvlJc w:val="left"/>
      <w:pPr>
        <w:ind w:left="5040" w:hanging="360"/>
      </w:pPr>
    </w:lvl>
    <w:lvl w:ilvl="7" w:tplc="66771104" w:tentative="1">
      <w:start w:val="1"/>
      <w:numFmt w:val="lowerLetter"/>
      <w:lvlText w:val="%8."/>
      <w:lvlJc w:val="left"/>
      <w:pPr>
        <w:ind w:left="5760" w:hanging="360"/>
      </w:pPr>
    </w:lvl>
    <w:lvl w:ilvl="8" w:tplc="6677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5">
    <w:multiLevelType w:val="hybridMultilevel"/>
    <w:lvl w:ilvl="0" w:tplc="42964771">
      <w:start w:val="1"/>
      <w:numFmt w:val="decimal"/>
      <w:lvlText w:val="%1."/>
      <w:lvlJc w:val="left"/>
      <w:pPr>
        <w:ind w:left="720" w:hanging="360"/>
      </w:pPr>
    </w:lvl>
    <w:lvl w:ilvl="1" w:tplc="42964771" w:tentative="1">
      <w:start w:val="1"/>
      <w:numFmt w:val="lowerLetter"/>
      <w:lvlText w:val="%2."/>
      <w:lvlJc w:val="left"/>
      <w:pPr>
        <w:ind w:left="1440" w:hanging="360"/>
      </w:pPr>
    </w:lvl>
    <w:lvl w:ilvl="2" w:tplc="42964771" w:tentative="1">
      <w:start w:val="1"/>
      <w:numFmt w:val="lowerRoman"/>
      <w:lvlText w:val="%3."/>
      <w:lvlJc w:val="right"/>
      <w:pPr>
        <w:ind w:left="2160" w:hanging="180"/>
      </w:pPr>
    </w:lvl>
    <w:lvl w:ilvl="3" w:tplc="42964771" w:tentative="1">
      <w:start w:val="1"/>
      <w:numFmt w:val="decimal"/>
      <w:lvlText w:val="%4."/>
      <w:lvlJc w:val="left"/>
      <w:pPr>
        <w:ind w:left="2880" w:hanging="360"/>
      </w:pPr>
    </w:lvl>
    <w:lvl w:ilvl="4" w:tplc="42964771" w:tentative="1">
      <w:start w:val="1"/>
      <w:numFmt w:val="lowerLetter"/>
      <w:lvlText w:val="%5."/>
      <w:lvlJc w:val="left"/>
      <w:pPr>
        <w:ind w:left="3600" w:hanging="360"/>
      </w:pPr>
    </w:lvl>
    <w:lvl w:ilvl="5" w:tplc="42964771" w:tentative="1">
      <w:start w:val="1"/>
      <w:numFmt w:val="lowerRoman"/>
      <w:lvlText w:val="%6."/>
      <w:lvlJc w:val="right"/>
      <w:pPr>
        <w:ind w:left="4320" w:hanging="180"/>
      </w:pPr>
    </w:lvl>
    <w:lvl w:ilvl="6" w:tplc="42964771" w:tentative="1">
      <w:start w:val="1"/>
      <w:numFmt w:val="decimal"/>
      <w:lvlText w:val="%7."/>
      <w:lvlJc w:val="left"/>
      <w:pPr>
        <w:ind w:left="5040" w:hanging="360"/>
      </w:pPr>
    </w:lvl>
    <w:lvl w:ilvl="7" w:tplc="42964771" w:tentative="1">
      <w:start w:val="1"/>
      <w:numFmt w:val="lowerLetter"/>
      <w:lvlText w:val="%8."/>
      <w:lvlJc w:val="left"/>
      <w:pPr>
        <w:ind w:left="5760" w:hanging="360"/>
      </w:pPr>
    </w:lvl>
    <w:lvl w:ilvl="8" w:tplc="4296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4">
    <w:multiLevelType w:val="hybridMultilevel"/>
    <w:lvl w:ilvl="0" w:tplc="96226927">
      <w:start w:val="1"/>
      <w:numFmt w:val="decimal"/>
      <w:lvlText w:val="%1."/>
      <w:lvlJc w:val="left"/>
      <w:pPr>
        <w:ind w:left="720" w:hanging="360"/>
      </w:pPr>
    </w:lvl>
    <w:lvl w:ilvl="1" w:tplc="96226927" w:tentative="1">
      <w:start w:val="1"/>
      <w:numFmt w:val="lowerLetter"/>
      <w:lvlText w:val="%2."/>
      <w:lvlJc w:val="left"/>
      <w:pPr>
        <w:ind w:left="1440" w:hanging="360"/>
      </w:pPr>
    </w:lvl>
    <w:lvl w:ilvl="2" w:tplc="96226927" w:tentative="1">
      <w:start w:val="1"/>
      <w:numFmt w:val="lowerRoman"/>
      <w:lvlText w:val="%3."/>
      <w:lvlJc w:val="right"/>
      <w:pPr>
        <w:ind w:left="2160" w:hanging="180"/>
      </w:pPr>
    </w:lvl>
    <w:lvl w:ilvl="3" w:tplc="96226927" w:tentative="1">
      <w:start w:val="1"/>
      <w:numFmt w:val="decimal"/>
      <w:lvlText w:val="%4."/>
      <w:lvlJc w:val="left"/>
      <w:pPr>
        <w:ind w:left="2880" w:hanging="360"/>
      </w:pPr>
    </w:lvl>
    <w:lvl w:ilvl="4" w:tplc="96226927" w:tentative="1">
      <w:start w:val="1"/>
      <w:numFmt w:val="lowerLetter"/>
      <w:lvlText w:val="%5."/>
      <w:lvlJc w:val="left"/>
      <w:pPr>
        <w:ind w:left="3600" w:hanging="360"/>
      </w:pPr>
    </w:lvl>
    <w:lvl w:ilvl="5" w:tplc="96226927" w:tentative="1">
      <w:start w:val="1"/>
      <w:numFmt w:val="lowerRoman"/>
      <w:lvlText w:val="%6."/>
      <w:lvlJc w:val="right"/>
      <w:pPr>
        <w:ind w:left="4320" w:hanging="180"/>
      </w:pPr>
    </w:lvl>
    <w:lvl w:ilvl="6" w:tplc="96226927" w:tentative="1">
      <w:start w:val="1"/>
      <w:numFmt w:val="decimal"/>
      <w:lvlText w:val="%7."/>
      <w:lvlJc w:val="left"/>
      <w:pPr>
        <w:ind w:left="5040" w:hanging="360"/>
      </w:pPr>
    </w:lvl>
    <w:lvl w:ilvl="7" w:tplc="96226927" w:tentative="1">
      <w:start w:val="1"/>
      <w:numFmt w:val="lowerLetter"/>
      <w:lvlText w:val="%8."/>
      <w:lvlJc w:val="left"/>
      <w:pPr>
        <w:ind w:left="5760" w:hanging="360"/>
      </w:pPr>
    </w:lvl>
    <w:lvl w:ilvl="8" w:tplc="9622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3">
    <w:multiLevelType w:val="hybridMultilevel"/>
    <w:lvl w:ilvl="0" w:tplc="46799105">
      <w:start w:val="1"/>
      <w:numFmt w:val="decimal"/>
      <w:lvlText w:val="%1."/>
      <w:lvlJc w:val="left"/>
      <w:pPr>
        <w:ind w:left="720" w:hanging="360"/>
      </w:pPr>
    </w:lvl>
    <w:lvl w:ilvl="1" w:tplc="46799105" w:tentative="1">
      <w:start w:val="1"/>
      <w:numFmt w:val="lowerLetter"/>
      <w:lvlText w:val="%2."/>
      <w:lvlJc w:val="left"/>
      <w:pPr>
        <w:ind w:left="1440" w:hanging="360"/>
      </w:pPr>
    </w:lvl>
    <w:lvl w:ilvl="2" w:tplc="46799105" w:tentative="1">
      <w:start w:val="1"/>
      <w:numFmt w:val="lowerRoman"/>
      <w:lvlText w:val="%3."/>
      <w:lvlJc w:val="right"/>
      <w:pPr>
        <w:ind w:left="2160" w:hanging="180"/>
      </w:pPr>
    </w:lvl>
    <w:lvl w:ilvl="3" w:tplc="46799105" w:tentative="1">
      <w:start w:val="1"/>
      <w:numFmt w:val="decimal"/>
      <w:lvlText w:val="%4."/>
      <w:lvlJc w:val="left"/>
      <w:pPr>
        <w:ind w:left="2880" w:hanging="360"/>
      </w:pPr>
    </w:lvl>
    <w:lvl w:ilvl="4" w:tplc="46799105" w:tentative="1">
      <w:start w:val="1"/>
      <w:numFmt w:val="lowerLetter"/>
      <w:lvlText w:val="%5."/>
      <w:lvlJc w:val="left"/>
      <w:pPr>
        <w:ind w:left="3600" w:hanging="360"/>
      </w:pPr>
    </w:lvl>
    <w:lvl w:ilvl="5" w:tplc="46799105" w:tentative="1">
      <w:start w:val="1"/>
      <w:numFmt w:val="lowerRoman"/>
      <w:lvlText w:val="%6."/>
      <w:lvlJc w:val="right"/>
      <w:pPr>
        <w:ind w:left="4320" w:hanging="180"/>
      </w:pPr>
    </w:lvl>
    <w:lvl w:ilvl="6" w:tplc="46799105" w:tentative="1">
      <w:start w:val="1"/>
      <w:numFmt w:val="decimal"/>
      <w:lvlText w:val="%7."/>
      <w:lvlJc w:val="left"/>
      <w:pPr>
        <w:ind w:left="5040" w:hanging="360"/>
      </w:pPr>
    </w:lvl>
    <w:lvl w:ilvl="7" w:tplc="46799105" w:tentative="1">
      <w:start w:val="1"/>
      <w:numFmt w:val="lowerLetter"/>
      <w:lvlText w:val="%8."/>
      <w:lvlJc w:val="left"/>
      <w:pPr>
        <w:ind w:left="5760" w:hanging="360"/>
      </w:pPr>
    </w:lvl>
    <w:lvl w:ilvl="8" w:tplc="4679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2">
    <w:multiLevelType w:val="hybridMultilevel"/>
    <w:lvl w:ilvl="0" w:tplc="77211246">
      <w:start w:val="1"/>
      <w:numFmt w:val="decimal"/>
      <w:lvlText w:val="%1."/>
      <w:lvlJc w:val="left"/>
      <w:pPr>
        <w:ind w:left="720" w:hanging="360"/>
      </w:pPr>
    </w:lvl>
    <w:lvl w:ilvl="1" w:tplc="77211246" w:tentative="1">
      <w:start w:val="1"/>
      <w:numFmt w:val="lowerLetter"/>
      <w:lvlText w:val="%2."/>
      <w:lvlJc w:val="left"/>
      <w:pPr>
        <w:ind w:left="1440" w:hanging="360"/>
      </w:pPr>
    </w:lvl>
    <w:lvl w:ilvl="2" w:tplc="77211246" w:tentative="1">
      <w:start w:val="1"/>
      <w:numFmt w:val="lowerRoman"/>
      <w:lvlText w:val="%3."/>
      <w:lvlJc w:val="right"/>
      <w:pPr>
        <w:ind w:left="2160" w:hanging="180"/>
      </w:pPr>
    </w:lvl>
    <w:lvl w:ilvl="3" w:tplc="77211246" w:tentative="1">
      <w:start w:val="1"/>
      <w:numFmt w:val="decimal"/>
      <w:lvlText w:val="%4."/>
      <w:lvlJc w:val="left"/>
      <w:pPr>
        <w:ind w:left="2880" w:hanging="360"/>
      </w:pPr>
    </w:lvl>
    <w:lvl w:ilvl="4" w:tplc="77211246" w:tentative="1">
      <w:start w:val="1"/>
      <w:numFmt w:val="lowerLetter"/>
      <w:lvlText w:val="%5."/>
      <w:lvlJc w:val="left"/>
      <w:pPr>
        <w:ind w:left="3600" w:hanging="360"/>
      </w:pPr>
    </w:lvl>
    <w:lvl w:ilvl="5" w:tplc="77211246" w:tentative="1">
      <w:start w:val="1"/>
      <w:numFmt w:val="lowerRoman"/>
      <w:lvlText w:val="%6."/>
      <w:lvlJc w:val="right"/>
      <w:pPr>
        <w:ind w:left="4320" w:hanging="180"/>
      </w:pPr>
    </w:lvl>
    <w:lvl w:ilvl="6" w:tplc="77211246" w:tentative="1">
      <w:start w:val="1"/>
      <w:numFmt w:val="decimal"/>
      <w:lvlText w:val="%7."/>
      <w:lvlJc w:val="left"/>
      <w:pPr>
        <w:ind w:left="5040" w:hanging="360"/>
      </w:pPr>
    </w:lvl>
    <w:lvl w:ilvl="7" w:tplc="77211246" w:tentative="1">
      <w:start w:val="1"/>
      <w:numFmt w:val="lowerLetter"/>
      <w:lvlText w:val="%8."/>
      <w:lvlJc w:val="left"/>
      <w:pPr>
        <w:ind w:left="5760" w:hanging="360"/>
      </w:pPr>
    </w:lvl>
    <w:lvl w:ilvl="8" w:tplc="7721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1">
    <w:multiLevelType w:val="hybridMultilevel"/>
    <w:lvl w:ilvl="0" w:tplc="58124635">
      <w:start w:val="1"/>
      <w:numFmt w:val="decimal"/>
      <w:lvlText w:val="%1."/>
      <w:lvlJc w:val="left"/>
      <w:pPr>
        <w:ind w:left="720" w:hanging="360"/>
      </w:pPr>
    </w:lvl>
    <w:lvl w:ilvl="1" w:tplc="58124635" w:tentative="1">
      <w:start w:val="1"/>
      <w:numFmt w:val="lowerLetter"/>
      <w:lvlText w:val="%2."/>
      <w:lvlJc w:val="left"/>
      <w:pPr>
        <w:ind w:left="1440" w:hanging="360"/>
      </w:pPr>
    </w:lvl>
    <w:lvl w:ilvl="2" w:tplc="58124635" w:tentative="1">
      <w:start w:val="1"/>
      <w:numFmt w:val="lowerRoman"/>
      <w:lvlText w:val="%3."/>
      <w:lvlJc w:val="right"/>
      <w:pPr>
        <w:ind w:left="2160" w:hanging="180"/>
      </w:pPr>
    </w:lvl>
    <w:lvl w:ilvl="3" w:tplc="58124635" w:tentative="1">
      <w:start w:val="1"/>
      <w:numFmt w:val="decimal"/>
      <w:lvlText w:val="%4."/>
      <w:lvlJc w:val="left"/>
      <w:pPr>
        <w:ind w:left="2880" w:hanging="360"/>
      </w:pPr>
    </w:lvl>
    <w:lvl w:ilvl="4" w:tplc="58124635" w:tentative="1">
      <w:start w:val="1"/>
      <w:numFmt w:val="lowerLetter"/>
      <w:lvlText w:val="%5."/>
      <w:lvlJc w:val="left"/>
      <w:pPr>
        <w:ind w:left="3600" w:hanging="360"/>
      </w:pPr>
    </w:lvl>
    <w:lvl w:ilvl="5" w:tplc="58124635" w:tentative="1">
      <w:start w:val="1"/>
      <w:numFmt w:val="lowerRoman"/>
      <w:lvlText w:val="%6."/>
      <w:lvlJc w:val="right"/>
      <w:pPr>
        <w:ind w:left="4320" w:hanging="180"/>
      </w:pPr>
    </w:lvl>
    <w:lvl w:ilvl="6" w:tplc="58124635" w:tentative="1">
      <w:start w:val="1"/>
      <w:numFmt w:val="decimal"/>
      <w:lvlText w:val="%7."/>
      <w:lvlJc w:val="left"/>
      <w:pPr>
        <w:ind w:left="5040" w:hanging="360"/>
      </w:pPr>
    </w:lvl>
    <w:lvl w:ilvl="7" w:tplc="58124635" w:tentative="1">
      <w:start w:val="1"/>
      <w:numFmt w:val="lowerLetter"/>
      <w:lvlText w:val="%8."/>
      <w:lvlJc w:val="left"/>
      <w:pPr>
        <w:ind w:left="5760" w:hanging="360"/>
      </w:pPr>
    </w:lvl>
    <w:lvl w:ilvl="8" w:tplc="5812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0">
    <w:multiLevelType w:val="hybridMultilevel"/>
    <w:lvl w:ilvl="0" w:tplc="41155740">
      <w:start w:val="1"/>
      <w:numFmt w:val="decimal"/>
      <w:lvlText w:val="%1."/>
      <w:lvlJc w:val="left"/>
      <w:pPr>
        <w:ind w:left="720" w:hanging="360"/>
      </w:pPr>
    </w:lvl>
    <w:lvl w:ilvl="1" w:tplc="41155740" w:tentative="1">
      <w:start w:val="1"/>
      <w:numFmt w:val="lowerLetter"/>
      <w:lvlText w:val="%2."/>
      <w:lvlJc w:val="left"/>
      <w:pPr>
        <w:ind w:left="1440" w:hanging="360"/>
      </w:pPr>
    </w:lvl>
    <w:lvl w:ilvl="2" w:tplc="41155740" w:tentative="1">
      <w:start w:val="1"/>
      <w:numFmt w:val="lowerRoman"/>
      <w:lvlText w:val="%3."/>
      <w:lvlJc w:val="right"/>
      <w:pPr>
        <w:ind w:left="2160" w:hanging="180"/>
      </w:pPr>
    </w:lvl>
    <w:lvl w:ilvl="3" w:tplc="41155740" w:tentative="1">
      <w:start w:val="1"/>
      <w:numFmt w:val="decimal"/>
      <w:lvlText w:val="%4."/>
      <w:lvlJc w:val="left"/>
      <w:pPr>
        <w:ind w:left="2880" w:hanging="360"/>
      </w:pPr>
    </w:lvl>
    <w:lvl w:ilvl="4" w:tplc="41155740" w:tentative="1">
      <w:start w:val="1"/>
      <w:numFmt w:val="lowerLetter"/>
      <w:lvlText w:val="%5."/>
      <w:lvlJc w:val="left"/>
      <w:pPr>
        <w:ind w:left="3600" w:hanging="360"/>
      </w:pPr>
    </w:lvl>
    <w:lvl w:ilvl="5" w:tplc="41155740" w:tentative="1">
      <w:start w:val="1"/>
      <w:numFmt w:val="lowerRoman"/>
      <w:lvlText w:val="%6."/>
      <w:lvlJc w:val="right"/>
      <w:pPr>
        <w:ind w:left="4320" w:hanging="180"/>
      </w:pPr>
    </w:lvl>
    <w:lvl w:ilvl="6" w:tplc="41155740" w:tentative="1">
      <w:start w:val="1"/>
      <w:numFmt w:val="decimal"/>
      <w:lvlText w:val="%7."/>
      <w:lvlJc w:val="left"/>
      <w:pPr>
        <w:ind w:left="5040" w:hanging="360"/>
      </w:pPr>
    </w:lvl>
    <w:lvl w:ilvl="7" w:tplc="41155740" w:tentative="1">
      <w:start w:val="1"/>
      <w:numFmt w:val="lowerLetter"/>
      <w:lvlText w:val="%8."/>
      <w:lvlJc w:val="left"/>
      <w:pPr>
        <w:ind w:left="5760" w:hanging="360"/>
      </w:pPr>
    </w:lvl>
    <w:lvl w:ilvl="8" w:tplc="4115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9">
    <w:multiLevelType w:val="hybridMultilevel"/>
    <w:lvl w:ilvl="0" w:tplc="74538713">
      <w:start w:val="1"/>
      <w:numFmt w:val="decimal"/>
      <w:lvlText w:val="%1."/>
      <w:lvlJc w:val="left"/>
      <w:pPr>
        <w:ind w:left="720" w:hanging="360"/>
      </w:pPr>
    </w:lvl>
    <w:lvl w:ilvl="1" w:tplc="74538713" w:tentative="1">
      <w:start w:val="1"/>
      <w:numFmt w:val="lowerLetter"/>
      <w:lvlText w:val="%2."/>
      <w:lvlJc w:val="left"/>
      <w:pPr>
        <w:ind w:left="1440" w:hanging="360"/>
      </w:pPr>
    </w:lvl>
    <w:lvl w:ilvl="2" w:tplc="74538713" w:tentative="1">
      <w:start w:val="1"/>
      <w:numFmt w:val="lowerRoman"/>
      <w:lvlText w:val="%3."/>
      <w:lvlJc w:val="right"/>
      <w:pPr>
        <w:ind w:left="2160" w:hanging="180"/>
      </w:pPr>
    </w:lvl>
    <w:lvl w:ilvl="3" w:tplc="74538713" w:tentative="1">
      <w:start w:val="1"/>
      <w:numFmt w:val="decimal"/>
      <w:lvlText w:val="%4."/>
      <w:lvlJc w:val="left"/>
      <w:pPr>
        <w:ind w:left="2880" w:hanging="360"/>
      </w:pPr>
    </w:lvl>
    <w:lvl w:ilvl="4" w:tplc="74538713" w:tentative="1">
      <w:start w:val="1"/>
      <w:numFmt w:val="lowerLetter"/>
      <w:lvlText w:val="%5."/>
      <w:lvlJc w:val="left"/>
      <w:pPr>
        <w:ind w:left="3600" w:hanging="360"/>
      </w:pPr>
    </w:lvl>
    <w:lvl w:ilvl="5" w:tplc="74538713" w:tentative="1">
      <w:start w:val="1"/>
      <w:numFmt w:val="lowerRoman"/>
      <w:lvlText w:val="%6."/>
      <w:lvlJc w:val="right"/>
      <w:pPr>
        <w:ind w:left="4320" w:hanging="180"/>
      </w:pPr>
    </w:lvl>
    <w:lvl w:ilvl="6" w:tplc="74538713" w:tentative="1">
      <w:start w:val="1"/>
      <w:numFmt w:val="decimal"/>
      <w:lvlText w:val="%7."/>
      <w:lvlJc w:val="left"/>
      <w:pPr>
        <w:ind w:left="5040" w:hanging="360"/>
      </w:pPr>
    </w:lvl>
    <w:lvl w:ilvl="7" w:tplc="74538713" w:tentative="1">
      <w:start w:val="1"/>
      <w:numFmt w:val="lowerLetter"/>
      <w:lvlText w:val="%8."/>
      <w:lvlJc w:val="left"/>
      <w:pPr>
        <w:ind w:left="5760" w:hanging="360"/>
      </w:pPr>
    </w:lvl>
    <w:lvl w:ilvl="8" w:tplc="7453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8">
    <w:multiLevelType w:val="hybridMultilevel"/>
    <w:lvl w:ilvl="0" w:tplc="15307675">
      <w:start w:val="1"/>
      <w:numFmt w:val="decimal"/>
      <w:lvlText w:val="%1."/>
      <w:lvlJc w:val="left"/>
      <w:pPr>
        <w:ind w:left="720" w:hanging="360"/>
      </w:pPr>
    </w:lvl>
    <w:lvl w:ilvl="1" w:tplc="15307675" w:tentative="1">
      <w:start w:val="1"/>
      <w:numFmt w:val="lowerLetter"/>
      <w:lvlText w:val="%2."/>
      <w:lvlJc w:val="left"/>
      <w:pPr>
        <w:ind w:left="1440" w:hanging="360"/>
      </w:pPr>
    </w:lvl>
    <w:lvl w:ilvl="2" w:tplc="15307675" w:tentative="1">
      <w:start w:val="1"/>
      <w:numFmt w:val="lowerRoman"/>
      <w:lvlText w:val="%3."/>
      <w:lvlJc w:val="right"/>
      <w:pPr>
        <w:ind w:left="2160" w:hanging="180"/>
      </w:pPr>
    </w:lvl>
    <w:lvl w:ilvl="3" w:tplc="15307675" w:tentative="1">
      <w:start w:val="1"/>
      <w:numFmt w:val="decimal"/>
      <w:lvlText w:val="%4."/>
      <w:lvlJc w:val="left"/>
      <w:pPr>
        <w:ind w:left="2880" w:hanging="360"/>
      </w:pPr>
    </w:lvl>
    <w:lvl w:ilvl="4" w:tplc="15307675" w:tentative="1">
      <w:start w:val="1"/>
      <w:numFmt w:val="lowerLetter"/>
      <w:lvlText w:val="%5."/>
      <w:lvlJc w:val="left"/>
      <w:pPr>
        <w:ind w:left="3600" w:hanging="360"/>
      </w:pPr>
    </w:lvl>
    <w:lvl w:ilvl="5" w:tplc="15307675" w:tentative="1">
      <w:start w:val="1"/>
      <w:numFmt w:val="lowerRoman"/>
      <w:lvlText w:val="%6."/>
      <w:lvlJc w:val="right"/>
      <w:pPr>
        <w:ind w:left="4320" w:hanging="180"/>
      </w:pPr>
    </w:lvl>
    <w:lvl w:ilvl="6" w:tplc="15307675" w:tentative="1">
      <w:start w:val="1"/>
      <w:numFmt w:val="decimal"/>
      <w:lvlText w:val="%7."/>
      <w:lvlJc w:val="left"/>
      <w:pPr>
        <w:ind w:left="5040" w:hanging="360"/>
      </w:pPr>
    </w:lvl>
    <w:lvl w:ilvl="7" w:tplc="15307675" w:tentative="1">
      <w:start w:val="1"/>
      <w:numFmt w:val="lowerLetter"/>
      <w:lvlText w:val="%8."/>
      <w:lvlJc w:val="left"/>
      <w:pPr>
        <w:ind w:left="5760" w:hanging="360"/>
      </w:pPr>
    </w:lvl>
    <w:lvl w:ilvl="8" w:tplc="1530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7">
    <w:multiLevelType w:val="hybridMultilevel"/>
    <w:lvl w:ilvl="0" w:tplc="69901765">
      <w:start w:val="1"/>
      <w:numFmt w:val="decimal"/>
      <w:lvlText w:val="%1."/>
      <w:lvlJc w:val="left"/>
      <w:pPr>
        <w:ind w:left="720" w:hanging="360"/>
      </w:pPr>
    </w:lvl>
    <w:lvl w:ilvl="1" w:tplc="69901765" w:tentative="1">
      <w:start w:val="1"/>
      <w:numFmt w:val="lowerLetter"/>
      <w:lvlText w:val="%2."/>
      <w:lvlJc w:val="left"/>
      <w:pPr>
        <w:ind w:left="1440" w:hanging="360"/>
      </w:pPr>
    </w:lvl>
    <w:lvl w:ilvl="2" w:tplc="69901765" w:tentative="1">
      <w:start w:val="1"/>
      <w:numFmt w:val="lowerRoman"/>
      <w:lvlText w:val="%3."/>
      <w:lvlJc w:val="right"/>
      <w:pPr>
        <w:ind w:left="2160" w:hanging="180"/>
      </w:pPr>
    </w:lvl>
    <w:lvl w:ilvl="3" w:tplc="69901765" w:tentative="1">
      <w:start w:val="1"/>
      <w:numFmt w:val="decimal"/>
      <w:lvlText w:val="%4."/>
      <w:lvlJc w:val="left"/>
      <w:pPr>
        <w:ind w:left="2880" w:hanging="360"/>
      </w:pPr>
    </w:lvl>
    <w:lvl w:ilvl="4" w:tplc="69901765" w:tentative="1">
      <w:start w:val="1"/>
      <w:numFmt w:val="lowerLetter"/>
      <w:lvlText w:val="%5."/>
      <w:lvlJc w:val="left"/>
      <w:pPr>
        <w:ind w:left="3600" w:hanging="360"/>
      </w:pPr>
    </w:lvl>
    <w:lvl w:ilvl="5" w:tplc="69901765" w:tentative="1">
      <w:start w:val="1"/>
      <w:numFmt w:val="lowerRoman"/>
      <w:lvlText w:val="%6."/>
      <w:lvlJc w:val="right"/>
      <w:pPr>
        <w:ind w:left="4320" w:hanging="180"/>
      </w:pPr>
    </w:lvl>
    <w:lvl w:ilvl="6" w:tplc="69901765" w:tentative="1">
      <w:start w:val="1"/>
      <w:numFmt w:val="decimal"/>
      <w:lvlText w:val="%7."/>
      <w:lvlJc w:val="left"/>
      <w:pPr>
        <w:ind w:left="5040" w:hanging="360"/>
      </w:pPr>
    </w:lvl>
    <w:lvl w:ilvl="7" w:tplc="69901765" w:tentative="1">
      <w:start w:val="1"/>
      <w:numFmt w:val="lowerLetter"/>
      <w:lvlText w:val="%8."/>
      <w:lvlJc w:val="left"/>
      <w:pPr>
        <w:ind w:left="5760" w:hanging="360"/>
      </w:pPr>
    </w:lvl>
    <w:lvl w:ilvl="8" w:tplc="69901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6">
    <w:multiLevelType w:val="hybridMultilevel"/>
    <w:lvl w:ilvl="0" w:tplc="77569823">
      <w:start w:val="1"/>
      <w:numFmt w:val="decimal"/>
      <w:lvlText w:val="%1."/>
      <w:lvlJc w:val="left"/>
      <w:pPr>
        <w:ind w:left="720" w:hanging="360"/>
      </w:pPr>
    </w:lvl>
    <w:lvl w:ilvl="1" w:tplc="77569823" w:tentative="1">
      <w:start w:val="1"/>
      <w:numFmt w:val="lowerLetter"/>
      <w:lvlText w:val="%2."/>
      <w:lvlJc w:val="left"/>
      <w:pPr>
        <w:ind w:left="1440" w:hanging="360"/>
      </w:pPr>
    </w:lvl>
    <w:lvl w:ilvl="2" w:tplc="77569823" w:tentative="1">
      <w:start w:val="1"/>
      <w:numFmt w:val="lowerRoman"/>
      <w:lvlText w:val="%3."/>
      <w:lvlJc w:val="right"/>
      <w:pPr>
        <w:ind w:left="2160" w:hanging="180"/>
      </w:pPr>
    </w:lvl>
    <w:lvl w:ilvl="3" w:tplc="77569823" w:tentative="1">
      <w:start w:val="1"/>
      <w:numFmt w:val="decimal"/>
      <w:lvlText w:val="%4."/>
      <w:lvlJc w:val="left"/>
      <w:pPr>
        <w:ind w:left="2880" w:hanging="360"/>
      </w:pPr>
    </w:lvl>
    <w:lvl w:ilvl="4" w:tplc="77569823" w:tentative="1">
      <w:start w:val="1"/>
      <w:numFmt w:val="lowerLetter"/>
      <w:lvlText w:val="%5."/>
      <w:lvlJc w:val="left"/>
      <w:pPr>
        <w:ind w:left="3600" w:hanging="360"/>
      </w:pPr>
    </w:lvl>
    <w:lvl w:ilvl="5" w:tplc="77569823" w:tentative="1">
      <w:start w:val="1"/>
      <w:numFmt w:val="lowerRoman"/>
      <w:lvlText w:val="%6."/>
      <w:lvlJc w:val="right"/>
      <w:pPr>
        <w:ind w:left="4320" w:hanging="180"/>
      </w:pPr>
    </w:lvl>
    <w:lvl w:ilvl="6" w:tplc="77569823" w:tentative="1">
      <w:start w:val="1"/>
      <w:numFmt w:val="decimal"/>
      <w:lvlText w:val="%7."/>
      <w:lvlJc w:val="left"/>
      <w:pPr>
        <w:ind w:left="5040" w:hanging="360"/>
      </w:pPr>
    </w:lvl>
    <w:lvl w:ilvl="7" w:tplc="77569823" w:tentative="1">
      <w:start w:val="1"/>
      <w:numFmt w:val="lowerLetter"/>
      <w:lvlText w:val="%8."/>
      <w:lvlJc w:val="left"/>
      <w:pPr>
        <w:ind w:left="5760" w:hanging="360"/>
      </w:pPr>
    </w:lvl>
    <w:lvl w:ilvl="8" w:tplc="7756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5">
    <w:multiLevelType w:val="hybridMultilevel"/>
    <w:lvl w:ilvl="0" w:tplc="68431023">
      <w:start w:val="1"/>
      <w:numFmt w:val="decimal"/>
      <w:lvlText w:val="%1."/>
      <w:lvlJc w:val="left"/>
      <w:pPr>
        <w:ind w:left="720" w:hanging="360"/>
      </w:pPr>
    </w:lvl>
    <w:lvl w:ilvl="1" w:tplc="68431023" w:tentative="1">
      <w:start w:val="1"/>
      <w:numFmt w:val="lowerLetter"/>
      <w:lvlText w:val="%2."/>
      <w:lvlJc w:val="left"/>
      <w:pPr>
        <w:ind w:left="1440" w:hanging="360"/>
      </w:pPr>
    </w:lvl>
    <w:lvl w:ilvl="2" w:tplc="68431023" w:tentative="1">
      <w:start w:val="1"/>
      <w:numFmt w:val="lowerRoman"/>
      <w:lvlText w:val="%3."/>
      <w:lvlJc w:val="right"/>
      <w:pPr>
        <w:ind w:left="2160" w:hanging="180"/>
      </w:pPr>
    </w:lvl>
    <w:lvl w:ilvl="3" w:tplc="68431023" w:tentative="1">
      <w:start w:val="1"/>
      <w:numFmt w:val="decimal"/>
      <w:lvlText w:val="%4."/>
      <w:lvlJc w:val="left"/>
      <w:pPr>
        <w:ind w:left="2880" w:hanging="360"/>
      </w:pPr>
    </w:lvl>
    <w:lvl w:ilvl="4" w:tplc="68431023" w:tentative="1">
      <w:start w:val="1"/>
      <w:numFmt w:val="lowerLetter"/>
      <w:lvlText w:val="%5."/>
      <w:lvlJc w:val="left"/>
      <w:pPr>
        <w:ind w:left="3600" w:hanging="360"/>
      </w:pPr>
    </w:lvl>
    <w:lvl w:ilvl="5" w:tplc="68431023" w:tentative="1">
      <w:start w:val="1"/>
      <w:numFmt w:val="lowerRoman"/>
      <w:lvlText w:val="%6."/>
      <w:lvlJc w:val="right"/>
      <w:pPr>
        <w:ind w:left="4320" w:hanging="180"/>
      </w:pPr>
    </w:lvl>
    <w:lvl w:ilvl="6" w:tplc="68431023" w:tentative="1">
      <w:start w:val="1"/>
      <w:numFmt w:val="decimal"/>
      <w:lvlText w:val="%7."/>
      <w:lvlJc w:val="left"/>
      <w:pPr>
        <w:ind w:left="5040" w:hanging="360"/>
      </w:pPr>
    </w:lvl>
    <w:lvl w:ilvl="7" w:tplc="68431023" w:tentative="1">
      <w:start w:val="1"/>
      <w:numFmt w:val="lowerLetter"/>
      <w:lvlText w:val="%8."/>
      <w:lvlJc w:val="left"/>
      <w:pPr>
        <w:ind w:left="5760" w:hanging="360"/>
      </w:pPr>
    </w:lvl>
    <w:lvl w:ilvl="8" w:tplc="6843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4">
    <w:multiLevelType w:val="hybridMultilevel"/>
    <w:lvl w:ilvl="0" w:tplc="58882621">
      <w:start w:val="1"/>
      <w:numFmt w:val="decimal"/>
      <w:lvlText w:val="%1."/>
      <w:lvlJc w:val="left"/>
      <w:pPr>
        <w:ind w:left="720" w:hanging="360"/>
      </w:pPr>
    </w:lvl>
    <w:lvl w:ilvl="1" w:tplc="58882621" w:tentative="1">
      <w:start w:val="1"/>
      <w:numFmt w:val="lowerLetter"/>
      <w:lvlText w:val="%2."/>
      <w:lvlJc w:val="left"/>
      <w:pPr>
        <w:ind w:left="1440" w:hanging="360"/>
      </w:pPr>
    </w:lvl>
    <w:lvl w:ilvl="2" w:tplc="58882621" w:tentative="1">
      <w:start w:val="1"/>
      <w:numFmt w:val="lowerRoman"/>
      <w:lvlText w:val="%3."/>
      <w:lvlJc w:val="right"/>
      <w:pPr>
        <w:ind w:left="2160" w:hanging="180"/>
      </w:pPr>
    </w:lvl>
    <w:lvl w:ilvl="3" w:tplc="58882621" w:tentative="1">
      <w:start w:val="1"/>
      <w:numFmt w:val="decimal"/>
      <w:lvlText w:val="%4."/>
      <w:lvlJc w:val="left"/>
      <w:pPr>
        <w:ind w:left="2880" w:hanging="360"/>
      </w:pPr>
    </w:lvl>
    <w:lvl w:ilvl="4" w:tplc="58882621" w:tentative="1">
      <w:start w:val="1"/>
      <w:numFmt w:val="lowerLetter"/>
      <w:lvlText w:val="%5."/>
      <w:lvlJc w:val="left"/>
      <w:pPr>
        <w:ind w:left="3600" w:hanging="360"/>
      </w:pPr>
    </w:lvl>
    <w:lvl w:ilvl="5" w:tplc="58882621" w:tentative="1">
      <w:start w:val="1"/>
      <w:numFmt w:val="lowerRoman"/>
      <w:lvlText w:val="%6."/>
      <w:lvlJc w:val="right"/>
      <w:pPr>
        <w:ind w:left="4320" w:hanging="180"/>
      </w:pPr>
    </w:lvl>
    <w:lvl w:ilvl="6" w:tplc="58882621" w:tentative="1">
      <w:start w:val="1"/>
      <w:numFmt w:val="decimal"/>
      <w:lvlText w:val="%7."/>
      <w:lvlJc w:val="left"/>
      <w:pPr>
        <w:ind w:left="5040" w:hanging="360"/>
      </w:pPr>
    </w:lvl>
    <w:lvl w:ilvl="7" w:tplc="58882621" w:tentative="1">
      <w:start w:val="1"/>
      <w:numFmt w:val="lowerLetter"/>
      <w:lvlText w:val="%8."/>
      <w:lvlJc w:val="left"/>
      <w:pPr>
        <w:ind w:left="5760" w:hanging="360"/>
      </w:pPr>
    </w:lvl>
    <w:lvl w:ilvl="8" w:tplc="5888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3">
    <w:multiLevelType w:val="hybridMultilevel"/>
    <w:lvl w:ilvl="0" w:tplc="24679078">
      <w:start w:val="1"/>
      <w:numFmt w:val="decimal"/>
      <w:lvlText w:val="%1."/>
      <w:lvlJc w:val="left"/>
      <w:pPr>
        <w:ind w:left="720" w:hanging="360"/>
      </w:pPr>
    </w:lvl>
    <w:lvl w:ilvl="1" w:tplc="24679078" w:tentative="1">
      <w:start w:val="1"/>
      <w:numFmt w:val="lowerLetter"/>
      <w:lvlText w:val="%2."/>
      <w:lvlJc w:val="left"/>
      <w:pPr>
        <w:ind w:left="1440" w:hanging="360"/>
      </w:pPr>
    </w:lvl>
    <w:lvl w:ilvl="2" w:tplc="24679078" w:tentative="1">
      <w:start w:val="1"/>
      <w:numFmt w:val="lowerRoman"/>
      <w:lvlText w:val="%3."/>
      <w:lvlJc w:val="right"/>
      <w:pPr>
        <w:ind w:left="2160" w:hanging="180"/>
      </w:pPr>
    </w:lvl>
    <w:lvl w:ilvl="3" w:tplc="24679078" w:tentative="1">
      <w:start w:val="1"/>
      <w:numFmt w:val="decimal"/>
      <w:lvlText w:val="%4."/>
      <w:lvlJc w:val="left"/>
      <w:pPr>
        <w:ind w:left="2880" w:hanging="360"/>
      </w:pPr>
    </w:lvl>
    <w:lvl w:ilvl="4" w:tplc="24679078" w:tentative="1">
      <w:start w:val="1"/>
      <w:numFmt w:val="lowerLetter"/>
      <w:lvlText w:val="%5."/>
      <w:lvlJc w:val="left"/>
      <w:pPr>
        <w:ind w:left="3600" w:hanging="360"/>
      </w:pPr>
    </w:lvl>
    <w:lvl w:ilvl="5" w:tplc="24679078" w:tentative="1">
      <w:start w:val="1"/>
      <w:numFmt w:val="lowerRoman"/>
      <w:lvlText w:val="%6."/>
      <w:lvlJc w:val="right"/>
      <w:pPr>
        <w:ind w:left="4320" w:hanging="180"/>
      </w:pPr>
    </w:lvl>
    <w:lvl w:ilvl="6" w:tplc="24679078" w:tentative="1">
      <w:start w:val="1"/>
      <w:numFmt w:val="decimal"/>
      <w:lvlText w:val="%7."/>
      <w:lvlJc w:val="left"/>
      <w:pPr>
        <w:ind w:left="5040" w:hanging="360"/>
      </w:pPr>
    </w:lvl>
    <w:lvl w:ilvl="7" w:tplc="24679078" w:tentative="1">
      <w:start w:val="1"/>
      <w:numFmt w:val="lowerLetter"/>
      <w:lvlText w:val="%8."/>
      <w:lvlJc w:val="left"/>
      <w:pPr>
        <w:ind w:left="5760" w:hanging="360"/>
      </w:pPr>
    </w:lvl>
    <w:lvl w:ilvl="8" w:tplc="2467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2">
    <w:multiLevelType w:val="hybridMultilevel"/>
    <w:lvl w:ilvl="0" w:tplc="31655581">
      <w:start w:val="1"/>
      <w:numFmt w:val="decimal"/>
      <w:lvlText w:val="%1."/>
      <w:lvlJc w:val="left"/>
      <w:pPr>
        <w:ind w:left="720" w:hanging="360"/>
      </w:pPr>
    </w:lvl>
    <w:lvl w:ilvl="1" w:tplc="31655581" w:tentative="1">
      <w:start w:val="1"/>
      <w:numFmt w:val="lowerLetter"/>
      <w:lvlText w:val="%2."/>
      <w:lvlJc w:val="left"/>
      <w:pPr>
        <w:ind w:left="1440" w:hanging="360"/>
      </w:pPr>
    </w:lvl>
    <w:lvl w:ilvl="2" w:tplc="31655581" w:tentative="1">
      <w:start w:val="1"/>
      <w:numFmt w:val="lowerRoman"/>
      <w:lvlText w:val="%3."/>
      <w:lvlJc w:val="right"/>
      <w:pPr>
        <w:ind w:left="2160" w:hanging="180"/>
      </w:pPr>
    </w:lvl>
    <w:lvl w:ilvl="3" w:tplc="31655581" w:tentative="1">
      <w:start w:val="1"/>
      <w:numFmt w:val="decimal"/>
      <w:lvlText w:val="%4."/>
      <w:lvlJc w:val="left"/>
      <w:pPr>
        <w:ind w:left="2880" w:hanging="360"/>
      </w:pPr>
    </w:lvl>
    <w:lvl w:ilvl="4" w:tplc="31655581" w:tentative="1">
      <w:start w:val="1"/>
      <w:numFmt w:val="lowerLetter"/>
      <w:lvlText w:val="%5."/>
      <w:lvlJc w:val="left"/>
      <w:pPr>
        <w:ind w:left="3600" w:hanging="360"/>
      </w:pPr>
    </w:lvl>
    <w:lvl w:ilvl="5" w:tplc="31655581" w:tentative="1">
      <w:start w:val="1"/>
      <w:numFmt w:val="lowerRoman"/>
      <w:lvlText w:val="%6."/>
      <w:lvlJc w:val="right"/>
      <w:pPr>
        <w:ind w:left="4320" w:hanging="180"/>
      </w:pPr>
    </w:lvl>
    <w:lvl w:ilvl="6" w:tplc="31655581" w:tentative="1">
      <w:start w:val="1"/>
      <w:numFmt w:val="decimal"/>
      <w:lvlText w:val="%7."/>
      <w:lvlJc w:val="left"/>
      <w:pPr>
        <w:ind w:left="5040" w:hanging="360"/>
      </w:pPr>
    </w:lvl>
    <w:lvl w:ilvl="7" w:tplc="31655581" w:tentative="1">
      <w:start w:val="1"/>
      <w:numFmt w:val="lowerLetter"/>
      <w:lvlText w:val="%8."/>
      <w:lvlJc w:val="left"/>
      <w:pPr>
        <w:ind w:left="5760" w:hanging="360"/>
      </w:pPr>
    </w:lvl>
    <w:lvl w:ilvl="8" w:tplc="3165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1">
    <w:multiLevelType w:val="hybridMultilevel"/>
    <w:lvl w:ilvl="0" w:tplc="24778865">
      <w:start w:val="1"/>
      <w:numFmt w:val="decimal"/>
      <w:lvlText w:val="%1."/>
      <w:lvlJc w:val="left"/>
      <w:pPr>
        <w:ind w:left="720" w:hanging="360"/>
      </w:pPr>
    </w:lvl>
    <w:lvl w:ilvl="1" w:tplc="24778865" w:tentative="1">
      <w:start w:val="1"/>
      <w:numFmt w:val="lowerLetter"/>
      <w:lvlText w:val="%2."/>
      <w:lvlJc w:val="left"/>
      <w:pPr>
        <w:ind w:left="1440" w:hanging="360"/>
      </w:pPr>
    </w:lvl>
    <w:lvl w:ilvl="2" w:tplc="24778865" w:tentative="1">
      <w:start w:val="1"/>
      <w:numFmt w:val="lowerRoman"/>
      <w:lvlText w:val="%3."/>
      <w:lvlJc w:val="right"/>
      <w:pPr>
        <w:ind w:left="2160" w:hanging="180"/>
      </w:pPr>
    </w:lvl>
    <w:lvl w:ilvl="3" w:tplc="24778865" w:tentative="1">
      <w:start w:val="1"/>
      <w:numFmt w:val="decimal"/>
      <w:lvlText w:val="%4."/>
      <w:lvlJc w:val="left"/>
      <w:pPr>
        <w:ind w:left="2880" w:hanging="360"/>
      </w:pPr>
    </w:lvl>
    <w:lvl w:ilvl="4" w:tplc="24778865" w:tentative="1">
      <w:start w:val="1"/>
      <w:numFmt w:val="lowerLetter"/>
      <w:lvlText w:val="%5."/>
      <w:lvlJc w:val="left"/>
      <w:pPr>
        <w:ind w:left="3600" w:hanging="360"/>
      </w:pPr>
    </w:lvl>
    <w:lvl w:ilvl="5" w:tplc="24778865" w:tentative="1">
      <w:start w:val="1"/>
      <w:numFmt w:val="lowerRoman"/>
      <w:lvlText w:val="%6."/>
      <w:lvlJc w:val="right"/>
      <w:pPr>
        <w:ind w:left="4320" w:hanging="180"/>
      </w:pPr>
    </w:lvl>
    <w:lvl w:ilvl="6" w:tplc="24778865" w:tentative="1">
      <w:start w:val="1"/>
      <w:numFmt w:val="decimal"/>
      <w:lvlText w:val="%7."/>
      <w:lvlJc w:val="left"/>
      <w:pPr>
        <w:ind w:left="5040" w:hanging="360"/>
      </w:pPr>
    </w:lvl>
    <w:lvl w:ilvl="7" w:tplc="24778865" w:tentative="1">
      <w:start w:val="1"/>
      <w:numFmt w:val="lowerLetter"/>
      <w:lvlText w:val="%8."/>
      <w:lvlJc w:val="left"/>
      <w:pPr>
        <w:ind w:left="5760" w:hanging="360"/>
      </w:pPr>
    </w:lvl>
    <w:lvl w:ilvl="8" w:tplc="2477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0">
    <w:multiLevelType w:val="hybridMultilevel"/>
    <w:lvl w:ilvl="0" w:tplc="58838149">
      <w:start w:val="1"/>
      <w:numFmt w:val="decimal"/>
      <w:lvlText w:val="%1."/>
      <w:lvlJc w:val="left"/>
      <w:pPr>
        <w:ind w:left="720" w:hanging="360"/>
      </w:pPr>
    </w:lvl>
    <w:lvl w:ilvl="1" w:tplc="58838149" w:tentative="1">
      <w:start w:val="1"/>
      <w:numFmt w:val="lowerLetter"/>
      <w:lvlText w:val="%2."/>
      <w:lvlJc w:val="left"/>
      <w:pPr>
        <w:ind w:left="1440" w:hanging="360"/>
      </w:pPr>
    </w:lvl>
    <w:lvl w:ilvl="2" w:tplc="58838149" w:tentative="1">
      <w:start w:val="1"/>
      <w:numFmt w:val="lowerRoman"/>
      <w:lvlText w:val="%3."/>
      <w:lvlJc w:val="right"/>
      <w:pPr>
        <w:ind w:left="2160" w:hanging="180"/>
      </w:pPr>
    </w:lvl>
    <w:lvl w:ilvl="3" w:tplc="58838149" w:tentative="1">
      <w:start w:val="1"/>
      <w:numFmt w:val="decimal"/>
      <w:lvlText w:val="%4."/>
      <w:lvlJc w:val="left"/>
      <w:pPr>
        <w:ind w:left="2880" w:hanging="360"/>
      </w:pPr>
    </w:lvl>
    <w:lvl w:ilvl="4" w:tplc="58838149" w:tentative="1">
      <w:start w:val="1"/>
      <w:numFmt w:val="lowerLetter"/>
      <w:lvlText w:val="%5."/>
      <w:lvlJc w:val="left"/>
      <w:pPr>
        <w:ind w:left="3600" w:hanging="360"/>
      </w:pPr>
    </w:lvl>
    <w:lvl w:ilvl="5" w:tplc="58838149" w:tentative="1">
      <w:start w:val="1"/>
      <w:numFmt w:val="lowerRoman"/>
      <w:lvlText w:val="%6."/>
      <w:lvlJc w:val="right"/>
      <w:pPr>
        <w:ind w:left="4320" w:hanging="180"/>
      </w:pPr>
    </w:lvl>
    <w:lvl w:ilvl="6" w:tplc="58838149" w:tentative="1">
      <w:start w:val="1"/>
      <w:numFmt w:val="decimal"/>
      <w:lvlText w:val="%7."/>
      <w:lvlJc w:val="left"/>
      <w:pPr>
        <w:ind w:left="5040" w:hanging="360"/>
      </w:pPr>
    </w:lvl>
    <w:lvl w:ilvl="7" w:tplc="58838149" w:tentative="1">
      <w:start w:val="1"/>
      <w:numFmt w:val="lowerLetter"/>
      <w:lvlText w:val="%8."/>
      <w:lvlJc w:val="left"/>
      <w:pPr>
        <w:ind w:left="5760" w:hanging="360"/>
      </w:pPr>
    </w:lvl>
    <w:lvl w:ilvl="8" w:tplc="5883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9">
    <w:multiLevelType w:val="hybridMultilevel"/>
    <w:lvl w:ilvl="0" w:tplc="68039786">
      <w:start w:val="1"/>
      <w:numFmt w:val="decimal"/>
      <w:lvlText w:val="%1."/>
      <w:lvlJc w:val="left"/>
      <w:pPr>
        <w:ind w:left="720" w:hanging="360"/>
      </w:pPr>
    </w:lvl>
    <w:lvl w:ilvl="1" w:tplc="68039786" w:tentative="1">
      <w:start w:val="1"/>
      <w:numFmt w:val="lowerLetter"/>
      <w:lvlText w:val="%2."/>
      <w:lvlJc w:val="left"/>
      <w:pPr>
        <w:ind w:left="1440" w:hanging="360"/>
      </w:pPr>
    </w:lvl>
    <w:lvl w:ilvl="2" w:tplc="68039786" w:tentative="1">
      <w:start w:val="1"/>
      <w:numFmt w:val="lowerRoman"/>
      <w:lvlText w:val="%3."/>
      <w:lvlJc w:val="right"/>
      <w:pPr>
        <w:ind w:left="2160" w:hanging="180"/>
      </w:pPr>
    </w:lvl>
    <w:lvl w:ilvl="3" w:tplc="68039786" w:tentative="1">
      <w:start w:val="1"/>
      <w:numFmt w:val="decimal"/>
      <w:lvlText w:val="%4."/>
      <w:lvlJc w:val="left"/>
      <w:pPr>
        <w:ind w:left="2880" w:hanging="360"/>
      </w:pPr>
    </w:lvl>
    <w:lvl w:ilvl="4" w:tplc="68039786" w:tentative="1">
      <w:start w:val="1"/>
      <w:numFmt w:val="lowerLetter"/>
      <w:lvlText w:val="%5."/>
      <w:lvlJc w:val="left"/>
      <w:pPr>
        <w:ind w:left="3600" w:hanging="360"/>
      </w:pPr>
    </w:lvl>
    <w:lvl w:ilvl="5" w:tplc="68039786" w:tentative="1">
      <w:start w:val="1"/>
      <w:numFmt w:val="lowerRoman"/>
      <w:lvlText w:val="%6."/>
      <w:lvlJc w:val="right"/>
      <w:pPr>
        <w:ind w:left="4320" w:hanging="180"/>
      </w:pPr>
    </w:lvl>
    <w:lvl w:ilvl="6" w:tplc="68039786" w:tentative="1">
      <w:start w:val="1"/>
      <w:numFmt w:val="decimal"/>
      <w:lvlText w:val="%7."/>
      <w:lvlJc w:val="left"/>
      <w:pPr>
        <w:ind w:left="5040" w:hanging="360"/>
      </w:pPr>
    </w:lvl>
    <w:lvl w:ilvl="7" w:tplc="68039786" w:tentative="1">
      <w:start w:val="1"/>
      <w:numFmt w:val="lowerLetter"/>
      <w:lvlText w:val="%8."/>
      <w:lvlJc w:val="left"/>
      <w:pPr>
        <w:ind w:left="5760" w:hanging="360"/>
      </w:pPr>
    </w:lvl>
    <w:lvl w:ilvl="8" w:tplc="6803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8">
    <w:multiLevelType w:val="hybridMultilevel"/>
    <w:lvl w:ilvl="0" w:tplc="29604245">
      <w:start w:val="1"/>
      <w:numFmt w:val="decimal"/>
      <w:lvlText w:val="%1."/>
      <w:lvlJc w:val="left"/>
      <w:pPr>
        <w:ind w:left="720" w:hanging="360"/>
      </w:pPr>
    </w:lvl>
    <w:lvl w:ilvl="1" w:tplc="29604245" w:tentative="1">
      <w:start w:val="1"/>
      <w:numFmt w:val="lowerLetter"/>
      <w:lvlText w:val="%2."/>
      <w:lvlJc w:val="left"/>
      <w:pPr>
        <w:ind w:left="1440" w:hanging="360"/>
      </w:pPr>
    </w:lvl>
    <w:lvl w:ilvl="2" w:tplc="29604245" w:tentative="1">
      <w:start w:val="1"/>
      <w:numFmt w:val="lowerRoman"/>
      <w:lvlText w:val="%3."/>
      <w:lvlJc w:val="right"/>
      <w:pPr>
        <w:ind w:left="2160" w:hanging="180"/>
      </w:pPr>
    </w:lvl>
    <w:lvl w:ilvl="3" w:tplc="29604245" w:tentative="1">
      <w:start w:val="1"/>
      <w:numFmt w:val="decimal"/>
      <w:lvlText w:val="%4."/>
      <w:lvlJc w:val="left"/>
      <w:pPr>
        <w:ind w:left="2880" w:hanging="360"/>
      </w:pPr>
    </w:lvl>
    <w:lvl w:ilvl="4" w:tplc="29604245" w:tentative="1">
      <w:start w:val="1"/>
      <w:numFmt w:val="lowerLetter"/>
      <w:lvlText w:val="%5."/>
      <w:lvlJc w:val="left"/>
      <w:pPr>
        <w:ind w:left="3600" w:hanging="360"/>
      </w:pPr>
    </w:lvl>
    <w:lvl w:ilvl="5" w:tplc="29604245" w:tentative="1">
      <w:start w:val="1"/>
      <w:numFmt w:val="lowerRoman"/>
      <w:lvlText w:val="%6."/>
      <w:lvlJc w:val="right"/>
      <w:pPr>
        <w:ind w:left="4320" w:hanging="180"/>
      </w:pPr>
    </w:lvl>
    <w:lvl w:ilvl="6" w:tplc="29604245" w:tentative="1">
      <w:start w:val="1"/>
      <w:numFmt w:val="decimal"/>
      <w:lvlText w:val="%7."/>
      <w:lvlJc w:val="left"/>
      <w:pPr>
        <w:ind w:left="5040" w:hanging="360"/>
      </w:pPr>
    </w:lvl>
    <w:lvl w:ilvl="7" w:tplc="29604245" w:tentative="1">
      <w:start w:val="1"/>
      <w:numFmt w:val="lowerLetter"/>
      <w:lvlText w:val="%8."/>
      <w:lvlJc w:val="left"/>
      <w:pPr>
        <w:ind w:left="5760" w:hanging="360"/>
      </w:pPr>
    </w:lvl>
    <w:lvl w:ilvl="8" w:tplc="29604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7">
    <w:multiLevelType w:val="hybridMultilevel"/>
    <w:lvl w:ilvl="0" w:tplc="45731284">
      <w:start w:val="1"/>
      <w:numFmt w:val="decimal"/>
      <w:lvlText w:val="%1."/>
      <w:lvlJc w:val="left"/>
      <w:pPr>
        <w:ind w:left="720" w:hanging="360"/>
      </w:pPr>
    </w:lvl>
    <w:lvl w:ilvl="1" w:tplc="45731284" w:tentative="1">
      <w:start w:val="1"/>
      <w:numFmt w:val="lowerLetter"/>
      <w:lvlText w:val="%2."/>
      <w:lvlJc w:val="left"/>
      <w:pPr>
        <w:ind w:left="1440" w:hanging="360"/>
      </w:pPr>
    </w:lvl>
    <w:lvl w:ilvl="2" w:tplc="45731284" w:tentative="1">
      <w:start w:val="1"/>
      <w:numFmt w:val="lowerRoman"/>
      <w:lvlText w:val="%3."/>
      <w:lvlJc w:val="right"/>
      <w:pPr>
        <w:ind w:left="2160" w:hanging="180"/>
      </w:pPr>
    </w:lvl>
    <w:lvl w:ilvl="3" w:tplc="45731284" w:tentative="1">
      <w:start w:val="1"/>
      <w:numFmt w:val="decimal"/>
      <w:lvlText w:val="%4."/>
      <w:lvlJc w:val="left"/>
      <w:pPr>
        <w:ind w:left="2880" w:hanging="360"/>
      </w:pPr>
    </w:lvl>
    <w:lvl w:ilvl="4" w:tplc="45731284" w:tentative="1">
      <w:start w:val="1"/>
      <w:numFmt w:val="lowerLetter"/>
      <w:lvlText w:val="%5."/>
      <w:lvlJc w:val="left"/>
      <w:pPr>
        <w:ind w:left="3600" w:hanging="360"/>
      </w:pPr>
    </w:lvl>
    <w:lvl w:ilvl="5" w:tplc="45731284" w:tentative="1">
      <w:start w:val="1"/>
      <w:numFmt w:val="lowerRoman"/>
      <w:lvlText w:val="%6."/>
      <w:lvlJc w:val="right"/>
      <w:pPr>
        <w:ind w:left="4320" w:hanging="180"/>
      </w:pPr>
    </w:lvl>
    <w:lvl w:ilvl="6" w:tplc="45731284" w:tentative="1">
      <w:start w:val="1"/>
      <w:numFmt w:val="decimal"/>
      <w:lvlText w:val="%7."/>
      <w:lvlJc w:val="left"/>
      <w:pPr>
        <w:ind w:left="5040" w:hanging="360"/>
      </w:pPr>
    </w:lvl>
    <w:lvl w:ilvl="7" w:tplc="45731284" w:tentative="1">
      <w:start w:val="1"/>
      <w:numFmt w:val="lowerLetter"/>
      <w:lvlText w:val="%8."/>
      <w:lvlJc w:val="left"/>
      <w:pPr>
        <w:ind w:left="5760" w:hanging="360"/>
      </w:pPr>
    </w:lvl>
    <w:lvl w:ilvl="8" w:tplc="4573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6">
    <w:multiLevelType w:val="hybridMultilevel"/>
    <w:lvl w:ilvl="0" w:tplc="67468320">
      <w:start w:val="1"/>
      <w:numFmt w:val="decimal"/>
      <w:lvlText w:val="%1."/>
      <w:lvlJc w:val="left"/>
      <w:pPr>
        <w:ind w:left="720" w:hanging="360"/>
      </w:pPr>
    </w:lvl>
    <w:lvl w:ilvl="1" w:tplc="67468320" w:tentative="1">
      <w:start w:val="1"/>
      <w:numFmt w:val="lowerLetter"/>
      <w:lvlText w:val="%2."/>
      <w:lvlJc w:val="left"/>
      <w:pPr>
        <w:ind w:left="1440" w:hanging="360"/>
      </w:pPr>
    </w:lvl>
    <w:lvl w:ilvl="2" w:tplc="67468320" w:tentative="1">
      <w:start w:val="1"/>
      <w:numFmt w:val="lowerRoman"/>
      <w:lvlText w:val="%3."/>
      <w:lvlJc w:val="right"/>
      <w:pPr>
        <w:ind w:left="2160" w:hanging="180"/>
      </w:pPr>
    </w:lvl>
    <w:lvl w:ilvl="3" w:tplc="67468320" w:tentative="1">
      <w:start w:val="1"/>
      <w:numFmt w:val="decimal"/>
      <w:lvlText w:val="%4."/>
      <w:lvlJc w:val="left"/>
      <w:pPr>
        <w:ind w:left="2880" w:hanging="360"/>
      </w:pPr>
    </w:lvl>
    <w:lvl w:ilvl="4" w:tplc="67468320" w:tentative="1">
      <w:start w:val="1"/>
      <w:numFmt w:val="lowerLetter"/>
      <w:lvlText w:val="%5."/>
      <w:lvlJc w:val="left"/>
      <w:pPr>
        <w:ind w:left="3600" w:hanging="360"/>
      </w:pPr>
    </w:lvl>
    <w:lvl w:ilvl="5" w:tplc="67468320" w:tentative="1">
      <w:start w:val="1"/>
      <w:numFmt w:val="lowerRoman"/>
      <w:lvlText w:val="%6."/>
      <w:lvlJc w:val="right"/>
      <w:pPr>
        <w:ind w:left="4320" w:hanging="180"/>
      </w:pPr>
    </w:lvl>
    <w:lvl w:ilvl="6" w:tplc="67468320" w:tentative="1">
      <w:start w:val="1"/>
      <w:numFmt w:val="decimal"/>
      <w:lvlText w:val="%7."/>
      <w:lvlJc w:val="left"/>
      <w:pPr>
        <w:ind w:left="5040" w:hanging="360"/>
      </w:pPr>
    </w:lvl>
    <w:lvl w:ilvl="7" w:tplc="67468320" w:tentative="1">
      <w:start w:val="1"/>
      <w:numFmt w:val="lowerLetter"/>
      <w:lvlText w:val="%8."/>
      <w:lvlJc w:val="left"/>
      <w:pPr>
        <w:ind w:left="5760" w:hanging="360"/>
      </w:pPr>
    </w:lvl>
    <w:lvl w:ilvl="8" w:tplc="67468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5">
    <w:multiLevelType w:val="hybridMultilevel"/>
    <w:lvl w:ilvl="0" w:tplc="82515449">
      <w:start w:val="1"/>
      <w:numFmt w:val="decimal"/>
      <w:lvlText w:val="%1."/>
      <w:lvlJc w:val="left"/>
      <w:pPr>
        <w:ind w:left="720" w:hanging="360"/>
      </w:pPr>
    </w:lvl>
    <w:lvl w:ilvl="1" w:tplc="82515449" w:tentative="1">
      <w:start w:val="1"/>
      <w:numFmt w:val="lowerLetter"/>
      <w:lvlText w:val="%2."/>
      <w:lvlJc w:val="left"/>
      <w:pPr>
        <w:ind w:left="1440" w:hanging="360"/>
      </w:pPr>
    </w:lvl>
    <w:lvl w:ilvl="2" w:tplc="82515449" w:tentative="1">
      <w:start w:val="1"/>
      <w:numFmt w:val="lowerRoman"/>
      <w:lvlText w:val="%3."/>
      <w:lvlJc w:val="right"/>
      <w:pPr>
        <w:ind w:left="2160" w:hanging="180"/>
      </w:pPr>
    </w:lvl>
    <w:lvl w:ilvl="3" w:tplc="82515449" w:tentative="1">
      <w:start w:val="1"/>
      <w:numFmt w:val="decimal"/>
      <w:lvlText w:val="%4."/>
      <w:lvlJc w:val="left"/>
      <w:pPr>
        <w:ind w:left="2880" w:hanging="360"/>
      </w:pPr>
    </w:lvl>
    <w:lvl w:ilvl="4" w:tplc="82515449" w:tentative="1">
      <w:start w:val="1"/>
      <w:numFmt w:val="lowerLetter"/>
      <w:lvlText w:val="%5."/>
      <w:lvlJc w:val="left"/>
      <w:pPr>
        <w:ind w:left="3600" w:hanging="360"/>
      </w:pPr>
    </w:lvl>
    <w:lvl w:ilvl="5" w:tplc="82515449" w:tentative="1">
      <w:start w:val="1"/>
      <w:numFmt w:val="lowerRoman"/>
      <w:lvlText w:val="%6."/>
      <w:lvlJc w:val="right"/>
      <w:pPr>
        <w:ind w:left="4320" w:hanging="180"/>
      </w:pPr>
    </w:lvl>
    <w:lvl w:ilvl="6" w:tplc="82515449" w:tentative="1">
      <w:start w:val="1"/>
      <w:numFmt w:val="decimal"/>
      <w:lvlText w:val="%7."/>
      <w:lvlJc w:val="left"/>
      <w:pPr>
        <w:ind w:left="5040" w:hanging="360"/>
      </w:pPr>
    </w:lvl>
    <w:lvl w:ilvl="7" w:tplc="82515449" w:tentative="1">
      <w:start w:val="1"/>
      <w:numFmt w:val="lowerLetter"/>
      <w:lvlText w:val="%8."/>
      <w:lvlJc w:val="left"/>
      <w:pPr>
        <w:ind w:left="5760" w:hanging="360"/>
      </w:pPr>
    </w:lvl>
    <w:lvl w:ilvl="8" w:tplc="8251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4">
    <w:multiLevelType w:val="hybridMultilevel"/>
    <w:lvl w:ilvl="0" w:tplc="31196898">
      <w:start w:val="1"/>
      <w:numFmt w:val="decimal"/>
      <w:lvlText w:val="%1."/>
      <w:lvlJc w:val="left"/>
      <w:pPr>
        <w:ind w:left="720" w:hanging="360"/>
      </w:pPr>
    </w:lvl>
    <w:lvl w:ilvl="1" w:tplc="31196898" w:tentative="1">
      <w:start w:val="1"/>
      <w:numFmt w:val="lowerLetter"/>
      <w:lvlText w:val="%2."/>
      <w:lvlJc w:val="left"/>
      <w:pPr>
        <w:ind w:left="1440" w:hanging="360"/>
      </w:pPr>
    </w:lvl>
    <w:lvl w:ilvl="2" w:tplc="31196898" w:tentative="1">
      <w:start w:val="1"/>
      <w:numFmt w:val="lowerRoman"/>
      <w:lvlText w:val="%3."/>
      <w:lvlJc w:val="right"/>
      <w:pPr>
        <w:ind w:left="2160" w:hanging="180"/>
      </w:pPr>
    </w:lvl>
    <w:lvl w:ilvl="3" w:tplc="31196898" w:tentative="1">
      <w:start w:val="1"/>
      <w:numFmt w:val="decimal"/>
      <w:lvlText w:val="%4."/>
      <w:lvlJc w:val="left"/>
      <w:pPr>
        <w:ind w:left="2880" w:hanging="360"/>
      </w:pPr>
    </w:lvl>
    <w:lvl w:ilvl="4" w:tplc="31196898" w:tentative="1">
      <w:start w:val="1"/>
      <w:numFmt w:val="lowerLetter"/>
      <w:lvlText w:val="%5."/>
      <w:lvlJc w:val="left"/>
      <w:pPr>
        <w:ind w:left="3600" w:hanging="360"/>
      </w:pPr>
    </w:lvl>
    <w:lvl w:ilvl="5" w:tplc="31196898" w:tentative="1">
      <w:start w:val="1"/>
      <w:numFmt w:val="lowerRoman"/>
      <w:lvlText w:val="%6."/>
      <w:lvlJc w:val="right"/>
      <w:pPr>
        <w:ind w:left="4320" w:hanging="180"/>
      </w:pPr>
    </w:lvl>
    <w:lvl w:ilvl="6" w:tplc="31196898" w:tentative="1">
      <w:start w:val="1"/>
      <w:numFmt w:val="decimal"/>
      <w:lvlText w:val="%7."/>
      <w:lvlJc w:val="left"/>
      <w:pPr>
        <w:ind w:left="5040" w:hanging="360"/>
      </w:pPr>
    </w:lvl>
    <w:lvl w:ilvl="7" w:tplc="31196898" w:tentative="1">
      <w:start w:val="1"/>
      <w:numFmt w:val="lowerLetter"/>
      <w:lvlText w:val="%8."/>
      <w:lvlJc w:val="left"/>
      <w:pPr>
        <w:ind w:left="5760" w:hanging="360"/>
      </w:pPr>
    </w:lvl>
    <w:lvl w:ilvl="8" w:tplc="3119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3">
    <w:multiLevelType w:val="hybridMultilevel"/>
    <w:lvl w:ilvl="0" w:tplc="32729212">
      <w:start w:val="1"/>
      <w:numFmt w:val="decimal"/>
      <w:lvlText w:val="%1."/>
      <w:lvlJc w:val="left"/>
      <w:pPr>
        <w:ind w:left="720" w:hanging="360"/>
      </w:pPr>
    </w:lvl>
    <w:lvl w:ilvl="1" w:tplc="32729212" w:tentative="1">
      <w:start w:val="1"/>
      <w:numFmt w:val="lowerLetter"/>
      <w:lvlText w:val="%2."/>
      <w:lvlJc w:val="left"/>
      <w:pPr>
        <w:ind w:left="1440" w:hanging="360"/>
      </w:pPr>
    </w:lvl>
    <w:lvl w:ilvl="2" w:tplc="32729212" w:tentative="1">
      <w:start w:val="1"/>
      <w:numFmt w:val="lowerRoman"/>
      <w:lvlText w:val="%3."/>
      <w:lvlJc w:val="right"/>
      <w:pPr>
        <w:ind w:left="2160" w:hanging="180"/>
      </w:pPr>
    </w:lvl>
    <w:lvl w:ilvl="3" w:tplc="32729212" w:tentative="1">
      <w:start w:val="1"/>
      <w:numFmt w:val="decimal"/>
      <w:lvlText w:val="%4."/>
      <w:lvlJc w:val="left"/>
      <w:pPr>
        <w:ind w:left="2880" w:hanging="360"/>
      </w:pPr>
    </w:lvl>
    <w:lvl w:ilvl="4" w:tplc="32729212" w:tentative="1">
      <w:start w:val="1"/>
      <w:numFmt w:val="lowerLetter"/>
      <w:lvlText w:val="%5."/>
      <w:lvlJc w:val="left"/>
      <w:pPr>
        <w:ind w:left="3600" w:hanging="360"/>
      </w:pPr>
    </w:lvl>
    <w:lvl w:ilvl="5" w:tplc="32729212" w:tentative="1">
      <w:start w:val="1"/>
      <w:numFmt w:val="lowerRoman"/>
      <w:lvlText w:val="%6."/>
      <w:lvlJc w:val="right"/>
      <w:pPr>
        <w:ind w:left="4320" w:hanging="180"/>
      </w:pPr>
    </w:lvl>
    <w:lvl w:ilvl="6" w:tplc="32729212" w:tentative="1">
      <w:start w:val="1"/>
      <w:numFmt w:val="decimal"/>
      <w:lvlText w:val="%7."/>
      <w:lvlJc w:val="left"/>
      <w:pPr>
        <w:ind w:left="5040" w:hanging="360"/>
      </w:pPr>
    </w:lvl>
    <w:lvl w:ilvl="7" w:tplc="32729212" w:tentative="1">
      <w:start w:val="1"/>
      <w:numFmt w:val="lowerLetter"/>
      <w:lvlText w:val="%8."/>
      <w:lvlJc w:val="left"/>
      <w:pPr>
        <w:ind w:left="5760" w:hanging="360"/>
      </w:pPr>
    </w:lvl>
    <w:lvl w:ilvl="8" w:tplc="3272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2">
    <w:multiLevelType w:val="hybridMultilevel"/>
    <w:lvl w:ilvl="0" w:tplc="45703310">
      <w:start w:val="1"/>
      <w:numFmt w:val="decimal"/>
      <w:lvlText w:val="%1."/>
      <w:lvlJc w:val="left"/>
      <w:pPr>
        <w:ind w:left="720" w:hanging="360"/>
      </w:pPr>
    </w:lvl>
    <w:lvl w:ilvl="1" w:tplc="45703310" w:tentative="1">
      <w:start w:val="1"/>
      <w:numFmt w:val="lowerLetter"/>
      <w:lvlText w:val="%2."/>
      <w:lvlJc w:val="left"/>
      <w:pPr>
        <w:ind w:left="1440" w:hanging="360"/>
      </w:pPr>
    </w:lvl>
    <w:lvl w:ilvl="2" w:tplc="45703310" w:tentative="1">
      <w:start w:val="1"/>
      <w:numFmt w:val="lowerRoman"/>
      <w:lvlText w:val="%3."/>
      <w:lvlJc w:val="right"/>
      <w:pPr>
        <w:ind w:left="2160" w:hanging="180"/>
      </w:pPr>
    </w:lvl>
    <w:lvl w:ilvl="3" w:tplc="45703310" w:tentative="1">
      <w:start w:val="1"/>
      <w:numFmt w:val="decimal"/>
      <w:lvlText w:val="%4."/>
      <w:lvlJc w:val="left"/>
      <w:pPr>
        <w:ind w:left="2880" w:hanging="360"/>
      </w:pPr>
    </w:lvl>
    <w:lvl w:ilvl="4" w:tplc="45703310" w:tentative="1">
      <w:start w:val="1"/>
      <w:numFmt w:val="lowerLetter"/>
      <w:lvlText w:val="%5."/>
      <w:lvlJc w:val="left"/>
      <w:pPr>
        <w:ind w:left="3600" w:hanging="360"/>
      </w:pPr>
    </w:lvl>
    <w:lvl w:ilvl="5" w:tplc="45703310" w:tentative="1">
      <w:start w:val="1"/>
      <w:numFmt w:val="lowerRoman"/>
      <w:lvlText w:val="%6."/>
      <w:lvlJc w:val="right"/>
      <w:pPr>
        <w:ind w:left="4320" w:hanging="180"/>
      </w:pPr>
    </w:lvl>
    <w:lvl w:ilvl="6" w:tplc="45703310" w:tentative="1">
      <w:start w:val="1"/>
      <w:numFmt w:val="decimal"/>
      <w:lvlText w:val="%7."/>
      <w:lvlJc w:val="left"/>
      <w:pPr>
        <w:ind w:left="5040" w:hanging="360"/>
      </w:pPr>
    </w:lvl>
    <w:lvl w:ilvl="7" w:tplc="45703310" w:tentative="1">
      <w:start w:val="1"/>
      <w:numFmt w:val="lowerLetter"/>
      <w:lvlText w:val="%8."/>
      <w:lvlJc w:val="left"/>
      <w:pPr>
        <w:ind w:left="5760" w:hanging="360"/>
      </w:pPr>
    </w:lvl>
    <w:lvl w:ilvl="8" w:tplc="4570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1">
    <w:multiLevelType w:val="hybridMultilevel"/>
    <w:lvl w:ilvl="0" w:tplc="50930829">
      <w:start w:val="1"/>
      <w:numFmt w:val="decimal"/>
      <w:lvlText w:val="%1."/>
      <w:lvlJc w:val="left"/>
      <w:pPr>
        <w:ind w:left="720" w:hanging="360"/>
      </w:pPr>
    </w:lvl>
    <w:lvl w:ilvl="1" w:tplc="50930829" w:tentative="1">
      <w:start w:val="1"/>
      <w:numFmt w:val="lowerLetter"/>
      <w:lvlText w:val="%2."/>
      <w:lvlJc w:val="left"/>
      <w:pPr>
        <w:ind w:left="1440" w:hanging="360"/>
      </w:pPr>
    </w:lvl>
    <w:lvl w:ilvl="2" w:tplc="50930829" w:tentative="1">
      <w:start w:val="1"/>
      <w:numFmt w:val="lowerRoman"/>
      <w:lvlText w:val="%3."/>
      <w:lvlJc w:val="right"/>
      <w:pPr>
        <w:ind w:left="2160" w:hanging="180"/>
      </w:pPr>
    </w:lvl>
    <w:lvl w:ilvl="3" w:tplc="50930829" w:tentative="1">
      <w:start w:val="1"/>
      <w:numFmt w:val="decimal"/>
      <w:lvlText w:val="%4."/>
      <w:lvlJc w:val="left"/>
      <w:pPr>
        <w:ind w:left="2880" w:hanging="360"/>
      </w:pPr>
    </w:lvl>
    <w:lvl w:ilvl="4" w:tplc="50930829" w:tentative="1">
      <w:start w:val="1"/>
      <w:numFmt w:val="lowerLetter"/>
      <w:lvlText w:val="%5."/>
      <w:lvlJc w:val="left"/>
      <w:pPr>
        <w:ind w:left="3600" w:hanging="360"/>
      </w:pPr>
    </w:lvl>
    <w:lvl w:ilvl="5" w:tplc="50930829" w:tentative="1">
      <w:start w:val="1"/>
      <w:numFmt w:val="lowerRoman"/>
      <w:lvlText w:val="%6."/>
      <w:lvlJc w:val="right"/>
      <w:pPr>
        <w:ind w:left="4320" w:hanging="180"/>
      </w:pPr>
    </w:lvl>
    <w:lvl w:ilvl="6" w:tplc="50930829" w:tentative="1">
      <w:start w:val="1"/>
      <w:numFmt w:val="decimal"/>
      <w:lvlText w:val="%7."/>
      <w:lvlJc w:val="left"/>
      <w:pPr>
        <w:ind w:left="5040" w:hanging="360"/>
      </w:pPr>
    </w:lvl>
    <w:lvl w:ilvl="7" w:tplc="50930829" w:tentative="1">
      <w:start w:val="1"/>
      <w:numFmt w:val="lowerLetter"/>
      <w:lvlText w:val="%8."/>
      <w:lvlJc w:val="left"/>
      <w:pPr>
        <w:ind w:left="5760" w:hanging="360"/>
      </w:pPr>
    </w:lvl>
    <w:lvl w:ilvl="8" w:tplc="5093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0">
    <w:multiLevelType w:val="hybridMultilevel"/>
    <w:lvl w:ilvl="0" w:tplc="19277825">
      <w:start w:val="1"/>
      <w:numFmt w:val="decimal"/>
      <w:lvlText w:val="%1."/>
      <w:lvlJc w:val="left"/>
      <w:pPr>
        <w:ind w:left="720" w:hanging="360"/>
      </w:pPr>
    </w:lvl>
    <w:lvl w:ilvl="1" w:tplc="19277825" w:tentative="1">
      <w:start w:val="1"/>
      <w:numFmt w:val="lowerLetter"/>
      <w:lvlText w:val="%2."/>
      <w:lvlJc w:val="left"/>
      <w:pPr>
        <w:ind w:left="1440" w:hanging="360"/>
      </w:pPr>
    </w:lvl>
    <w:lvl w:ilvl="2" w:tplc="19277825" w:tentative="1">
      <w:start w:val="1"/>
      <w:numFmt w:val="lowerRoman"/>
      <w:lvlText w:val="%3."/>
      <w:lvlJc w:val="right"/>
      <w:pPr>
        <w:ind w:left="2160" w:hanging="180"/>
      </w:pPr>
    </w:lvl>
    <w:lvl w:ilvl="3" w:tplc="19277825" w:tentative="1">
      <w:start w:val="1"/>
      <w:numFmt w:val="decimal"/>
      <w:lvlText w:val="%4."/>
      <w:lvlJc w:val="left"/>
      <w:pPr>
        <w:ind w:left="2880" w:hanging="360"/>
      </w:pPr>
    </w:lvl>
    <w:lvl w:ilvl="4" w:tplc="19277825" w:tentative="1">
      <w:start w:val="1"/>
      <w:numFmt w:val="lowerLetter"/>
      <w:lvlText w:val="%5."/>
      <w:lvlJc w:val="left"/>
      <w:pPr>
        <w:ind w:left="3600" w:hanging="360"/>
      </w:pPr>
    </w:lvl>
    <w:lvl w:ilvl="5" w:tplc="19277825" w:tentative="1">
      <w:start w:val="1"/>
      <w:numFmt w:val="lowerRoman"/>
      <w:lvlText w:val="%6."/>
      <w:lvlJc w:val="right"/>
      <w:pPr>
        <w:ind w:left="4320" w:hanging="180"/>
      </w:pPr>
    </w:lvl>
    <w:lvl w:ilvl="6" w:tplc="19277825" w:tentative="1">
      <w:start w:val="1"/>
      <w:numFmt w:val="decimal"/>
      <w:lvlText w:val="%7."/>
      <w:lvlJc w:val="left"/>
      <w:pPr>
        <w:ind w:left="5040" w:hanging="360"/>
      </w:pPr>
    </w:lvl>
    <w:lvl w:ilvl="7" w:tplc="19277825" w:tentative="1">
      <w:start w:val="1"/>
      <w:numFmt w:val="lowerLetter"/>
      <w:lvlText w:val="%8."/>
      <w:lvlJc w:val="left"/>
      <w:pPr>
        <w:ind w:left="5760" w:hanging="360"/>
      </w:pPr>
    </w:lvl>
    <w:lvl w:ilvl="8" w:tplc="19277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9">
    <w:multiLevelType w:val="hybridMultilevel"/>
    <w:lvl w:ilvl="0" w:tplc="58201099">
      <w:start w:val="1"/>
      <w:numFmt w:val="decimal"/>
      <w:lvlText w:val="%1."/>
      <w:lvlJc w:val="left"/>
      <w:pPr>
        <w:ind w:left="720" w:hanging="360"/>
      </w:pPr>
    </w:lvl>
    <w:lvl w:ilvl="1" w:tplc="58201099" w:tentative="1">
      <w:start w:val="1"/>
      <w:numFmt w:val="lowerLetter"/>
      <w:lvlText w:val="%2."/>
      <w:lvlJc w:val="left"/>
      <w:pPr>
        <w:ind w:left="1440" w:hanging="360"/>
      </w:pPr>
    </w:lvl>
    <w:lvl w:ilvl="2" w:tplc="58201099" w:tentative="1">
      <w:start w:val="1"/>
      <w:numFmt w:val="lowerRoman"/>
      <w:lvlText w:val="%3."/>
      <w:lvlJc w:val="right"/>
      <w:pPr>
        <w:ind w:left="2160" w:hanging="180"/>
      </w:pPr>
    </w:lvl>
    <w:lvl w:ilvl="3" w:tplc="58201099" w:tentative="1">
      <w:start w:val="1"/>
      <w:numFmt w:val="decimal"/>
      <w:lvlText w:val="%4."/>
      <w:lvlJc w:val="left"/>
      <w:pPr>
        <w:ind w:left="2880" w:hanging="360"/>
      </w:pPr>
    </w:lvl>
    <w:lvl w:ilvl="4" w:tplc="58201099" w:tentative="1">
      <w:start w:val="1"/>
      <w:numFmt w:val="lowerLetter"/>
      <w:lvlText w:val="%5."/>
      <w:lvlJc w:val="left"/>
      <w:pPr>
        <w:ind w:left="3600" w:hanging="360"/>
      </w:pPr>
    </w:lvl>
    <w:lvl w:ilvl="5" w:tplc="58201099" w:tentative="1">
      <w:start w:val="1"/>
      <w:numFmt w:val="lowerRoman"/>
      <w:lvlText w:val="%6."/>
      <w:lvlJc w:val="right"/>
      <w:pPr>
        <w:ind w:left="4320" w:hanging="180"/>
      </w:pPr>
    </w:lvl>
    <w:lvl w:ilvl="6" w:tplc="58201099" w:tentative="1">
      <w:start w:val="1"/>
      <w:numFmt w:val="decimal"/>
      <w:lvlText w:val="%7."/>
      <w:lvlJc w:val="left"/>
      <w:pPr>
        <w:ind w:left="5040" w:hanging="360"/>
      </w:pPr>
    </w:lvl>
    <w:lvl w:ilvl="7" w:tplc="58201099" w:tentative="1">
      <w:start w:val="1"/>
      <w:numFmt w:val="lowerLetter"/>
      <w:lvlText w:val="%8."/>
      <w:lvlJc w:val="left"/>
      <w:pPr>
        <w:ind w:left="5760" w:hanging="360"/>
      </w:pPr>
    </w:lvl>
    <w:lvl w:ilvl="8" w:tplc="5820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8">
    <w:multiLevelType w:val="hybridMultilevel"/>
    <w:lvl w:ilvl="0" w:tplc="91383228">
      <w:start w:val="1"/>
      <w:numFmt w:val="decimal"/>
      <w:lvlText w:val="%1."/>
      <w:lvlJc w:val="left"/>
      <w:pPr>
        <w:ind w:left="720" w:hanging="360"/>
      </w:pPr>
    </w:lvl>
    <w:lvl w:ilvl="1" w:tplc="91383228" w:tentative="1">
      <w:start w:val="1"/>
      <w:numFmt w:val="lowerLetter"/>
      <w:lvlText w:val="%2."/>
      <w:lvlJc w:val="left"/>
      <w:pPr>
        <w:ind w:left="1440" w:hanging="360"/>
      </w:pPr>
    </w:lvl>
    <w:lvl w:ilvl="2" w:tplc="91383228" w:tentative="1">
      <w:start w:val="1"/>
      <w:numFmt w:val="lowerRoman"/>
      <w:lvlText w:val="%3."/>
      <w:lvlJc w:val="right"/>
      <w:pPr>
        <w:ind w:left="2160" w:hanging="180"/>
      </w:pPr>
    </w:lvl>
    <w:lvl w:ilvl="3" w:tplc="91383228" w:tentative="1">
      <w:start w:val="1"/>
      <w:numFmt w:val="decimal"/>
      <w:lvlText w:val="%4."/>
      <w:lvlJc w:val="left"/>
      <w:pPr>
        <w:ind w:left="2880" w:hanging="360"/>
      </w:pPr>
    </w:lvl>
    <w:lvl w:ilvl="4" w:tplc="91383228" w:tentative="1">
      <w:start w:val="1"/>
      <w:numFmt w:val="lowerLetter"/>
      <w:lvlText w:val="%5."/>
      <w:lvlJc w:val="left"/>
      <w:pPr>
        <w:ind w:left="3600" w:hanging="360"/>
      </w:pPr>
    </w:lvl>
    <w:lvl w:ilvl="5" w:tplc="91383228" w:tentative="1">
      <w:start w:val="1"/>
      <w:numFmt w:val="lowerRoman"/>
      <w:lvlText w:val="%6."/>
      <w:lvlJc w:val="right"/>
      <w:pPr>
        <w:ind w:left="4320" w:hanging="180"/>
      </w:pPr>
    </w:lvl>
    <w:lvl w:ilvl="6" w:tplc="91383228" w:tentative="1">
      <w:start w:val="1"/>
      <w:numFmt w:val="decimal"/>
      <w:lvlText w:val="%7."/>
      <w:lvlJc w:val="left"/>
      <w:pPr>
        <w:ind w:left="5040" w:hanging="360"/>
      </w:pPr>
    </w:lvl>
    <w:lvl w:ilvl="7" w:tplc="91383228" w:tentative="1">
      <w:start w:val="1"/>
      <w:numFmt w:val="lowerLetter"/>
      <w:lvlText w:val="%8."/>
      <w:lvlJc w:val="left"/>
      <w:pPr>
        <w:ind w:left="5760" w:hanging="360"/>
      </w:pPr>
    </w:lvl>
    <w:lvl w:ilvl="8" w:tplc="9138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7">
    <w:multiLevelType w:val="hybridMultilevel"/>
    <w:lvl w:ilvl="0" w:tplc="62502617">
      <w:start w:val="1"/>
      <w:numFmt w:val="decimal"/>
      <w:lvlText w:val="%1."/>
      <w:lvlJc w:val="left"/>
      <w:pPr>
        <w:ind w:left="720" w:hanging="360"/>
      </w:pPr>
    </w:lvl>
    <w:lvl w:ilvl="1" w:tplc="62502617" w:tentative="1">
      <w:start w:val="1"/>
      <w:numFmt w:val="lowerLetter"/>
      <w:lvlText w:val="%2."/>
      <w:lvlJc w:val="left"/>
      <w:pPr>
        <w:ind w:left="1440" w:hanging="360"/>
      </w:pPr>
    </w:lvl>
    <w:lvl w:ilvl="2" w:tplc="62502617" w:tentative="1">
      <w:start w:val="1"/>
      <w:numFmt w:val="lowerRoman"/>
      <w:lvlText w:val="%3."/>
      <w:lvlJc w:val="right"/>
      <w:pPr>
        <w:ind w:left="2160" w:hanging="180"/>
      </w:pPr>
    </w:lvl>
    <w:lvl w:ilvl="3" w:tplc="62502617" w:tentative="1">
      <w:start w:val="1"/>
      <w:numFmt w:val="decimal"/>
      <w:lvlText w:val="%4."/>
      <w:lvlJc w:val="left"/>
      <w:pPr>
        <w:ind w:left="2880" w:hanging="360"/>
      </w:pPr>
    </w:lvl>
    <w:lvl w:ilvl="4" w:tplc="62502617" w:tentative="1">
      <w:start w:val="1"/>
      <w:numFmt w:val="lowerLetter"/>
      <w:lvlText w:val="%5."/>
      <w:lvlJc w:val="left"/>
      <w:pPr>
        <w:ind w:left="3600" w:hanging="360"/>
      </w:pPr>
    </w:lvl>
    <w:lvl w:ilvl="5" w:tplc="62502617" w:tentative="1">
      <w:start w:val="1"/>
      <w:numFmt w:val="lowerRoman"/>
      <w:lvlText w:val="%6."/>
      <w:lvlJc w:val="right"/>
      <w:pPr>
        <w:ind w:left="4320" w:hanging="180"/>
      </w:pPr>
    </w:lvl>
    <w:lvl w:ilvl="6" w:tplc="62502617" w:tentative="1">
      <w:start w:val="1"/>
      <w:numFmt w:val="decimal"/>
      <w:lvlText w:val="%7."/>
      <w:lvlJc w:val="left"/>
      <w:pPr>
        <w:ind w:left="5040" w:hanging="360"/>
      </w:pPr>
    </w:lvl>
    <w:lvl w:ilvl="7" w:tplc="62502617" w:tentative="1">
      <w:start w:val="1"/>
      <w:numFmt w:val="lowerLetter"/>
      <w:lvlText w:val="%8."/>
      <w:lvlJc w:val="left"/>
      <w:pPr>
        <w:ind w:left="5760" w:hanging="360"/>
      </w:pPr>
    </w:lvl>
    <w:lvl w:ilvl="8" w:tplc="6250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6">
    <w:multiLevelType w:val="hybridMultilevel"/>
    <w:lvl w:ilvl="0" w:tplc="58607096">
      <w:start w:val="1"/>
      <w:numFmt w:val="decimal"/>
      <w:lvlText w:val="%1."/>
      <w:lvlJc w:val="left"/>
      <w:pPr>
        <w:ind w:left="720" w:hanging="360"/>
      </w:pPr>
    </w:lvl>
    <w:lvl w:ilvl="1" w:tplc="58607096" w:tentative="1">
      <w:start w:val="1"/>
      <w:numFmt w:val="lowerLetter"/>
      <w:lvlText w:val="%2."/>
      <w:lvlJc w:val="left"/>
      <w:pPr>
        <w:ind w:left="1440" w:hanging="360"/>
      </w:pPr>
    </w:lvl>
    <w:lvl w:ilvl="2" w:tplc="58607096" w:tentative="1">
      <w:start w:val="1"/>
      <w:numFmt w:val="lowerRoman"/>
      <w:lvlText w:val="%3."/>
      <w:lvlJc w:val="right"/>
      <w:pPr>
        <w:ind w:left="2160" w:hanging="180"/>
      </w:pPr>
    </w:lvl>
    <w:lvl w:ilvl="3" w:tplc="58607096" w:tentative="1">
      <w:start w:val="1"/>
      <w:numFmt w:val="decimal"/>
      <w:lvlText w:val="%4."/>
      <w:lvlJc w:val="left"/>
      <w:pPr>
        <w:ind w:left="2880" w:hanging="360"/>
      </w:pPr>
    </w:lvl>
    <w:lvl w:ilvl="4" w:tplc="58607096" w:tentative="1">
      <w:start w:val="1"/>
      <w:numFmt w:val="lowerLetter"/>
      <w:lvlText w:val="%5."/>
      <w:lvlJc w:val="left"/>
      <w:pPr>
        <w:ind w:left="3600" w:hanging="360"/>
      </w:pPr>
    </w:lvl>
    <w:lvl w:ilvl="5" w:tplc="58607096" w:tentative="1">
      <w:start w:val="1"/>
      <w:numFmt w:val="lowerRoman"/>
      <w:lvlText w:val="%6."/>
      <w:lvlJc w:val="right"/>
      <w:pPr>
        <w:ind w:left="4320" w:hanging="180"/>
      </w:pPr>
    </w:lvl>
    <w:lvl w:ilvl="6" w:tplc="58607096" w:tentative="1">
      <w:start w:val="1"/>
      <w:numFmt w:val="decimal"/>
      <w:lvlText w:val="%7."/>
      <w:lvlJc w:val="left"/>
      <w:pPr>
        <w:ind w:left="5040" w:hanging="360"/>
      </w:pPr>
    </w:lvl>
    <w:lvl w:ilvl="7" w:tplc="58607096" w:tentative="1">
      <w:start w:val="1"/>
      <w:numFmt w:val="lowerLetter"/>
      <w:lvlText w:val="%8."/>
      <w:lvlJc w:val="left"/>
      <w:pPr>
        <w:ind w:left="5760" w:hanging="360"/>
      </w:pPr>
    </w:lvl>
    <w:lvl w:ilvl="8" w:tplc="5860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5">
    <w:multiLevelType w:val="hybridMultilevel"/>
    <w:lvl w:ilvl="0" w:tplc="66951316">
      <w:start w:val="1"/>
      <w:numFmt w:val="decimal"/>
      <w:lvlText w:val="%1."/>
      <w:lvlJc w:val="left"/>
      <w:pPr>
        <w:ind w:left="720" w:hanging="360"/>
      </w:pPr>
    </w:lvl>
    <w:lvl w:ilvl="1" w:tplc="66951316" w:tentative="1">
      <w:start w:val="1"/>
      <w:numFmt w:val="lowerLetter"/>
      <w:lvlText w:val="%2."/>
      <w:lvlJc w:val="left"/>
      <w:pPr>
        <w:ind w:left="1440" w:hanging="360"/>
      </w:pPr>
    </w:lvl>
    <w:lvl w:ilvl="2" w:tplc="66951316" w:tentative="1">
      <w:start w:val="1"/>
      <w:numFmt w:val="lowerRoman"/>
      <w:lvlText w:val="%3."/>
      <w:lvlJc w:val="right"/>
      <w:pPr>
        <w:ind w:left="2160" w:hanging="180"/>
      </w:pPr>
    </w:lvl>
    <w:lvl w:ilvl="3" w:tplc="66951316" w:tentative="1">
      <w:start w:val="1"/>
      <w:numFmt w:val="decimal"/>
      <w:lvlText w:val="%4."/>
      <w:lvlJc w:val="left"/>
      <w:pPr>
        <w:ind w:left="2880" w:hanging="360"/>
      </w:pPr>
    </w:lvl>
    <w:lvl w:ilvl="4" w:tplc="66951316" w:tentative="1">
      <w:start w:val="1"/>
      <w:numFmt w:val="lowerLetter"/>
      <w:lvlText w:val="%5."/>
      <w:lvlJc w:val="left"/>
      <w:pPr>
        <w:ind w:left="3600" w:hanging="360"/>
      </w:pPr>
    </w:lvl>
    <w:lvl w:ilvl="5" w:tplc="66951316" w:tentative="1">
      <w:start w:val="1"/>
      <w:numFmt w:val="lowerRoman"/>
      <w:lvlText w:val="%6."/>
      <w:lvlJc w:val="right"/>
      <w:pPr>
        <w:ind w:left="4320" w:hanging="180"/>
      </w:pPr>
    </w:lvl>
    <w:lvl w:ilvl="6" w:tplc="66951316" w:tentative="1">
      <w:start w:val="1"/>
      <w:numFmt w:val="decimal"/>
      <w:lvlText w:val="%7."/>
      <w:lvlJc w:val="left"/>
      <w:pPr>
        <w:ind w:left="5040" w:hanging="360"/>
      </w:pPr>
    </w:lvl>
    <w:lvl w:ilvl="7" w:tplc="66951316" w:tentative="1">
      <w:start w:val="1"/>
      <w:numFmt w:val="lowerLetter"/>
      <w:lvlText w:val="%8."/>
      <w:lvlJc w:val="left"/>
      <w:pPr>
        <w:ind w:left="5760" w:hanging="360"/>
      </w:pPr>
    </w:lvl>
    <w:lvl w:ilvl="8" w:tplc="6695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4">
    <w:multiLevelType w:val="hybridMultilevel"/>
    <w:lvl w:ilvl="0" w:tplc="52105869">
      <w:start w:val="1"/>
      <w:numFmt w:val="decimal"/>
      <w:lvlText w:val="%1."/>
      <w:lvlJc w:val="left"/>
      <w:pPr>
        <w:ind w:left="720" w:hanging="360"/>
      </w:pPr>
    </w:lvl>
    <w:lvl w:ilvl="1" w:tplc="52105869" w:tentative="1">
      <w:start w:val="1"/>
      <w:numFmt w:val="lowerLetter"/>
      <w:lvlText w:val="%2."/>
      <w:lvlJc w:val="left"/>
      <w:pPr>
        <w:ind w:left="1440" w:hanging="360"/>
      </w:pPr>
    </w:lvl>
    <w:lvl w:ilvl="2" w:tplc="52105869" w:tentative="1">
      <w:start w:val="1"/>
      <w:numFmt w:val="lowerRoman"/>
      <w:lvlText w:val="%3."/>
      <w:lvlJc w:val="right"/>
      <w:pPr>
        <w:ind w:left="2160" w:hanging="180"/>
      </w:pPr>
    </w:lvl>
    <w:lvl w:ilvl="3" w:tplc="52105869" w:tentative="1">
      <w:start w:val="1"/>
      <w:numFmt w:val="decimal"/>
      <w:lvlText w:val="%4."/>
      <w:lvlJc w:val="left"/>
      <w:pPr>
        <w:ind w:left="2880" w:hanging="360"/>
      </w:pPr>
    </w:lvl>
    <w:lvl w:ilvl="4" w:tplc="52105869" w:tentative="1">
      <w:start w:val="1"/>
      <w:numFmt w:val="lowerLetter"/>
      <w:lvlText w:val="%5."/>
      <w:lvlJc w:val="left"/>
      <w:pPr>
        <w:ind w:left="3600" w:hanging="360"/>
      </w:pPr>
    </w:lvl>
    <w:lvl w:ilvl="5" w:tplc="52105869" w:tentative="1">
      <w:start w:val="1"/>
      <w:numFmt w:val="lowerRoman"/>
      <w:lvlText w:val="%6."/>
      <w:lvlJc w:val="right"/>
      <w:pPr>
        <w:ind w:left="4320" w:hanging="180"/>
      </w:pPr>
    </w:lvl>
    <w:lvl w:ilvl="6" w:tplc="52105869" w:tentative="1">
      <w:start w:val="1"/>
      <w:numFmt w:val="decimal"/>
      <w:lvlText w:val="%7."/>
      <w:lvlJc w:val="left"/>
      <w:pPr>
        <w:ind w:left="5040" w:hanging="360"/>
      </w:pPr>
    </w:lvl>
    <w:lvl w:ilvl="7" w:tplc="52105869" w:tentative="1">
      <w:start w:val="1"/>
      <w:numFmt w:val="lowerLetter"/>
      <w:lvlText w:val="%8."/>
      <w:lvlJc w:val="left"/>
      <w:pPr>
        <w:ind w:left="5760" w:hanging="360"/>
      </w:pPr>
    </w:lvl>
    <w:lvl w:ilvl="8" w:tplc="5210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3">
    <w:multiLevelType w:val="hybridMultilevel"/>
    <w:lvl w:ilvl="0" w:tplc="33705572">
      <w:start w:val="1"/>
      <w:numFmt w:val="decimal"/>
      <w:lvlText w:val="%1."/>
      <w:lvlJc w:val="left"/>
      <w:pPr>
        <w:ind w:left="720" w:hanging="360"/>
      </w:pPr>
    </w:lvl>
    <w:lvl w:ilvl="1" w:tplc="33705572" w:tentative="1">
      <w:start w:val="1"/>
      <w:numFmt w:val="lowerLetter"/>
      <w:lvlText w:val="%2."/>
      <w:lvlJc w:val="left"/>
      <w:pPr>
        <w:ind w:left="1440" w:hanging="360"/>
      </w:pPr>
    </w:lvl>
    <w:lvl w:ilvl="2" w:tplc="33705572" w:tentative="1">
      <w:start w:val="1"/>
      <w:numFmt w:val="lowerRoman"/>
      <w:lvlText w:val="%3."/>
      <w:lvlJc w:val="right"/>
      <w:pPr>
        <w:ind w:left="2160" w:hanging="180"/>
      </w:pPr>
    </w:lvl>
    <w:lvl w:ilvl="3" w:tplc="33705572" w:tentative="1">
      <w:start w:val="1"/>
      <w:numFmt w:val="decimal"/>
      <w:lvlText w:val="%4."/>
      <w:lvlJc w:val="left"/>
      <w:pPr>
        <w:ind w:left="2880" w:hanging="360"/>
      </w:pPr>
    </w:lvl>
    <w:lvl w:ilvl="4" w:tplc="33705572" w:tentative="1">
      <w:start w:val="1"/>
      <w:numFmt w:val="lowerLetter"/>
      <w:lvlText w:val="%5."/>
      <w:lvlJc w:val="left"/>
      <w:pPr>
        <w:ind w:left="3600" w:hanging="360"/>
      </w:pPr>
    </w:lvl>
    <w:lvl w:ilvl="5" w:tplc="33705572" w:tentative="1">
      <w:start w:val="1"/>
      <w:numFmt w:val="lowerRoman"/>
      <w:lvlText w:val="%6."/>
      <w:lvlJc w:val="right"/>
      <w:pPr>
        <w:ind w:left="4320" w:hanging="180"/>
      </w:pPr>
    </w:lvl>
    <w:lvl w:ilvl="6" w:tplc="33705572" w:tentative="1">
      <w:start w:val="1"/>
      <w:numFmt w:val="decimal"/>
      <w:lvlText w:val="%7."/>
      <w:lvlJc w:val="left"/>
      <w:pPr>
        <w:ind w:left="5040" w:hanging="360"/>
      </w:pPr>
    </w:lvl>
    <w:lvl w:ilvl="7" w:tplc="33705572" w:tentative="1">
      <w:start w:val="1"/>
      <w:numFmt w:val="lowerLetter"/>
      <w:lvlText w:val="%8."/>
      <w:lvlJc w:val="left"/>
      <w:pPr>
        <w:ind w:left="5760" w:hanging="360"/>
      </w:pPr>
    </w:lvl>
    <w:lvl w:ilvl="8" w:tplc="3370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2">
    <w:multiLevelType w:val="hybridMultilevel"/>
    <w:lvl w:ilvl="0" w:tplc="13403826">
      <w:start w:val="1"/>
      <w:numFmt w:val="decimal"/>
      <w:lvlText w:val="%1."/>
      <w:lvlJc w:val="left"/>
      <w:pPr>
        <w:ind w:left="720" w:hanging="360"/>
      </w:pPr>
    </w:lvl>
    <w:lvl w:ilvl="1" w:tplc="13403826" w:tentative="1">
      <w:start w:val="1"/>
      <w:numFmt w:val="lowerLetter"/>
      <w:lvlText w:val="%2."/>
      <w:lvlJc w:val="left"/>
      <w:pPr>
        <w:ind w:left="1440" w:hanging="360"/>
      </w:pPr>
    </w:lvl>
    <w:lvl w:ilvl="2" w:tplc="13403826" w:tentative="1">
      <w:start w:val="1"/>
      <w:numFmt w:val="lowerRoman"/>
      <w:lvlText w:val="%3."/>
      <w:lvlJc w:val="right"/>
      <w:pPr>
        <w:ind w:left="2160" w:hanging="180"/>
      </w:pPr>
    </w:lvl>
    <w:lvl w:ilvl="3" w:tplc="13403826" w:tentative="1">
      <w:start w:val="1"/>
      <w:numFmt w:val="decimal"/>
      <w:lvlText w:val="%4."/>
      <w:lvlJc w:val="left"/>
      <w:pPr>
        <w:ind w:left="2880" w:hanging="360"/>
      </w:pPr>
    </w:lvl>
    <w:lvl w:ilvl="4" w:tplc="13403826" w:tentative="1">
      <w:start w:val="1"/>
      <w:numFmt w:val="lowerLetter"/>
      <w:lvlText w:val="%5."/>
      <w:lvlJc w:val="left"/>
      <w:pPr>
        <w:ind w:left="3600" w:hanging="360"/>
      </w:pPr>
    </w:lvl>
    <w:lvl w:ilvl="5" w:tplc="13403826" w:tentative="1">
      <w:start w:val="1"/>
      <w:numFmt w:val="lowerRoman"/>
      <w:lvlText w:val="%6."/>
      <w:lvlJc w:val="right"/>
      <w:pPr>
        <w:ind w:left="4320" w:hanging="180"/>
      </w:pPr>
    </w:lvl>
    <w:lvl w:ilvl="6" w:tplc="13403826" w:tentative="1">
      <w:start w:val="1"/>
      <w:numFmt w:val="decimal"/>
      <w:lvlText w:val="%7."/>
      <w:lvlJc w:val="left"/>
      <w:pPr>
        <w:ind w:left="5040" w:hanging="360"/>
      </w:pPr>
    </w:lvl>
    <w:lvl w:ilvl="7" w:tplc="13403826" w:tentative="1">
      <w:start w:val="1"/>
      <w:numFmt w:val="lowerLetter"/>
      <w:lvlText w:val="%8."/>
      <w:lvlJc w:val="left"/>
      <w:pPr>
        <w:ind w:left="5760" w:hanging="360"/>
      </w:pPr>
    </w:lvl>
    <w:lvl w:ilvl="8" w:tplc="1340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1">
    <w:multiLevelType w:val="hybridMultilevel"/>
    <w:lvl w:ilvl="0" w:tplc="81636847">
      <w:start w:val="1"/>
      <w:numFmt w:val="decimal"/>
      <w:lvlText w:val="%1."/>
      <w:lvlJc w:val="left"/>
      <w:pPr>
        <w:ind w:left="720" w:hanging="360"/>
      </w:pPr>
    </w:lvl>
    <w:lvl w:ilvl="1" w:tplc="81636847" w:tentative="1">
      <w:start w:val="1"/>
      <w:numFmt w:val="lowerLetter"/>
      <w:lvlText w:val="%2."/>
      <w:lvlJc w:val="left"/>
      <w:pPr>
        <w:ind w:left="1440" w:hanging="360"/>
      </w:pPr>
    </w:lvl>
    <w:lvl w:ilvl="2" w:tplc="81636847" w:tentative="1">
      <w:start w:val="1"/>
      <w:numFmt w:val="lowerRoman"/>
      <w:lvlText w:val="%3."/>
      <w:lvlJc w:val="right"/>
      <w:pPr>
        <w:ind w:left="2160" w:hanging="180"/>
      </w:pPr>
    </w:lvl>
    <w:lvl w:ilvl="3" w:tplc="81636847" w:tentative="1">
      <w:start w:val="1"/>
      <w:numFmt w:val="decimal"/>
      <w:lvlText w:val="%4."/>
      <w:lvlJc w:val="left"/>
      <w:pPr>
        <w:ind w:left="2880" w:hanging="360"/>
      </w:pPr>
    </w:lvl>
    <w:lvl w:ilvl="4" w:tplc="81636847" w:tentative="1">
      <w:start w:val="1"/>
      <w:numFmt w:val="lowerLetter"/>
      <w:lvlText w:val="%5."/>
      <w:lvlJc w:val="left"/>
      <w:pPr>
        <w:ind w:left="3600" w:hanging="360"/>
      </w:pPr>
    </w:lvl>
    <w:lvl w:ilvl="5" w:tplc="81636847" w:tentative="1">
      <w:start w:val="1"/>
      <w:numFmt w:val="lowerRoman"/>
      <w:lvlText w:val="%6."/>
      <w:lvlJc w:val="right"/>
      <w:pPr>
        <w:ind w:left="4320" w:hanging="180"/>
      </w:pPr>
    </w:lvl>
    <w:lvl w:ilvl="6" w:tplc="81636847" w:tentative="1">
      <w:start w:val="1"/>
      <w:numFmt w:val="decimal"/>
      <w:lvlText w:val="%7."/>
      <w:lvlJc w:val="left"/>
      <w:pPr>
        <w:ind w:left="5040" w:hanging="360"/>
      </w:pPr>
    </w:lvl>
    <w:lvl w:ilvl="7" w:tplc="81636847" w:tentative="1">
      <w:start w:val="1"/>
      <w:numFmt w:val="lowerLetter"/>
      <w:lvlText w:val="%8."/>
      <w:lvlJc w:val="left"/>
      <w:pPr>
        <w:ind w:left="5760" w:hanging="360"/>
      </w:pPr>
    </w:lvl>
    <w:lvl w:ilvl="8" w:tplc="8163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0">
    <w:multiLevelType w:val="hybridMultilevel"/>
    <w:lvl w:ilvl="0" w:tplc="63065113">
      <w:start w:val="1"/>
      <w:numFmt w:val="decimal"/>
      <w:lvlText w:val="%1."/>
      <w:lvlJc w:val="left"/>
      <w:pPr>
        <w:ind w:left="720" w:hanging="360"/>
      </w:pPr>
    </w:lvl>
    <w:lvl w:ilvl="1" w:tplc="63065113" w:tentative="1">
      <w:start w:val="1"/>
      <w:numFmt w:val="lowerLetter"/>
      <w:lvlText w:val="%2."/>
      <w:lvlJc w:val="left"/>
      <w:pPr>
        <w:ind w:left="1440" w:hanging="360"/>
      </w:pPr>
    </w:lvl>
    <w:lvl w:ilvl="2" w:tplc="63065113" w:tentative="1">
      <w:start w:val="1"/>
      <w:numFmt w:val="lowerRoman"/>
      <w:lvlText w:val="%3."/>
      <w:lvlJc w:val="right"/>
      <w:pPr>
        <w:ind w:left="2160" w:hanging="180"/>
      </w:pPr>
    </w:lvl>
    <w:lvl w:ilvl="3" w:tplc="63065113" w:tentative="1">
      <w:start w:val="1"/>
      <w:numFmt w:val="decimal"/>
      <w:lvlText w:val="%4."/>
      <w:lvlJc w:val="left"/>
      <w:pPr>
        <w:ind w:left="2880" w:hanging="360"/>
      </w:pPr>
    </w:lvl>
    <w:lvl w:ilvl="4" w:tplc="63065113" w:tentative="1">
      <w:start w:val="1"/>
      <w:numFmt w:val="lowerLetter"/>
      <w:lvlText w:val="%5."/>
      <w:lvlJc w:val="left"/>
      <w:pPr>
        <w:ind w:left="3600" w:hanging="360"/>
      </w:pPr>
    </w:lvl>
    <w:lvl w:ilvl="5" w:tplc="63065113" w:tentative="1">
      <w:start w:val="1"/>
      <w:numFmt w:val="lowerRoman"/>
      <w:lvlText w:val="%6."/>
      <w:lvlJc w:val="right"/>
      <w:pPr>
        <w:ind w:left="4320" w:hanging="180"/>
      </w:pPr>
    </w:lvl>
    <w:lvl w:ilvl="6" w:tplc="63065113" w:tentative="1">
      <w:start w:val="1"/>
      <w:numFmt w:val="decimal"/>
      <w:lvlText w:val="%7."/>
      <w:lvlJc w:val="left"/>
      <w:pPr>
        <w:ind w:left="5040" w:hanging="360"/>
      </w:pPr>
    </w:lvl>
    <w:lvl w:ilvl="7" w:tplc="63065113" w:tentative="1">
      <w:start w:val="1"/>
      <w:numFmt w:val="lowerLetter"/>
      <w:lvlText w:val="%8."/>
      <w:lvlJc w:val="left"/>
      <w:pPr>
        <w:ind w:left="5760" w:hanging="360"/>
      </w:pPr>
    </w:lvl>
    <w:lvl w:ilvl="8" w:tplc="6306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9">
    <w:multiLevelType w:val="hybridMultilevel"/>
    <w:lvl w:ilvl="0" w:tplc="56870062">
      <w:start w:val="1"/>
      <w:numFmt w:val="decimal"/>
      <w:lvlText w:val="%1."/>
      <w:lvlJc w:val="left"/>
      <w:pPr>
        <w:ind w:left="720" w:hanging="360"/>
      </w:pPr>
    </w:lvl>
    <w:lvl w:ilvl="1" w:tplc="56870062" w:tentative="1">
      <w:start w:val="1"/>
      <w:numFmt w:val="lowerLetter"/>
      <w:lvlText w:val="%2."/>
      <w:lvlJc w:val="left"/>
      <w:pPr>
        <w:ind w:left="1440" w:hanging="360"/>
      </w:pPr>
    </w:lvl>
    <w:lvl w:ilvl="2" w:tplc="56870062" w:tentative="1">
      <w:start w:val="1"/>
      <w:numFmt w:val="lowerRoman"/>
      <w:lvlText w:val="%3."/>
      <w:lvlJc w:val="right"/>
      <w:pPr>
        <w:ind w:left="2160" w:hanging="180"/>
      </w:pPr>
    </w:lvl>
    <w:lvl w:ilvl="3" w:tplc="56870062" w:tentative="1">
      <w:start w:val="1"/>
      <w:numFmt w:val="decimal"/>
      <w:lvlText w:val="%4."/>
      <w:lvlJc w:val="left"/>
      <w:pPr>
        <w:ind w:left="2880" w:hanging="360"/>
      </w:pPr>
    </w:lvl>
    <w:lvl w:ilvl="4" w:tplc="56870062" w:tentative="1">
      <w:start w:val="1"/>
      <w:numFmt w:val="lowerLetter"/>
      <w:lvlText w:val="%5."/>
      <w:lvlJc w:val="left"/>
      <w:pPr>
        <w:ind w:left="3600" w:hanging="360"/>
      </w:pPr>
    </w:lvl>
    <w:lvl w:ilvl="5" w:tplc="56870062" w:tentative="1">
      <w:start w:val="1"/>
      <w:numFmt w:val="lowerRoman"/>
      <w:lvlText w:val="%6."/>
      <w:lvlJc w:val="right"/>
      <w:pPr>
        <w:ind w:left="4320" w:hanging="180"/>
      </w:pPr>
    </w:lvl>
    <w:lvl w:ilvl="6" w:tplc="56870062" w:tentative="1">
      <w:start w:val="1"/>
      <w:numFmt w:val="decimal"/>
      <w:lvlText w:val="%7."/>
      <w:lvlJc w:val="left"/>
      <w:pPr>
        <w:ind w:left="5040" w:hanging="360"/>
      </w:pPr>
    </w:lvl>
    <w:lvl w:ilvl="7" w:tplc="56870062" w:tentative="1">
      <w:start w:val="1"/>
      <w:numFmt w:val="lowerLetter"/>
      <w:lvlText w:val="%8."/>
      <w:lvlJc w:val="left"/>
      <w:pPr>
        <w:ind w:left="5760" w:hanging="360"/>
      </w:pPr>
    </w:lvl>
    <w:lvl w:ilvl="8" w:tplc="5687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8">
    <w:multiLevelType w:val="hybridMultilevel"/>
    <w:lvl w:ilvl="0" w:tplc="32221895">
      <w:start w:val="1"/>
      <w:numFmt w:val="decimal"/>
      <w:lvlText w:val="%1."/>
      <w:lvlJc w:val="left"/>
      <w:pPr>
        <w:ind w:left="720" w:hanging="360"/>
      </w:pPr>
    </w:lvl>
    <w:lvl w:ilvl="1" w:tplc="32221895" w:tentative="1">
      <w:start w:val="1"/>
      <w:numFmt w:val="lowerLetter"/>
      <w:lvlText w:val="%2."/>
      <w:lvlJc w:val="left"/>
      <w:pPr>
        <w:ind w:left="1440" w:hanging="360"/>
      </w:pPr>
    </w:lvl>
    <w:lvl w:ilvl="2" w:tplc="32221895" w:tentative="1">
      <w:start w:val="1"/>
      <w:numFmt w:val="lowerRoman"/>
      <w:lvlText w:val="%3."/>
      <w:lvlJc w:val="right"/>
      <w:pPr>
        <w:ind w:left="2160" w:hanging="180"/>
      </w:pPr>
    </w:lvl>
    <w:lvl w:ilvl="3" w:tplc="32221895" w:tentative="1">
      <w:start w:val="1"/>
      <w:numFmt w:val="decimal"/>
      <w:lvlText w:val="%4."/>
      <w:lvlJc w:val="left"/>
      <w:pPr>
        <w:ind w:left="2880" w:hanging="360"/>
      </w:pPr>
    </w:lvl>
    <w:lvl w:ilvl="4" w:tplc="32221895" w:tentative="1">
      <w:start w:val="1"/>
      <w:numFmt w:val="lowerLetter"/>
      <w:lvlText w:val="%5."/>
      <w:lvlJc w:val="left"/>
      <w:pPr>
        <w:ind w:left="3600" w:hanging="360"/>
      </w:pPr>
    </w:lvl>
    <w:lvl w:ilvl="5" w:tplc="32221895" w:tentative="1">
      <w:start w:val="1"/>
      <w:numFmt w:val="lowerRoman"/>
      <w:lvlText w:val="%6."/>
      <w:lvlJc w:val="right"/>
      <w:pPr>
        <w:ind w:left="4320" w:hanging="180"/>
      </w:pPr>
    </w:lvl>
    <w:lvl w:ilvl="6" w:tplc="32221895" w:tentative="1">
      <w:start w:val="1"/>
      <w:numFmt w:val="decimal"/>
      <w:lvlText w:val="%7."/>
      <w:lvlJc w:val="left"/>
      <w:pPr>
        <w:ind w:left="5040" w:hanging="360"/>
      </w:pPr>
    </w:lvl>
    <w:lvl w:ilvl="7" w:tplc="32221895" w:tentative="1">
      <w:start w:val="1"/>
      <w:numFmt w:val="lowerLetter"/>
      <w:lvlText w:val="%8."/>
      <w:lvlJc w:val="left"/>
      <w:pPr>
        <w:ind w:left="5760" w:hanging="360"/>
      </w:pPr>
    </w:lvl>
    <w:lvl w:ilvl="8" w:tplc="3222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7">
    <w:multiLevelType w:val="hybridMultilevel"/>
    <w:lvl w:ilvl="0" w:tplc="36557019">
      <w:start w:val="1"/>
      <w:numFmt w:val="decimal"/>
      <w:lvlText w:val="%1."/>
      <w:lvlJc w:val="left"/>
      <w:pPr>
        <w:ind w:left="720" w:hanging="360"/>
      </w:pPr>
    </w:lvl>
    <w:lvl w:ilvl="1" w:tplc="36557019" w:tentative="1">
      <w:start w:val="1"/>
      <w:numFmt w:val="lowerLetter"/>
      <w:lvlText w:val="%2."/>
      <w:lvlJc w:val="left"/>
      <w:pPr>
        <w:ind w:left="1440" w:hanging="360"/>
      </w:pPr>
    </w:lvl>
    <w:lvl w:ilvl="2" w:tplc="36557019" w:tentative="1">
      <w:start w:val="1"/>
      <w:numFmt w:val="lowerRoman"/>
      <w:lvlText w:val="%3."/>
      <w:lvlJc w:val="right"/>
      <w:pPr>
        <w:ind w:left="2160" w:hanging="180"/>
      </w:pPr>
    </w:lvl>
    <w:lvl w:ilvl="3" w:tplc="36557019" w:tentative="1">
      <w:start w:val="1"/>
      <w:numFmt w:val="decimal"/>
      <w:lvlText w:val="%4."/>
      <w:lvlJc w:val="left"/>
      <w:pPr>
        <w:ind w:left="2880" w:hanging="360"/>
      </w:pPr>
    </w:lvl>
    <w:lvl w:ilvl="4" w:tplc="36557019" w:tentative="1">
      <w:start w:val="1"/>
      <w:numFmt w:val="lowerLetter"/>
      <w:lvlText w:val="%5."/>
      <w:lvlJc w:val="left"/>
      <w:pPr>
        <w:ind w:left="3600" w:hanging="360"/>
      </w:pPr>
    </w:lvl>
    <w:lvl w:ilvl="5" w:tplc="36557019" w:tentative="1">
      <w:start w:val="1"/>
      <w:numFmt w:val="lowerRoman"/>
      <w:lvlText w:val="%6."/>
      <w:lvlJc w:val="right"/>
      <w:pPr>
        <w:ind w:left="4320" w:hanging="180"/>
      </w:pPr>
    </w:lvl>
    <w:lvl w:ilvl="6" w:tplc="36557019" w:tentative="1">
      <w:start w:val="1"/>
      <w:numFmt w:val="decimal"/>
      <w:lvlText w:val="%7."/>
      <w:lvlJc w:val="left"/>
      <w:pPr>
        <w:ind w:left="5040" w:hanging="360"/>
      </w:pPr>
    </w:lvl>
    <w:lvl w:ilvl="7" w:tplc="36557019" w:tentative="1">
      <w:start w:val="1"/>
      <w:numFmt w:val="lowerLetter"/>
      <w:lvlText w:val="%8."/>
      <w:lvlJc w:val="left"/>
      <w:pPr>
        <w:ind w:left="5760" w:hanging="360"/>
      </w:pPr>
    </w:lvl>
    <w:lvl w:ilvl="8" w:tplc="3655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6">
    <w:multiLevelType w:val="hybridMultilevel"/>
    <w:lvl w:ilvl="0" w:tplc="43492836">
      <w:start w:val="1"/>
      <w:numFmt w:val="decimal"/>
      <w:lvlText w:val="%1."/>
      <w:lvlJc w:val="left"/>
      <w:pPr>
        <w:ind w:left="720" w:hanging="360"/>
      </w:pPr>
    </w:lvl>
    <w:lvl w:ilvl="1" w:tplc="43492836" w:tentative="1">
      <w:start w:val="1"/>
      <w:numFmt w:val="lowerLetter"/>
      <w:lvlText w:val="%2."/>
      <w:lvlJc w:val="left"/>
      <w:pPr>
        <w:ind w:left="1440" w:hanging="360"/>
      </w:pPr>
    </w:lvl>
    <w:lvl w:ilvl="2" w:tplc="43492836" w:tentative="1">
      <w:start w:val="1"/>
      <w:numFmt w:val="lowerRoman"/>
      <w:lvlText w:val="%3."/>
      <w:lvlJc w:val="right"/>
      <w:pPr>
        <w:ind w:left="2160" w:hanging="180"/>
      </w:pPr>
    </w:lvl>
    <w:lvl w:ilvl="3" w:tplc="43492836" w:tentative="1">
      <w:start w:val="1"/>
      <w:numFmt w:val="decimal"/>
      <w:lvlText w:val="%4."/>
      <w:lvlJc w:val="left"/>
      <w:pPr>
        <w:ind w:left="2880" w:hanging="360"/>
      </w:pPr>
    </w:lvl>
    <w:lvl w:ilvl="4" w:tplc="43492836" w:tentative="1">
      <w:start w:val="1"/>
      <w:numFmt w:val="lowerLetter"/>
      <w:lvlText w:val="%5."/>
      <w:lvlJc w:val="left"/>
      <w:pPr>
        <w:ind w:left="3600" w:hanging="360"/>
      </w:pPr>
    </w:lvl>
    <w:lvl w:ilvl="5" w:tplc="43492836" w:tentative="1">
      <w:start w:val="1"/>
      <w:numFmt w:val="lowerRoman"/>
      <w:lvlText w:val="%6."/>
      <w:lvlJc w:val="right"/>
      <w:pPr>
        <w:ind w:left="4320" w:hanging="180"/>
      </w:pPr>
    </w:lvl>
    <w:lvl w:ilvl="6" w:tplc="43492836" w:tentative="1">
      <w:start w:val="1"/>
      <w:numFmt w:val="decimal"/>
      <w:lvlText w:val="%7."/>
      <w:lvlJc w:val="left"/>
      <w:pPr>
        <w:ind w:left="5040" w:hanging="360"/>
      </w:pPr>
    </w:lvl>
    <w:lvl w:ilvl="7" w:tplc="43492836" w:tentative="1">
      <w:start w:val="1"/>
      <w:numFmt w:val="lowerLetter"/>
      <w:lvlText w:val="%8."/>
      <w:lvlJc w:val="left"/>
      <w:pPr>
        <w:ind w:left="5760" w:hanging="360"/>
      </w:pPr>
    </w:lvl>
    <w:lvl w:ilvl="8" w:tplc="4349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5">
    <w:multiLevelType w:val="hybridMultilevel"/>
    <w:lvl w:ilvl="0" w:tplc="84999948">
      <w:start w:val="1"/>
      <w:numFmt w:val="decimal"/>
      <w:lvlText w:val="%1."/>
      <w:lvlJc w:val="left"/>
      <w:pPr>
        <w:ind w:left="720" w:hanging="360"/>
      </w:pPr>
    </w:lvl>
    <w:lvl w:ilvl="1" w:tplc="84999948" w:tentative="1">
      <w:start w:val="1"/>
      <w:numFmt w:val="lowerLetter"/>
      <w:lvlText w:val="%2."/>
      <w:lvlJc w:val="left"/>
      <w:pPr>
        <w:ind w:left="1440" w:hanging="360"/>
      </w:pPr>
    </w:lvl>
    <w:lvl w:ilvl="2" w:tplc="84999948" w:tentative="1">
      <w:start w:val="1"/>
      <w:numFmt w:val="lowerRoman"/>
      <w:lvlText w:val="%3."/>
      <w:lvlJc w:val="right"/>
      <w:pPr>
        <w:ind w:left="2160" w:hanging="180"/>
      </w:pPr>
    </w:lvl>
    <w:lvl w:ilvl="3" w:tplc="84999948" w:tentative="1">
      <w:start w:val="1"/>
      <w:numFmt w:val="decimal"/>
      <w:lvlText w:val="%4."/>
      <w:lvlJc w:val="left"/>
      <w:pPr>
        <w:ind w:left="2880" w:hanging="360"/>
      </w:pPr>
    </w:lvl>
    <w:lvl w:ilvl="4" w:tplc="84999948" w:tentative="1">
      <w:start w:val="1"/>
      <w:numFmt w:val="lowerLetter"/>
      <w:lvlText w:val="%5."/>
      <w:lvlJc w:val="left"/>
      <w:pPr>
        <w:ind w:left="3600" w:hanging="360"/>
      </w:pPr>
    </w:lvl>
    <w:lvl w:ilvl="5" w:tplc="84999948" w:tentative="1">
      <w:start w:val="1"/>
      <w:numFmt w:val="lowerRoman"/>
      <w:lvlText w:val="%6."/>
      <w:lvlJc w:val="right"/>
      <w:pPr>
        <w:ind w:left="4320" w:hanging="180"/>
      </w:pPr>
    </w:lvl>
    <w:lvl w:ilvl="6" w:tplc="84999948" w:tentative="1">
      <w:start w:val="1"/>
      <w:numFmt w:val="decimal"/>
      <w:lvlText w:val="%7."/>
      <w:lvlJc w:val="left"/>
      <w:pPr>
        <w:ind w:left="5040" w:hanging="360"/>
      </w:pPr>
    </w:lvl>
    <w:lvl w:ilvl="7" w:tplc="84999948" w:tentative="1">
      <w:start w:val="1"/>
      <w:numFmt w:val="lowerLetter"/>
      <w:lvlText w:val="%8."/>
      <w:lvlJc w:val="left"/>
      <w:pPr>
        <w:ind w:left="5760" w:hanging="360"/>
      </w:pPr>
    </w:lvl>
    <w:lvl w:ilvl="8" w:tplc="8499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4">
    <w:multiLevelType w:val="hybridMultilevel"/>
    <w:lvl w:ilvl="0" w:tplc="98409663">
      <w:start w:val="1"/>
      <w:numFmt w:val="decimal"/>
      <w:lvlText w:val="%1."/>
      <w:lvlJc w:val="left"/>
      <w:pPr>
        <w:ind w:left="720" w:hanging="360"/>
      </w:pPr>
    </w:lvl>
    <w:lvl w:ilvl="1" w:tplc="98409663" w:tentative="1">
      <w:start w:val="1"/>
      <w:numFmt w:val="lowerLetter"/>
      <w:lvlText w:val="%2."/>
      <w:lvlJc w:val="left"/>
      <w:pPr>
        <w:ind w:left="1440" w:hanging="360"/>
      </w:pPr>
    </w:lvl>
    <w:lvl w:ilvl="2" w:tplc="98409663" w:tentative="1">
      <w:start w:val="1"/>
      <w:numFmt w:val="lowerRoman"/>
      <w:lvlText w:val="%3."/>
      <w:lvlJc w:val="right"/>
      <w:pPr>
        <w:ind w:left="2160" w:hanging="180"/>
      </w:pPr>
    </w:lvl>
    <w:lvl w:ilvl="3" w:tplc="98409663" w:tentative="1">
      <w:start w:val="1"/>
      <w:numFmt w:val="decimal"/>
      <w:lvlText w:val="%4."/>
      <w:lvlJc w:val="left"/>
      <w:pPr>
        <w:ind w:left="2880" w:hanging="360"/>
      </w:pPr>
    </w:lvl>
    <w:lvl w:ilvl="4" w:tplc="98409663" w:tentative="1">
      <w:start w:val="1"/>
      <w:numFmt w:val="lowerLetter"/>
      <w:lvlText w:val="%5."/>
      <w:lvlJc w:val="left"/>
      <w:pPr>
        <w:ind w:left="3600" w:hanging="360"/>
      </w:pPr>
    </w:lvl>
    <w:lvl w:ilvl="5" w:tplc="98409663" w:tentative="1">
      <w:start w:val="1"/>
      <w:numFmt w:val="lowerRoman"/>
      <w:lvlText w:val="%6."/>
      <w:lvlJc w:val="right"/>
      <w:pPr>
        <w:ind w:left="4320" w:hanging="180"/>
      </w:pPr>
    </w:lvl>
    <w:lvl w:ilvl="6" w:tplc="98409663" w:tentative="1">
      <w:start w:val="1"/>
      <w:numFmt w:val="decimal"/>
      <w:lvlText w:val="%7."/>
      <w:lvlJc w:val="left"/>
      <w:pPr>
        <w:ind w:left="5040" w:hanging="360"/>
      </w:pPr>
    </w:lvl>
    <w:lvl w:ilvl="7" w:tplc="98409663" w:tentative="1">
      <w:start w:val="1"/>
      <w:numFmt w:val="lowerLetter"/>
      <w:lvlText w:val="%8."/>
      <w:lvlJc w:val="left"/>
      <w:pPr>
        <w:ind w:left="5760" w:hanging="360"/>
      </w:pPr>
    </w:lvl>
    <w:lvl w:ilvl="8" w:tplc="9840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3">
    <w:multiLevelType w:val="hybridMultilevel"/>
    <w:lvl w:ilvl="0" w:tplc="36073807">
      <w:start w:val="1"/>
      <w:numFmt w:val="decimal"/>
      <w:lvlText w:val="%1."/>
      <w:lvlJc w:val="left"/>
      <w:pPr>
        <w:ind w:left="720" w:hanging="360"/>
      </w:pPr>
    </w:lvl>
    <w:lvl w:ilvl="1" w:tplc="36073807" w:tentative="1">
      <w:start w:val="1"/>
      <w:numFmt w:val="lowerLetter"/>
      <w:lvlText w:val="%2."/>
      <w:lvlJc w:val="left"/>
      <w:pPr>
        <w:ind w:left="1440" w:hanging="360"/>
      </w:pPr>
    </w:lvl>
    <w:lvl w:ilvl="2" w:tplc="36073807" w:tentative="1">
      <w:start w:val="1"/>
      <w:numFmt w:val="lowerRoman"/>
      <w:lvlText w:val="%3."/>
      <w:lvlJc w:val="right"/>
      <w:pPr>
        <w:ind w:left="2160" w:hanging="180"/>
      </w:pPr>
    </w:lvl>
    <w:lvl w:ilvl="3" w:tplc="36073807" w:tentative="1">
      <w:start w:val="1"/>
      <w:numFmt w:val="decimal"/>
      <w:lvlText w:val="%4."/>
      <w:lvlJc w:val="left"/>
      <w:pPr>
        <w:ind w:left="2880" w:hanging="360"/>
      </w:pPr>
    </w:lvl>
    <w:lvl w:ilvl="4" w:tplc="36073807" w:tentative="1">
      <w:start w:val="1"/>
      <w:numFmt w:val="lowerLetter"/>
      <w:lvlText w:val="%5."/>
      <w:lvlJc w:val="left"/>
      <w:pPr>
        <w:ind w:left="3600" w:hanging="360"/>
      </w:pPr>
    </w:lvl>
    <w:lvl w:ilvl="5" w:tplc="36073807" w:tentative="1">
      <w:start w:val="1"/>
      <w:numFmt w:val="lowerRoman"/>
      <w:lvlText w:val="%6."/>
      <w:lvlJc w:val="right"/>
      <w:pPr>
        <w:ind w:left="4320" w:hanging="180"/>
      </w:pPr>
    </w:lvl>
    <w:lvl w:ilvl="6" w:tplc="36073807" w:tentative="1">
      <w:start w:val="1"/>
      <w:numFmt w:val="decimal"/>
      <w:lvlText w:val="%7."/>
      <w:lvlJc w:val="left"/>
      <w:pPr>
        <w:ind w:left="5040" w:hanging="360"/>
      </w:pPr>
    </w:lvl>
    <w:lvl w:ilvl="7" w:tplc="36073807" w:tentative="1">
      <w:start w:val="1"/>
      <w:numFmt w:val="lowerLetter"/>
      <w:lvlText w:val="%8."/>
      <w:lvlJc w:val="left"/>
      <w:pPr>
        <w:ind w:left="5760" w:hanging="360"/>
      </w:pPr>
    </w:lvl>
    <w:lvl w:ilvl="8" w:tplc="3607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2">
    <w:multiLevelType w:val="hybridMultilevel"/>
    <w:lvl w:ilvl="0" w:tplc="39927201">
      <w:start w:val="1"/>
      <w:numFmt w:val="decimal"/>
      <w:lvlText w:val="%1."/>
      <w:lvlJc w:val="left"/>
      <w:pPr>
        <w:ind w:left="720" w:hanging="360"/>
      </w:pPr>
    </w:lvl>
    <w:lvl w:ilvl="1" w:tplc="39927201" w:tentative="1">
      <w:start w:val="1"/>
      <w:numFmt w:val="lowerLetter"/>
      <w:lvlText w:val="%2."/>
      <w:lvlJc w:val="left"/>
      <w:pPr>
        <w:ind w:left="1440" w:hanging="360"/>
      </w:pPr>
    </w:lvl>
    <w:lvl w:ilvl="2" w:tplc="39927201" w:tentative="1">
      <w:start w:val="1"/>
      <w:numFmt w:val="lowerRoman"/>
      <w:lvlText w:val="%3."/>
      <w:lvlJc w:val="right"/>
      <w:pPr>
        <w:ind w:left="2160" w:hanging="180"/>
      </w:pPr>
    </w:lvl>
    <w:lvl w:ilvl="3" w:tplc="39927201" w:tentative="1">
      <w:start w:val="1"/>
      <w:numFmt w:val="decimal"/>
      <w:lvlText w:val="%4."/>
      <w:lvlJc w:val="left"/>
      <w:pPr>
        <w:ind w:left="2880" w:hanging="360"/>
      </w:pPr>
    </w:lvl>
    <w:lvl w:ilvl="4" w:tplc="39927201" w:tentative="1">
      <w:start w:val="1"/>
      <w:numFmt w:val="lowerLetter"/>
      <w:lvlText w:val="%5."/>
      <w:lvlJc w:val="left"/>
      <w:pPr>
        <w:ind w:left="3600" w:hanging="360"/>
      </w:pPr>
    </w:lvl>
    <w:lvl w:ilvl="5" w:tplc="39927201" w:tentative="1">
      <w:start w:val="1"/>
      <w:numFmt w:val="lowerRoman"/>
      <w:lvlText w:val="%6."/>
      <w:lvlJc w:val="right"/>
      <w:pPr>
        <w:ind w:left="4320" w:hanging="180"/>
      </w:pPr>
    </w:lvl>
    <w:lvl w:ilvl="6" w:tplc="39927201" w:tentative="1">
      <w:start w:val="1"/>
      <w:numFmt w:val="decimal"/>
      <w:lvlText w:val="%7."/>
      <w:lvlJc w:val="left"/>
      <w:pPr>
        <w:ind w:left="5040" w:hanging="360"/>
      </w:pPr>
    </w:lvl>
    <w:lvl w:ilvl="7" w:tplc="39927201" w:tentative="1">
      <w:start w:val="1"/>
      <w:numFmt w:val="lowerLetter"/>
      <w:lvlText w:val="%8."/>
      <w:lvlJc w:val="left"/>
      <w:pPr>
        <w:ind w:left="5760" w:hanging="360"/>
      </w:pPr>
    </w:lvl>
    <w:lvl w:ilvl="8" w:tplc="39927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1">
    <w:multiLevelType w:val="hybridMultilevel"/>
    <w:lvl w:ilvl="0" w:tplc="43110345">
      <w:start w:val="1"/>
      <w:numFmt w:val="decimal"/>
      <w:lvlText w:val="%1."/>
      <w:lvlJc w:val="left"/>
      <w:pPr>
        <w:ind w:left="720" w:hanging="360"/>
      </w:pPr>
    </w:lvl>
    <w:lvl w:ilvl="1" w:tplc="43110345" w:tentative="1">
      <w:start w:val="1"/>
      <w:numFmt w:val="lowerLetter"/>
      <w:lvlText w:val="%2."/>
      <w:lvlJc w:val="left"/>
      <w:pPr>
        <w:ind w:left="1440" w:hanging="360"/>
      </w:pPr>
    </w:lvl>
    <w:lvl w:ilvl="2" w:tplc="43110345" w:tentative="1">
      <w:start w:val="1"/>
      <w:numFmt w:val="lowerRoman"/>
      <w:lvlText w:val="%3."/>
      <w:lvlJc w:val="right"/>
      <w:pPr>
        <w:ind w:left="2160" w:hanging="180"/>
      </w:pPr>
    </w:lvl>
    <w:lvl w:ilvl="3" w:tplc="43110345" w:tentative="1">
      <w:start w:val="1"/>
      <w:numFmt w:val="decimal"/>
      <w:lvlText w:val="%4."/>
      <w:lvlJc w:val="left"/>
      <w:pPr>
        <w:ind w:left="2880" w:hanging="360"/>
      </w:pPr>
    </w:lvl>
    <w:lvl w:ilvl="4" w:tplc="43110345" w:tentative="1">
      <w:start w:val="1"/>
      <w:numFmt w:val="lowerLetter"/>
      <w:lvlText w:val="%5."/>
      <w:lvlJc w:val="left"/>
      <w:pPr>
        <w:ind w:left="3600" w:hanging="360"/>
      </w:pPr>
    </w:lvl>
    <w:lvl w:ilvl="5" w:tplc="43110345" w:tentative="1">
      <w:start w:val="1"/>
      <w:numFmt w:val="lowerRoman"/>
      <w:lvlText w:val="%6."/>
      <w:lvlJc w:val="right"/>
      <w:pPr>
        <w:ind w:left="4320" w:hanging="180"/>
      </w:pPr>
    </w:lvl>
    <w:lvl w:ilvl="6" w:tplc="43110345" w:tentative="1">
      <w:start w:val="1"/>
      <w:numFmt w:val="decimal"/>
      <w:lvlText w:val="%7."/>
      <w:lvlJc w:val="left"/>
      <w:pPr>
        <w:ind w:left="5040" w:hanging="360"/>
      </w:pPr>
    </w:lvl>
    <w:lvl w:ilvl="7" w:tplc="43110345" w:tentative="1">
      <w:start w:val="1"/>
      <w:numFmt w:val="lowerLetter"/>
      <w:lvlText w:val="%8."/>
      <w:lvlJc w:val="left"/>
      <w:pPr>
        <w:ind w:left="5760" w:hanging="360"/>
      </w:pPr>
    </w:lvl>
    <w:lvl w:ilvl="8" w:tplc="4311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0">
    <w:multiLevelType w:val="hybridMultilevel"/>
    <w:lvl w:ilvl="0" w:tplc="79225783">
      <w:start w:val="1"/>
      <w:numFmt w:val="decimal"/>
      <w:lvlText w:val="%1."/>
      <w:lvlJc w:val="left"/>
      <w:pPr>
        <w:ind w:left="720" w:hanging="360"/>
      </w:pPr>
    </w:lvl>
    <w:lvl w:ilvl="1" w:tplc="79225783" w:tentative="1">
      <w:start w:val="1"/>
      <w:numFmt w:val="lowerLetter"/>
      <w:lvlText w:val="%2."/>
      <w:lvlJc w:val="left"/>
      <w:pPr>
        <w:ind w:left="1440" w:hanging="360"/>
      </w:pPr>
    </w:lvl>
    <w:lvl w:ilvl="2" w:tplc="79225783" w:tentative="1">
      <w:start w:val="1"/>
      <w:numFmt w:val="lowerRoman"/>
      <w:lvlText w:val="%3."/>
      <w:lvlJc w:val="right"/>
      <w:pPr>
        <w:ind w:left="2160" w:hanging="180"/>
      </w:pPr>
    </w:lvl>
    <w:lvl w:ilvl="3" w:tplc="79225783" w:tentative="1">
      <w:start w:val="1"/>
      <w:numFmt w:val="decimal"/>
      <w:lvlText w:val="%4."/>
      <w:lvlJc w:val="left"/>
      <w:pPr>
        <w:ind w:left="2880" w:hanging="360"/>
      </w:pPr>
    </w:lvl>
    <w:lvl w:ilvl="4" w:tplc="79225783" w:tentative="1">
      <w:start w:val="1"/>
      <w:numFmt w:val="lowerLetter"/>
      <w:lvlText w:val="%5."/>
      <w:lvlJc w:val="left"/>
      <w:pPr>
        <w:ind w:left="3600" w:hanging="360"/>
      </w:pPr>
    </w:lvl>
    <w:lvl w:ilvl="5" w:tplc="79225783" w:tentative="1">
      <w:start w:val="1"/>
      <w:numFmt w:val="lowerRoman"/>
      <w:lvlText w:val="%6."/>
      <w:lvlJc w:val="right"/>
      <w:pPr>
        <w:ind w:left="4320" w:hanging="180"/>
      </w:pPr>
    </w:lvl>
    <w:lvl w:ilvl="6" w:tplc="79225783" w:tentative="1">
      <w:start w:val="1"/>
      <w:numFmt w:val="decimal"/>
      <w:lvlText w:val="%7."/>
      <w:lvlJc w:val="left"/>
      <w:pPr>
        <w:ind w:left="5040" w:hanging="360"/>
      </w:pPr>
    </w:lvl>
    <w:lvl w:ilvl="7" w:tplc="79225783" w:tentative="1">
      <w:start w:val="1"/>
      <w:numFmt w:val="lowerLetter"/>
      <w:lvlText w:val="%8."/>
      <w:lvlJc w:val="left"/>
      <w:pPr>
        <w:ind w:left="5760" w:hanging="360"/>
      </w:pPr>
    </w:lvl>
    <w:lvl w:ilvl="8" w:tplc="7922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9">
    <w:multiLevelType w:val="hybridMultilevel"/>
    <w:lvl w:ilvl="0" w:tplc="92269516">
      <w:start w:val="1"/>
      <w:numFmt w:val="decimal"/>
      <w:lvlText w:val="%1."/>
      <w:lvlJc w:val="left"/>
      <w:pPr>
        <w:ind w:left="720" w:hanging="360"/>
      </w:pPr>
    </w:lvl>
    <w:lvl w:ilvl="1" w:tplc="92269516" w:tentative="1">
      <w:start w:val="1"/>
      <w:numFmt w:val="lowerLetter"/>
      <w:lvlText w:val="%2."/>
      <w:lvlJc w:val="left"/>
      <w:pPr>
        <w:ind w:left="1440" w:hanging="360"/>
      </w:pPr>
    </w:lvl>
    <w:lvl w:ilvl="2" w:tplc="92269516" w:tentative="1">
      <w:start w:val="1"/>
      <w:numFmt w:val="lowerRoman"/>
      <w:lvlText w:val="%3."/>
      <w:lvlJc w:val="right"/>
      <w:pPr>
        <w:ind w:left="2160" w:hanging="180"/>
      </w:pPr>
    </w:lvl>
    <w:lvl w:ilvl="3" w:tplc="92269516" w:tentative="1">
      <w:start w:val="1"/>
      <w:numFmt w:val="decimal"/>
      <w:lvlText w:val="%4."/>
      <w:lvlJc w:val="left"/>
      <w:pPr>
        <w:ind w:left="2880" w:hanging="360"/>
      </w:pPr>
    </w:lvl>
    <w:lvl w:ilvl="4" w:tplc="92269516" w:tentative="1">
      <w:start w:val="1"/>
      <w:numFmt w:val="lowerLetter"/>
      <w:lvlText w:val="%5."/>
      <w:lvlJc w:val="left"/>
      <w:pPr>
        <w:ind w:left="3600" w:hanging="360"/>
      </w:pPr>
    </w:lvl>
    <w:lvl w:ilvl="5" w:tplc="92269516" w:tentative="1">
      <w:start w:val="1"/>
      <w:numFmt w:val="lowerRoman"/>
      <w:lvlText w:val="%6."/>
      <w:lvlJc w:val="right"/>
      <w:pPr>
        <w:ind w:left="4320" w:hanging="180"/>
      </w:pPr>
    </w:lvl>
    <w:lvl w:ilvl="6" w:tplc="92269516" w:tentative="1">
      <w:start w:val="1"/>
      <w:numFmt w:val="decimal"/>
      <w:lvlText w:val="%7."/>
      <w:lvlJc w:val="left"/>
      <w:pPr>
        <w:ind w:left="5040" w:hanging="360"/>
      </w:pPr>
    </w:lvl>
    <w:lvl w:ilvl="7" w:tplc="92269516" w:tentative="1">
      <w:start w:val="1"/>
      <w:numFmt w:val="lowerLetter"/>
      <w:lvlText w:val="%8."/>
      <w:lvlJc w:val="left"/>
      <w:pPr>
        <w:ind w:left="5760" w:hanging="360"/>
      </w:pPr>
    </w:lvl>
    <w:lvl w:ilvl="8" w:tplc="9226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8">
    <w:multiLevelType w:val="hybridMultilevel"/>
    <w:lvl w:ilvl="0" w:tplc="56829942">
      <w:start w:val="1"/>
      <w:numFmt w:val="decimal"/>
      <w:lvlText w:val="%1."/>
      <w:lvlJc w:val="left"/>
      <w:pPr>
        <w:ind w:left="720" w:hanging="360"/>
      </w:pPr>
    </w:lvl>
    <w:lvl w:ilvl="1" w:tplc="56829942" w:tentative="1">
      <w:start w:val="1"/>
      <w:numFmt w:val="lowerLetter"/>
      <w:lvlText w:val="%2."/>
      <w:lvlJc w:val="left"/>
      <w:pPr>
        <w:ind w:left="1440" w:hanging="360"/>
      </w:pPr>
    </w:lvl>
    <w:lvl w:ilvl="2" w:tplc="56829942" w:tentative="1">
      <w:start w:val="1"/>
      <w:numFmt w:val="lowerRoman"/>
      <w:lvlText w:val="%3."/>
      <w:lvlJc w:val="right"/>
      <w:pPr>
        <w:ind w:left="2160" w:hanging="180"/>
      </w:pPr>
    </w:lvl>
    <w:lvl w:ilvl="3" w:tplc="56829942" w:tentative="1">
      <w:start w:val="1"/>
      <w:numFmt w:val="decimal"/>
      <w:lvlText w:val="%4."/>
      <w:lvlJc w:val="left"/>
      <w:pPr>
        <w:ind w:left="2880" w:hanging="360"/>
      </w:pPr>
    </w:lvl>
    <w:lvl w:ilvl="4" w:tplc="56829942" w:tentative="1">
      <w:start w:val="1"/>
      <w:numFmt w:val="lowerLetter"/>
      <w:lvlText w:val="%5."/>
      <w:lvlJc w:val="left"/>
      <w:pPr>
        <w:ind w:left="3600" w:hanging="360"/>
      </w:pPr>
    </w:lvl>
    <w:lvl w:ilvl="5" w:tplc="56829942" w:tentative="1">
      <w:start w:val="1"/>
      <w:numFmt w:val="lowerRoman"/>
      <w:lvlText w:val="%6."/>
      <w:lvlJc w:val="right"/>
      <w:pPr>
        <w:ind w:left="4320" w:hanging="180"/>
      </w:pPr>
    </w:lvl>
    <w:lvl w:ilvl="6" w:tplc="56829942" w:tentative="1">
      <w:start w:val="1"/>
      <w:numFmt w:val="decimal"/>
      <w:lvlText w:val="%7."/>
      <w:lvlJc w:val="left"/>
      <w:pPr>
        <w:ind w:left="5040" w:hanging="360"/>
      </w:pPr>
    </w:lvl>
    <w:lvl w:ilvl="7" w:tplc="56829942" w:tentative="1">
      <w:start w:val="1"/>
      <w:numFmt w:val="lowerLetter"/>
      <w:lvlText w:val="%8."/>
      <w:lvlJc w:val="left"/>
      <w:pPr>
        <w:ind w:left="5760" w:hanging="360"/>
      </w:pPr>
    </w:lvl>
    <w:lvl w:ilvl="8" w:tplc="5682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7">
    <w:multiLevelType w:val="hybridMultilevel"/>
    <w:lvl w:ilvl="0" w:tplc="86753118">
      <w:start w:val="1"/>
      <w:numFmt w:val="decimal"/>
      <w:lvlText w:val="%1."/>
      <w:lvlJc w:val="left"/>
      <w:pPr>
        <w:ind w:left="720" w:hanging="360"/>
      </w:pPr>
    </w:lvl>
    <w:lvl w:ilvl="1" w:tplc="86753118" w:tentative="1">
      <w:start w:val="1"/>
      <w:numFmt w:val="lowerLetter"/>
      <w:lvlText w:val="%2."/>
      <w:lvlJc w:val="left"/>
      <w:pPr>
        <w:ind w:left="1440" w:hanging="360"/>
      </w:pPr>
    </w:lvl>
    <w:lvl w:ilvl="2" w:tplc="86753118" w:tentative="1">
      <w:start w:val="1"/>
      <w:numFmt w:val="lowerRoman"/>
      <w:lvlText w:val="%3."/>
      <w:lvlJc w:val="right"/>
      <w:pPr>
        <w:ind w:left="2160" w:hanging="180"/>
      </w:pPr>
    </w:lvl>
    <w:lvl w:ilvl="3" w:tplc="86753118" w:tentative="1">
      <w:start w:val="1"/>
      <w:numFmt w:val="decimal"/>
      <w:lvlText w:val="%4."/>
      <w:lvlJc w:val="left"/>
      <w:pPr>
        <w:ind w:left="2880" w:hanging="360"/>
      </w:pPr>
    </w:lvl>
    <w:lvl w:ilvl="4" w:tplc="86753118" w:tentative="1">
      <w:start w:val="1"/>
      <w:numFmt w:val="lowerLetter"/>
      <w:lvlText w:val="%5."/>
      <w:lvlJc w:val="left"/>
      <w:pPr>
        <w:ind w:left="3600" w:hanging="360"/>
      </w:pPr>
    </w:lvl>
    <w:lvl w:ilvl="5" w:tplc="86753118" w:tentative="1">
      <w:start w:val="1"/>
      <w:numFmt w:val="lowerRoman"/>
      <w:lvlText w:val="%6."/>
      <w:lvlJc w:val="right"/>
      <w:pPr>
        <w:ind w:left="4320" w:hanging="180"/>
      </w:pPr>
    </w:lvl>
    <w:lvl w:ilvl="6" w:tplc="86753118" w:tentative="1">
      <w:start w:val="1"/>
      <w:numFmt w:val="decimal"/>
      <w:lvlText w:val="%7."/>
      <w:lvlJc w:val="left"/>
      <w:pPr>
        <w:ind w:left="5040" w:hanging="360"/>
      </w:pPr>
    </w:lvl>
    <w:lvl w:ilvl="7" w:tplc="86753118" w:tentative="1">
      <w:start w:val="1"/>
      <w:numFmt w:val="lowerLetter"/>
      <w:lvlText w:val="%8."/>
      <w:lvlJc w:val="left"/>
      <w:pPr>
        <w:ind w:left="5760" w:hanging="360"/>
      </w:pPr>
    </w:lvl>
    <w:lvl w:ilvl="8" w:tplc="8675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6">
    <w:multiLevelType w:val="hybridMultilevel"/>
    <w:lvl w:ilvl="0" w:tplc="10337194">
      <w:start w:val="1"/>
      <w:numFmt w:val="decimal"/>
      <w:lvlText w:val="%1."/>
      <w:lvlJc w:val="left"/>
      <w:pPr>
        <w:ind w:left="720" w:hanging="360"/>
      </w:pPr>
    </w:lvl>
    <w:lvl w:ilvl="1" w:tplc="10337194" w:tentative="1">
      <w:start w:val="1"/>
      <w:numFmt w:val="lowerLetter"/>
      <w:lvlText w:val="%2."/>
      <w:lvlJc w:val="left"/>
      <w:pPr>
        <w:ind w:left="1440" w:hanging="360"/>
      </w:pPr>
    </w:lvl>
    <w:lvl w:ilvl="2" w:tplc="10337194" w:tentative="1">
      <w:start w:val="1"/>
      <w:numFmt w:val="lowerRoman"/>
      <w:lvlText w:val="%3."/>
      <w:lvlJc w:val="right"/>
      <w:pPr>
        <w:ind w:left="2160" w:hanging="180"/>
      </w:pPr>
    </w:lvl>
    <w:lvl w:ilvl="3" w:tplc="10337194" w:tentative="1">
      <w:start w:val="1"/>
      <w:numFmt w:val="decimal"/>
      <w:lvlText w:val="%4."/>
      <w:lvlJc w:val="left"/>
      <w:pPr>
        <w:ind w:left="2880" w:hanging="360"/>
      </w:pPr>
    </w:lvl>
    <w:lvl w:ilvl="4" w:tplc="10337194" w:tentative="1">
      <w:start w:val="1"/>
      <w:numFmt w:val="lowerLetter"/>
      <w:lvlText w:val="%5."/>
      <w:lvlJc w:val="left"/>
      <w:pPr>
        <w:ind w:left="3600" w:hanging="360"/>
      </w:pPr>
    </w:lvl>
    <w:lvl w:ilvl="5" w:tplc="10337194" w:tentative="1">
      <w:start w:val="1"/>
      <w:numFmt w:val="lowerRoman"/>
      <w:lvlText w:val="%6."/>
      <w:lvlJc w:val="right"/>
      <w:pPr>
        <w:ind w:left="4320" w:hanging="180"/>
      </w:pPr>
    </w:lvl>
    <w:lvl w:ilvl="6" w:tplc="10337194" w:tentative="1">
      <w:start w:val="1"/>
      <w:numFmt w:val="decimal"/>
      <w:lvlText w:val="%7."/>
      <w:lvlJc w:val="left"/>
      <w:pPr>
        <w:ind w:left="5040" w:hanging="360"/>
      </w:pPr>
    </w:lvl>
    <w:lvl w:ilvl="7" w:tplc="10337194" w:tentative="1">
      <w:start w:val="1"/>
      <w:numFmt w:val="lowerLetter"/>
      <w:lvlText w:val="%8."/>
      <w:lvlJc w:val="left"/>
      <w:pPr>
        <w:ind w:left="5760" w:hanging="360"/>
      </w:pPr>
    </w:lvl>
    <w:lvl w:ilvl="8" w:tplc="1033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5">
    <w:multiLevelType w:val="hybridMultilevel"/>
    <w:lvl w:ilvl="0" w:tplc="24547625">
      <w:start w:val="1"/>
      <w:numFmt w:val="decimal"/>
      <w:lvlText w:val="%1."/>
      <w:lvlJc w:val="left"/>
      <w:pPr>
        <w:ind w:left="720" w:hanging="360"/>
      </w:pPr>
    </w:lvl>
    <w:lvl w:ilvl="1" w:tplc="24547625" w:tentative="1">
      <w:start w:val="1"/>
      <w:numFmt w:val="lowerLetter"/>
      <w:lvlText w:val="%2."/>
      <w:lvlJc w:val="left"/>
      <w:pPr>
        <w:ind w:left="1440" w:hanging="360"/>
      </w:pPr>
    </w:lvl>
    <w:lvl w:ilvl="2" w:tplc="24547625" w:tentative="1">
      <w:start w:val="1"/>
      <w:numFmt w:val="lowerRoman"/>
      <w:lvlText w:val="%3."/>
      <w:lvlJc w:val="right"/>
      <w:pPr>
        <w:ind w:left="2160" w:hanging="180"/>
      </w:pPr>
    </w:lvl>
    <w:lvl w:ilvl="3" w:tplc="24547625" w:tentative="1">
      <w:start w:val="1"/>
      <w:numFmt w:val="decimal"/>
      <w:lvlText w:val="%4."/>
      <w:lvlJc w:val="left"/>
      <w:pPr>
        <w:ind w:left="2880" w:hanging="360"/>
      </w:pPr>
    </w:lvl>
    <w:lvl w:ilvl="4" w:tplc="24547625" w:tentative="1">
      <w:start w:val="1"/>
      <w:numFmt w:val="lowerLetter"/>
      <w:lvlText w:val="%5."/>
      <w:lvlJc w:val="left"/>
      <w:pPr>
        <w:ind w:left="3600" w:hanging="360"/>
      </w:pPr>
    </w:lvl>
    <w:lvl w:ilvl="5" w:tplc="24547625" w:tentative="1">
      <w:start w:val="1"/>
      <w:numFmt w:val="lowerRoman"/>
      <w:lvlText w:val="%6."/>
      <w:lvlJc w:val="right"/>
      <w:pPr>
        <w:ind w:left="4320" w:hanging="180"/>
      </w:pPr>
    </w:lvl>
    <w:lvl w:ilvl="6" w:tplc="24547625" w:tentative="1">
      <w:start w:val="1"/>
      <w:numFmt w:val="decimal"/>
      <w:lvlText w:val="%7."/>
      <w:lvlJc w:val="left"/>
      <w:pPr>
        <w:ind w:left="5040" w:hanging="360"/>
      </w:pPr>
    </w:lvl>
    <w:lvl w:ilvl="7" w:tplc="24547625" w:tentative="1">
      <w:start w:val="1"/>
      <w:numFmt w:val="lowerLetter"/>
      <w:lvlText w:val="%8."/>
      <w:lvlJc w:val="left"/>
      <w:pPr>
        <w:ind w:left="5760" w:hanging="360"/>
      </w:pPr>
    </w:lvl>
    <w:lvl w:ilvl="8" w:tplc="2454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4">
    <w:multiLevelType w:val="hybridMultilevel"/>
    <w:lvl w:ilvl="0" w:tplc="90908921">
      <w:start w:val="1"/>
      <w:numFmt w:val="decimal"/>
      <w:lvlText w:val="%1."/>
      <w:lvlJc w:val="left"/>
      <w:pPr>
        <w:ind w:left="720" w:hanging="360"/>
      </w:pPr>
    </w:lvl>
    <w:lvl w:ilvl="1" w:tplc="90908921" w:tentative="1">
      <w:start w:val="1"/>
      <w:numFmt w:val="lowerLetter"/>
      <w:lvlText w:val="%2."/>
      <w:lvlJc w:val="left"/>
      <w:pPr>
        <w:ind w:left="1440" w:hanging="360"/>
      </w:pPr>
    </w:lvl>
    <w:lvl w:ilvl="2" w:tplc="90908921" w:tentative="1">
      <w:start w:val="1"/>
      <w:numFmt w:val="lowerRoman"/>
      <w:lvlText w:val="%3."/>
      <w:lvlJc w:val="right"/>
      <w:pPr>
        <w:ind w:left="2160" w:hanging="180"/>
      </w:pPr>
    </w:lvl>
    <w:lvl w:ilvl="3" w:tplc="90908921" w:tentative="1">
      <w:start w:val="1"/>
      <w:numFmt w:val="decimal"/>
      <w:lvlText w:val="%4."/>
      <w:lvlJc w:val="left"/>
      <w:pPr>
        <w:ind w:left="2880" w:hanging="360"/>
      </w:pPr>
    </w:lvl>
    <w:lvl w:ilvl="4" w:tplc="90908921" w:tentative="1">
      <w:start w:val="1"/>
      <w:numFmt w:val="lowerLetter"/>
      <w:lvlText w:val="%5."/>
      <w:lvlJc w:val="left"/>
      <w:pPr>
        <w:ind w:left="3600" w:hanging="360"/>
      </w:pPr>
    </w:lvl>
    <w:lvl w:ilvl="5" w:tplc="90908921" w:tentative="1">
      <w:start w:val="1"/>
      <w:numFmt w:val="lowerRoman"/>
      <w:lvlText w:val="%6."/>
      <w:lvlJc w:val="right"/>
      <w:pPr>
        <w:ind w:left="4320" w:hanging="180"/>
      </w:pPr>
    </w:lvl>
    <w:lvl w:ilvl="6" w:tplc="90908921" w:tentative="1">
      <w:start w:val="1"/>
      <w:numFmt w:val="decimal"/>
      <w:lvlText w:val="%7."/>
      <w:lvlJc w:val="left"/>
      <w:pPr>
        <w:ind w:left="5040" w:hanging="360"/>
      </w:pPr>
    </w:lvl>
    <w:lvl w:ilvl="7" w:tplc="90908921" w:tentative="1">
      <w:start w:val="1"/>
      <w:numFmt w:val="lowerLetter"/>
      <w:lvlText w:val="%8."/>
      <w:lvlJc w:val="left"/>
      <w:pPr>
        <w:ind w:left="5760" w:hanging="360"/>
      </w:pPr>
    </w:lvl>
    <w:lvl w:ilvl="8" w:tplc="9090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3">
    <w:multiLevelType w:val="hybridMultilevel"/>
    <w:lvl w:ilvl="0" w:tplc="79165702">
      <w:start w:val="1"/>
      <w:numFmt w:val="decimal"/>
      <w:lvlText w:val="%1."/>
      <w:lvlJc w:val="left"/>
      <w:pPr>
        <w:ind w:left="720" w:hanging="360"/>
      </w:pPr>
    </w:lvl>
    <w:lvl w:ilvl="1" w:tplc="79165702" w:tentative="1">
      <w:start w:val="1"/>
      <w:numFmt w:val="lowerLetter"/>
      <w:lvlText w:val="%2."/>
      <w:lvlJc w:val="left"/>
      <w:pPr>
        <w:ind w:left="1440" w:hanging="360"/>
      </w:pPr>
    </w:lvl>
    <w:lvl w:ilvl="2" w:tplc="79165702" w:tentative="1">
      <w:start w:val="1"/>
      <w:numFmt w:val="lowerRoman"/>
      <w:lvlText w:val="%3."/>
      <w:lvlJc w:val="right"/>
      <w:pPr>
        <w:ind w:left="2160" w:hanging="180"/>
      </w:pPr>
    </w:lvl>
    <w:lvl w:ilvl="3" w:tplc="79165702" w:tentative="1">
      <w:start w:val="1"/>
      <w:numFmt w:val="decimal"/>
      <w:lvlText w:val="%4."/>
      <w:lvlJc w:val="left"/>
      <w:pPr>
        <w:ind w:left="2880" w:hanging="360"/>
      </w:pPr>
    </w:lvl>
    <w:lvl w:ilvl="4" w:tplc="79165702" w:tentative="1">
      <w:start w:val="1"/>
      <w:numFmt w:val="lowerLetter"/>
      <w:lvlText w:val="%5."/>
      <w:lvlJc w:val="left"/>
      <w:pPr>
        <w:ind w:left="3600" w:hanging="360"/>
      </w:pPr>
    </w:lvl>
    <w:lvl w:ilvl="5" w:tplc="79165702" w:tentative="1">
      <w:start w:val="1"/>
      <w:numFmt w:val="lowerRoman"/>
      <w:lvlText w:val="%6."/>
      <w:lvlJc w:val="right"/>
      <w:pPr>
        <w:ind w:left="4320" w:hanging="180"/>
      </w:pPr>
    </w:lvl>
    <w:lvl w:ilvl="6" w:tplc="79165702" w:tentative="1">
      <w:start w:val="1"/>
      <w:numFmt w:val="decimal"/>
      <w:lvlText w:val="%7."/>
      <w:lvlJc w:val="left"/>
      <w:pPr>
        <w:ind w:left="5040" w:hanging="360"/>
      </w:pPr>
    </w:lvl>
    <w:lvl w:ilvl="7" w:tplc="79165702" w:tentative="1">
      <w:start w:val="1"/>
      <w:numFmt w:val="lowerLetter"/>
      <w:lvlText w:val="%8."/>
      <w:lvlJc w:val="left"/>
      <w:pPr>
        <w:ind w:left="5760" w:hanging="360"/>
      </w:pPr>
    </w:lvl>
    <w:lvl w:ilvl="8" w:tplc="79165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2">
    <w:multiLevelType w:val="hybridMultilevel"/>
    <w:lvl w:ilvl="0" w:tplc="14898064">
      <w:start w:val="1"/>
      <w:numFmt w:val="decimal"/>
      <w:lvlText w:val="%1."/>
      <w:lvlJc w:val="left"/>
      <w:pPr>
        <w:ind w:left="720" w:hanging="360"/>
      </w:pPr>
    </w:lvl>
    <w:lvl w:ilvl="1" w:tplc="14898064" w:tentative="1">
      <w:start w:val="1"/>
      <w:numFmt w:val="lowerLetter"/>
      <w:lvlText w:val="%2."/>
      <w:lvlJc w:val="left"/>
      <w:pPr>
        <w:ind w:left="1440" w:hanging="360"/>
      </w:pPr>
    </w:lvl>
    <w:lvl w:ilvl="2" w:tplc="14898064" w:tentative="1">
      <w:start w:val="1"/>
      <w:numFmt w:val="lowerRoman"/>
      <w:lvlText w:val="%3."/>
      <w:lvlJc w:val="right"/>
      <w:pPr>
        <w:ind w:left="2160" w:hanging="180"/>
      </w:pPr>
    </w:lvl>
    <w:lvl w:ilvl="3" w:tplc="14898064" w:tentative="1">
      <w:start w:val="1"/>
      <w:numFmt w:val="decimal"/>
      <w:lvlText w:val="%4."/>
      <w:lvlJc w:val="left"/>
      <w:pPr>
        <w:ind w:left="2880" w:hanging="360"/>
      </w:pPr>
    </w:lvl>
    <w:lvl w:ilvl="4" w:tplc="14898064" w:tentative="1">
      <w:start w:val="1"/>
      <w:numFmt w:val="lowerLetter"/>
      <w:lvlText w:val="%5."/>
      <w:lvlJc w:val="left"/>
      <w:pPr>
        <w:ind w:left="3600" w:hanging="360"/>
      </w:pPr>
    </w:lvl>
    <w:lvl w:ilvl="5" w:tplc="14898064" w:tentative="1">
      <w:start w:val="1"/>
      <w:numFmt w:val="lowerRoman"/>
      <w:lvlText w:val="%6."/>
      <w:lvlJc w:val="right"/>
      <w:pPr>
        <w:ind w:left="4320" w:hanging="180"/>
      </w:pPr>
    </w:lvl>
    <w:lvl w:ilvl="6" w:tplc="14898064" w:tentative="1">
      <w:start w:val="1"/>
      <w:numFmt w:val="decimal"/>
      <w:lvlText w:val="%7."/>
      <w:lvlJc w:val="left"/>
      <w:pPr>
        <w:ind w:left="5040" w:hanging="360"/>
      </w:pPr>
    </w:lvl>
    <w:lvl w:ilvl="7" w:tplc="14898064" w:tentative="1">
      <w:start w:val="1"/>
      <w:numFmt w:val="lowerLetter"/>
      <w:lvlText w:val="%8."/>
      <w:lvlJc w:val="left"/>
      <w:pPr>
        <w:ind w:left="5760" w:hanging="360"/>
      </w:pPr>
    </w:lvl>
    <w:lvl w:ilvl="8" w:tplc="1489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1">
    <w:multiLevelType w:val="hybridMultilevel"/>
    <w:lvl w:ilvl="0" w:tplc="84242711">
      <w:start w:val="1"/>
      <w:numFmt w:val="decimal"/>
      <w:lvlText w:val="%1."/>
      <w:lvlJc w:val="left"/>
      <w:pPr>
        <w:ind w:left="720" w:hanging="360"/>
      </w:pPr>
    </w:lvl>
    <w:lvl w:ilvl="1" w:tplc="84242711" w:tentative="1">
      <w:start w:val="1"/>
      <w:numFmt w:val="lowerLetter"/>
      <w:lvlText w:val="%2."/>
      <w:lvlJc w:val="left"/>
      <w:pPr>
        <w:ind w:left="1440" w:hanging="360"/>
      </w:pPr>
    </w:lvl>
    <w:lvl w:ilvl="2" w:tplc="84242711" w:tentative="1">
      <w:start w:val="1"/>
      <w:numFmt w:val="lowerRoman"/>
      <w:lvlText w:val="%3."/>
      <w:lvlJc w:val="right"/>
      <w:pPr>
        <w:ind w:left="2160" w:hanging="180"/>
      </w:pPr>
    </w:lvl>
    <w:lvl w:ilvl="3" w:tplc="84242711" w:tentative="1">
      <w:start w:val="1"/>
      <w:numFmt w:val="decimal"/>
      <w:lvlText w:val="%4."/>
      <w:lvlJc w:val="left"/>
      <w:pPr>
        <w:ind w:left="2880" w:hanging="360"/>
      </w:pPr>
    </w:lvl>
    <w:lvl w:ilvl="4" w:tplc="84242711" w:tentative="1">
      <w:start w:val="1"/>
      <w:numFmt w:val="lowerLetter"/>
      <w:lvlText w:val="%5."/>
      <w:lvlJc w:val="left"/>
      <w:pPr>
        <w:ind w:left="3600" w:hanging="360"/>
      </w:pPr>
    </w:lvl>
    <w:lvl w:ilvl="5" w:tplc="84242711" w:tentative="1">
      <w:start w:val="1"/>
      <w:numFmt w:val="lowerRoman"/>
      <w:lvlText w:val="%6."/>
      <w:lvlJc w:val="right"/>
      <w:pPr>
        <w:ind w:left="4320" w:hanging="180"/>
      </w:pPr>
    </w:lvl>
    <w:lvl w:ilvl="6" w:tplc="84242711" w:tentative="1">
      <w:start w:val="1"/>
      <w:numFmt w:val="decimal"/>
      <w:lvlText w:val="%7."/>
      <w:lvlJc w:val="left"/>
      <w:pPr>
        <w:ind w:left="5040" w:hanging="360"/>
      </w:pPr>
    </w:lvl>
    <w:lvl w:ilvl="7" w:tplc="84242711" w:tentative="1">
      <w:start w:val="1"/>
      <w:numFmt w:val="lowerLetter"/>
      <w:lvlText w:val="%8."/>
      <w:lvlJc w:val="left"/>
      <w:pPr>
        <w:ind w:left="5760" w:hanging="360"/>
      </w:pPr>
    </w:lvl>
    <w:lvl w:ilvl="8" w:tplc="8424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0">
    <w:multiLevelType w:val="hybridMultilevel"/>
    <w:lvl w:ilvl="0" w:tplc="48018333">
      <w:start w:val="1"/>
      <w:numFmt w:val="decimal"/>
      <w:lvlText w:val="%1."/>
      <w:lvlJc w:val="left"/>
      <w:pPr>
        <w:ind w:left="720" w:hanging="360"/>
      </w:pPr>
    </w:lvl>
    <w:lvl w:ilvl="1" w:tplc="48018333" w:tentative="1">
      <w:start w:val="1"/>
      <w:numFmt w:val="lowerLetter"/>
      <w:lvlText w:val="%2."/>
      <w:lvlJc w:val="left"/>
      <w:pPr>
        <w:ind w:left="1440" w:hanging="360"/>
      </w:pPr>
    </w:lvl>
    <w:lvl w:ilvl="2" w:tplc="48018333" w:tentative="1">
      <w:start w:val="1"/>
      <w:numFmt w:val="lowerRoman"/>
      <w:lvlText w:val="%3."/>
      <w:lvlJc w:val="right"/>
      <w:pPr>
        <w:ind w:left="2160" w:hanging="180"/>
      </w:pPr>
    </w:lvl>
    <w:lvl w:ilvl="3" w:tplc="48018333" w:tentative="1">
      <w:start w:val="1"/>
      <w:numFmt w:val="decimal"/>
      <w:lvlText w:val="%4."/>
      <w:lvlJc w:val="left"/>
      <w:pPr>
        <w:ind w:left="2880" w:hanging="360"/>
      </w:pPr>
    </w:lvl>
    <w:lvl w:ilvl="4" w:tplc="48018333" w:tentative="1">
      <w:start w:val="1"/>
      <w:numFmt w:val="lowerLetter"/>
      <w:lvlText w:val="%5."/>
      <w:lvlJc w:val="left"/>
      <w:pPr>
        <w:ind w:left="3600" w:hanging="360"/>
      </w:pPr>
    </w:lvl>
    <w:lvl w:ilvl="5" w:tplc="48018333" w:tentative="1">
      <w:start w:val="1"/>
      <w:numFmt w:val="lowerRoman"/>
      <w:lvlText w:val="%6."/>
      <w:lvlJc w:val="right"/>
      <w:pPr>
        <w:ind w:left="4320" w:hanging="180"/>
      </w:pPr>
    </w:lvl>
    <w:lvl w:ilvl="6" w:tplc="48018333" w:tentative="1">
      <w:start w:val="1"/>
      <w:numFmt w:val="decimal"/>
      <w:lvlText w:val="%7."/>
      <w:lvlJc w:val="left"/>
      <w:pPr>
        <w:ind w:left="5040" w:hanging="360"/>
      </w:pPr>
    </w:lvl>
    <w:lvl w:ilvl="7" w:tplc="48018333" w:tentative="1">
      <w:start w:val="1"/>
      <w:numFmt w:val="lowerLetter"/>
      <w:lvlText w:val="%8."/>
      <w:lvlJc w:val="left"/>
      <w:pPr>
        <w:ind w:left="5760" w:hanging="360"/>
      </w:pPr>
    </w:lvl>
    <w:lvl w:ilvl="8" w:tplc="4801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9">
    <w:multiLevelType w:val="hybridMultilevel"/>
    <w:lvl w:ilvl="0" w:tplc="76835236">
      <w:start w:val="1"/>
      <w:numFmt w:val="decimal"/>
      <w:lvlText w:val="%1."/>
      <w:lvlJc w:val="left"/>
      <w:pPr>
        <w:ind w:left="720" w:hanging="360"/>
      </w:pPr>
    </w:lvl>
    <w:lvl w:ilvl="1" w:tplc="76835236" w:tentative="1">
      <w:start w:val="1"/>
      <w:numFmt w:val="lowerLetter"/>
      <w:lvlText w:val="%2."/>
      <w:lvlJc w:val="left"/>
      <w:pPr>
        <w:ind w:left="1440" w:hanging="360"/>
      </w:pPr>
    </w:lvl>
    <w:lvl w:ilvl="2" w:tplc="76835236" w:tentative="1">
      <w:start w:val="1"/>
      <w:numFmt w:val="lowerRoman"/>
      <w:lvlText w:val="%3."/>
      <w:lvlJc w:val="right"/>
      <w:pPr>
        <w:ind w:left="2160" w:hanging="180"/>
      </w:pPr>
    </w:lvl>
    <w:lvl w:ilvl="3" w:tplc="76835236" w:tentative="1">
      <w:start w:val="1"/>
      <w:numFmt w:val="decimal"/>
      <w:lvlText w:val="%4."/>
      <w:lvlJc w:val="left"/>
      <w:pPr>
        <w:ind w:left="2880" w:hanging="360"/>
      </w:pPr>
    </w:lvl>
    <w:lvl w:ilvl="4" w:tplc="76835236" w:tentative="1">
      <w:start w:val="1"/>
      <w:numFmt w:val="lowerLetter"/>
      <w:lvlText w:val="%5."/>
      <w:lvlJc w:val="left"/>
      <w:pPr>
        <w:ind w:left="3600" w:hanging="360"/>
      </w:pPr>
    </w:lvl>
    <w:lvl w:ilvl="5" w:tplc="76835236" w:tentative="1">
      <w:start w:val="1"/>
      <w:numFmt w:val="lowerRoman"/>
      <w:lvlText w:val="%6."/>
      <w:lvlJc w:val="right"/>
      <w:pPr>
        <w:ind w:left="4320" w:hanging="180"/>
      </w:pPr>
    </w:lvl>
    <w:lvl w:ilvl="6" w:tplc="76835236" w:tentative="1">
      <w:start w:val="1"/>
      <w:numFmt w:val="decimal"/>
      <w:lvlText w:val="%7."/>
      <w:lvlJc w:val="left"/>
      <w:pPr>
        <w:ind w:left="5040" w:hanging="360"/>
      </w:pPr>
    </w:lvl>
    <w:lvl w:ilvl="7" w:tplc="76835236" w:tentative="1">
      <w:start w:val="1"/>
      <w:numFmt w:val="lowerLetter"/>
      <w:lvlText w:val="%8."/>
      <w:lvlJc w:val="left"/>
      <w:pPr>
        <w:ind w:left="5760" w:hanging="360"/>
      </w:pPr>
    </w:lvl>
    <w:lvl w:ilvl="8" w:tplc="7683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8">
    <w:multiLevelType w:val="hybridMultilevel"/>
    <w:lvl w:ilvl="0" w:tplc="37970630">
      <w:start w:val="1"/>
      <w:numFmt w:val="decimal"/>
      <w:lvlText w:val="%1."/>
      <w:lvlJc w:val="left"/>
      <w:pPr>
        <w:ind w:left="720" w:hanging="360"/>
      </w:pPr>
    </w:lvl>
    <w:lvl w:ilvl="1" w:tplc="37970630" w:tentative="1">
      <w:start w:val="1"/>
      <w:numFmt w:val="lowerLetter"/>
      <w:lvlText w:val="%2."/>
      <w:lvlJc w:val="left"/>
      <w:pPr>
        <w:ind w:left="1440" w:hanging="360"/>
      </w:pPr>
    </w:lvl>
    <w:lvl w:ilvl="2" w:tplc="37970630" w:tentative="1">
      <w:start w:val="1"/>
      <w:numFmt w:val="lowerRoman"/>
      <w:lvlText w:val="%3."/>
      <w:lvlJc w:val="right"/>
      <w:pPr>
        <w:ind w:left="2160" w:hanging="180"/>
      </w:pPr>
    </w:lvl>
    <w:lvl w:ilvl="3" w:tplc="37970630" w:tentative="1">
      <w:start w:val="1"/>
      <w:numFmt w:val="decimal"/>
      <w:lvlText w:val="%4."/>
      <w:lvlJc w:val="left"/>
      <w:pPr>
        <w:ind w:left="2880" w:hanging="360"/>
      </w:pPr>
    </w:lvl>
    <w:lvl w:ilvl="4" w:tplc="37970630" w:tentative="1">
      <w:start w:val="1"/>
      <w:numFmt w:val="lowerLetter"/>
      <w:lvlText w:val="%5."/>
      <w:lvlJc w:val="left"/>
      <w:pPr>
        <w:ind w:left="3600" w:hanging="360"/>
      </w:pPr>
    </w:lvl>
    <w:lvl w:ilvl="5" w:tplc="37970630" w:tentative="1">
      <w:start w:val="1"/>
      <w:numFmt w:val="lowerRoman"/>
      <w:lvlText w:val="%6."/>
      <w:lvlJc w:val="right"/>
      <w:pPr>
        <w:ind w:left="4320" w:hanging="180"/>
      </w:pPr>
    </w:lvl>
    <w:lvl w:ilvl="6" w:tplc="37970630" w:tentative="1">
      <w:start w:val="1"/>
      <w:numFmt w:val="decimal"/>
      <w:lvlText w:val="%7."/>
      <w:lvlJc w:val="left"/>
      <w:pPr>
        <w:ind w:left="5040" w:hanging="360"/>
      </w:pPr>
    </w:lvl>
    <w:lvl w:ilvl="7" w:tplc="37970630" w:tentative="1">
      <w:start w:val="1"/>
      <w:numFmt w:val="lowerLetter"/>
      <w:lvlText w:val="%8."/>
      <w:lvlJc w:val="left"/>
      <w:pPr>
        <w:ind w:left="5760" w:hanging="360"/>
      </w:pPr>
    </w:lvl>
    <w:lvl w:ilvl="8" w:tplc="3797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7">
    <w:multiLevelType w:val="hybridMultilevel"/>
    <w:lvl w:ilvl="0" w:tplc="57997514">
      <w:start w:val="1"/>
      <w:numFmt w:val="decimal"/>
      <w:lvlText w:val="%1."/>
      <w:lvlJc w:val="left"/>
      <w:pPr>
        <w:ind w:left="720" w:hanging="360"/>
      </w:pPr>
    </w:lvl>
    <w:lvl w:ilvl="1" w:tplc="57997514" w:tentative="1">
      <w:start w:val="1"/>
      <w:numFmt w:val="lowerLetter"/>
      <w:lvlText w:val="%2."/>
      <w:lvlJc w:val="left"/>
      <w:pPr>
        <w:ind w:left="1440" w:hanging="360"/>
      </w:pPr>
    </w:lvl>
    <w:lvl w:ilvl="2" w:tplc="57997514" w:tentative="1">
      <w:start w:val="1"/>
      <w:numFmt w:val="lowerRoman"/>
      <w:lvlText w:val="%3."/>
      <w:lvlJc w:val="right"/>
      <w:pPr>
        <w:ind w:left="2160" w:hanging="180"/>
      </w:pPr>
    </w:lvl>
    <w:lvl w:ilvl="3" w:tplc="57997514" w:tentative="1">
      <w:start w:val="1"/>
      <w:numFmt w:val="decimal"/>
      <w:lvlText w:val="%4."/>
      <w:lvlJc w:val="left"/>
      <w:pPr>
        <w:ind w:left="2880" w:hanging="360"/>
      </w:pPr>
    </w:lvl>
    <w:lvl w:ilvl="4" w:tplc="57997514" w:tentative="1">
      <w:start w:val="1"/>
      <w:numFmt w:val="lowerLetter"/>
      <w:lvlText w:val="%5."/>
      <w:lvlJc w:val="left"/>
      <w:pPr>
        <w:ind w:left="3600" w:hanging="360"/>
      </w:pPr>
    </w:lvl>
    <w:lvl w:ilvl="5" w:tplc="57997514" w:tentative="1">
      <w:start w:val="1"/>
      <w:numFmt w:val="lowerRoman"/>
      <w:lvlText w:val="%6."/>
      <w:lvlJc w:val="right"/>
      <w:pPr>
        <w:ind w:left="4320" w:hanging="180"/>
      </w:pPr>
    </w:lvl>
    <w:lvl w:ilvl="6" w:tplc="57997514" w:tentative="1">
      <w:start w:val="1"/>
      <w:numFmt w:val="decimal"/>
      <w:lvlText w:val="%7."/>
      <w:lvlJc w:val="left"/>
      <w:pPr>
        <w:ind w:left="5040" w:hanging="360"/>
      </w:pPr>
    </w:lvl>
    <w:lvl w:ilvl="7" w:tplc="57997514" w:tentative="1">
      <w:start w:val="1"/>
      <w:numFmt w:val="lowerLetter"/>
      <w:lvlText w:val="%8."/>
      <w:lvlJc w:val="left"/>
      <w:pPr>
        <w:ind w:left="5760" w:hanging="360"/>
      </w:pPr>
    </w:lvl>
    <w:lvl w:ilvl="8" w:tplc="5799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6">
    <w:multiLevelType w:val="hybridMultilevel"/>
    <w:lvl w:ilvl="0" w:tplc="43848607">
      <w:start w:val="1"/>
      <w:numFmt w:val="decimal"/>
      <w:lvlText w:val="%1."/>
      <w:lvlJc w:val="left"/>
      <w:pPr>
        <w:ind w:left="720" w:hanging="360"/>
      </w:pPr>
    </w:lvl>
    <w:lvl w:ilvl="1" w:tplc="43848607" w:tentative="1">
      <w:start w:val="1"/>
      <w:numFmt w:val="lowerLetter"/>
      <w:lvlText w:val="%2."/>
      <w:lvlJc w:val="left"/>
      <w:pPr>
        <w:ind w:left="1440" w:hanging="360"/>
      </w:pPr>
    </w:lvl>
    <w:lvl w:ilvl="2" w:tplc="43848607" w:tentative="1">
      <w:start w:val="1"/>
      <w:numFmt w:val="lowerRoman"/>
      <w:lvlText w:val="%3."/>
      <w:lvlJc w:val="right"/>
      <w:pPr>
        <w:ind w:left="2160" w:hanging="180"/>
      </w:pPr>
    </w:lvl>
    <w:lvl w:ilvl="3" w:tplc="43848607" w:tentative="1">
      <w:start w:val="1"/>
      <w:numFmt w:val="decimal"/>
      <w:lvlText w:val="%4."/>
      <w:lvlJc w:val="left"/>
      <w:pPr>
        <w:ind w:left="2880" w:hanging="360"/>
      </w:pPr>
    </w:lvl>
    <w:lvl w:ilvl="4" w:tplc="43848607" w:tentative="1">
      <w:start w:val="1"/>
      <w:numFmt w:val="lowerLetter"/>
      <w:lvlText w:val="%5."/>
      <w:lvlJc w:val="left"/>
      <w:pPr>
        <w:ind w:left="3600" w:hanging="360"/>
      </w:pPr>
    </w:lvl>
    <w:lvl w:ilvl="5" w:tplc="43848607" w:tentative="1">
      <w:start w:val="1"/>
      <w:numFmt w:val="lowerRoman"/>
      <w:lvlText w:val="%6."/>
      <w:lvlJc w:val="right"/>
      <w:pPr>
        <w:ind w:left="4320" w:hanging="180"/>
      </w:pPr>
    </w:lvl>
    <w:lvl w:ilvl="6" w:tplc="43848607" w:tentative="1">
      <w:start w:val="1"/>
      <w:numFmt w:val="decimal"/>
      <w:lvlText w:val="%7."/>
      <w:lvlJc w:val="left"/>
      <w:pPr>
        <w:ind w:left="5040" w:hanging="360"/>
      </w:pPr>
    </w:lvl>
    <w:lvl w:ilvl="7" w:tplc="43848607" w:tentative="1">
      <w:start w:val="1"/>
      <w:numFmt w:val="lowerLetter"/>
      <w:lvlText w:val="%8."/>
      <w:lvlJc w:val="left"/>
      <w:pPr>
        <w:ind w:left="5760" w:hanging="360"/>
      </w:pPr>
    </w:lvl>
    <w:lvl w:ilvl="8" w:tplc="4384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5">
    <w:multiLevelType w:val="hybridMultilevel"/>
    <w:lvl w:ilvl="0" w:tplc="83944522">
      <w:start w:val="1"/>
      <w:numFmt w:val="decimal"/>
      <w:lvlText w:val="%1."/>
      <w:lvlJc w:val="left"/>
      <w:pPr>
        <w:ind w:left="720" w:hanging="360"/>
      </w:pPr>
    </w:lvl>
    <w:lvl w:ilvl="1" w:tplc="83944522" w:tentative="1">
      <w:start w:val="1"/>
      <w:numFmt w:val="lowerLetter"/>
      <w:lvlText w:val="%2."/>
      <w:lvlJc w:val="left"/>
      <w:pPr>
        <w:ind w:left="1440" w:hanging="360"/>
      </w:pPr>
    </w:lvl>
    <w:lvl w:ilvl="2" w:tplc="83944522" w:tentative="1">
      <w:start w:val="1"/>
      <w:numFmt w:val="lowerRoman"/>
      <w:lvlText w:val="%3."/>
      <w:lvlJc w:val="right"/>
      <w:pPr>
        <w:ind w:left="2160" w:hanging="180"/>
      </w:pPr>
    </w:lvl>
    <w:lvl w:ilvl="3" w:tplc="83944522" w:tentative="1">
      <w:start w:val="1"/>
      <w:numFmt w:val="decimal"/>
      <w:lvlText w:val="%4."/>
      <w:lvlJc w:val="left"/>
      <w:pPr>
        <w:ind w:left="2880" w:hanging="360"/>
      </w:pPr>
    </w:lvl>
    <w:lvl w:ilvl="4" w:tplc="83944522" w:tentative="1">
      <w:start w:val="1"/>
      <w:numFmt w:val="lowerLetter"/>
      <w:lvlText w:val="%5."/>
      <w:lvlJc w:val="left"/>
      <w:pPr>
        <w:ind w:left="3600" w:hanging="360"/>
      </w:pPr>
    </w:lvl>
    <w:lvl w:ilvl="5" w:tplc="83944522" w:tentative="1">
      <w:start w:val="1"/>
      <w:numFmt w:val="lowerRoman"/>
      <w:lvlText w:val="%6."/>
      <w:lvlJc w:val="right"/>
      <w:pPr>
        <w:ind w:left="4320" w:hanging="180"/>
      </w:pPr>
    </w:lvl>
    <w:lvl w:ilvl="6" w:tplc="83944522" w:tentative="1">
      <w:start w:val="1"/>
      <w:numFmt w:val="decimal"/>
      <w:lvlText w:val="%7."/>
      <w:lvlJc w:val="left"/>
      <w:pPr>
        <w:ind w:left="5040" w:hanging="360"/>
      </w:pPr>
    </w:lvl>
    <w:lvl w:ilvl="7" w:tplc="83944522" w:tentative="1">
      <w:start w:val="1"/>
      <w:numFmt w:val="lowerLetter"/>
      <w:lvlText w:val="%8."/>
      <w:lvlJc w:val="left"/>
      <w:pPr>
        <w:ind w:left="5760" w:hanging="360"/>
      </w:pPr>
    </w:lvl>
    <w:lvl w:ilvl="8" w:tplc="8394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4">
    <w:multiLevelType w:val="hybridMultilevel"/>
    <w:lvl w:ilvl="0" w:tplc="17522482">
      <w:start w:val="1"/>
      <w:numFmt w:val="decimal"/>
      <w:lvlText w:val="%1."/>
      <w:lvlJc w:val="left"/>
      <w:pPr>
        <w:ind w:left="720" w:hanging="360"/>
      </w:pPr>
    </w:lvl>
    <w:lvl w:ilvl="1" w:tplc="17522482" w:tentative="1">
      <w:start w:val="1"/>
      <w:numFmt w:val="lowerLetter"/>
      <w:lvlText w:val="%2."/>
      <w:lvlJc w:val="left"/>
      <w:pPr>
        <w:ind w:left="1440" w:hanging="360"/>
      </w:pPr>
    </w:lvl>
    <w:lvl w:ilvl="2" w:tplc="17522482" w:tentative="1">
      <w:start w:val="1"/>
      <w:numFmt w:val="lowerRoman"/>
      <w:lvlText w:val="%3."/>
      <w:lvlJc w:val="right"/>
      <w:pPr>
        <w:ind w:left="2160" w:hanging="180"/>
      </w:pPr>
    </w:lvl>
    <w:lvl w:ilvl="3" w:tplc="17522482" w:tentative="1">
      <w:start w:val="1"/>
      <w:numFmt w:val="decimal"/>
      <w:lvlText w:val="%4."/>
      <w:lvlJc w:val="left"/>
      <w:pPr>
        <w:ind w:left="2880" w:hanging="360"/>
      </w:pPr>
    </w:lvl>
    <w:lvl w:ilvl="4" w:tplc="17522482" w:tentative="1">
      <w:start w:val="1"/>
      <w:numFmt w:val="lowerLetter"/>
      <w:lvlText w:val="%5."/>
      <w:lvlJc w:val="left"/>
      <w:pPr>
        <w:ind w:left="3600" w:hanging="360"/>
      </w:pPr>
    </w:lvl>
    <w:lvl w:ilvl="5" w:tplc="17522482" w:tentative="1">
      <w:start w:val="1"/>
      <w:numFmt w:val="lowerRoman"/>
      <w:lvlText w:val="%6."/>
      <w:lvlJc w:val="right"/>
      <w:pPr>
        <w:ind w:left="4320" w:hanging="180"/>
      </w:pPr>
    </w:lvl>
    <w:lvl w:ilvl="6" w:tplc="17522482" w:tentative="1">
      <w:start w:val="1"/>
      <w:numFmt w:val="decimal"/>
      <w:lvlText w:val="%7."/>
      <w:lvlJc w:val="left"/>
      <w:pPr>
        <w:ind w:left="5040" w:hanging="360"/>
      </w:pPr>
    </w:lvl>
    <w:lvl w:ilvl="7" w:tplc="17522482" w:tentative="1">
      <w:start w:val="1"/>
      <w:numFmt w:val="lowerLetter"/>
      <w:lvlText w:val="%8."/>
      <w:lvlJc w:val="left"/>
      <w:pPr>
        <w:ind w:left="5760" w:hanging="360"/>
      </w:pPr>
    </w:lvl>
    <w:lvl w:ilvl="8" w:tplc="1752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3">
    <w:multiLevelType w:val="hybridMultilevel"/>
    <w:lvl w:ilvl="0" w:tplc="47386524">
      <w:start w:val="1"/>
      <w:numFmt w:val="decimal"/>
      <w:lvlText w:val="%1."/>
      <w:lvlJc w:val="left"/>
      <w:pPr>
        <w:ind w:left="720" w:hanging="360"/>
      </w:pPr>
    </w:lvl>
    <w:lvl w:ilvl="1" w:tplc="47386524" w:tentative="1">
      <w:start w:val="1"/>
      <w:numFmt w:val="lowerLetter"/>
      <w:lvlText w:val="%2."/>
      <w:lvlJc w:val="left"/>
      <w:pPr>
        <w:ind w:left="1440" w:hanging="360"/>
      </w:pPr>
    </w:lvl>
    <w:lvl w:ilvl="2" w:tplc="47386524" w:tentative="1">
      <w:start w:val="1"/>
      <w:numFmt w:val="lowerRoman"/>
      <w:lvlText w:val="%3."/>
      <w:lvlJc w:val="right"/>
      <w:pPr>
        <w:ind w:left="2160" w:hanging="180"/>
      </w:pPr>
    </w:lvl>
    <w:lvl w:ilvl="3" w:tplc="47386524" w:tentative="1">
      <w:start w:val="1"/>
      <w:numFmt w:val="decimal"/>
      <w:lvlText w:val="%4."/>
      <w:lvlJc w:val="left"/>
      <w:pPr>
        <w:ind w:left="2880" w:hanging="360"/>
      </w:pPr>
    </w:lvl>
    <w:lvl w:ilvl="4" w:tplc="47386524" w:tentative="1">
      <w:start w:val="1"/>
      <w:numFmt w:val="lowerLetter"/>
      <w:lvlText w:val="%5."/>
      <w:lvlJc w:val="left"/>
      <w:pPr>
        <w:ind w:left="3600" w:hanging="360"/>
      </w:pPr>
    </w:lvl>
    <w:lvl w:ilvl="5" w:tplc="47386524" w:tentative="1">
      <w:start w:val="1"/>
      <w:numFmt w:val="lowerRoman"/>
      <w:lvlText w:val="%6."/>
      <w:lvlJc w:val="right"/>
      <w:pPr>
        <w:ind w:left="4320" w:hanging="180"/>
      </w:pPr>
    </w:lvl>
    <w:lvl w:ilvl="6" w:tplc="47386524" w:tentative="1">
      <w:start w:val="1"/>
      <w:numFmt w:val="decimal"/>
      <w:lvlText w:val="%7."/>
      <w:lvlJc w:val="left"/>
      <w:pPr>
        <w:ind w:left="5040" w:hanging="360"/>
      </w:pPr>
    </w:lvl>
    <w:lvl w:ilvl="7" w:tplc="47386524" w:tentative="1">
      <w:start w:val="1"/>
      <w:numFmt w:val="lowerLetter"/>
      <w:lvlText w:val="%8."/>
      <w:lvlJc w:val="left"/>
      <w:pPr>
        <w:ind w:left="5760" w:hanging="360"/>
      </w:pPr>
    </w:lvl>
    <w:lvl w:ilvl="8" w:tplc="4738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2">
    <w:multiLevelType w:val="hybridMultilevel"/>
    <w:lvl w:ilvl="0" w:tplc="59150977">
      <w:start w:val="1"/>
      <w:numFmt w:val="decimal"/>
      <w:lvlText w:val="%1."/>
      <w:lvlJc w:val="left"/>
      <w:pPr>
        <w:ind w:left="720" w:hanging="360"/>
      </w:pPr>
    </w:lvl>
    <w:lvl w:ilvl="1" w:tplc="59150977" w:tentative="1">
      <w:start w:val="1"/>
      <w:numFmt w:val="lowerLetter"/>
      <w:lvlText w:val="%2."/>
      <w:lvlJc w:val="left"/>
      <w:pPr>
        <w:ind w:left="1440" w:hanging="360"/>
      </w:pPr>
    </w:lvl>
    <w:lvl w:ilvl="2" w:tplc="59150977" w:tentative="1">
      <w:start w:val="1"/>
      <w:numFmt w:val="lowerRoman"/>
      <w:lvlText w:val="%3."/>
      <w:lvlJc w:val="right"/>
      <w:pPr>
        <w:ind w:left="2160" w:hanging="180"/>
      </w:pPr>
    </w:lvl>
    <w:lvl w:ilvl="3" w:tplc="59150977" w:tentative="1">
      <w:start w:val="1"/>
      <w:numFmt w:val="decimal"/>
      <w:lvlText w:val="%4."/>
      <w:lvlJc w:val="left"/>
      <w:pPr>
        <w:ind w:left="2880" w:hanging="360"/>
      </w:pPr>
    </w:lvl>
    <w:lvl w:ilvl="4" w:tplc="59150977" w:tentative="1">
      <w:start w:val="1"/>
      <w:numFmt w:val="lowerLetter"/>
      <w:lvlText w:val="%5."/>
      <w:lvlJc w:val="left"/>
      <w:pPr>
        <w:ind w:left="3600" w:hanging="360"/>
      </w:pPr>
    </w:lvl>
    <w:lvl w:ilvl="5" w:tplc="59150977" w:tentative="1">
      <w:start w:val="1"/>
      <w:numFmt w:val="lowerRoman"/>
      <w:lvlText w:val="%6."/>
      <w:lvlJc w:val="right"/>
      <w:pPr>
        <w:ind w:left="4320" w:hanging="180"/>
      </w:pPr>
    </w:lvl>
    <w:lvl w:ilvl="6" w:tplc="59150977" w:tentative="1">
      <w:start w:val="1"/>
      <w:numFmt w:val="decimal"/>
      <w:lvlText w:val="%7."/>
      <w:lvlJc w:val="left"/>
      <w:pPr>
        <w:ind w:left="5040" w:hanging="360"/>
      </w:pPr>
    </w:lvl>
    <w:lvl w:ilvl="7" w:tplc="59150977" w:tentative="1">
      <w:start w:val="1"/>
      <w:numFmt w:val="lowerLetter"/>
      <w:lvlText w:val="%8."/>
      <w:lvlJc w:val="left"/>
      <w:pPr>
        <w:ind w:left="5760" w:hanging="360"/>
      </w:pPr>
    </w:lvl>
    <w:lvl w:ilvl="8" w:tplc="59150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1">
    <w:multiLevelType w:val="hybridMultilevel"/>
    <w:lvl w:ilvl="0" w:tplc="17836905">
      <w:start w:val="1"/>
      <w:numFmt w:val="decimal"/>
      <w:lvlText w:val="%1."/>
      <w:lvlJc w:val="left"/>
      <w:pPr>
        <w:ind w:left="720" w:hanging="360"/>
      </w:pPr>
    </w:lvl>
    <w:lvl w:ilvl="1" w:tplc="17836905" w:tentative="1">
      <w:start w:val="1"/>
      <w:numFmt w:val="lowerLetter"/>
      <w:lvlText w:val="%2."/>
      <w:lvlJc w:val="left"/>
      <w:pPr>
        <w:ind w:left="1440" w:hanging="360"/>
      </w:pPr>
    </w:lvl>
    <w:lvl w:ilvl="2" w:tplc="17836905" w:tentative="1">
      <w:start w:val="1"/>
      <w:numFmt w:val="lowerRoman"/>
      <w:lvlText w:val="%3."/>
      <w:lvlJc w:val="right"/>
      <w:pPr>
        <w:ind w:left="2160" w:hanging="180"/>
      </w:pPr>
    </w:lvl>
    <w:lvl w:ilvl="3" w:tplc="17836905" w:tentative="1">
      <w:start w:val="1"/>
      <w:numFmt w:val="decimal"/>
      <w:lvlText w:val="%4."/>
      <w:lvlJc w:val="left"/>
      <w:pPr>
        <w:ind w:left="2880" w:hanging="360"/>
      </w:pPr>
    </w:lvl>
    <w:lvl w:ilvl="4" w:tplc="17836905" w:tentative="1">
      <w:start w:val="1"/>
      <w:numFmt w:val="lowerLetter"/>
      <w:lvlText w:val="%5."/>
      <w:lvlJc w:val="left"/>
      <w:pPr>
        <w:ind w:left="3600" w:hanging="360"/>
      </w:pPr>
    </w:lvl>
    <w:lvl w:ilvl="5" w:tplc="17836905" w:tentative="1">
      <w:start w:val="1"/>
      <w:numFmt w:val="lowerRoman"/>
      <w:lvlText w:val="%6."/>
      <w:lvlJc w:val="right"/>
      <w:pPr>
        <w:ind w:left="4320" w:hanging="180"/>
      </w:pPr>
    </w:lvl>
    <w:lvl w:ilvl="6" w:tplc="17836905" w:tentative="1">
      <w:start w:val="1"/>
      <w:numFmt w:val="decimal"/>
      <w:lvlText w:val="%7."/>
      <w:lvlJc w:val="left"/>
      <w:pPr>
        <w:ind w:left="5040" w:hanging="360"/>
      </w:pPr>
    </w:lvl>
    <w:lvl w:ilvl="7" w:tplc="17836905" w:tentative="1">
      <w:start w:val="1"/>
      <w:numFmt w:val="lowerLetter"/>
      <w:lvlText w:val="%8."/>
      <w:lvlJc w:val="left"/>
      <w:pPr>
        <w:ind w:left="5760" w:hanging="360"/>
      </w:pPr>
    </w:lvl>
    <w:lvl w:ilvl="8" w:tplc="1783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0">
    <w:multiLevelType w:val="hybridMultilevel"/>
    <w:lvl w:ilvl="0" w:tplc="39118895">
      <w:start w:val="1"/>
      <w:numFmt w:val="decimal"/>
      <w:lvlText w:val="%1."/>
      <w:lvlJc w:val="left"/>
      <w:pPr>
        <w:ind w:left="720" w:hanging="360"/>
      </w:pPr>
    </w:lvl>
    <w:lvl w:ilvl="1" w:tplc="39118895" w:tentative="1">
      <w:start w:val="1"/>
      <w:numFmt w:val="lowerLetter"/>
      <w:lvlText w:val="%2."/>
      <w:lvlJc w:val="left"/>
      <w:pPr>
        <w:ind w:left="1440" w:hanging="360"/>
      </w:pPr>
    </w:lvl>
    <w:lvl w:ilvl="2" w:tplc="39118895" w:tentative="1">
      <w:start w:val="1"/>
      <w:numFmt w:val="lowerRoman"/>
      <w:lvlText w:val="%3."/>
      <w:lvlJc w:val="right"/>
      <w:pPr>
        <w:ind w:left="2160" w:hanging="180"/>
      </w:pPr>
    </w:lvl>
    <w:lvl w:ilvl="3" w:tplc="39118895" w:tentative="1">
      <w:start w:val="1"/>
      <w:numFmt w:val="decimal"/>
      <w:lvlText w:val="%4."/>
      <w:lvlJc w:val="left"/>
      <w:pPr>
        <w:ind w:left="2880" w:hanging="360"/>
      </w:pPr>
    </w:lvl>
    <w:lvl w:ilvl="4" w:tplc="39118895" w:tentative="1">
      <w:start w:val="1"/>
      <w:numFmt w:val="lowerLetter"/>
      <w:lvlText w:val="%5."/>
      <w:lvlJc w:val="left"/>
      <w:pPr>
        <w:ind w:left="3600" w:hanging="360"/>
      </w:pPr>
    </w:lvl>
    <w:lvl w:ilvl="5" w:tplc="39118895" w:tentative="1">
      <w:start w:val="1"/>
      <w:numFmt w:val="lowerRoman"/>
      <w:lvlText w:val="%6."/>
      <w:lvlJc w:val="right"/>
      <w:pPr>
        <w:ind w:left="4320" w:hanging="180"/>
      </w:pPr>
    </w:lvl>
    <w:lvl w:ilvl="6" w:tplc="39118895" w:tentative="1">
      <w:start w:val="1"/>
      <w:numFmt w:val="decimal"/>
      <w:lvlText w:val="%7."/>
      <w:lvlJc w:val="left"/>
      <w:pPr>
        <w:ind w:left="5040" w:hanging="360"/>
      </w:pPr>
    </w:lvl>
    <w:lvl w:ilvl="7" w:tplc="39118895" w:tentative="1">
      <w:start w:val="1"/>
      <w:numFmt w:val="lowerLetter"/>
      <w:lvlText w:val="%8."/>
      <w:lvlJc w:val="left"/>
      <w:pPr>
        <w:ind w:left="5760" w:hanging="360"/>
      </w:pPr>
    </w:lvl>
    <w:lvl w:ilvl="8" w:tplc="3911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9">
    <w:multiLevelType w:val="hybridMultilevel"/>
    <w:lvl w:ilvl="0" w:tplc="40959403">
      <w:start w:val="1"/>
      <w:numFmt w:val="decimal"/>
      <w:lvlText w:val="%1."/>
      <w:lvlJc w:val="left"/>
      <w:pPr>
        <w:ind w:left="720" w:hanging="360"/>
      </w:pPr>
    </w:lvl>
    <w:lvl w:ilvl="1" w:tplc="40959403" w:tentative="1">
      <w:start w:val="1"/>
      <w:numFmt w:val="lowerLetter"/>
      <w:lvlText w:val="%2."/>
      <w:lvlJc w:val="left"/>
      <w:pPr>
        <w:ind w:left="1440" w:hanging="360"/>
      </w:pPr>
    </w:lvl>
    <w:lvl w:ilvl="2" w:tplc="40959403" w:tentative="1">
      <w:start w:val="1"/>
      <w:numFmt w:val="lowerRoman"/>
      <w:lvlText w:val="%3."/>
      <w:lvlJc w:val="right"/>
      <w:pPr>
        <w:ind w:left="2160" w:hanging="180"/>
      </w:pPr>
    </w:lvl>
    <w:lvl w:ilvl="3" w:tplc="40959403" w:tentative="1">
      <w:start w:val="1"/>
      <w:numFmt w:val="decimal"/>
      <w:lvlText w:val="%4."/>
      <w:lvlJc w:val="left"/>
      <w:pPr>
        <w:ind w:left="2880" w:hanging="360"/>
      </w:pPr>
    </w:lvl>
    <w:lvl w:ilvl="4" w:tplc="40959403" w:tentative="1">
      <w:start w:val="1"/>
      <w:numFmt w:val="lowerLetter"/>
      <w:lvlText w:val="%5."/>
      <w:lvlJc w:val="left"/>
      <w:pPr>
        <w:ind w:left="3600" w:hanging="360"/>
      </w:pPr>
    </w:lvl>
    <w:lvl w:ilvl="5" w:tplc="40959403" w:tentative="1">
      <w:start w:val="1"/>
      <w:numFmt w:val="lowerRoman"/>
      <w:lvlText w:val="%6."/>
      <w:lvlJc w:val="right"/>
      <w:pPr>
        <w:ind w:left="4320" w:hanging="180"/>
      </w:pPr>
    </w:lvl>
    <w:lvl w:ilvl="6" w:tplc="40959403" w:tentative="1">
      <w:start w:val="1"/>
      <w:numFmt w:val="decimal"/>
      <w:lvlText w:val="%7."/>
      <w:lvlJc w:val="left"/>
      <w:pPr>
        <w:ind w:left="5040" w:hanging="360"/>
      </w:pPr>
    </w:lvl>
    <w:lvl w:ilvl="7" w:tplc="40959403" w:tentative="1">
      <w:start w:val="1"/>
      <w:numFmt w:val="lowerLetter"/>
      <w:lvlText w:val="%8."/>
      <w:lvlJc w:val="left"/>
      <w:pPr>
        <w:ind w:left="5760" w:hanging="360"/>
      </w:pPr>
    </w:lvl>
    <w:lvl w:ilvl="8" w:tplc="4095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8">
    <w:multiLevelType w:val="hybridMultilevel"/>
    <w:lvl w:ilvl="0" w:tplc="37823684">
      <w:start w:val="1"/>
      <w:numFmt w:val="decimal"/>
      <w:lvlText w:val="%1."/>
      <w:lvlJc w:val="left"/>
      <w:pPr>
        <w:ind w:left="720" w:hanging="360"/>
      </w:pPr>
    </w:lvl>
    <w:lvl w:ilvl="1" w:tplc="37823684" w:tentative="1">
      <w:start w:val="1"/>
      <w:numFmt w:val="lowerLetter"/>
      <w:lvlText w:val="%2."/>
      <w:lvlJc w:val="left"/>
      <w:pPr>
        <w:ind w:left="1440" w:hanging="360"/>
      </w:pPr>
    </w:lvl>
    <w:lvl w:ilvl="2" w:tplc="37823684" w:tentative="1">
      <w:start w:val="1"/>
      <w:numFmt w:val="lowerRoman"/>
      <w:lvlText w:val="%3."/>
      <w:lvlJc w:val="right"/>
      <w:pPr>
        <w:ind w:left="2160" w:hanging="180"/>
      </w:pPr>
    </w:lvl>
    <w:lvl w:ilvl="3" w:tplc="37823684" w:tentative="1">
      <w:start w:val="1"/>
      <w:numFmt w:val="decimal"/>
      <w:lvlText w:val="%4."/>
      <w:lvlJc w:val="left"/>
      <w:pPr>
        <w:ind w:left="2880" w:hanging="360"/>
      </w:pPr>
    </w:lvl>
    <w:lvl w:ilvl="4" w:tplc="37823684" w:tentative="1">
      <w:start w:val="1"/>
      <w:numFmt w:val="lowerLetter"/>
      <w:lvlText w:val="%5."/>
      <w:lvlJc w:val="left"/>
      <w:pPr>
        <w:ind w:left="3600" w:hanging="360"/>
      </w:pPr>
    </w:lvl>
    <w:lvl w:ilvl="5" w:tplc="37823684" w:tentative="1">
      <w:start w:val="1"/>
      <w:numFmt w:val="lowerRoman"/>
      <w:lvlText w:val="%6."/>
      <w:lvlJc w:val="right"/>
      <w:pPr>
        <w:ind w:left="4320" w:hanging="180"/>
      </w:pPr>
    </w:lvl>
    <w:lvl w:ilvl="6" w:tplc="37823684" w:tentative="1">
      <w:start w:val="1"/>
      <w:numFmt w:val="decimal"/>
      <w:lvlText w:val="%7."/>
      <w:lvlJc w:val="left"/>
      <w:pPr>
        <w:ind w:left="5040" w:hanging="360"/>
      </w:pPr>
    </w:lvl>
    <w:lvl w:ilvl="7" w:tplc="37823684" w:tentative="1">
      <w:start w:val="1"/>
      <w:numFmt w:val="lowerLetter"/>
      <w:lvlText w:val="%8."/>
      <w:lvlJc w:val="left"/>
      <w:pPr>
        <w:ind w:left="5760" w:hanging="360"/>
      </w:pPr>
    </w:lvl>
    <w:lvl w:ilvl="8" w:tplc="3782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7">
    <w:multiLevelType w:val="hybridMultilevel"/>
    <w:lvl w:ilvl="0" w:tplc="64825242">
      <w:start w:val="1"/>
      <w:numFmt w:val="decimal"/>
      <w:lvlText w:val="%1."/>
      <w:lvlJc w:val="left"/>
      <w:pPr>
        <w:ind w:left="720" w:hanging="360"/>
      </w:pPr>
    </w:lvl>
    <w:lvl w:ilvl="1" w:tplc="64825242" w:tentative="1">
      <w:start w:val="1"/>
      <w:numFmt w:val="lowerLetter"/>
      <w:lvlText w:val="%2."/>
      <w:lvlJc w:val="left"/>
      <w:pPr>
        <w:ind w:left="1440" w:hanging="360"/>
      </w:pPr>
    </w:lvl>
    <w:lvl w:ilvl="2" w:tplc="64825242" w:tentative="1">
      <w:start w:val="1"/>
      <w:numFmt w:val="lowerRoman"/>
      <w:lvlText w:val="%3."/>
      <w:lvlJc w:val="right"/>
      <w:pPr>
        <w:ind w:left="2160" w:hanging="180"/>
      </w:pPr>
    </w:lvl>
    <w:lvl w:ilvl="3" w:tplc="64825242" w:tentative="1">
      <w:start w:val="1"/>
      <w:numFmt w:val="decimal"/>
      <w:lvlText w:val="%4."/>
      <w:lvlJc w:val="left"/>
      <w:pPr>
        <w:ind w:left="2880" w:hanging="360"/>
      </w:pPr>
    </w:lvl>
    <w:lvl w:ilvl="4" w:tplc="64825242" w:tentative="1">
      <w:start w:val="1"/>
      <w:numFmt w:val="lowerLetter"/>
      <w:lvlText w:val="%5."/>
      <w:lvlJc w:val="left"/>
      <w:pPr>
        <w:ind w:left="3600" w:hanging="360"/>
      </w:pPr>
    </w:lvl>
    <w:lvl w:ilvl="5" w:tplc="64825242" w:tentative="1">
      <w:start w:val="1"/>
      <w:numFmt w:val="lowerRoman"/>
      <w:lvlText w:val="%6."/>
      <w:lvlJc w:val="right"/>
      <w:pPr>
        <w:ind w:left="4320" w:hanging="180"/>
      </w:pPr>
    </w:lvl>
    <w:lvl w:ilvl="6" w:tplc="64825242" w:tentative="1">
      <w:start w:val="1"/>
      <w:numFmt w:val="decimal"/>
      <w:lvlText w:val="%7."/>
      <w:lvlJc w:val="left"/>
      <w:pPr>
        <w:ind w:left="5040" w:hanging="360"/>
      </w:pPr>
    </w:lvl>
    <w:lvl w:ilvl="7" w:tplc="64825242" w:tentative="1">
      <w:start w:val="1"/>
      <w:numFmt w:val="lowerLetter"/>
      <w:lvlText w:val="%8."/>
      <w:lvlJc w:val="left"/>
      <w:pPr>
        <w:ind w:left="5760" w:hanging="360"/>
      </w:pPr>
    </w:lvl>
    <w:lvl w:ilvl="8" w:tplc="6482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6">
    <w:multiLevelType w:val="hybridMultilevel"/>
    <w:lvl w:ilvl="0" w:tplc="33824310">
      <w:start w:val="1"/>
      <w:numFmt w:val="decimal"/>
      <w:lvlText w:val="%1."/>
      <w:lvlJc w:val="left"/>
      <w:pPr>
        <w:ind w:left="720" w:hanging="360"/>
      </w:pPr>
    </w:lvl>
    <w:lvl w:ilvl="1" w:tplc="33824310" w:tentative="1">
      <w:start w:val="1"/>
      <w:numFmt w:val="lowerLetter"/>
      <w:lvlText w:val="%2."/>
      <w:lvlJc w:val="left"/>
      <w:pPr>
        <w:ind w:left="1440" w:hanging="360"/>
      </w:pPr>
    </w:lvl>
    <w:lvl w:ilvl="2" w:tplc="33824310" w:tentative="1">
      <w:start w:val="1"/>
      <w:numFmt w:val="lowerRoman"/>
      <w:lvlText w:val="%3."/>
      <w:lvlJc w:val="right"/>
      <w:pPr>
        <w:ind w:left="2160" w:hanging="180"/>
      </w:pPr>
    </w:lvl>
    <w:lvl w:ilvl="3" w:tplc="33824310" w:tentative="1">
      <w:start w:val="1"/>
      <w:numFmt w:val="decimal"/>
      <w:lvlText w:val="%4."/>
      <w:lvlJc w:val="left"/>
      <w:pPr>
        <w:ind w:left="2880" w:hanging="360"/>
      </w:pPr>
    </w:lvl>
    <w:lvl w:ilvl="4" w:tplc="33824310" w:tentative="1">
      <w:start w:val="1"/>
      <w:numFmt w:val="lowerLetter"/>
      <w:lvlText w:val="%5."/>
      <w:lvlJc w:val="left"/>
      <w:pPr>
        <w:ind w:left="3600" w:hanging="360"/>
      </w:pPr>
    </w:lvl>
    <w:lvl w:ilvl="5" w:tplc="33824310" w:tentative="1">
      <w:start w:val="1"/>
      <w:numFmt w:val="lowerRoman"/>
      <w:lvlText w:val="%6."/>
      <w:lvlJc w:val="right"/>
      <w:pPr>
        <w:ind w:left="4320" w:hanging="180"/>
      </w:pPr>
    </w:lvl>
    <w:lvl w:ilvl="6" w:tplc="33824310" w:tentative="1">
      <w:start w:val="1"/>
      <w:numFmt w:val="decimal"/>
      <w:lvlText w:val="%7."/>
      <w:lvlJc w:val="left"/>
      <w:pPr>
        <w:ind w:left="5040" w:hanging="360"/>
      </w:pPr>
    </w:lvl>
    <w:lvl w:ilvl="7" w:tplc="33824310" w:tentative="1">
      <w:start w:val="1"/>
      <w:numFmt w:val="lowerLetter"/>
      <w:lvlText w:val="%8."/>
      <w:lvlJc w:val="left"/>
      <w:pPr>
        <w:ind w:left="5760" w:hanging="360"/>
      </w:pPr>
    </w:lvl>
    <w:lvl w:ilvl="8" w:tplc="3382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5">
    <w:multiLevelType w:val="hybridMultilevel"/>
    <w:lvl w:ilvl="0" w:tplc="56102923">
      <w:start w:val="1"/>
      <w:numFmt w:val="decimal"/>
      <w:lvlText w:val="%1."/>
      <w:lvlJc w:val="left"/>
      <w:pPr>
        <w:ind w:left="720" w:hanging="360"/>
      </w:pPr>
    </w:lvl>
    <w:lvl w:ilvl="1" w:tplc="56102923" w:tentative="1">
      <w:start w:val="1"/>
      <w:numFmt w:val="lowerLetter"/>
      <w:lvlText w:val="%2."/>
      <w:lvlJc w:val="left"/>
      <w:pPr>
        <w:ind w:left="1440" w:hanging="360"/>
      </w:pPr>
    </w:lvl>
    <w:lvl w:ilvl="2" w:tplc="56102923" w:tentative="1">
      <w:start w:val="1"/>
      <w:numFmt w:val="lowerRoman"/>
      <w:lvlText w:val="%3."/>
      <w:lvlJc w:val="right"/>
      <w:pPr>
        <w:ind w:left="2160" w:hanging="180"/>
      </w:pPr>
    </w:lvl>
    <w:lvl w:ilvl="3" w:tplc="56102923" w:tentative="1">
      <w:start w:val="1"/>
      <w:numFmt w:val="decimal"/>
      <w:lvlText w:val="%4."/>
      <w:lvlJc w:val="left"/>
      <w:pPr>
        <w:ind w:left="2880" w:hanging="360"/>
      </w:pPr>
    </w:lvl>
    <w:lvl w:ilvl="4" w:tplc="56102923" w:tentative="1">
      <w:start w:val="1"/>
      <w:numFmt w:val="lowerLetter"/>
      <w:lvlText w:val="%5."/>
      <w:lvlJc w:val="left"/>
      <w:pPr>
        <w:ind w:left="3600" w:hanging="360"/>
      </w:pPr>
    </w:lvl>
    <w:lvl w:ilvl="5" w:tplc="56102923" w:tentative="1">
      <w:start w:val="1"/>
      <w:numFmt w:val="lowerRoman"/>
      <w:lvlText w:val="%6."/>
      <w:lvlJc w:val="right"/>
      <w:pPr>
        <w:ind w:left="4320" w:hanging="180"/>
      </w:pPr>
    </w:lvl>
    <w:lvl w:ilvl="6" w:tplc="56102923" w:tentative="1">
      <w:start w:val="1"/>
      <w:numFmt w:val="decimal"/>
      <w:lvlText w:val="%7."/>
      <w:lvlJc w:val="left"/>
      <w:pPr>
        <w:ind w:left="5040" w:hanging="360"/>
      </w:pPr>
    </w:lvl>
    <w:lvl w:ilvl="7" w:tplc="56102923" w:tentative="1">
      <w:start w:val="1"/>
      <w:numFmt w:val="lowerLetter"/>
      <w:lvlText w:val="%8."/>
      <w:lvlJc w:val="left"/>
      <w:pPr>
        <w:ind w:left="5760" w:hanging="360"/>
      </w:pPr>
    </w:lvl>
    <w:lvl w:ilvl="8" w:tplc="56102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4">
    <w:multiLevelType w:val="hybridMultilevel"/>
    <w:lvl w:ilvl="0" w:tplc="39405915">
      <w:start w:val="1"/>
      <w:numFmt w:val="decimal"/>
      <w:lvlText w:val="%1."/>
      <w:lvlJc w:val="left"/>
      <w:pPr>
        <w:ind w:left="720" w:hanging="360"/>
      </w:pPr>
    </w:lvl>
    <w:lvl w:ilvl="1" w:tplc="39405915" w:tentative="1">
      <w:start w:val="1"/>
      <w:numFmt w:val="lowerLetter"/>
      <w:lvlText w:val="%2."/>
      <w:lvlJc w:val="left"/>
      <w:pPr>
        <w:ind w:left="1440" w:hanging="360"/>
      </w:pPr>
    </w:lvl>
    <w:lvl w:ilvl="2" w:tplc="39405915" w:tentative="1">
      <w:start w:val="1"/>
      <w:numFmt w:val="lowerRoman"/>
      <w:lvlText w:val="%3."/>
      <w:lvlJc w:val="right"/>
      <w:pPr>
        <w:ind w:left="2160" w:hanging="180"/>
      </w:pPr>
    </w:lvl>
    <w:lvl w:ilvl="3" w:tplc="39405915" w:tentative="1">
      <w:start w:val="1"/>
      <w:numFmt w:val="decimal"/>
      <w:lvlText w:val="%4."/>
      <w:lvlJc w:val="left"/>
      <w:pPr>
        <w:ind w:left="2880" w:hanging="360"/>
      </w:pPr>
    </w:lvl>
    <w:lvl w:ilvl="4" w:tplc="39405915" w:tentative="1">
      <w:start w:val="1"/>
      <w:numFmt w:val="lowerLetter"/>
      <w:lvlText w:val="%5."/>
      <w:lvlJc w:val="left"/>
      <w:pPr>
        <w:ind w:left="3600" w:hanging="360"/>
      </w:pPr>
    </w:lvl>
    <w:lvl w:ilvl="5" w:tplc="39405915" w:tentative="1">
      <w:start w:val="1"/>
      <w:numFmt w:val="lowerRoman"/>
      <w:lvlText w:val="%6."/>
      <w:lvlJc w:val="right"/>
      <w:pPr>
        <w:ind w:left="4320" w:hanging="180"/>
      </w:pPr>
    </w:lvl>
    <w:lvl w:ilvl="6" w:tplc="39405915" w:tentative="1">
      <w:start w:val="1"/>
      <w:numFmt w:val="decimal"/>
      <w:lvlText w:val="%7."/>
      <w:lvlJc w:val="left"/>
      <w:pPr>
        <w:ind w:left="5040" w:hanging="360"/>
      </w:pPr>
    </w:lvl>
    <w:lvl w:ilvl="7" w:tplc="39405915" w:tentative="1">
      <w:start w:val="1"/>
      <w:numFmt w:val="lowerLetter"/>
      <w:lvlText w:val="%8."/>
      <w:lvlJc w:val="left"/>
      <w:pPr>
        <w:ind w:left="5760" w:hanging="360"/>
      </w:pPr>
    </w:lvl>
    <w:lvl w:ilvl="8" w:tplc="3940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3">
    <w:multiLevelType w:val="hybridMultilevel"/>
    <w:lvl w:ilvl="0" w:tplc="68732345">
      <w:start w:val="1"/>
      <w:numFmt w:val="decimal"/>
      <w:lvlText w:val="%1."/>
      <w:lvlJc w:val="left"/>
      <w:pPr>
        <w:ind w:left="720" w:hanging="360"/>
      </w:pPr>
    </w:lvl>
    <w:lvl w:ilvl="1" w:tplc="68732345" w:tentative="1">
      <w:start w:val="1"/>
      <w:numFmt w:val="lowerLetter"/>
      <w:lvlText w:val="%2."/>
      <w:lvlJc w:val="left"/>
      <w:pPr>
        <w:ind w:left="1440" w:hanging="360"/>
      </w:pPr>
    </w:lvl>
    <w:lvl w:ilvl="2" w:tplc="68732345" w:tentative="1">
      <w:start w:val="1"/>
      <w:numFmt w:val="lowerRoman"/>
      <w:lvlText w:val="%3."/>
      <w:lvlJc w:val="right"/>
      <w:pPr>
        <w:ind w:left="2160" w:hanging="180"/>
      </w:pPr>
    </w:lvl>
    <w:lvl w:ilvl="3" w:tplc="68732345" w:tentative="1">
      <w:start w:val="1"/>
      <w:numFmt w:val="decimal"/>
      <w:lvlText w:val="%4."/>
      <w:lvlJc w:val="left"/>
      <w:pPr>
        <w:ind w:left="2880" w:hanging="360"/>
      </w:pPr>
    </w:lvl>
    <w:lvl w:ilvl="4" w:tplc="68732345" w:tentative="1">
      <w:start w:val="1"/>
      <w:numFmt w:val="lowerLetter"/>
      <w:lvlText w:val="%5."/>
      <w:lvlJc w:val="left"/>
      <w:pPr>
        <w:ind w:left="3600" w:hanging="360"/>
      </w:pPr>
    </w:lvl>
    <w:lvl w:ilvl="5" w:tplc="68732345" w:tentative="1">
      <w:start w:val="1"/>
      <w:numFmt w:val="lowerRoman"/>
      <w:lvlText w:val="%6."/>
      <w:lvlJc w:val="right"/>
      <w:pPr>
        <w:ind w:left="4320" w:hanging="180"/>
      </w:pPr>
    </w:lvl>
    <w:lvl w:ilvl="6" w:tplc="68732345" w:tentative="1">
      <w:start w:val="1"/>
      <w:numFmt w:val="decimal"/>
      <w:lvlText w:val="%7."/>
      <w:lvlJc w:val="left"/>
      <w:pPr>
        <w:ind w:left="5040" w:hanging="360"/>
      </w:pPr>
    </w:lvl>
    <w:lvl w:ilvl="7" w:tplc="68732345" w:tentative="1">
      <w:start w:val="1"/>
      <w:numFmt w:val="lowerLetter"/>
      <w:lvlText w:val="%8."/>
      <w:lvlJc w:val="left"/>
      <w:pPr>
        <w:ind w:left="5760" w:hanging="360"/>
      </w:pPr>
    </w:lvl>
    <w:lvl w:ilvl="8" w:tplc="6873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99596341">
      <w:start w:val="1"/>
      <w:numFmt w:val="decimal"/>
      <w:lvlText w:val="%1."/>
      <w:lvlJc w:val="left"/>
      <w:pPr>
        <w:ind w:left="720" w:hanging="360"/>
      </w:pPr>
    </w:lvl>
    <w:lvl w:ilvl="1" w:tplc="99596341" w:tentative="1">
      <w:start w:val="1"/>
      <w:numFmt w:val="lowerLetter"/>
      <w:lvlText w:val="%2."/>
      <w:lvlJc w:val="left"/>
      <w:pPr>
        <w:ind w:left="1440" w:hanging="360"/>
      </w:pPr>
    </w:lvl>
    <w:lvl w:ilvl="2" w:tplc="99596341" w:tentative="1">
      <w:start w:val="1"/>
      <w:numFmt w:val="lowerRoman"/>
      <w:lvlText w:val="%3."/>
      <w:lvlJc w:val="right"/>
      <w:pPr>
        <w:ind w:left="2160" w:hanging="180"/>
      </w:pPr>
    </w:lvl>
    <w:lvl w:ilvl="3" w:tplc="99596341" w:tentative="1">
      <w:start w:val="1"/>
      <w:numFmt w:val="decimal"/>
      <w:lvlText w:val="%4."/>
      <w:lvlJc w:val="left"/>
      <w:pPr>
        <w:ind w:left="2880" w:hanging="360"/>
      </w:pPr>
    </w:lvl>
    <w:lvl w:ilvl="4" w:tplc="99596341" w:tentative="1">
      <w:start w:val="1"/>
      <w:numFmt w:val="lowerLetter"/>
      <w:lvlText w:val="%5."/>
      <w:lvlJc w:val="left"/>
      <w:pPr>
        <w:ind w:left="3600" w:hanging="360"/>
      </w:pPr>
    </w:lvl>
    <w:lvl w:ilvl="5" w:tplc="99596341" w:tentative="1">
      <w:start w:val="1"/>
      <w:numFmt w:val="lowerRoman"/>
      <w:lvlText w:val="%6."/>
      <w:lvlJc w:val="right"/>
      <w:pPr>
        <w:ind w:left="4320" w:hanging="180"/>
      </w:pPr>
    </w:lvl>
    <w:lvl w:ilvl="6" w:tplc="99596341" w:tentative="1">
      <w:start w:val="1"/>
      <w:numFmt w:val="decimal"/>
      <w:lvlText w:val="%7."/>
      <w:lvlJc w:val="left"/>
      <w:pPr>
        <w:ind w:left="5040" w:hanging="360"/>
      </w:pPr>
    </w:lvl>
    <w:lvl w:ilvl="7" w:tplc="99596341" w:tentative="1">
      <w:start w:val="1"/>
      <w:numFmt w:val="lowerLetter"/>
      <w:lvlText w:val="%8."/>
      <w:lvlJc w:val="left"/>
      <w:pPr>
        <w:ind w:left="5760" w:hanging="360"/>
      </w:pPr>
    </w:lvl>
    <w:lvl w:ilvl="8" w:tplc="9959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68168490">
      <w:start w:val="1"/>
      <w:numFmt w:val="decimal"/>
      <w:lvlText w:val="%1."/>
      <w:lvlJc w:val="left"/>
      <w:pPr>
        <w:ind w:left="720" w:hanging="360"/>
      </w:pPr>
    </w:lvl>
    <w:lvl w:ilvl="1" w:tplc="68168490" w:tentative="1">
      <w:start w:val="1"/>
      <w:numFmt w:val="lowerLetter"/>
      <w:lvlText w:val="%2."/>
      <w:lvlJc w:val="left"/>
      <w:pPr>
        <w:ind w:left="1440" w:hanging="360"/>
      </w:pPr>
    </w:lvl>
    <w:lvl w:ilvl="2" w:tplc="68168490" w:tentative="1">
      <w:start w:val="1"/>
      <w:numFmt w:val="lowerRoman"/>
      <w:lvlText w:val="%3."/>
      <w:lvlJc w:val="right"/>
      <w:pPr>
        <w:ind w:left="2160" w:hanging="180"/>
      </w:pPr>
    </w:lvl>
    <w:lvl w:ilvl="3" w:tplc="68168490" w:tentative="1">
      <w:start w:val="1"/>
      <w:numFmt w:val="decimal"/>
      <w:lvlText w:val="%4."/>
      <w:lvlJc w:val="left"/>
      <w:pPr>
        <w:ind w:left="2880" w:hanging="360"/>
      </w:pPr>
    </w:lvl>
    <w:lvl w:ilvl="4" w:tplc="68168490" w:tentative="1">
      <w:start w:val="1"/>
      <w:numFmt w:val="lowerLetter"/>
      <w:lvlText w:val="%5."/>
      <w:lvlJc w:val="left"/>
      <w:pPr>
        <w:ind w:left="3600" w:hanging="360"/>
      </w:pPr>
    </w:lvl>
    <w:lvl w:ilvl="5" w:tplc="68168490" w:tentative="1">
      <w:start w:val="1"/>
      <w:numFmt w:val="lowerRoman"/>
      <w:lvlText w:val="%6."/>
      <w:lvlJc w:val="right"/>
      <w:pPr>
        <w:ind w:left="4320" w:hanging="180"/>
      </w:pPr>
    </w:lvl>
    <w:lvl w:ilvl="6" w:tplc="68168490" w:tentative="1">
      <w:start w:val="1"/>
      <w:numFmt w:val="decimal"/>
      <w:lvlText w:val="%7."/>
      <w:lvlJc w:val="left"/>
      <w:pPr>
        <w:ind w:left="5040" w:hanging="360"/>
      </w:pPr>
    </w:lvl>
    <w:lvl w:ilvl="7" w:tplc="68168490" w:tentative="1">
      <w:start w:val="1"/>
      <w:numFmt w:val="lowerLetter"/>
      <w:lvlText w:val="%8."/>
      <w:lvlJc w:val="left"/>
      <w:pPr>
        <w:ind w:left="5760" w:hanging="360"/>
      </w:pPr>
    </w:lvl>
    <w:lvl w:ilvl="8" w:tplc="6816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26346461">
      <w:start w:val="1"/>
      <w:numFmt w:val="decimal"/>
      <w:lvlText w:val="%1."/>
      <w:lvlJc w:val="left"/>
      <w:pPr>
        <w:ind w:left="720" w:hanging="360"/>
      </w:pPr>
    </w:lvl>
    <w:lvl w:ilvl="1" w:tplc="26346461" w:tentative="1">
      <w:start w:val="1"/>
      <w:numFmt w:val="lowerLetter"/>
      <w:lvlText w:val="%2."/>
      <w:lvlJc w:val="left"/>
      <w:pPr>
        <w:ind w:left="1440" w:hanging="360"/>
      </w:pPr>
    </w:lvl>
    <w:lvl w:ilvl="2" w:tplc="26346461" w:tentative="1">
      <w:start w:val="1"/>
      <w:numFmt w:val="lowerRoman"/>
      <w:lvlText w:val="%3."/>
      <w:lvlJc w:val="right"/>
      <w:pPr>
        <w:ind w:left="2160" w:hanging="180"/>
      </w:pPr>
    </w:lvl>
    <w:lvl w:ilvl="3" w:tplc="26346461" w:tentative="1">
      <w:start w:val="1"/>
      <w:numFmt w:val="decimal"/>
      <w:lvlText w:val="%4."/>
      <w:lvlJc w:val="left"/>
      <w:pPr>
        <w:ind w:left="2880" w:hanging="360"/>
      </w:pPr>
    </w:lvl>
    <w:lvl w:ilvl="4" w:tplc="26346461" w:tentative="1">
      <w:start w:val="1"/>
      <w:numFmt w:val="lowerLetter"/>
      <w:lvlText w:val="%5."/>
      <w:lvlJc w:val="left"/>
      <w:pPr>
        <w:ind w:left="3600" w:hanging="360"/>
      </w:pPr>
    </w:lvl>
    <w:lvl w:ilvl="5" w:tplc="26346461" w:tentative="1">
      <w:start w:val="1"/>
      <w:numFmt w:val="lowerRoman"/>
      <w:lvlText w:val="%6."/>
      <w:lvlJc w:val="right"/>
      <w:pPr>
        <w:ind w:left="4320" w:hanging="180"/>
      </w:pPr>
    </w:lvl>
    <w:lvl w:ilvl="6" w:tplc="26346461" w:tentative="1">
      <w:start w:val="1"/>
      <w:numFmt w:val="decimal"/>
      <w:lvlText w:val="%7."/>
      <w:lvlJc w:val="left"/>
      <w:pPr>
        <w:ind w:left="5040" w:hanging="360"/>
      </w:pPr>
    </w:lvl>
    <w:lvl w:ilvl="7" w:tplc="26346461" w:tentative="1">
      <w:start w:val="1"/>
      <w:numFmt w:val="lowerLetter"/>
      <w:lvlText w:val="%8."/>
      <w:lvlJc w:val="left"/>
      <w:pPr>
        <w:ind w:left="5760" w:hanging="360"/>
      </w:pPr>
    </w:lvl>
    <w:lvl w:ilvl="8" w:tplc="26346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72602700">
      <w:start w:val="1"/>
      <w:numFmt w:val="decimal"/>
      <w:lvlText w:val="%1."/>
      <w:lvlJc w:val="left"/>
      <w:pPr>
        <w:ind w:left="720" w:hanging="360"/>
      </w:pPr>
    </w:lvl>
    <w:lvl w:ilvl="1" w:tplc="72602700" w:tentative="1">
      <w:start w:val="1"/>
      <w:numFmt w:val="lowerLetter"/>
      <w:lvlText w:val="%2."/>
      <w:lvlJc w:val="left"/>
      <w:pPr>
        <w:ind w:left="1440" w:hanging="360"/>
      </w:pPr>
    </w:lvl>
    <w:lvl w:ilvl="2" w:tplc="72602700" w:tentative="1">
      <w:start w:val="1"/>
      <w:numFmt w:val="lowerRoman"/>
      <w:lvlText w:val="%3."/>
      <w:lvlJc w:val="right"/>
      <w:pPr>
        <w:ind w:left="2160" w:hanging="180"/>
      </w:pPr>
    </w:lvl>
    <w:lvl w:ilvl="3" w:tplc="72602700" w:tentative="1">
      <w:start w:val="1"/>
      <w:numFmt w:val="decimal"/>
      <w:lvlText w:val="%4."/>
      <w:lvlJc w:val="left"/>
      <w:pPr>
        <w:ind w:left="2880" w:hanging="360"/>
      </w:pPr>
    </w:lvl>
    <w:lvl w:ilvl="4" w:tplc="72602700" w:tentative="1">
      <w:start w:val="1"/>
      <w:numFmt w:val="lowerLetter"/>
      <w:lvlText w:val="%5."/>
      <w:lvlJc w:val="left"/>
      <w:pPr>
        <w:ind w:left="3600" w:hanging="360"/>
      </w:pPr>
    </w:lvl>
    <w:lvl w:ilvl="5" w:tplc="72602700" w:tentative="1">
      <w:start w:val="1"/>
      <w:numFmt w:val="lowerRoman"/>
      <w:lvlText w:val="%6."/>
      <w:lvlJc w:val="right"/>
      <w:pPr>
        <w:ind w:left="4320" w:hanging="180"/>
      </w:pPr>
    </w:lvl>
    <w:lvl w:ilvl="6" w:tplc="72602700" w:tentative="1">
      <w:start w:val="1"/>
      <w:numFmt w:val="decimal"/>
      <w:lvlText w:val="%7."/>
      <w:lvlJc w:val="left"/>
      <w:pPr>
        <w:ind w:left="5040" w:hanging="360"/>
      </w:pPr>
    </w:lvl>
    <w:lvl w:ilvl="7" w:tplc="72602700" w:tentative="1">
      <w:start w:val="1"/>
      <w:numFmt w:val="lowerLetter"/>
      <w:lvlText w:val="%8."/>
      <w:lvlJc w:val="left"/>
      <w:pPr>
        <w:ind w:left="5760" w:hanging="360"/>
      </w:pPr>
    </w:lvl>
    <w:lvl w:ilvl="8" w:tplc="7260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53050056">
      <w:start w:val="1"/>
      <w:numFmt w:val="decimal"/>
      <w:lvlText w:val="%1."/>
      <w:lvlJc w:val="left"/>
      <w:pPr>
        <w:ind w:left="720" w:hanging="360"/>
      </w:pPr>
    </w:lvl>
    <w:lvl w:ilvl="1" w:tplc="53050056" w:tentative="1">
      <w:start w:val="1"/>
      <w:numFmt w:val="lowerLetter"/>
      <w:lvlText w:val="%2."/>
      <w:lvlJc w:val="left"/>
      <w:pPr>
        <w:ind w:left="1440" w:hanging="360"/>
      </w:pPr>
    </w:lvl>
    <w:lvl w:ilvl="2" w:tplc="53050056" w:tentative="1">
      <w:start w:val="1"/>
      <w:numFmt w:val="lowerRoman"/>
      <w:lvlText w:val="%3."/>
      <w:lvlJc w:val="right"/>
      <w:pPr>
        <w:ind w:left="2160" w:hanging="180"/>
      </w:pPr>
    </w:lvl>
    <w:lvl w:ilvl="3" w:tplc="53050056" w:tentative="1">
      <w:start w:val="1"/>
      <w:numFmt w:val="decimal"/>
      <w:lvlText w:val="%4."/>
      <w:lvlJc w:val="left"/>
      <w:pPr>
        <w:ind w:left="2880" w:hanging="360"/>
      </w:pPr>
    </w:lvl>
    <w:lvl w:ilvl="4" w:tplc="53050056" w:tentative="1">
      <w:start w:val="1"/>
      <w:numFmt w:val="lowerLetter"/>
      <w:lvlText w:val="%5."/>
      <w:lvlJc w:val="left"/>
      <w:pPr>
        <w:ind w:left="3600" w:hanging="360"/>
      </w:pPr>
    </w:lvl>
    <w:lvl w:ilvl="5" w:tplc="53050056" w:tentative="1">
      <w:start w:val="1"/>
      <w:numFmt w:val="lowerRoman"/>
      <w:lvlText w:val="%6."/>
      <w:lvlJc w:val="right"/>
      <w:pPr>
        <w:ind w:left="4320" w:hanging="180"/>
      </w:pPr>
    </w:lvl>
    <w:lvl w:ilvl="6" w:tplc="53050056" w:tentative="1">
      <w:start w:val="1"/>
      <w:numFmt w:val="decimal"/>
      <w:lvlText w:val="%7."/>
      <w:lvlJc w:val="left"/>
      <w:pPr>
        <w:ind w:left="5040" w:hanging="360"/>
      </w:pPr>
    </w:lvl>
    <w:lvl w:ilvl="7" w:tplc="53050056" w:tentative="1">
      <w:start w:val="1"/>
      <w:numFmt w:val="lowerLetter"/>
      <w:lvlText w:val="%8."/>
      <w:lvlJc w:val="left"/>
      <w:pPr>
        <w:ind w:left="5760" w:hanging="360"/>
      </w:pPr>
    </w:lvl>
    <w:lvl w:ilvl="8" w:tplc="5305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59102644">
      <w:start w:val="1"/>
      <w:numFmt w:val="decimal"/>
      <w:lvlText w:val="%1."/>
      <w:lvlJc w:val="left"/>
      <w:pPr>
        <w:ind w:left="720" w:hanging="360"/>
      </w:pPr>
    </w:lvl>
    <w:lvl w:ilvl="1" w:tplc="59102644" w:tentative="1">
      <w:start w:val="1"/>
      <w:numFmt w:val="lowerLetter"/>
      <w:lvlText w:val="%2."/>
      <w:lvlJc w:val="left"/>
      <w:pPr>
        <w:ind w:left="1440" w:hanging="360"/>
      </w:pPr>
    </w:lvl>
    <w:lvl w:ilvl="2" w:tplc="59102644" w:tentative="1">
      <w:start w:val="1"/>
      <w:numFmt w:val="lowerRoman"/>
      <w:lvlText w:val="%3."/>
      <w:lvlJc w:val="right"/>
      <w:pPr>
        <w:ind w:left="2160" w:hanging="180"/>
      </w:pPr>
    </w:lvl>
    <w:lvl w:ilvl="3" w:tplc="59102644" w:tentative="1">
      <w:start w:val="1"/>
      <w:numFmt w:val="decimal"/>
      <w:lvlText w:val="%4."/>
      <w:lvlJc w:val="left"/>
      <w:pPr>
        <w:ind w:left="2880" w:hanging="360"/>
      </w:pPr>
    </w:lvl>
    <w:lvl w:ilvl="4" w:tplc="59102644" w:tentative="1">
      <w:start w:val="1"/>
      <w:numFmt w:val="lowerLetter"/>
      <w:lvlText w:val="%5."/>
      <w:lvlJc w:val="left"/>
      <w:pPr>
        <w:ind w:left="3600" w:hanging="360"/>
      </w:pPr>
    </w:lvl>
    <w:lvl w:ilvl="5" w:tplc="59102644" w:tentative="1">
      <w:start w:val="1"/>
      <w:numFmt w:val="lowerRoman"/>
      <w:lvlText w:val="%6."/>
      <w:lvlJc w:val="right"/>
      <w:pPr>
        <w:ind w:left="4320" w:hanging="180"/>
      </w:pPr>
    </w:lvl>
    <w:lvl w:ilvl="6" w:tplc="59102644" w:tentative="1">
      <w:start w:val="1"/>
      <w:numFmt w:val="decimal"/>
      <w:lvlText w:val="%7."/>
      <w:lvlJc w:val="left"/>
      <w:pPr>
        <w:ind w:left="5040" w:hanging="360"/>
      </w:pPr>
    </w:lvl>
    <w:lvl w:ilvl="7" w:tplc="59102644" w:tentative="1">
      <w:start w:val="1"/>
      <w:numFmt w:val="lowerLetter"/>
      <w:lvlText w:val="%8."/>
      <w:lvlJc w:val="left"/>
      <w:pPr>
        <w:ind w:left="5760" w:hanging="360"/>
      </w:pPr>
    </w:lvl>
    <w:lvl w:ilvl="8" w:tplc="5910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91969150">
      <w:start w:val="1"/>
      <w:numFmt w:val="decimal"/>
      <w:lvlText w:val="%1."/>
      <w:lvlJc w:val="left"/>
      <w:pPr>
        <w:ind w:left="720" w:hanging="360"/>
      </w:pPr>
    </w:lvl>
    <w:lvl w:ilvl="1" w:tplc="91969150" w:tentative="1">
      <w:start w:val="1"/>
      <w:numFmt w:val="lowerLetter"/>
      <w:lvlText w:val="%2."/>
      <w:lvlJc w:val="left"/>
      <w:pPr>
        <w:ind w:left="1440" w:hanging="360"/>
      </w:pPr>
    </w:lvl>
    <w:lvl w:ilvl="2" w:tplc="91969150" w:tentative="1">
      <w:start w:val="1"/>
      <w:numFmt w:val="lowerRoman"/>
      <w:lvlText w:val="%3."/>
      <w:lvlJc w:val="right"/>
      <w:pPr>
        <w:ind w:left="2160" w:hanging="180"/>
      </w:pPr>
    </w:lvl>
    <w:lvl w:ilvl="3" w:tplc="91969150" w:tentative="1">
      <w:start w:val="1"/>
      <w:numFmt w:val="decimal"/>
      <w:lvlText w:val="%4."/>
      <w:lvlJc w:val="left"/>
      <w:pPr>
        <w:ind w:left="2880" w:hanging="360"/>
      </w:pPr>
    </w:lvl>
    <w:lvl w:ilvl="4" w:tplc="91969150" w:tentative="1">
      <w:start w:val="1"/>
      <w:numFmt w:val="lowerLetter"/>
      <w:lvlText w:val="%5."/>
      <w:lvlJc w:val="left"/>
      <w:pPr>
        <w:ind w:left="3600" w:hanging="360"/>
      </w:pPr>
    </w:lvl>
    <w:lvl w:ilvl="5" w:tplc="91969150" w:tentative="1">
      <w:start w:val="1"/>
      <w:numFmt w:val="lowerRoman"/>
      <w:lvlText w:val="%6."/>
      <w:lvlJc w:val="right"/>
      <w:pPr>
        <w:ind w:left="4320" w:hanging="180"/>
      </w:pPr>
    </w:lvl>
    <w:lvl w:ilvl="6" w:tplc="91969150" w:tentative="1">
      <w:start w:val="1"/>
      <w:numFmt w:val="decimal"/>
      <w:lvlText w:val="%7."/>
      <w:lvlJc w:val="left"/>
      <w:pPr>
        <w:ind w:left="5040" w:hanging="360"/>
      </w:pPr>
    </w:lvl>
    <w:lvl w:ilvl="7" w:tplc="91969150" w:tentative="1">
      <w:start w:val="1"/>
      <w:numFmt w:val="lowerLetter"/>
      <w:lvlText w:val="%8."/>
      <w:lvlJc w:val="left"/>
      <w:pPr>
        <w:ind w:left="5760" w:hanging="360"/>
      </w:pPr>
    </w:lvl>
    <w:lvl w:ilvl="8" w:tplc="91969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20725406">
      <w:start w:val="1"/>
      <w:numFmt w:val="decimal"/>
      <w:lvlText w:val="%1."/>
      <w:lvlJc w:val="left"/>
      <w:pPr>
        <w:ind w:left="720" w:hanging="360"/>
      </w:pPr>
    </w:lvl>
    <w:lvl w:ilvl="1" w:tplc="20725406" w:tentative="1">
      <w:start w:val="1"/>
      <w:numFmt w:val="lowerLetter"/>
      <w:lvlText w:val="%2."/>
      <w:lvlJc w:val="left"/>
      <w:pPr>
        <w:ind w:left="1440" w:hanging="360"/>
      </w:pPr>
    </w:lvl>
    <w:lvl w:ilvl="2" w:tplc="20725406" w:tentative="1">
      <w:start w:val="1"/>
      <w:numFmt w:val="lowerRoman"/>
      <w:lvlText w:val="%3."/>
      <w:lvlJc w:val="right"/>
      <w:pPr>
        <w:ind w:left="2160" w:hanging="180"/>
      </w:pPr>
    </w:lvl>
    <w:lvl w:ilvl="3" w:tplc="20725406" w:tentative="1">
      <w:start w:val="1"/>
      <w:numFmt w:val="decimal"/>
      <w:lvlText w:val="%4."/>
      <w:lvlJc w:val="left"/>
      <w:pPr>
        <w:ind w:left="2880" w:hanging="360"/>
      </w:pPr>
    </w:lvl>
    <w:lvl w:ilvl="4" w:tplc="20725406" w:tentative="1">
      <w:start w:val="1"/>
      <w:numFmt w:val="lowerLetter"/>
      <w:lvlText w:val="%5."/>
      <w:lvlJc w:val="left"/>
      <w:pPr>
        <w:ind w:left="3600" w:hanging="360"/>
      </w:pPr>
    </w:lvl>
    <w:lvl w:ilvl="5" w:tplc="20725406" w:tentative="1">
      <w:start w:val="1"/>
      <w:numFmt w:val="lowerRoman"/>
      <w:lvlText w:val="%6."/>
      <w:lvlJc w:val="right"/>
      <w:pPr>
        <w:ind w:left="4320" w:hanging="180"/>
      </w:pPr>
    </w:lvl>
    <w:lvl w:ilvl="6" w:tplc="20725406" w:tentative="1">
      <w:start w:val="1"/>
      <w:numFmt w:val="decimal"/>
      <w:lvlText w:val="%7."/>
      <w:lvlJc w:val="left"/>
      <w:pPr>
        <w:ind w:left="5040" w:hanging="360"/>
      </w:pPr>
    </w:lvl>
    <w:lvl w:ilvl="7" w:tplc="20725406" w:tentative="1">
      <w:start w:val="1"/>
      <w:numFmt w:val="lowerLetter"/>
      <w:lvlText w:val="%8."/>
      <w:lvlJc w:val="left"/>
      <w:pPr>
        <w:ind w:left="5760" w:hanging="360"/>
      </w:pPr>
    </w:lvl>
    <w:lvl w:ilvl="8" w:tplc="20725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21250106">
      <w:start w:val="1"/>
      <w:numFmt w:val="decimal"/>
      <w:lvlText w:val="%1."/>
      <w:lvlJc w:val="left"/>
      <w:pPr>
        <w:ind w:left="720" w:hanging="360"/>
      </w:pPr>
    </w:lvl>
    <w:lvl w:ilvl="1" w:tplc="21250106" w:tentative="1">
      <w:start w:val="1"/>
      <w:numFmt w:val="lowerLetter"/>
      <w:lvlText w:val="%2."/>
      <w:lvlJc w:val="left"/>
      <w:pPr>
        <w:ind w:left="1440" w:hanging="360"/>
      </w:pPr>
    </w:lvl>
    <w:lvl w:ilvl="2" w:tplc="21250106" w:tentative="1">
      <w:start w:val="1"/>
      <w:numFmt w:val="lowerRoman"/>
      <w:lvlText w:val="%3."/>
      <w:lvlJc w:val="right"/>
      <w:pPr>
        <w:ind w:left="2160" w:hanging="180"/>
      </w:pPr>
    </w:lvl>
    <w:lvl w:ilvl="3" w:tplc="21250106" w:tentative="1">
      <w:start w:val="1"/>
      <w:numFmt w:val="decimal"/>
      <w:lvlText w:val="%4."/>
      <w:lvlJc w:val="left"/>
      <w:pPr>
        <w:ind w:left="2880" w:hanging="360"/>
      </w:pPr>
    </w:lvl>
    <w:lvl w:ilvl="4" w:tplc="21250106" w:tentative="1">
      <w:start w:val="1"/>
      <w:numFmt w:val="lowerLetter"/>
      <w:lvlText w:val="%5."/>
      <w:lvlJc w:val="left"/>
      <w:pPr>
        <w:ind w:left="3600" w:hanging="360"/>
      </w:pPr>
    </w:lvl>
    <w:lvl w:ilvl="5" w:tplc="21250106" w:tentative="1">
      <w:start w:val="1"/>
      <w:numFmt w:val="lowerRoman"/>
      <w:lvlText w:val="%6."/>
      <w:lvlJc w:val="right"/>
      <w:pPr>
        <w:ind w:left="4320" w:hanging="180"/>
      </w:pPr>
    </w:lvl>
    <w:lvl w:ilvl="6" w:tplc="21250106" w:tentative="1">
      <w:start w:val="1"/>
      <w:numFmt w:val="decimal"/>
      <w:lvlText w:val="%7."/>
      <w:lvlJc w:val="left"/>
      <w:pPr>
        <w:ind w:left="5040" w:hanging="360"/>
      </w:pPr>
    </w:lvl>
    <w:lvl w:ilvl="7" w:tplc="21250106" w:tentative="1">
      <w:start w:val="1"/>
      <w:numFmt w:val="lowerLetter"/>
      <w:lvlText w:val="%8."/>
      <w:lvlJc w:val="left"/>
      <w:pPr>
        <w:ind w:left="5760" w:hanging="360"/>
      </w:pPr>
    </w:lvl>
    <w:lvl w:ilvl="8" w:tplc="2125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24677735">
      <w:start w:val="1"/>
      <w:numFmt w:val="decimal"/>
      <w:lvlText w:val="%1."/>
      <w:lvlJc w:val="left"/>
      <w:pPr>
        <w:ind w:left="720" w:hanging="360"/>
      </w:pPr>
    </w:lvl>
    <w:lvl w:ilvl="1" w:tplc="24677735" w:tentative="1">
      <w:start w:val="1"/>
      <w:numFmt w:val="lowerLetter"/>
      <w:lvlText w:val="%2."/>
      <w:lvlJc w:val="left"/>
      <w:pPr>
        <w:ind w:left="1440" w:hanging="360"/>
      </w:pPr>
    </w:lvl>
    <w:lvl w:ilvl="2" w:tplc="24677735" w:tentative="1">
      <w:start w:val="1"/>
      <w:numFmt w:val="lowerRoman"/>
      <w:lvlText w:val="%3."/>
      <w:lvlJc w:val="right"/>
      <w:pPr>
        <w:ind w:left="2160" w:hanging="180"/>
      </w:pPr>
    </w:lvl>
    <w:lvl w:ilvl="3" w:tplc="24677735" w:tentative="1">
      <w:start w:val="1"/>
      <w:numFmt w:val="decimal"/>
      <w:lvlText w:val="%4."/>
      <w:lvlJc w:val="left"/>
      <w:pPr>
        <w:ind w:left="2880" w:hanging="360"/>
      </w:pPr>
    </w:lvl>
    <w:lvl w:ilvl="4" w:tplc="24677735" w:tentative="1">
      <w:start w:val="1"/>
      <w:numFmt w:val="lowerLetter"/>
      <w:lvlText w:val="%5."/>
      <w:lvlJc w:val="left"/>
      <w:pPr>
        <w:ind w:left="3600" w:hanging="360"/>
      </w:pPr>
    </w:lvl>
    <w:lvl w:ilvl="5" w:tplc="24677735" w:tentative="1">
      <w:start w:val="1"/>
      <w:numFmt w:val="lowerRoman"/>
      <w:lvlText w:val="%6."/>
      <w:lvlJc w:val="right"/>
      <w:pPr>
        <w:ind w:left="4320" w:hanging="180"/>
      </w:pPr>
    </w:lvl>
    <w:lvl w:ilvl="6" w:tplc="24677735" w:tentative="1">
      <w:start w:val="1"/>
      <w:numFmt w:val="decimal"/>
      <w:lvlText w:val="%7."/>
      <w:lvlJc w:val="left"/>
      <w:pPr>
        <w:ind w:left="5040" w:hanging="360"/>
      </w:pPr>
    </w:lvl>
    <w:lvl w:ilvl="7" w:tplc="24677735" w:tentative="1">
      <w:start w:val="1"/>
      <w:numFmt w:val="lowerLetter"/>
      <w:lvlText w:val="%8."/>
      <w:lvlJc w:val="left"/>
      <w:pPr>
        <w:ind w:left="5760" w:hanging="360"/>
      </w:pPr>
    </w:lvl>
    <w:lvl w:ilvl="8" w:tplc="2467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69105675">
      <w:start w:val="1"/>
      <w:numFmt w:val="decimal"/>
      <w:lvlText w:val="%1."/>
      <w:lvlJc w:val="left"/>
      <w:pPr>
        <w:ind w:left="720" w:hanging="360"/>
      </w:pPr>
    </w:lvl>
    <w:lvl w:ilvl="1" w:tplc="69105675" w:tentative="1">
      <w:start w:val="1"/>
      <w:numFmt w:val="lowerLetter"/>
      <w:lvlText w:val="%2."/>
      <w:lvlJc w:val="left"/>
      <w:pPr>
        <w:ind w:left="1440" w:hanging="360"/>
      </w:pPr>
    </w:lvl>
    <w:lvl w:ilvl="2" w:tplc="69105675" w:tentative="1">
      <w:start w:val="1"/>
      <w:numFmt w:val="lowerRoman"/>
      <w:lvlText w:val="%3."/>
      <w:lvlJc w:val="right"/>
      <w:pPr>
        <w:ind w:left="2160" w:hanging="180"/>
      </w:pPr>
    </w:lvl>
    <w:lvl w:ilvl="3" w:tplc="69105675" w:tentative="1">
      <w:start w:val="1"/>
      <w:numFmt w:val="decimal"/>
      <w:lvlText w:val="%4."/>
      <w:lvlJc w:val="left"/>
      <w:pPr>
        <w:ind w:left="2880" w:hanging="360"/>
      </w:pPr>
    </w:lvl>
    <w:lvl w:ilvl="4" w:tplc="69105675" w:tentative="1">
      <w:start w:val="1"/>
      <w:numFmt w:val="lowerLetter"/>
      <w:lvlText w:val="%5."/>
      <w:lvlJc w:val="left"/>
      <w:pPr>
        <w:ind w:left="3600" w:hanging="360"/>
      </w:pPr>
    </w:lvl>
    <w:lvl w:ilvl="5" w:tplc="69105675" w:tentative="1">
      <w:start w:val="1"/>
      <w:numFmt w:val="lowerRoman"/>
      <w:lvlText w:val="%6."/>
      <w:lvlJc w:val="right"/>
      <w:pPr>
        <w:ind w:left="4320" w:hanging="180"/>
      </w:pPr>
    </w:lvl>
    <w:lvl w:ilvl="6" w:tplc="69105675" w:tentative="1">
      <w:start w:val="1"/>
      <w:numFmt w:val="decimal"/>
      <w:lvlText w:val="%7."/>
      <w:lvlJc w:val="left"/>
      <w:pPr>
        <w:ind w:left="5040" w:hanging="360"/>
      </w:pPr>
    </w:lvl>
    <w:lvl w:ilvl="7" w:tplc="69105675" w:tentative="1">
      <w:start w:val="1"/>
      <w:numFmt w:val="lowerLetter"/>
      <w:lvlText w:val="%8."/>
      <w:lvlJc w:val="left"/>
      <w:pPr>
        <w:ind w:left="5760" w:hanging="360"/>
      </w:pPr>
    </w:lvl>
    <w:lvl w:ilvl="8" w:tplc="6910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69435675">
      <w:start w:val="1"/>
      <w:numFmt w:val="decimal"/>
      <w:lvlText w:val="%1."/>
      <w:lvlJc w:val="left"/>
      <w:pPr>
        <w:ind w:left="720" w:hanging="360"/>
      </w:pPr>
    </w:lvl>
    <w:lvl w:ilvl="1" w:tplc="69435675" w:tentative="1">
      <w:start w:val="1"/>
      <w:numFmt w:val="lowerLetter"/>
      <w:lvlText w:val="%2."/>
      <w:lvlJc w:val="left"/>
      <w:pPr>
        <w:ind w:left="1440" w:hanging="360"/>
      </w:pPr>
    </w:lvl>
    <w:lvl w:ilvl="2" w:tplc="69435675" w:tentative="1">
      <w:start w:val="1"/>
      <w:numFmt w:val="lowerRoman"/>
      <w:lvlText w:val="%3."/>
      <w:lvlJc w:val="right"/>
      <w:pPr>
        <w:ind w:left="2160" w:hanging="180"/>
      </w:pPr>
    </w:lvl>
    <w:lvl w:ilvl="3" w:tplc="69435675" w:tentative="1">
      <w:start w:val="1"/>
      <w:numFmt w:val="decimal"/>
      <w:lvlText w:val="%4."/>
      <w:lvlJc w:val="left"/>
      <w:pPr>
        <w:ind w:left="2880" w:hanging="360"/>
      </w:pPr>
    </w:lvl>
    <w:lvl w:ilvl="4" w:tplc="69435675" w:tentative="1">
      <w:start w:val="1"/>
      <w:numFmt w:val="lowerLetter"/>
      <w:lvlText w:val="%5."/>
      <w:lvlJc w:val="left"/>
      <w:pPr>
        <w:ind w:left="3600" w:hanging="360"/>
      </w:pPr>
    </w:lvl>
    <w:lvl w:ilvl="5" w:tplc="69435675" w:tentative="1">
      <w:start w:val="1"/>
      <w:numFmt w:val="lowerRoman"/>
      <w:lvlText w:val="%6."/>
      <w:lvlJc w:val="right"/>
      <w:pPr>
        <w:ind w:left="4320" w:hanging="180"/>
      </w:pPr>
    </w:lvl>
    <w:lvl w:ilvl="6" w:tplc="69435675" w:tentative="1">
      <w:start w:val="1"/>
      <w:numFmt w:val="decimal"/>
      <w:lvlText w:val="%7."/>
      <w:lvlJc w:val="left"/>
      <w:pPr>
        <w:ind w:left="5040" w:hanging="360"/>
      </w:pPr>
    </w:lvl>
    <w:lvl w:ilvl="7" w:tplc="69435675" w:tentative="1">
      <w:start w:val="1"/>
      <w:numFmt w:val="lowerLetter"/>
      <w:lvlText w:val="%8."/>
      <w:lvlJc w:val="left"/>
      <w:pPr>
        <w:ind w:left="5760" w:hanging="360"/>
      </w:pPr>
    </w:lvl>
    <w:lvl w:ilvl="8" w:tplc="6943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45408096">
      <w:start w:val="1"/>
      <w:numFmt w:val="decimal"/>
      <w:lvlText w:val="%1."/>
      <w:lvlJc w:val="left"/>
      <w:pPr>
        <w:ind w:left="720" w:hanging="360"/>
      </w:pPr>
    </w:lvl>
    <w:lvl w:ilvl="1" w:tplc="45408096" w:tentative="1">
      <w:start w:val="1"/>
      <w:numFmt w:val="lowerLetter"/>
      <w:lvlText w:val="%2."/>
      <w:lvlJc w:val="left"/>
      <w:pPr>
        <w:ind w:left="1440" w:hanging="360"/>
      </w:pPr>
    </w:lvl>
    <w:lvl w:ilvl="2" w:tplc="45408096" w:tentative="1">
      <w:start w:val="1"/>
      <w:numFmt w:val="lowerRoman"/>
      <w:lvlText w:val="%3."/>
      <w:lvlJc w:val="right"/>
      <w:pPr>
        <w:ind w:left="2160" w:hanging="180"/>
      </w:pPr>
    </w:lvl>
    <w:lvl w:ilvl="3" w:tplc="45408096" w:tentative="1">
      <w:start w:val="1"/>
      <w:numFmt w:val="decimal"/>
      <w:lvlText w:val="%4."/>
      <w:lvlJc w:val="left"/>
      <w:pPr>
        <w:ind w:left="2880" w:hanging="360"/>
      </w:pPr>
    </w:lvl>
    <w:lvl w:ilvl="4" w:tplc="45408096" w:tentative="1">
      <w:start w:val="1"/>
      <w:numFmt w:val="lowerLetter"/>
      <w:lvlText w:val="%5."/>
      <w:lvlJc w:val="left"/>
      <w:pPr>
        <w:ind w:left="3600" w:hanging="360"/>
      </w:pPr>
    </w:lvl>
    <w:lvl w:ilvl="5" w:tplc="45408096" w:tentative="1">
      <w:start w:val="1"/>
      <w:numFmt w:val="lowerRoman"/>
      <w:lvlText w:val="%6."/>
      <w:lvlJc w:val="right"/>
      <w:pPr>
        <w:ind w:left="4320" w:hanging="180"/>
      </w:pPr>
    </w:lvl>
    <w:lvl w:ilvl="6" w:tplc="45408096" w:tentative="1">
      <w:start w:val="1"/>
      <w:numFmt w:val="decimal"/>
      <w:lvlText w:val="%7."/>
      <w:lvlJc w:val="left"/>
      <w:pPr>
        <w:ind w:left="5040" w:hanging="360"/>
      </w:pPr>
    </w:lvl>
    <w:lvl w:ilvl="7" w:tplc="45408096" w:tentative="1">
      <w:start w:val="1"/>
      <w:numFmt w:val="lowerLetter"/>
      <w:lvlText w:val="%8."/>
      <w:lvlJc w:val="left"/>
      <w:pPr>
        <w:ind w:left="5760" w:hanging="360"/>
      </w:pPr>
    </w:lvl>
    <w:lvl w:ilvl="8" w:tplc="4540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28031515">
      <w:start w:val="1"/>
      <w:numFmt w:val="decimal"/>
      <w:lvlText w:val="%1."/>
      <w:lvlJc w:val="left"/>
      <w:pPr>
        <w:ind w:left="720" w:hanging="360"/>
      </w:pPr>
    </w:lvl>
    <w:lvl w:ilvl="1" w:tplc="28031515" w:tentative="1">
      <w:start w:val="1"/>
      <w:numFmt w:val="lowerLetter"/>
      <w:lvlText w:val="%2."/>
      <w:lvlJc w:val="left"/>
      <w:pPr>
        <w:ind w:left="1440" w:hanging="360"/>
      </w:pPr>
    </w:lvl>
    <w:lvl w:ilvl="2" w:tplc="28031515" w:tentative="1">
      <w:start w:val="1"/>
      <w:numFmt w:val="lowerRoman"/>
      <w:lvlText w:val="%3."/>
      <w:lvlJc w:val="right"/>
      <w:pPr>
        <w:ind w:left="2160" w:hanging="180"/>
      </w:pPr>
    </w:lvl>
    <w:lvl w:ilvl="3" w:tplc="28031515" w:tentative="1">
      <w:start w:val="1"/>
      <w:numFmt w:val="decimal"/>
      <w:lvlText w:val="%4."/>
      <w:lvlJc w:val="left"/>
      <w:pPr>
        <w:ind w:left="2880" w:hanging="360"/>
      </w:pPr>
    </w:lvl>
    <w:lvl w:ilvl="4" w:tplc="28031515" w:tentative="1">
      <w:start w:val="1"/>
      <w:numFmt w:val="lowerLetter"/>
      <w:lvlText w:val="%5."/>
      <w:lvlJc w:val="left"/>
      <w:pPr>
        <w:ind w:left="3600" w:hanging="360"/>
      </w:pPr>
    </w:lvl>
    <w:lvl w:ilvl="5" w:tplc="28031515" w:tentative="1">
      <w:start w:val="1"/>
      <w:numFmt w:val="lowerRoman"/>
      <w:lvlText w:val="%6."/>
      <w:lvlJc w:val="right"/>
      <w:pPr>
        <w:ind w:left="4320" w:hanging="180"/>
      </w:pPr>
    </w:lvl>
    <w:lvl w:ilvl="6" w:tplc="28031515" w:tentative="1">
      <w:start w:val="1"/>
      <w:numFmt w:val="decimal"/>
      <w:lvlText w:val="%7."/>
      <w:lvlJc w:val="left"/>
      <w:pPr>
        <w:ind w:left="5040" w:hanging="360"/>
      </w:pPr>
    </w:lvl>
    <w:lvl w:ilvl="7" w:tplc="28031515" w:tentative="1">
      <w:start w:val="1"/>
      <w:numFmt w:val="lowerLetter"/>
      <w:lvlText w:val="%8."/>
      <w:lvlJc w:val="left"/>
      <w:pPr>
        <w:ind w:left="5760" w:hanging="360"/>
      </w:pPr>
    </w:lvl>
    <w:lvl w:ilvl="8" w:tplc="2803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44919219">
      <w:start w:val="1"/>
      <w:numFmt w:val="decimal"/>
      <w:lvlText w:val="%1."/>
      <w:lvlJc w:val="left"/>
      <w:pPr>
        <w:ind w:left="720" w:hanging="360"/>
      </w:pPr>
    </w:lvl>
    <w:lvl w:ilvl="1" w:tplc="44919219" w:tentative="1">
      <w:start w:val="1"/>
      <w:numFmt w:val="lowerLetter"/>
      <w:lvlText w:val="%2."/>
      <w:lvlJc w:val="left"/>
      <w:pPr>
        <w:ind w:left="1440" w:hanging="360"/>
      </w:pPr>
    </w:lvl>
    <w:lvl w:ilvl="2" w:tplc="44919219" w:tentative="1">
      <w:start w:val="1"/>
      <w:numFmt w:val="lowerRoman"/>
      <w:lvlText w:val="%3."/>
      <w:lvlJc w:val="right"/>
      <w:pPr>
        <w:ind w:left="2160" w:hanging="180"/>
      </w:pPr>
    </w:lvl>
    <w:lvl w:ilvl="3" w:tplc="44919219" w:tentative="1">
      <w:start w:val="1"/>
      <w:numFmt w:val="decimal"/>
      <w:lvlText w:val="%4."/>
      <w:lvlJc w:val="left"/>
      <w:pPr>
        <w:ind w:left="2880" w:hanging="360"/>
      </w:pPr>
    </w:lvl>
    <w:lvl w:ilvl="4" w:tplc="44919219" w:tentative="1">
      <w:start w:val="1"/>
      <w:numFmt w:val="lowerLetter"/>
      <w:lvlText w:val="%5."/>
      <w:lvlJc w:val="left"/>
      <w:pPr>
        <w:ind w:left="3600" w:hanging="360"/>
      </w:pPr>
    </w:lvl>
    <w:lvl w:ilvl="5" w:tplc="44919219" w:tentative="1">
      <w:start w:val="1"/>
      <w:numFmt w:val="lowerRoman"/>
      <w:lvlText w:val="%6."/>
      <w:lvlJc w:val="right"/>
      <w:pPr>
        <w:ind w:left="4320" w:hanging="180"/>
      </w:pPr>
    </w:lvl>
    <w:lvl w:ilvl="6" w:tplc="44919219" w:tentative="1">
      <w:start w:val="1"/>
      <w:numFmt w:val="decimal"/>
      <w:lvlText w:val="%7."/>
      <w:lvlJc w:val="left"/>
      <w:pPr>
        <w:ind w:left="5040" w:hanging="360"/>
      </w:pPr>
    </w:lvl>
    <w:lvl w:ilvl="7" w:tplc="44919219" w:tentative="1">
      <w:start w:val="1"/>
      <w:numFmt w:val="lowerLetter"/>
      <w:lvlText w:val="%8."/>
      <w:lvlJc w:val="left"/>
      <w:pPr>
        <w:ind w:left="5760" w:hanging="360"/>
      </w:pPr>
    </w:lvl>
    <w:lvl w:ilvl="8" w:tplc="4491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23527224">
      <w:start w:val="1"/>
      <w:numFmt w:val="decimal"/>
      <w:lvlText w:val="%1."/>
      <w:lvlJc w:val="left"/>
      <w:pPr>
        <w:ind w:left="720" w:hanging="360"/>
      </w:pPr>
    </w:lvl>
    <w:lvl w:ilvl="1" w:tplc="23527224" w:tentative="1">
      <w:start w:val="1"/>
      <w:numFmt w:val="lowerLetter"/>
      <w:lvlText w:val="%2."/>
      <w:lvlJc w:val="left"/>
      <w:pPr>
        <w:ind w:left="1440" w:hanging="360"/>
      </w:pPr>
    </w:lvl>
    <w:lvl w:ilvl="2" w:tplc="23527224" w:tentative="1">
      <w:start w:val="1"/>
      <w:numFmt w:val="lowerRoman"/>
      <w:lvlText w:val="%3."/>
      <w:lvlJc w:val="right"/>
      <w:pPr>
        <w:ind w:left="2160" w:hanging="180"/>
      </w:pPr>
    </w:lvl>
    <w:lvl w:ilvl="3" w:tplc="23527224" w:tentative="1">
      <w:start w:val="1"/>
      <w:numFmt w:val="decimal"/>
      <w:lvlText w:val="%4."/>
      <w:lvlJc w:val="left"/>
      <w:pPr>
        <w:ind w:left="2880" w:hanging="360"/>
      </w:pPr>
    </w:lvl>
    <w:lvl w:ilvl="4" w:tplc="23527224" w:tentative="1">
      <w:start w:val="1"/>
      <w:numFmt w:val="lowerLetter"/>
      <w:lvlText w:val="%5."/>
      <w:lvlJc w:val="left"/>
      <w:pPr>
        <w:ind w:left="3600" w:hanging="360"/>
      </w:pPr>
    </w:lvl>
    <w:lvl w:ilvl="5" w:tplc="23527224" w:tentative="1">
      <w:start w:val="1"/>
      <w:numFmt w:val="lowerRoman"/>
      <w:lvlText w:val="%6."/>
      <w:lvlJc w:val="right"/>
      <w:pPr>
        <w:ind w:left="4320" w:hanging="180"/>
      </w:pPr>
    </w:lvl>
    <w:lvl w:ilvl="6" w:tplc="23527224" w:tentative="1">
      <w:start w:val="1"/>
      <w:numFmt w:val="decimal"/>
      <w:lvlText w:val="%7."/>
      <w:lvlJc w:val="left"/>
      <w:pPr>
        <w:ind w:left="5040" w:hanging="360"/>
      </w:pPr>
    </w:lvl>
    <w:lvl w:ilvl="7" w:tplc="23527224" w:tentative="1">
      <w:start w:val="1"/>
      <w:numFmt w:val="lowerLetter"/>
      <w:lvlText w:val="%8."/>
      <w:lvlJc w:val="left"/>
      <w:pPr>
        <w:ind w:left="5760" w:hanging="360"/>
      </w:pPr>
    </w:lvl>
    <w:lvl w:ilvl="8" w:tplc="2352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496737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  <w:num w:numId="13544">
    <w:abstractNumId w:val="13544"/>
  </w:num>
  <w:num w:numId="13545">
    <w:abstractNumId w:val="13545"/>
  </w:num>
  <w:num w:numId="13546">
    <w:abstractNumId w:val="13546"/>
  </w:num>
  <w:num w:numId="13547">
    <w:abstractNumId w:val="13547"/>
  </w:num>
  <w:num w:numId="13548">
    <w:abstractNumId w:val="13548"/>
  </w:num>
  <w:num w:numId="13549">
    <w:abstractNumId w:val="13549"/>
  </w:num>
  <w:num w:numId="13550">
    <w:abstractNumId w:val="13550"/>
  </w:num>
  <w:num w:numId="13551">
    <w:abstractNumId w:val="13551"/>
  </w:num>
  <w:num w:numId="13552">
    <w:abstractNumId w:val="13552"/>
  </w:num>
  <w:num w:numId="13553">
    <w:abstractNumId w:val="13553"/>
  </w:num>
  <w:num w:numId="13554">
    <w:abstractNumId w:val="13554"/>
  </w:num>
  <w:num w:numId="13555">
    <w:abstractNumId w:val="13555"/>
  </w:num>
  <w:num w:numId="13556">
    <w:abstractNumId w:val="13556"/>
  </w:num>
  <w:num w:numId="13557">
    <w:abstractNumId w:val="13557"/>
  </w:num>
  <w:num w:numId="13558">
    <w:abstractNumId w:val="13558"/>
  </w:num>
  <w:num w:numId="13559">
    <w:abstractNumId w:val="13559"/>
  </w:num>
  <w:num w:numId="13560">
    <w:abstractNumId w:val="13560"/>
  </w:num>
  <w:num w:numId="13561">
    <w:abstractNumId w:val="13561"/>
  </w:num>
  <w:num w:numId="13562">
    <w:abstractNumId w:val="13562"/>
  </w:num>
  <w:num w:numId="13563">
    <w:abstractNumId w:val="13563"/>
  </w:num>
  <w:num w:numId="13564">
    <w:abstractNumId w:val="13564"/>
  </w:num>
  <w:num w:numId="13565">
    <w:abstractNumId w:val="13565"/>
  </w:num>
  <w:num w:numId="13566">
    <w:abstractNumId w:val="13566"/>
  </w:num>
  <w:num w:numId="13567">
    <w:abstractNumId w:val="13567"/>
  </w:num>
  <w:num w:numId="13568">
    <w:abstractNumId w:val="13568"/>
  </w:num>
  <w:num w:numId="13569">
    <w:abstractNumId w:val="13569"/>
  </w:num>
  <w:num w:numId="13570">
    <w:abstractNumId w:val="13570"/>
  </w:num>
  <w:num w:numId="13571">
    <w:abstractNumId w:val="13571"/>
  </w:num>
  <w:num w:numId="13572">
    <w:abstractNumId w:val="13572"/>
  </w:num>
  <w:num w:numId="13573">
    <w:abstractNumId w:val="13573"/>
  </w:num>
  <w:num w:numId="13574">
    <w:abstractNumId w:val="13574"/>
  </w:num>
  <w:num w:numId="13575">
    <w:abstractNumId w:val="13575"/>
  </w:num>
  <w:num w:numId="13576">
    <w:abstractNumId w:val="13576"/>
  </w:num>
  <w:num w:numId="13577">
    <w:abstractNumId w:val="13577"/>
  </w:num>
  <w:num w:numId="13578">
    <w:abstractNumId w:val="13578"/>
  </w:num>
  <w:num w:numId="13579">
    <w:abstractNumId w:val="13579"/>
  </w:num>
  <w:num w:numId="13580">
    <w:abstractNumId w:val="13580"/>
  </w:num>
  <w:num w:numId="13581">
    <w:abstractNumId w:val="13581"/>
  </w:num>
  <w:num w:numId="13582">
    <w:abstractNumId w:val="13582"/>
  </w:num>
  <w:num w:numId="13583">
    <w:abstractNumId w:val="13583"/>
  </w:num>
  <w:num w:numId="13584">
    <w:abstractNumId w:val="13584"/>
  </w:num>
  <w:num w:numId="13585">
    <w:abstractNumId w:val="13585"/>
  </w:num>
  <w:num w:numId="13586">
    <w:abstractNumId w:val="13586"/>
  </w:num>
  <w:num w:numId="13587">
    <w:abstractNumId w:val="13587"/>
  </w:num>
  <w:num w:numId="13588">
    <w:abstractNumId w:val="13588"/>
  </w:num>
  <w:num w:numId="13589">
    <w:abstractNumId w:val="13589"/>
  </w:num>
  <w:num w:numId="13590">
    <w:abstractNumId w:val="13590"/>
  </w:num>
  <w:num w:numId="13591">
    <w:abstractNumId w:val="13591"/>
  </w:num>
  <w:num w:numId="13592">
    <w:abstractNumId w:val="13592"/>
  </w:num>
  <w:num w:numId="13593">
    <w:abstractNumId w:val="13593"/>
  </w:num>
  <w:num w:numId="13594">
    <w:abstractNumId w:val="13594"/>
  </w:num>
  <w:num w:numId="13595">
    <w:abstractNumId w:val="13595"/>
  </w:num>
  <w:num w:numId="13596">
    <w:abstractNumId w:val="13596"/>
  </w:num>
  <w:num w:numId="13597">
    <w:abstractNumId w:val="13597"/>
  </w:num>
  <w:num w:numId="13598">
    <w:abstractNumId w:val="13598"/>
  </w:num>
  <w:num w:numId="13599">
    <w:abstractNumId w:val="13599"/>
  </w:num>
  <w:num w:numId="13600">
    <w:abstractNumId w:val="13600"/>
  </w:num>
  <w:num w:numId="13601">
    <w:abstractNumId w:val="13601"/>
  </w:num>
  <w:num w:numId="13602">
    <w:abstractNumId w:val="13602"/>
  </w:num>
  <w:num w:numId="13603">
    <w:abstractNumId w:val="13603"/>
  </w:num>
  <w:num w:numId="13604">
    <w:abstractNumId w:val="13604"/>
  </w:num>
  <w:num w:numId="13605">
    <w:abstractNumId w:val="13605"/>
  </w:num>
  <w:num w:numId="13606">
    <w:abstractNumId w:val="13606"/>
  </w:num>
  <w:num w:numId="13607">
    <w:abstractNumId w:val="13607"/>
  </w:num>
  <w:num w:numId="13608">
    <w:abstractNumId w:val="13608"/>
  </w:num>
  <w:num w:numId="13609">
    <w:abstractNumId w:val="13609"/>
  </w:num>
  <w:num w:numId="13610">
    <w:abstractNumId w:val="13610"/>
  </w:num>
  <w:num w:numId="13611">
    <w:abstractNumId w:val="13611"/>
  </w:num>
  <w:num w:numId="13612">
    <w:abstractNumId w:val="13612"/>
  </w:num>
  <w:num w:numId="13613">
    <w:abstractNumId w:val="13613"/>
  </w:num>
  <w:num w:numId="13614">
    <w:abstractNumId w:val="13614"/>
  </w:num>
  <w:num w:numId="13615">
    <w:abstractNumId w:val="13615"/>
  </w:num>
  <w:num w:numId="13616">
    <w:abstractNumId w:val="136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9567815" Type="http://schemas.openxmlformats.org/officeDocument/2006/relationships/comments" Target="comments.xml"/><Relationship Id="rId745463219" Type="http://schemas.microsoft.com/office/2011/relationships/commentsExtended" Target="commentsExtended.xml"/><Relationship Id="rId26028059" Type="http://schemas.openxmlformats.org/officeDocument/2006/relationships/image" Target="media/imgrId26028059.jpg"/><Relationship Id="rId944267c653ffbe4e7" Type="http://schemas.openxmlformats.org/officeDocument/2006/relationships/hyperlink" Target="https://iservice.lombardini.it/jsp/Template2/manuale.jsp?id=283&amp;parent=1136" TargetMode="External"/><Relationship Id="rId445567c6540012ffd" Type="http://schemas.openxmlformats.org/officeDocument/2006/relationships/hyperlink" Target="https://iservice.lombardini.it/jsp/Template2/manuale.jsp?id=283&amp;parent=1136" TargetMode="External"/><Relationship Id="rId874467c654008aaf7" Type="http://schemas.openxmlformats.org/officeDocument/2006/relationships/hyperlink" Target="https://iservice.lombardini.it/jsp/Template2/manuale.jsp?id=198&amp;parent=1000" TargetMode="External"/><Relationship Id="rId734267c654008b6db" Type="http://schemas.openxmlformats.org/officeDocument/2006/relationships/hyperlink" Target="https://iservice.lombardini.it/jsp/Template2/manuale.jsp?id=178&amp;parent=1000" TargetMode="External"/><Relationship Id="rId970467c654008b94f" Type="http://schemas.openxmlformats.org/officeDocument/2006/relationships/hyperlink" Target="https://iservice.lombardini.it/jsp/Template2/manuale.jsp?id=178&amp;parent=1000" TargetMode="External"/><Relationship Id="rId795267c654008bfea" Type="http://schemas.openxmlformats.org/officeDocument/2006/relationships/hyperlink" Target="https://iservice.lombardini.it/jsp/Template2/manuale.jsp?id=178&amp;parent=1000" TargetMode="External"/><Relationship Id="rId691667c6540104f8e" Type="http://schemas.openxmlformats.org/officeDocument/2006/relationships/hyperlink" Target="https://iservice.lombardini.it/jsp/Template2/manuale.jsp?id=283&amp;parent=1136" TargetMode="External"/><Relationship Id="rId505167c654015279c" Type="http://schemas.openxmlformats.org/officeDocument/2006/relationships/hyperlink" Target="https://iservice.lombardini.it/jsp/Template2/manuale.jsp?id=283&amp;parent=1136" TargetMode="External"/><Relationship Id="rId953467c65401d50b5" Type="http://schemas.openxmlformats.org/officeDocument/2006/relationships/hyperlink" Target="https://iservice.lombardini.it/jsp/Template2/manuale.jsp?id=283&amp;parent=1136" TargetMode="External"/><Relationship Id="rId234967c654023465d" Type="http://schemas.openxmlformats.org/officeDocument/2006/relationships/hyperlink" Target="https://iservice.lombardini.it/jsp/Template2/manuale.jsp?id=348&amp;parent=1136" TargetMode="External"/><Relationship Id="rId333667c6540292ded" Type="http://schemas.openxmlformats.org/officeDocument/2006/relationships/hyperlink" Target="https://iservice.lombardini.it/jsp/Template2/manuale.jsp?id=344&amp;parent=1136" TargetMode="External"/><Relationship Id="rId678767c6540292ffb" Type="http://schemas.openxmlformats.org/officeDocument/2006/relationships/hyperlink" Target="https://iservice.lombardini.it/jsp/Template2/manuale.jsp?id=345&amp;parent=1136" TargetMode="External"/><Relationship Id="rId266567c65402932fa" Type="http://schemas.openxmlformats.org/officeDocument/2006/relationships/hyperlink" Target="https://iservice.lombardini.it/jsp/Template2/manuale.jsp?id=346&amp;parent=1136" TargetMode="External"/><Relationship Id="rId182167c65402a71c8" Type="http://schemas.openxmlformats.org/officeDocument/2006/relationships/hyperlink" Target="https://iservice.lombardini.it/jsp/Template2/manuale.jsp?id=283&amp;parent=1136" TargetMode="External"/><Relationship Id="rId339467c65402a7d98" Type="http://schemas.openxmlformats.org/officeDocument/2006/relationships/hyperlink" Target="https://iservice.lombardini.it/jsp/Template2/manuale.jsp?id=290&amp;parent=1136" TargetMode="External"/><Relationship Id="rId131767c6540315a37" Type="http://schemas.openxmlformats.org/officeDocument/2006/relationships/hyperlink" Target="https://iservice.lombardini.it/jsp/Template2//jsp/Template2/manuale.jsp?id=339&amp;parent=1136.jsp?id=191&amp;parent=1000" TargetMode="External"/><Relationship Id="rId390767c6540316009" Type="http://schemas.openxmlformats.org/officeDocument/2006/relationships/hyperlink" Target="https://iservice.lombardini.it/jsp/Template2/manuale.jsp?id=339&amp;parent=1136" TargetMode="External"/><Relationship Id="rId509667c65403218e3" Type="http://schemas.openxmlformats.org/officeDocument/2006/relationships/hyperlink" Target="https://iservice.lombardini.it/jsp/Template2/manuale.jsp?id=191&amp;parent=1000" TargetMode="External"/><Relationship Id="rId600267c654032cf4b" Type="http://schemas.openxmlformats.org/officeDocument/2006/relationships/hyperlink" Target="https://iservice.lombardini.it/jsp/Template2//jsp/Template2/manuale.jsp?id=339&amp;parent=1136.jsp?id=191&amp;parent=1000x" TargetMode="External"/><Relationship Id="rId815567c6540341bcb" Type="http://schemas.openxmlformats.org/officeDocument/2006/relationships/hyperlink" Target="https://iservice.lombardini.it/jsp/Template2/manuale.jsp?id=339&amp;parent=1136" TargetMode="External"/><Relationship Id="rId539067c65403448d1" Type="http://schemas.openxmlformats.org/officeDocument/2006/relationships/hyperlink" Target="https://iservice.lombardini.it/jsp/Template2/manuale.jsp?id=321&amp;parent=1136" TargetMode="External"/><Relationship Id="rId846167c654035e685" Type="http://schemas.openxmlformats.org/officeDocument/2006/relationships/hyperlink" Target="https://iservice.lombardini.it/jsp/Template2/manuale.jsp?id=283&amp;parent=1136" TargetMode="External"/><Relationship Id="rId237967c6540382f16" Type="http://schemas.openxmlformats.org/officeDocument/2006/relationships/hyperlink" Target="https://iservice.lombardini.it/jsp/Template2/manuale.jsp?id=290&amp;parent=1136" TargetMode="External"/><Relationship Id="rId108367c654038913f" Type="http://schemas.openxmlformats.org/officeDocument/2006/relationships/hyperlink" Target="https://iservice.lombardini.it/jsp/Template2/manuale.jsp?id=283&amp;parent=1136" TargetMode="External"/><Relationship Id="rId531067c65403e89af" Type="http://schemas.openxmlformats.org/officeDocument/2006/relationships/hyperlink" Target="https://iservice.lombardini.it/jsp/Template2/manuale.jsp?id=283&amp;parent=1136" TargetMode="External"/><Relationship Id="rId604367c654043b1db" Type="http://schemas.openxmlformats.org/officeDocument/2006/relationships/hyperlink" Target="https://iservice.lombardini.it/jsp/Template2/manuale.jsp?id=283&amp;parent=1136" TargetMode="External"/><Relationship Id="rId515667c654045f7da" Type="http://schemas.openxmlformats.org/officeDocument/2006/relationships/hyperlink" Target="https://iservice.lombardini.it/jsp/Template2/manuale.jsp?id=283&amp;parent=1136" TargetMode="External"/><Relationship Id="rId498467c6540510fbb" Type="http://schemas.openxmlformats.org/officeDocument/2006/relationships/hyperlink" Target="https://iservice.lombardini.it/jsp/Template2/manuale.jsp?id=306&amp;parent=1136" TargetMode="External"/><Relationship Id="rId452067c6540511dcf" Type="http://schemas.openxmlformats.org/officeDocument/2006/relationships/hyperlink" Target="https://iservice.lombardini.it/jsp/Template2/manuale.jsp?id=306&amp;parent=1136" TargetMode="External"/><Relationship Id="rId850367c654051d9c0" Type="http://schemas.openxmlformats.org/officeDocument/2006/relationships/hyperlink" Target="https://iservice.lombardini.it/jsp/Template2/manuale.jsp?id=290&amp;parent=1136" TargetMode="External"/><Relationship Id="rId720667c654052a0d5" Type="http://schemas.openxmlformats.org/officeDocument/2006/relationships/hyperlink" Target="https://iservice.lombardini.it/jsp/Template2/manuale.jsp?id=339&amp;parent=1136" TargetMode="External"/><Relationship Id="rId314467c654057e008" Type="http://schemas.openxmlformats.org/officeDocument/2006/relationships/hyperlink" Target="https://iservice.lombardini.it/jsp/Template2/manuale.jsp?id=322&amp;parent=1136" TargetMode="External"/><Relationship Id="rId101267c653ffbd9c1" Type="http://schemas.openxmlformats.org/officeDocument/2006/relationships/image" Target="media/imgrId101267c653ffbd9c1.jpg"/><Relationship Id="rId201767c653ffc9b6f" Type="http://schemas.openxmlformats.org/officeDocument/2006/relationships/image" Target="media/imgrId201767c653ffc9b6f.jpg"/><Relationship Id="rId379967c653ffd5e4b" Type="http://schemas.openxmlformats.org/officeDocument/2006/relationships/image" Target="media/imgrId379967c653ffd5e4b.jpg"/><Relationship Id="rId924167c653ffdbf21" Type="http://schemas.openxmlformats.org/officeDocument/2006/relationships/image" Target="media/imgrId924167c653ffdbf21.jpg"/><Relationship Id="rId855967c653ffe83e8" Type="http://schemas.openxmlformats.org/officeDocument/2006/relationships/image" Target="media/imgrId855967c653ffe83e8.jpg"/><Relationship Id="rId798467c653fff3f3c" Type="http://schemas.openxmlformats.org/officeDocument/2006/relationships/image" Target="media/imgrId798467c653fff3f3c.jpg"/><Relationship Id="rId127067c654000b688" Type="http://schemas.openxmlformats.org/officeDocument/2006/relationships/image" Target="media/imgrId127067c654000b688.jpg"/><Relationship Id="rId758767c65400124d4" Type="http://schemas.openxmlformats.org/officeDocument/2006/relationships/image" Target="media/imgrId758767c65400124d4.jpg"/><Relationship Id="rId987167c654001f034" Type="http://schemas.openxmlformats.org/officeDocument/2006/relationships/image" Target="media/imgrId987167c654001f034.jpg"/><Relationship Id="rId540367c6540025524" Type="http://schemas.openxmlformats.org/officeDocument/2006/relationships/image" Target="media/imgrId540367c6540025524.jpg"/><Relationship Id="rId864367c65400390bd" Type="http://schemas.openxmlformats.org/officeDocument/2006/relationships/image" Target="media/imgrId864367c65400390bd.jpg"/><Relationship Id="rId187467c65400408b9" Type="http://schemas.openxmlformats.org/officeDocument/2006/relationships/image" Target="media/imgrId187467c65400408b9.jpg"/><Relationship Id="rId266767c654004ba34" Type="http://schemas.openxmlformats.org/officeDocument/2006/relationships/image" Target="media/imgrId266767c654004ba34.png"/><Relationship Id="rId579867c6540055a1f" Type="http://schemas.openxmlformats.org/officeDocument/2006/relationships/image" Target="media/imgrId579867c6540055a1f.png"/><Relationship Id="rId890867c654005f6e9" Type="http://schemas.openxmlformats.org/officeDocument/2006/relationships/image" Target="media/imgrId890867c654005f6e9.png"/><Relationship Id="rId641067c654006b1e2" Type="http://schemas.openxmlformats.org/officeDocument/2006/relationships/image" Target="media/imgrId641067c654006b1e2.png"/><Relationship Id="rId330267c6540076d79" Type="http://schemas.openxmlformats.org/officeDocument/2006/relationships/image" Target="media/imgrId330267c6540076d79.jpg"/><Relationship Id="rId514267c654008105b" Type="http://schemas.openxmlformats.org/officeDocument/2006/relationships/image" Target="media/imgrId514267c654008105b.png"/><Relationship Id="rId148667c6540089ef6" Type="http://schemas.openxmlformats.org/officeDocument/2006/relationships/image" Target="media/imgrId148667c6540089ef6.jpg"/><Relationship Id="rId505667c654009a4ba" Type="http://schemas.openxmlformats.org/officeDocument/2006/relationships/image" Target="media/imgrId505667c654009a4ba.png"/><Relationship Id="rId968467c65400a51be" Type="http://schemas.openxmlformats.org/officeDocument/2006/relationships/image" Target="media/imgrId968467c65400a51be.jpg"/><Relationship Id="rId669767c65400b07b3" Type="http://schemas.openxmlformats.org/officeDocument/2006/relationships/image" Target="media/imgrId669767c65400b07b3.jpg"/><Relationship Id="rId313167c65400bcc43" Type="http://schemas.openxmlformats.org/officeDocument/2006/relationships/image" Target="media/imgrId313167c65400bcc43.jpg"/><Relationship Id="rId767767c65400ca359" Type="http://schemas.openxmlformats.org/officeDocument/2006/relationships/image" Target="media/imgrId767767c65400ca359.jpg"/><Relationship Id="rId145767c65400d5fe5" Type="http://schemas.openxmlformats.org/officeDocument/2006/relationships/image" Target="media/imgrId145767c65400d5fe5.jpg"/><Relationship Id="rId769367c65400e11ac" Type="http://schemas.openxmlformats.org/officeDocument/2006/relationships/image" Target="media/imgrId769367c65400e11ac.jpg"/><Relationship Id="rId335967c65400f125c" Type="http://schemas.openxmlformats.org/officeDocument/2006/relationships/image" Target="media/imgrId335967c65400f125c.png"/><Relationship Id="rId679367c65401043df" Type="http://schemas.openxmlformats.org/officeDocument/2006/relationships/image" Target="media/imgrId679367c65401043df.jpg"/><Relationship Id="rId366467c654010f514" Type="http://schemas.openxmlformats.org/officeDocument/2006/relationships/image" Target="media/imgrId366467c654010f514.jpg"/><Relationship Id="rId148367c654011aec7" Type="http://schemas.openxmlformats.org/officeDocument/2006/relationships/image" Target="media/imgrId148367c654011aec7.jpg"/><Relationship Id="rId634067c65401269d4" Type="http://schemas.openxmlformats.org/officeDocument/2006/relationships/image" Target="media/imgrId634067c65401269d4.jpg"/><Relationship Id="rId835967c654012ef31" Type="http://schemas.openxmlformats.org/officeDocument/2006/relationships/image" Target="media/imgrId835967c654012ef31.jpg"/><Relationship Id="rId477167c654013f1fd" Type="http://schemas.openxmlformats.org/officeDocument/2006/relationships/image" Target="media/imgrId477167c654013f1fd.jpg"/><Relationship Id="rId139267c6540149f02" Type="http://schemas.openxmlformats.org/officeDocument/2006/relationships/image" Target="media/imgrId139267c6540149f02.jpg"/><Relationship Id="rId201167c6540151be8" Type="http://schemas.openxmlformats.org/officeDocument/2006/relationships/image" Target="media/imgrId201167c6540151be8.jpg"/><Relationship Id="rId341167c654015cbd5" Type="http://schemas.openxmlformats.org/officeDocument/2006/relationships/image" Target="media/imgrId341167c654015cbd5.jpg"/><Relationship Id="rId222767c6540169e2a" Type="http://schemas.openxmlformats.org/officeDocument/2006/relationships/image" Target="media/imgrId222767c6540169e2a.jpg"/><Relationship Id="rId200767c654017564e" Type="http://schemas.openxmlformats.org/officeDocument/2006/relationships/image" Target="media/imgrId200767c654017564e.jpg"/><Relationship Id="rId247367c654017ffb4" Type="http://schemas.openxmlformats.org/officeDocument/2006/relationships/image" Target="media/imgrId247367c654017ffb4.jpg"/><Relationship Id="rId943167c6540187458" Type="http://schemas.openxmlformats.org/officeDocument/2006/relationships/image" Target="media/imgrId943167c6540187458.jpg"/><Relationship Id="rId801767c6540195e9e" Type="http://schemas.openxmlformats.org/officeDocument/2006/relationships/image" Target="media/imgrId801767c6540195e9e.jpg"/><Relationship Id="rId184367c65401a3531" Type="http://schemas.openxmlformats.org/officeDocument/2006/relationships/image" Target="media/imgrId184367c65401a3531.jpg"/><Relationship Id="rId124767c65401a97f5" Type="http://schemas.openxmlformats.org/officeDocument/2006/relationships/image" Target="media/imgrId124767c65401a97f5.jpg"/><Relationship Id="rId932667c65401b4d58" Type="http://schemas.openxmlformats.org/officeDocument/2006/relationships/image" Target="media/imgrId932667c65401b4d58.jpg"/><Relationship Id="rId506367c65401c1483" Type="http://schemas.openxmlformats.org/officeDocument/2006/relationships/image" Target="media/imgrId506367c65401c1483.jpg"/><Relationship Id="rId968367c65401cc46b" Type="http://schemas.openxmlformats.org/officeDocument/2006/relationships/image" Target="media/imgrId968367c65401cc46b.jpg"/><Relationship Id="rId868967c65401d43ae" Type="http://schemas.openxmlformats.org/officeDocument/2006/relationships/image" Target="media/imgrId868967c65401d43ae.jpg"/><Relationship Id="rId779467c65401e36c7" Type="http://schemas.openxmlformats.org/officeDocument/2006/relationships/image" Target="media/imgrId779467c65401e36c7.jpg"/><Relationship Id="rId408767c65401efe94" Type="http://schemas.openxmlformats.org/officeDocument/2006/relationships/image" Target="media/imgrId408767c65401efe94.jpg"/><Relationship Id="rId983567c6540207cf6" Type="http://schemas.openxmlformats.org/officeDocument/2006/relationships/image" Target="media/imgrId983567c6540207cf6.jpg"/><Relationship Id="rId779467c6540217111" Type="http://schemas.openxmlformats.org/officeDocument/2006/relationships/image" Target="media/imgrId779467c6540217111.jpg"/><Relationship Id="rId327367c6540221c6e" Type="http://schemas.openxmlformats.org/officeDocument/2006/relationships/image" Target="media/imgrId327367c6540221c6e.jpg"/><Relationship Id="rId372467c6540227af4" Type="http://schemas.openxmlformats.org/officeDocument/2006/relationships/image" Target="media/imgrId372467c6540227af4.jpg"/><Relationship Id="rId381267c6540233554" Type="http://schemas.openxmlformats.org/officeDocument/2006/relationships/image" Target="media/imgrId381267c6540233554.jpg"/><Relationship Id="rId807867c6540241f01" Type="http://schemas.openxmlformats.org/officeDocument/2006/relationships/image" Target="media/imgrId807867c6540241f01.jpg"/><Relationship Id="rId668767c6540248455" Type="http://schemas.openxmlformats.org/officeDocument/2006/relationships/image" Target="media/imgrId668767c6540248455.jpg"/><Relationship Id="rId652667c65402543f3" Type="http://schemas.openxmlformats.org/officeDocument/2006/relationships/image" Target="media/imgrId652667c65402543f3.jpg"/><Relationship Id="rId801967c654025b93a" Type="http://schemas.openxmlformats.org/officeDocument/2006/relationships/image" Target="media/imgrId801967c654025b93a.jpg"/><Relationship Id="rId958167c6540266051" Type="http://schemas.openxmlformats.org/officeDocument/2006/relationships/image" Target="media/imgrId958167c6540266051.jpg"/><Relationship Id="rId192767c654026f87d" Type="http://schemas.openxmlformats.org/officeDocument/2006/relationships/image" Target="media/imgrId192767c654026f87d.jpg"/><Relationship Id="rId396667c654027c3a3" Type="http://schemas.openxmlformats.org/officeDocument/2006/relationships/image" Target="media/imgrId396667c654027c3a3.jpg"/><Relationship Id="rId457567c6540288791" Type="http://schemas.openxmlformats.org/officeDocument/2006/relationships/image" Target="media/imgrId457567c6540288791.jpg"/><Relationship Id="rId202767c6540292375" Type="http://schemas.openxmlformats.org/officeDocument/2006/relationships/image" Target="media/imgrId202767c6540292375.jpg"/><Relationship Id="rId509067c654029dc91" Type="http://schemas.openxmlformats.org/officeDocument/2006/relationships/image" Target="media/imgrId509067c654029dc91.jpg"/><Relationship Id="rId984767c65402a642a" Type="http://schemas.openxmlformats.org/officeDocument/2006/relationships/image" Target="media/imgrId984767c65402a642a.jpg"/><Relationship Id="rId468767c65402b5efa" Type="http://schemas.openxmlformats.org/officeDocument/2006/relationships/image" Target="media/imgrId468767c65402b5efa.jpg"/><Relationship Id="rId745167c65402c1618" Type="http://schemas.openxmlformats.org/officeDocument/2006/relationships/image" Target="media/imgrId745167c65402c1618.jpg"/><Relationship Id="rId968367c65402ce852" Type="http://schemas.openxmlformats.org/officeDocument/2006/relationships/image" Target="media/imgrId968367c65402ce852.jpg"/><Relationship Id="rId910867c65402d961b" Type="http://schemas.openxmlformats.org/officeDocument/2006/relationships/image" Target="media/imgrId910867c65402d961b.jpg"/><Relationship Id="rId981367c65402e35b7" Type="http://schemas.openxmlformats.org/officeDocument/2006/relationships/image" Target="media/imgrId981367c65402e35b7.jpg"/><Relationship Id="rId692067c65402f0d54" Type="http://schemas.openxmlformats.org/officeDocument/2006/relationships/image" Target="media/imgrId692067c65402f0d54.jpg"/><Relationship Id="rId228167c6540309698" Type="http://schemas.openxmlformats.org/officeDocument/2006/relationships/image" Target="media/imgrId228167c6540309698.jpg"/><Relationship Id="rId391667c65403152a8" Type="http://schemas.openxmlformats.org/officeDocument/2006/relationships/image" Target="media/imgrId391667c65403152a8.jpg"/><Relationship Id="rId582267c6540320d33" Type="http://schemas.openxmlformats.org/officeDocument/2006/relationships/image" Target="media/imgrId582267c6540320d33.jpg"/><Relationship Id="rId543167c654032b686" Type="http://schemas.openxmlformats.org/officeDocument/2006/relationships/image" Target="media/imgrId543167c654032b686.jpg"/><Relationship Id="rId538367c6540337323" Type="http://schemas.openxmlformats.org/officeDocument/2006/relationships/image" Target="media/imgrId538367c6540337323.jpg"/><Relationship Id="rId554367c6540340b65" Type="http://schemas.openxmlformats.org/officeDocument/2006/relationships/image" Target="media/imgrId554367c6540340b65.jpg"/><Relationship Id="rId950867c6540353269" Type="http://schemas.openxmlformats.org/officeDocument/2006/relationships/image" Target="media/imgrId950867c6540353269.jpg"/><Relationship Id="rId252167c654035d619" Type="http://schemas.openxmlformats.org/officeDocument/2006/relationships/image" Target="media/imgrId252167c654035d619.jpg"/><Relationship Id="rId943667c654036d0e8" Type="http://schemas.openxmlformats.org/officeDocument/2006/relationships/image" Target="media/imgrId943667c654036d0e8.jpg"/><Relationship Id="rId522167c654037b2b7" Type="http://schemas.openxmlformats.org/officeDocument/2006/relationships/image" Target="media/imgrId522167c654037b2b7.jpg"/><Relationship Id="rId210667c6540381c77" Type="http://schemas.openxmlformats.org/officeDocument/2006/relationships/image" Target="media/imgrId210667c6540381c77.jpg"/><Relationship Id="rId565967c65403887de" Type="http://schemas.openxmlformats.org/officeDocument/2006/relationships/image" Target="media/imgrId565967c65403887de.jpg"/><Relationship Id="rId193367c6540394288" Type="http://schemas.openxmlformats.org/officeDocument/2006/relationships/image" Target="media/imgrId193367c6540394288.jpg"/><Relationship Id="rId780767c654039ef9e" Type="http://schemas.openxmlformats.org/officeDocument/2006/relationships/image" Target="media/imgrId780767c654039ef9e.jpg"/><Relationship Id="rId946167c65403a9828" Type="http://schemas.openxmlformats.org/officeDocument/2006/relationships/image" Target="media/imgrId946167c65403a9828.jpg"/><Relationship Id="rId570567c65403b04b4" Type="http://schemas.openxmlformats.org/officeDocument/2006/relationships/image" Target="media/imgrId570567c65403b04b4.jpg"/><Relationship Id="rId199767c65403b79e4" Type="http://schemas.openxmlformats.org/officeDocument/2006/relationships/image" Target="media/imgrId199767c65403b79e4.jpg"/><Relationship Id="rId279967c65403c6d1f" Type="http://schemas.openxmlformats.org/officeDocument/2006/relationships/image" Target="media/imgrId279967c65403c6d1f.jpg"/><Relationship Id="rId585567c65403d2306" Type="http://schemas.openxmlformats.org/officeDocument/2006/relationships/image" Target="media/imgrId585567c65403d2306.jpg"/><Relationship Id="rId972067c65403e0b9c" Type="http://schemas.openxmlformats.org/officeDocument/2006/relationships/image" Target="media/imgrId972067c65403e0b9c.jpg"/><Relationship Id="rId646667c65403e774f" Type="http://schemas.openxmlformats.org/officeDocument/2006/relationships/image" Target="media/imgrId646667c65403e774f.jpg"/><Relationship Id="rId262467c65404050d1" Type="http://schemas.openxmlformats.org/officeDocument/2006/relationships/image" Target="media/imgrId262467c65404050d1.jpg"/><Relationship Id="rId245067c6540414233" Type="http://schemas.openxmlformats.org/officeDocument/2006/relationships/image" Target="media/imgrId245067c6540414233.jpg"/><Relationship Id="rId132567c654042255f" Type="http://schemas.openxmlformats.org/officeDocument/2006/relationships/image" Target="media/imgrId132567c654042255f.jpg"/><Relationship Id="rId388467c65404305ed" Type="http://schemas.openxmlformats.org/officeDocument/2006/relationships/image" Target="media/imgrId388467c65404305ed.jpg"/><Relationship Id="rId759367c654043a0ff" Type="http://schemas.openxmlformats.org/officeDocument/2006/relationships/image" Target="media/imgrId759367c654043a0ff.jpg"/><Relationship Id="rId365967c654044a1cd" Type="http://schemas.openxmlformats.org/officeDocument/2006/relationships/image" Target="media/imgrId365967c654044a1cd.jpg"/><Relationship Id="rId250567c6540457aea" Type="http://schemas.openxmlformats.org/officeDocument/2006/relationships/image" Target="media/imgrId250567c6540457aea.jpg"/><Relationship Id="rId328667c654045ecaa" Type="http://schemas.openxmlformats.org/officeDocument/2006/relationships/image" Target="media/imgrId328667c654045ecaa.jpg"/><Relationship Id="rId859667c654046a6b6" Type="http://schemas.openxmlformats.org/officeDocument/2006/relationships/image" Target="media/imgrId859667c654046a6b6.jpg"/><Relationship Id="rId987367c6540474b34" Type="http://schemas.openxmlformats.org/officeDocument/2006/relationships/image" Target="media/imgrId987367c6540474b34.jpg"/><Relationship Id="rId367067c654047efab" Type="http://schemas.openxmlformats.org/officeDocument/2006/relationships/image" Target="media/imgrId367067c654047efab.jpg"/><Relationship Id="rId615167c654048b06d" Type="http://schemas.openxmlformats.org/officeDocument/2006/relationships/image" Target="media/imgrId615167c654048b06d.jpg"/><Relationship Id="rId586567c6540496b4e" Type="http://schemas.openxmlformats.org/officeDocument/2006/relationships/image" Target="media/imgrId586567c6540496b4e.jpg"/><Relationship Id="rId834467c65404a3dee" Type="http://schemas.openxmlformats.org/officeDocument/2006/relationships/image" Target="media/imgrId834467c65404a3dee.jpg"/><Relationship Id="rId159667c65404af5da" Type="http://schemas.openxmlformats.org/officeDocument/2006/relationships/image" Target="media/imgrId159667c65404af5da.jpg"/><Relationship Id="rId111167c65404bdee7" Type="http://schemas.openxmlformats.org/officeDocument/2006/relationships/image" Target="media/imgrId111167c65404bdee7.jpg"/><Relationship Id="rId845367c65404c8891" Type="http://schemas.openxmlformats.org/officeDocument/2006/relationships/image" Target="media/imgrId845367c65404c8891.jpg"/><Relationship Id="rId181867c65404d5104" Type="http://schemas.openxmlformats.org/officeDocument/2006/relationships/image" Target="media/imgrId181867c65404d5104.jpg"/><Relationship Id="rId743567c65404e128a" Type="http://schemas.openxmlformats.org/officeDocument/2006/relationships/image" Target="media/imgrId743567c65404e128a.jpg"/><Relationship Id="rId329467c65404f1ff7" Type="http://schemas.openxmlformats.org/officeDocument/2006/relationships/image" Target="media/imgrId329467c65404f1ff7.jpg"/><Relationship Id="rId943967c65404f366d" Type="http://schemas.openxmlformats.org/officeDocument/2006/relationships/image" Target="media/imgrId943967c65404f366d.png"/><Relationship Id="rId426667c654050f9f0" Type="http://schemas.openxmlformats.org/officeDocument/2006/relationships/image" Target="media/imgrId426667c654050f9f0.jpg"/><Relationship Id="rId414367c654051c989" Type="http://schemas.openxmlformats.org/officeDocument/2006/relationships/image" Target="media/imgrId414367c654051c989.jpg"/><Relationship Id="rId671867c65405278c9" Type="http://schemas.openxmlformats.org/officeDocument/2006/relationships/image" Target="media/imgrId671867c65405278c9.jpg"/><Relationship Id="rId322067c6540535f83" Type="http://schemas.openxmlformats.org/officeDocument/2006/relationships/image" Target="media/imgrId322067c6540535f83.jpg"/><Relationship Id="rId224667c6540543435" Type="http://schemas.openxmlformats.org/officeDocument/2006/relationships/image" Target="media/imgrId224667c6540543435.jpg"/><Relationship Id="rId738867c6540551909" Type="http://schemas.openxmlformats.org/officeDocument/2006/relationships/image" Target="media/imgrId738867c6540551909.jpg"/><Relationship Id="rId317867c654055f9b8" Type="http://schemas.openxmlformats.org/officeDocument/2006/relationships/image" Target="media/imgrId317867c654055f9b8.jpg"/><Relationship Id="rId929067c654056fb51" Type="http://schemas.openxmlformats.org/officeDocument/2006/relationships/image" Target="media/imgrId929067c654056fb51.jpg"/><Relationship Id="rId124267c654057af45" Type="http://schemas.openxmlformats.org/officeDocument/2006/relationships/image" Target="media/imgrId124267c654057af45.jpg"/><Relationship Id="rId516967c6540588a5f" Type="http://schemas.openxmlformats.org/officeDocument/2006/relationships/image" Target="media/imgrId516967c6540588a5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28059" Type="http://schemas.openxmlformats.org/officeDocument/2006/relationships/image" Target="media/imgrId260280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28059" Type="http://schemas.openxmlformats.org/officeDocument/2006/relationships/image" Target="media/imgrId260280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28059" Type="http://schemas.openxmlformats.org/officeDocument/2006/relationships/image" Target="media/imgrId260280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28059" Type="http://schemas.openxmlformats.org/officeDocument/2006/relationships/image" Target="media/imgrId260280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28059" Type="http://schemas.openxmlformats.org/officeDocument/2006/relationships/image" Target="media/imgrId260280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28059" Type="http://schemas.openxmlformats.org/officeDocument/2006/relationships/image" Target="media/imgrId260280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