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970210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44218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3002716" w:name="ctxt"/>
    <w:bookmarkEnd w:id="4300271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87767c66a7f8472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61367c66a7f88390"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3555081" name="name969067c66a7f99a71"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54467c66a7f99a6c"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93953606" name="name960367c66a7fa81ba"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601567c66a7fa81b5"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937420" name="name158767c66a7fb6ad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6967c66a7fb6a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32365" name="name904367c66a7fbd9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4367c66a7fbd8f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96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896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896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896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896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235779" name="name958767c66a7fc45f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7767c66a7fc45f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6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896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896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896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896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0125053" name="name144167c66a7fd0e2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83467c66a7fd0e2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952162" name="name442067c66a7fd7f8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62967c66a7fd7f8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4281859" name="name131467c66a7fded0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74467c66a7fded0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96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896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896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086716" name="name514767c66a7fec8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1667c66a7fec84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6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896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429044" name="name704167c66a7ff292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74167c66a7ff291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6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896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896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896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896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896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896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896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896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1571452" name="name157267c66a8013f5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43567c66a8013f50"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7085261" name="name393567c66a801d6c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4967c66a801d6c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896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249978" name="name884867c66a804686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4267c66a804685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960"/>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8960"/>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8960"/>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8960"/>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8960"/>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6500803" name="name115367c66a8056d8b"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246267c66a8056d85"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58789367" name="name220967c66a8065732"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669167c66a806572e"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243301" name="name372067c66a806bb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9467c66a806bb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892567c66a806c888" w:history="1">
              <w:r>
                <w:rPr>
                  <w:rStyle w:val="DefaultParagraphFontPHPDOCX"/>
                  <w:b/>
                  <w:bCs/>
                  <w:color w:val="0000FF"/>
                  <w:position w:val="-2"/>
                  <w:sz w:val="20"/>
                  <w:szCs w:val="20"/>
                  <w:u w:val="none"/>
                </w:rPr>
                <w:t xml:space="preserve">Par. 2.17.1.</w:t>
              </w:r>
            </w:hyperlink>
          </w:p>
          <w:p>
            <w:pPr>
              <w:numPr>
                <w:ilvl w:val="0"/>
                <w:numId w:val="8960"/>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202217" name="name368367c66a80790f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140167c66a80790e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22958580" name="name241067c66a808010e"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165467c66a808010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39922" name="name723167c66a8086d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1067c66a8086d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10167c66a8088239" w:history="1">
              <w:r>
                <w:rPr>
                  <w:rStyle w:val="DefaultParagraphFontPHPDOCX"/>
                  <w:b/>
                  <w:bCs/>
                  <w:color w:val="0000FF"/>
                  <w:position w:val="-2"/>
                  <w:sz w:val="20"/>
                  <w:szCs w:val="20"/>
                  <w:u w:val="none"/>
                </w:rPr>
                <w:t xml:space="preserve">(ST_01).</w:t>
              </w:r>
            </w:hyperlink>
          </w:p>
          <w:p>
            <w:pPr>
              <w:numPr>
                <w:ilvl w:val="0"/>
                <w:numId w:val="896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31074422" name="name397967c66a808f16c"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269767c66a808f167"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123591" name="name293467c66a80a06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8767c66a80a06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9073195" name="name155167c66a80a8d7c"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236167c66a80a8d77"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17225548" name="name111767c66a80bbf77"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375067c66a80bbf73"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62950773" name="name979567c66a80c997e"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308267c66a80c9979"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8962"/>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8962"/>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896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8962"/>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31381801" name="name144967c66a80d535b"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48067c66a80d5354"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974867c66a80d67b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836467c66a80d73da"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304923" name="name362767c66a80e02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6167c66a80e02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8990559" name="name909867c66a80e7e49"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937567c66a80e7e4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38685462" name="name342767c66a80edea8"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103167c66a80edea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39356765" name="name943067c66a80f3b79"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803367c66a80f3b7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4489296" name="name951467c66a811998d"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374567c66a8119988"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1598103" name="name822267c66a8124baf"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138767c66a8124baa"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76267c66a81254c5"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720491" name="name944667c66a8133877"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443867c66a8133873"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30832370" name="name904267c66a813def4"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152467c66a813dee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56550190" name="name430967c66a815434e"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30467c66a815434a"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86658136" name="name611467c66a816aded"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740567c66a816ade8"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64937332" name="name105167c66a817c52b"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357467c66a817c527"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45615066" name="name281167c66a8188fbb"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653667c66a8188fb6"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51853697" name="name358667c66a8198f40"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467167c66a8198f3c"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19009397" name="name880467c66a81a4de5"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932367c66a81a4de0"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4605648" name="name516167c66a81b2381"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567267c66a81b237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2869467" name="name912667c66a81bd28a"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147567c66a81bd28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2678433" w:name="result_box"/>
                <w:bookmarkEnd w:id="92678433"/>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7503164" w:name="result_box"/>
                <w:bookmarkEnd w:id="37503164"/>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113237" w:name="result_box"/>
                <w:bookmarkEnd w:id="39113237"/>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585946" name="name924167c66a81cd47f"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844267c66a81cd47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0659448" name="name586067c66a81d55a4"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387467c66a81d55a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401353" name="name234567c66a81e1a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0067c66a81e1a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See </w:t>
            </w:r>
            <w:hyperlink r:id="rId783967c66a81e2437"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80438208" name="name796967c66a81f2673"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104867c66a81f266d"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44479661" name="name843767c66a820ebeb"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263567c66a820ebe6"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6414207" name="name584667c66a821e85a"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535367c66a821e856"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819822" name="name607267c66a82268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5467c66a82268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416923" name="name626967c66a823c0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3467c66a823c0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6814874" name="name741167c66a824b1b0"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60167c66a824b1ac"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0409518" name="name969067c66a8256d75"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151567c66a8256d7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4759633" name="name341367c66a8268113"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625067c66a826810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8960"/>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896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896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896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896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6082795" name="name591867c66a8283593"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617367c66a828358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7222764" name="name949267c66a82920c8"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242167c66a82920c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880695" name="name436667c66a829f7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4667c66a829f7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96574702" name="name420967c66a82a93b2"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768367c66a82a93ac"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596984" name="name997467c66a82c19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3167c66a82c19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25365582" name="name882767c66a82cf5b3"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807767c66a82cf5ae"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5717180" w:name="result_box"/>
            <w:bookmarkEnd w:id="35717180"/>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2564252" name="name914867c66a82e04a6"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66767c66a82e04a1"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121962" name="name380867c66a82e99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2967c66a82e99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896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2219383" name="name229067c66a830410a"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496767c66a830410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084966" name="name254467c66a831975a"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123067c66a831975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18787086" name="name435967c66a8320c5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481767c66a8320c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85967c66a8321580"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7884834" name="name216867c66a832c24a"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746967c66a832c24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6397155" name="name512767c66a8332f85"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680467c66a8332f81"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0759369" name="name439767c66a8339ce5"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738167c66a8339ce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4743322" name="name464267c66a83422e0"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771267c66a83422d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0883868" name="name297167c66a834c2ee"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543867c66a834c2e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7494923" name="name899067c66a8353fe1"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157067c66a8353fd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7847596" name="name321567c66a835b6ae"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255767c66a835b6a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0943797" name="name870467c66a8365537"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282267c66a836553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2795770" name="name969767c66a836c227"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804067c66a836c22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8735487" name="name789467c66a8375289"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485767c66a837528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5368174" name="name796867c66a837f5a5"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763367c66a837f5a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1346268" name="name966667c66a8386c73"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407367c66a8386c6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6000521" name="name236367c66a838efd5"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223867c66a838efd1"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50417231" name="name567867c66a8396aa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47767c66a8396aa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1178467" name="name934767c66a83a0511"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994167c66a83a050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9759298" name="name340267c66a83b28d5"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918767c66a83b28c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31525377" name="name472167c66a83ba32e"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919267c66a83ba32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7736344" name="name399967c66a83c51e0"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331067c66a83c51d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336088" name="name663067c66a83cc425"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444067c66a83cc42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1278142" name="name775767c66a83d3116"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115267c66a83d311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54251156" name="name507067c66a83da0ce"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315167c66a83da0c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0437593" name="name968467c66a83e0f3d"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784367c66a83e0f3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8807024" name="name906867c66a83eafd6"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243567c66a83eafd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095133" name="name624767c66a83f27fc"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293567c66a83f27f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9086397" name="name700167c66a84052c9"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566667c66a84052c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6168866" name="name584567c66a840c8aa"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102767c66a840c8a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427867c66a840f581"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3055226" name="name373467c66a8418b58"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629967c66a8418b5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8022632" name="name738167c66a8427106"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282767c66a8427102"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60773482" name="name470867c66a84365e8"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71267c66a84365e4"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090020" name="name443667c66a843ca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8667c66a843caf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Refer to </w:t>
            </w:r>
            <w:hyperlink r:id="rId207567c66a843d46b"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099108" name="name273867c66a84488f0"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445267c66a84488e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98510" name="name578867c66a84534d2"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27267c66a84534c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652409" name="name349167c66a845bb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5067c66a845bb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Refer to </w:t>
            </w:r>
            <w:hyperlink r:id="rId971967c66a845c55d"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990778" name="name492867c66a846fb0c"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72567c66a846fb0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163484" name="name625567c66a847d274"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744267c66a847d26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37370724" name="name149067c66a848e9b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844067c66a848e9b6"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86238151" name="name904867c66a84a3fbb"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627967c66a84a3fb6"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8963"/>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8963"/>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9235514" name="name162467c66a84af5bd"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440367c66a84af5b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8572161" name="name573867c66a84c2079"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955467c66a84c207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6215060" name="name716367c66a84d179d"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767967c66a84d179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6676862" name="name501067c66a84deab0"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191867c66a84deaa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3652419" w:name="__mcenew"/>
            <w:bookmarkEnd w:id="3652419"/>
            <w:r>
              <w:rPr>
                <w:position w:val="-230"/>
              </w:rPr>
              <w:drawing>
                <wp:inline distT="0" distB="0" distL="0" distR="0">
                  <wp:extent cx="2232000" cy="1504800"/>
                  <wp:effectExtent b="0" l="0" r="0" t="0"/>
                  <wp:docPr id="12051892" name="name393667c66a84ede97"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448467c66a84ede92"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5665954" name="name771867c66a8503dac"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683467c66a8503da8"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5446667" name="name477567c66a850d113"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908367c66a850d10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3531503" name="name893567c66a851a2fc"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527167c66a851a2f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343395" name="name422567c66a8523d90"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203067c66a8523d8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7484839" name="name929867c66a852d693"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583267c66a852d68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688401" name="name354567c66a85354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4367c66a85354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Refer to </w:t>
            </w:r>
            <w:hyperlink r:id="rId921867c66a8535e28"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482435" name="name411467c66a853e99c"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865267c66a853e99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9011674" name="name951467c66a854828f"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271067c66a854828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454512" name="name695967c66a8554175"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252867c66a855417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0006167" name="name829967c66a855f8c6"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624467c66a855f8c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9818549" name="name445567c66a8567d0f"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432567c66a8567d0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8480165" name="name947667c66a8571303"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581767c66a85712f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0033991" name="name498967c66a857ed22"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738167c66a857ed1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555180" name="name780467c66a8595803"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997167c66a85957f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7744910" name="name169967c66a859c5b0"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58967c66a859c5ab"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541392" name="name186567c66a85a2df2"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46767c66a85a2de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91006986" name="name106667c66a85a9a2c"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272767c66a85a9a27"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73797289" name="name476367c66a85b194f"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430767c66a85b194a"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9603601" name="name488767c66a85c007b"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505367c66a85c0076"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5403991" name="name799567c66a85d3974"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130767c66a85d397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40750379" name="name233667c66a85df6f8"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307967c66a85df6f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6998047" name="name663467c66a85eca72"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443667c66a85eca6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2996946" name="name219067c66a8605e5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52067c66a8605e5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15616264" name="name972667c66a861583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97867c66a8615836"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896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61867c66a86174ec"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896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82199" name="name303867c66a86229fb"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73567c66a86229f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999900" name="name985967c66a862d483"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25567c66a862d48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376645" name="name479367c66a8639429"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282367c66a863942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194250" name="name926667c66a863fd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0967c66a863fd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Refer to </w:t>
            </w:r>
            <w:hyperlink r:id="rId148867c66a86406f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861643" name="name539367c66a8649a4f"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257967c66a8649a4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4109554" name="name121967c66a865602b"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335867c66a865602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8368414" name="name146067c66a8660884"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715167c66a866087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8126502" name="name490967c66a866a5da"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216967c66a866a5d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9169120" name="name242067c66a867818a"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394367c66a867818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71167c66a867af2e"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702267c66a867b877"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896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896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896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896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896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027861" name="name867367c66a868c1e2"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455767c66a868c1d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74231626" name="name935667c66a8696480"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73167c66a869647b"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155408" name="name473367c66a869e1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3767c66a869e1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01367c66a869f3bc"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0675098" name="name879467c66a86a7770"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15967c66a86a776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896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896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1030681" name="name852167c66a86b08db"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86767c66a86b08d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896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896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896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101077" name="name409867c66a86ba8b4"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66367c66a86ba8a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896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4076586" name="name275267c66a86c4b64"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17367c66a86c4b6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896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8738181" name="name321167c66a86d0862"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56867c66a86d085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97072" name="name362767c66a86db0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5067c66a86db0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22172939" name="name104967c66a86ea733"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694467c66a86ea72f"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8970"/>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8971"/>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8971"/>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8971"/>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8971"/>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8971"/>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0134758" name="name691467c66a870c88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74367c66a870c88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8960"/>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76798224" name="name222767c66a872badc"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341967c66a872bad8"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971">
    <w:multiLevelType w:val="hybridMultilevel"/>
    <w:lvl w:ilvl="0" w:tplc="42815091">
      <w:start w:val="1"/>
      <w:numFmt w:val="decimal"/>
      <w:lvlText w:val="%1."/>
      <w:lvlJc w:val="left"/>
      <w:pPr>
        <w:ind w:left="720" w:hanging="360"/>
      </w:pPr>
    </w:lvl>
    <w:lvl w:ilvl="1" w:tplc="42815091" w:tentative="1">
      <w:start w:val="1"/>
      <w:numFmt w:val="lowerLetter"/>
      <w:lvlText w:val="%2."/>
      <w:lvlJc w:val="left"/>
      <w:pPr>
        <w:ind w:left="1440" w:hanging="360"/>
      </w:pPr>
    </w:lvl>
    <w:lvl w:ilvl="2" w:tplc="42815091" w:tentative="1">
      <w:start w:val="1"/>
      <w:numFmt w:val="lowerRoman"/>
      <w:lvlText w:val="%3."/>
      <w:lvlJc w:val="right"/>
      <w:pPr>
        <w:ind w:left="2160" w:hanging="180"/>
      </w:pPr>
    </w:lvl>
    <w:lvl w:ilvl="3" w:tplc="42815091" w:tentative="1">
      <w:start w:val="1"/>
      <w:numFmt w:val="decimal"/>
      <w:lvlText w:val="%4."/>
      <w:lvlJc w:val="left"/>
      <w:pPr>
        <w:ind w:left="2880" w:hanging="360"/>
      </w:pPr>
    </w:lvl>
    <w:lvl w:ilvl="4" w:tplc="42815091" w:tentative="1">
      <w:start w:val="1"/>
      <w:numFmt w:val="lowerLetter"/>
      <w:lvlText w:val="%5."/>
      <w:lvlJc w:val="left"/>
      <w:pPr>
        <w:ind w:left="3600" w:hanging="360"/>
      </w:pPr>
    </w:lvl>
    <w:lvl w:ilvl="5" w:tplc="42815091" w:tentative="1">
      <w:start w:val="1"/>
      <w:numFmt w:val="lowerRoman"/>
      <w:lvlText w:val="%6."/>
      <w:lvlJc w:val="right"/>
      <w:pPr>
        <w:ind w:left="4320" w:hanging="180"/>
      </w:pPr>
    </w:lvl>
    <w:lvl w:ilvl="6" w:tplc="42815091" w:tentative="1">
      <w:start w:val="1"/>
      <w:numFmt w:val="decimal"/>
      <w:lvlText w:val="%7."/>
      <w:lvlJc w:val="left"/>
      <w:pPr>
        <w:ind w:left="5040" w:hanging="360"/>
      </w:pPr>
    </w:lvl>
    <w:lvl w:ilvl="7" w:tplc="42815091" w:tentative="1">
      <w:start w:val="1"/>
      <w:numFmt w:val="lowerLetter"/>
      <w:lvlText w:val="%8."/>
      <w:lvlJc w:val="left"/>
      <w:pPr>
        <w:ind w:left="5760" w:hanging="360"/>
      </w:pPr>
    </w:lvl>
    <w:lvl w:ilvl="8" w:tplc="42815091" w:tentative="1">
      <w:start w:val="1"/>
      <w:numFmt w:val="lowerRoman"/>
      <w:lvlText w:val="%9."/>
      <w:lvlJc w:val="right"/>
      <w:pPr>
        <w:ind w:left="6480" w:hanging="180"/>
      </w:pPr>
    </w:lvl>
  </w:abstractNum>
  <w:abstractNum w:abstractNumId="8970">
    <w:multiLevelType w:val="hybridMultilevel"/>
    <w:lvl w:ilvl="0" w:tplc="91030215">
      <w:start w:val="1"/>
      <w:numFmt w:val="decimal"/>
      <w:lvlText w:val="%1."/>
      <w:lvlJc w:val="left"/>
      <w:pPr>
        <w:ind w:left="720" w:hanging="360"/>
      </w:pPr>
    </w:lvl>
    <w:lvl w:ilvl="1" w:tplc="91030215" w:tentative="1">
      <w:start w:val="1"/>
      <w:numFmt w:val="lowerLetter"/>
      <w:lvlText w:val="%2."/>
      <w:lvlJc w:val="left"/>
      <w:pPr>
        <w:ind w:left="1440" w:hanging="360"/>
      </w:pPr>
    </w:lvl>
    <w:lvl w:ilvl="2" w:tplc="91030215" w:tentative="1">
      <w:start w:val="1"/>
      <w:numFmt w:val="lowerRoman"/>
      <w:lvlText w:val="%3."/>
      <w:lvlJc w:val="right"/>
      <w:pPr>
        <w:ind w:left="2160" w:hanging="180"/>
      </w:pPr>
    </w:lvl>
    <w:lvl w:ilvl="3" w:tplc="91030215" w:tentative="1">
      <w:start w:val="1"/>
      <w:numFmt w:val="decimal"/>
      <w:lvlText w:val="%4."/>
      <w:lvlJc w:val="left"/>
      <w:pPr>
        <w:ind w:left="2880" w:hanging="360"/>
      </w:pPr>
    </w:lvl>
    <w:lvl w:ilvl="4" w:tplc="91030215" w:tentative="1">
      <w:start w:val="1"/>
      <w:numFmt w:val="lowerLetter"/>
      <w:lvlText w:val="%5."/>
      <w:lvlJc w:val="left"/>
      <w:pPr>
        <w:ind w:left="3600" w:hanging="360"/>
      </w:pPr>
    </w:lvl>
    <w:lvl w:ilvl="5" w:tplc="91030215" w:tentative="1">
      <w:start w:val="1"/>
      <w:numFmt w:val="lowerRoman"/>
      <w:lvlText w:val="%6."/>
      <w:lvlJc w:val="right"/>
      <w:pPr>
        <w:ind w:left="4320" w:hanging="180"/>
      </w:pPr>
    </w:lvl>
    <w:lvl w:ilvl="6" w:tplc="91030215" w:tentative="1">
      <w:start w:val="1"/>
      <w:numFmt w:val="decimal"/>
      <w:lvlText w:val="%7."/>
      <w:lvlJc w:val="left"/>
      <w:pPr>
        <w:ind w:left="5040" w:hanging="360"/>
      </w:pPr>
    </w:lvl>
    <w:lvl w:ilvl="7" w:tplc="91030215" w:tentative="1">
      <w:start w:val="1"/>
      <w:numFmt w:val="lowerLetter"/>
      <w:lvlText w:val="%8."/>
      <w:lvlJc w:val="left"/>
      <w:pPr>
        <w:ind w:left="5760" w:hanging="360"/>
      </w:pPr>
    </w:lvl>
    <w:lvl w:ilvl="8" w:tplc="91030215" w:tentative="1">
      <w:start w:val="1"/>
      <w:numFmt w:val="lowerRoman"/>
      <w:lvlText w:val="%9."/>
      <w:lvlJc w:val="right"/>
      <w:pPr>
        <w:ind w:left="6480" w:hanging="180"/>
      </w:pPr>
    </w:lvl>
  </w:abstractNum>
  <w:abstractNum w:abstractNumId="8969">
    <w:multiLevelType w:val="hybridMultilevel"/>
    <w:lvl w:ilvl="0" w:tplc="66259503">
      <w:start w:val="1"/>
      <w:numFmt w:val="decimal"/>
      <w:lvlText w:val="%1."/>
      <w:lvlJc w:val="left"/>
      <w:pPr>
        <w:ind w:left="720" w:hanging="360"/>
      </w:pPr>
    </w:lvl>
    <w:lvl w:ilvl="1" w:tplc="66259503" w:tentative="1">
      <w:start w:val="1"/>
      <w:numFmt w:val="lowerLetter"/>
      <w:lvlText w:val="%2."/>
      <w:lvlJc w:val="left"/>
      <w:pPr>
        <w:ind w:left="1440" w:hanging="360"/>
      </w:pPr>
    </w:lvl>
    <w:lvl w:ilvl="2" w:tplc="66259503" w:tentative="1">
      <w:start w:val="1"/>
      <w:numFmt w:val="lowerRoman"/>
      <w:lvlText w:val="%3."/>
      <w:lvlJc w:val="right"/>
      <w:pPr>
        <w:ind w:left="2160" w:hanging="180"/>
      </w:pPr>
    </w:lvl>
    <w:lvl w:ilvl="3" w:tplc="66259503" w:tentative="1">
      <w:start w:val="1"/>
      <w:numFmt w:val="decimal"/>
      <w:lvlText w:val="%4."/>
      <w:lvlJc w:val="left"/>
      <w:pPr>
        <w:ind w:left="2880" w:hanging="360"/>
      </w:pPr>
    </w:lvl>
    <w:lvl w:ilvl="4" w:tplc="66259503" w:tentative="1">
      <w:start w:val="1"/>
      <w:numFmt w:val="lowerLetter"/>
      <w:lvlText w:val="%5."/>
      <w:lvlJc w:val="left"/>
      <w:pPr>
        <w:ind w:left="3600" w:hanging="360"/>
      </w:pPr>
    </w:lvl>
    <w:lvl w:ilvl="5" w:tplc="66259503" w:tentative="1">
      <w:start w:val="1"/>
      <w:numFmt w:val="lowerRoman"/>
      <w:lvlText w:val="%6."/>
      <w:lvlJc w:val="right"/>
      <w:pPr>
        <w:ind w:left="4320" w:hanging="180"/>
      </w:pPr>
    </w:lvl>
    <w:lvl w:ilvl="6" w:tplc="66259503" w:tentative="1">
      <w:start w:val="1"/>
      <w:numFmt w:val="decimal"/>
      <w:lvlText w:val="%7."/>
      <w:lvlJc w:val="left"/>
      <w:pPr>
        <w:ind w:left="5040" w:hanging="360"/>
      </w:pPr>
    </w:lvl>
    <w:lvl w:ilvl="7" w:tplc="66259503" w:tentative="1">
      <w:start w:val="1"/>
      <w:numFmt w:val="lowerLetter"/>
      <w:lvlText w:val="%8."/>
      <w:lvlJc w:val="left"/>
      <w:pPr>
        <w:ind w:left="5760" w:hanging="360"/>
      </w:pPr>
    </w:lvl>
    <w:lvl w:ilvl="8" w:tplc="66259503" w:tentative="1">
      <w:start w:val="1"/>
      <w:numFmt w:val="lowerRoman"/>
      <w:lvlText w:val="%9."/>
      <w:lvlJc w:val="right"/>
      <w:pPr>
        <w:ind w:left="6480" w:hanging="180"/>
      </w:pPr>
    </w:lvl>
  </w:abstractNum>
  <w:abstractNum w:abstractNumId="8968">
    <w:multiLevelType w:val="hybridMultilevel"/>
    <w:lvl w:ilvl="0" w:tplc="81951779">
      <w:start w:val="1"/>
      <w:numFmt w:val="decimal"/>
      <w:lvlText w:val="%1."/>
      <w:lvlJc w:val="left"/>
      <w:pPr>
        <w:ind w:left="720" w:hanging="360"/>
      </w:pPr>
    </w:lvl>
    <w:lvl w:ilvl="1" w:tplc="81951779" w:tentative="1">
      <w:start w:val="1"/>
      <w:numFmt w:val="lowerLetter"/>
      <w:lvlText w:val="%2."/>
      <w:lvlJc w:val="left"/>
      <w:pPr>
        <w:ind w:left="1440" w:hanging="360"/>
      </w:pPr>
    </w:lvl>
    <w:lvl w:ilvl="2" w:tplc="81951779" w:tentative="1">
      <w:start w:val="1"/>
      <w:numFmt w:val="lowerRoman"/>
      <w:lvlText w:val="%3."/>
      <w:lvlJc w:val="right"/>
      <w:pPr>
        <w:ind w:left="2160" w:hanging="180"/>
      </w:pPr>
    </w:lvl>
    <w:lvl w:ilvl="3" w:tplc="81951779" w:tentative="1">
      <w:start w:val="1"/>
      <w:numFmt w:val="decimal"/>
      <w:lvlText w:val="%4."/>
      <w:lvlJc w:val="left"/>
      <w:pPr>
        <w:ind w:left="2880" w:hanging="360"/>
      </w:pPr>
    </w:lvl>
    <w:lvl w:ilvl="4" w:tplc="81951779" w:tentative="1">
      <w:start w:val="1"/>
      <w:numFmt w:val="lowerLetter"/>
      <w:lvlText w:val="%5."/>
      <w:lvlJc w:val="left"/>
      <w:pPr>
        <w:ind w:left="3600" w:hanging="360"/>
      </w:pPr>
    </w:lvl>
    <w:lvl w:ilvl="5" w:tplc="81951779" w:tentative="1">
      <w:start w:val="1"/>
      <w:numFmt w:val="lowerRoman"/>
      <w:lvlText w:val="%6."/>
      <w:lvlJc w:val="right"/>
      <w:pPr>
        <w:ind w:left="4320" w:hanging="180"/>
      </w:pPr>
    </w:lvl>
    <w:lvl w:ilvl="6" w:tplc="81951779" w:tentative="1">
      <w:start w:val="1"/>
      <w:numFmt w:val="decimal"/>
      <w:lvlText w:val="%7."/>
      <w:lvlJc w:val="left"/>
      <w:pPr>
        <w:ind w:left="5040" w:hanging="360"/>
      </w:pPr>
    </w:lvl>
    <w:lvl w:ilvl="7" w:tplc="81951779" w:tentative="1">
      <w:start w:val="1"/>
      <w:numFmt w:val="lowerLetter"/>
      <w:lvlText w:val="%8."/>
      <w:lvlJc w:val="left"/>
      <w:pPr>
        <w:ind w:left="5760" w:hanging="360"/>
      </w:pPr>
    </w:lvl>
    <w:lvl w:ilvl="8" w:tplc="81951779" w:tentative="1">
      <w:start w:val="1"/>
      <w:numFmt w:val="lowerRoman"/>
      <w:lvlText w:val="%9."/>
      <w:lvlJc w:val="right"/>
      <w:pPr>
        <w:ind w:left="6480" w:hanging="180"/>
      </w:pPr>
    </w:lvl>
  </w:abstractNum>
  <w:abstractNum w:abstractNumId="8967">
    <w:multiLevelType w:val="hybridMultilevel"/>
    <w:lvl w:ilvl="0" w:tplc="93689926">
      <w:start w:val="1"/>
      <w:numFmt w:val="decimal"/>
      <w:lvlText w:val="%1."/>
      <w:lvlJc w:val="left"/>
      <w:pPr>
        <w:ind w:left="720" w:hanging="360"/>
      </w:pPr>
    </w:lvl>
    <w:lvl w:ilvl="1" w:tplc="93689926" w:tentative="1">
      <w:start w:val="1"/>
      <w:numFmt w:val="lowerLetter"/>
      <w:lvlText w:val="%2."/>
      <w:lvlJc w:val="left"/>
      <w:pPr>
        <w:ind w:left="1440" w:hanging="360"/>
      </w:pPr>
    </w:lvl>
    <w:lvl w:ilvl="2" w:tplc="93689926" w:tentative="1">
      <w:start w:val="1"/>
      <w:numFmt w:val="lowerRoman"/>
      <w:lvlText w:val="%3."/>
      <w:lvlJc w:val="right"/>
      <w:pPr>
        <w:ind w:left="2160" w:hanging="180"/>
      </w:pPr>
    </w:lvl>
    <w:lvl w:ilvl="3" w:tplc="93689926" w:tentative="1">
      <w:start w:val="1"/>
      <w:numFmt w:val="decimal"/>
      <w:lvlText w:val="%4."/>
      <w:lvlJc w:val="left"/>
      <w:pPr>
        <w:ind w:left="2880" w:hanging="360"/>
      </w:pPr>
    </w:lvl>
    <w:lvl w:ilvl="4" w:tplc="93689926" w:tentative="1">
      <w:start w:val="1"/>
      <w:numFmt w:val="lowerLetter"/>
      <w:lvlText w:val="%5."/>
      <w:lvlJc w:val="left"/>
      <w:pPr>
        <w:ind w:left="3600" w:hanging="360"/>
      </w:pPr>
    </w:lvl>
    <w:lvl w:ilvl="5" w:tplc="93689926" w:tentative="1">
      <w:start w:val="1"/>
      <w:numFmt w:val="lowerRoman"/>
      <w:lvlText w:val="%6."/>
      <w:lvlJc w:val="right"/>
      <w:pPr>
        <w:ind w:left="4320" w:hanging="180"/>
      </w:pPr>
    </w:lvl>
    <w:lvl w:ilvl="6" w:tplc="93689926" w:tentative="1">
      <w:start w:val="1"/>
      <w:numFmt w:val="decimal"/>
      <w:lvlText w:val="%7."/>
      <w:lvlJc w:val="left"/>
      <w:pPr>
        <w:ind w:left="5040" w:hanging="360"/>
      </w:pPr>
    </w:lvl>
    <w:lvl w:ilvl="7" w:tplc="93689926" w:tentative="1">
      <w:start w:val="1"/>
      <w:numFmt w:val="lowerLetter"/>
      <w:lvlText w:val="%8."/>
      <w:lvlJc w:val="left"/>
      <w:pPr>
        <w:ind w:left="5760" w:hanging="360"/>
      </w:pPr>
    </w:lvl>
    <w:lvl w:ilvl="8" w:tplc="93689926" w:tentative="1">
      <w:start w:val="1"/>
      <w:numFmt w:val="lowerRoman"/>
      <w:lvlText w:val="%9."/>
      <w:lvlJc w:val="right"/>
      <w:pPr>
        <w:ind w:left="6480" w:hanging="180"/>
      </w:pPr>
    </w:lvl>
  </w:abstractNum>
  <w:abstractNum w:abstractNumId="8966">
    <w:multiLevelType w:val="hybridMultilevel"/>
    <w:lvl w:ilvl="0" w:tplc="57653838">
      <w:start w:val="1"/>
      <w:numFmt w:val="decimal"/>
      <w:lvlText w:val="%1."/>
      <w:lvlJc w:val="left"/>
      <w:pPr>
        <w:ind w:left="720" w:hanging="360"/>
      </w:pPr>
    </w:lvl>
    <w:lvl w:ilvl="1" w:tplc="57653838" w:tentative="1">
      <w:start w:val="1"/>
      <w:numFmt w:val="lowerLetter"/>
      <w:lvlText w:val="%2."/>
      <w:lvlJc w:val="left"/>
      <w:pPr>
        <w:ind w:left="1440" w:hanging="360"/>
      </w:pPr>
    </w:lvl>
    <w:lvl w:ilvl="2" w:tplc="57653838" w:tentative="1">
      <w:start w:val="1"/>
      <w:numFmt w:val="lowerRoman"/>
      <w:lvlText w:val="%3."/>
      <w:lvlJc w:val="right"/>
      <w:pPr>
        <w:ind w:left="2160" w:hanging="180"/>
      </w:pPr>
    </w:lvl>
    <w:lvl w:ilvl="3" w:tplc="57653838" w:tentative="1">
      <w:start w:val="1"/>
      <w:numFmt w:val="decimal"/>
      <w:lvlText w:val="%4."/>
      <w:lvlJc w:val="left"/>
      <w:pPr>
        <w:ind w:left="2880" w:hanging="360"/>
      </w:pPr>
    </w:lvl>
    <w:lvl w:ilvl="4" w:tplc="57653838" w:tentative="1">
      <w:start w:val="1"/>
      <w:numFmt w:val="lowerLetter"/>
      <w:lvlText w:val="%5."/>
      <w:lvlJc w:val="left"/>
      <w:pPr>
        <w:ind w:left="3600" w:hanging="360"/>
      </w:pPr>
    </w:lvl>
    <w:lvl w:ilvl="5" w:tplc="57653838" w:tentative="1">
      <w:start w:val="1"/>
      <w:numFmt w:val="lowerRoman"/>
      <w:lvlText w:val="%6."/>
      <w:lvlJc w:val="right"/>
      <w:pPr>
        <w:ind w:left="4320" w:hanging="180"/>
      </w:pPr>
    </w:lvl>
    <w:lvl w:ilvl="6" w:tplc="57653838" w:tentative="1">
      <w:start w:val="1"/>
      <w:numFmt w:val="decimal"/>
      <w:lvlText w:val="%7."/>
      <w:lvlJc w:val="left"/>
      <w:pPr>
        <w:ind w:left="5040" w:hanging="360"/>
      </w:pPr>
    </w:lvl>
    <w:lvl w:ilvl="7" w:tplc="57653838" w:tentative="1">
      <w:start w:val="1"/>
      <w:numFmt w:val="lowerLetter"/>
      <w:lvlText w:val="%8."/>
      <w:lvlJc w:val="left"/>
      <w:pPr>
        <w:ind w:left="5760" w:hanging="360"/>
      </w:pPr>
    </w:lvl>
    <w:lvl w:ilvl="8" w:tplc="57653838" w:tentative="1">
      <w:start w:val="1"/>
      <w:numFmt w:val="lowerRoman"/>
      <w:lvlText w:val="%9."/>
      <w:lvlJc w:val="right"/>
      <w:pPr>
        <w:ind w:left="6480" w:hanging="180"/>
      </w:pPr>
    </w:lvl>
  </w:abstractNum>
  <w:abstractNum w:abstractNumId="8965">
    <w:multiLevelType w:val="hybridMultilevel"/>
    <w:lvl w:ilvl="0" w:tplc="68313747">
      <w:start w:val="1"/>
      <w:numFmt w:val="decimal"/>
      <w:lvlText w:val="%1."/>
      <w:lvlJc w:val="left"/>
      <w:pPr>
        <w:ind w:left="720" w:hanging="360"/>
      </w:pPr>
    </w:lvl>
    <w:lvl w:ilvl="1" w:tplc="68313747" w:tentative="1">
      <w:start w:val="1"/>
      <w:numFmt w:val="lowerLetter"/>
      <w:lvlText w:val="%2."/>
      <w:lvlJc w:val="left"/>
      <w:pPr>
        <w:ind w:left="1440" w:hanging="360"/>
      </w:pPr>
    </w:lvl>
    <w:lvl w:ilvl="2" w:tplc="68313747" w:tentative="1">
      <w:start w:val="1"/>
      <w:numFmt w:val="lowerRoman"/>
      <w:lvlText w:val="%3."/>
      <w:lvlJc w:val="right"/>
      <w:pPr>
        <w:ind w:left="2160" w:hanging="180"/>
      </w:pPr>
    </w:lvl>
    <w:lvl w:ilvl="3" w:tplc="68313747" w:tentative="1">
      <w:start w:val="1"/>
      <w:numFmt w:val="decimal"/>
      <w:lvlText w:val="%4."/>
      <w:lvlJc w:val="left"/>
      <w:pPr>
        <w:ind w:left="2880" w:hanging="360"/>
      </w:pPr>
    </w:lvl>
    <w:lvl w:ilvl="4" w:tplc="68313747" w:tentative="1">
      <w:start w:val="1"/>
      <w:numFmt w:val="lowerLetter"/>
      <w:lvlText w:val="%5."/>
      <w:lvlJc w:val="left"/>
      <w:pPr>
        <w:ind w:left="3600" w:hanging="360"/>
      </w:pPr>
    </w:lvl>
    <w:lvl w:ilvl="5" w:tplc="68313747" w:tentative="1">
      <w:start w:val="1"/>
      <w:numFmt w:val="lowerRoman"/>
      <w:lvlText w:val="%6."/>
      <w:lvlJc w:val="right"/>
      <w:pPr>
        <w:ind w:left="4320" w:hanging="180"/>
      </w:pPr>
    </w:lvl>
    <w:lvl w:ilvl="6" w:tplc="68313747" w:tentative="1">
      <w:start w:val="1"/>
      <w:numFmt w:val="decimal"/>
      <w:lvlText w:val="%7."/>
      <w:lvlJc w:val="left"/>
      <w:pPr>
        <w:ind w:left="5040" w:hanging="360"/>
      </w:pPr>
    </w:lvl>
    <w:lvl w:ilvl="7" w:tplc="68313747" w:tentative="1">
      <w:start w:val="1"/>
      <w:numFmt w:val="lowerLetter"/>
      <w:lvlText w:val="%8."/>
      <w:lvlJc w:val="left"/>
      <w:pPr>
        <w:ind w:left="5760" w:hanging="360"/>
      </w:pPr>
    </w:lvl>
    <w:lvl w:ilvl="8" w:tplc="68313747" w:tentative="1">
      <w:start w:val="1"/>
      <w:numFmt w:val="lowerRoman"/>
      <w:lvlText w:val="%9."/>
      <w:lvlJc w:val="right"/>
      <w:pPr>
        <w:ind w:left="6480" w:hanging="180"/>
      </w:pPr>
    </w:lvl>
  </w:abstractNum>
  <w:abstractNum w:abstractNumId="8964">
    <w:multiLevelType w:val="hybridMultilevel"/>
    <w:lvl w:ilvl="0" w:tplc="39991457">
      <w:start w:val="1"/>
      <w:numFmt w:val="decimal"/>
      <w:lvlText w:val="%1."/>
      <w:lvlJc w:val="left"/>
      <w:pPr>
        <w:ind w:left="720" w:hanging="360"/>
      </w:pPr>
    </w:lvl>
    <w:lvl w:ilvl="1" w:tplc="39991457" w:tentative="1">
      <w:start w:val="1"/>
      <w:numFmt w:val="lowerLetter"/>
      <w:lvlText w:val="%2."/>
      <w:lvlJc w:val="left"/>
      <w:pPr>
        <w:ind w:left="1440" w:hanging="360"/>
      </w:pPr>
    </w:lvl>
    <w:lvl w:ilvl="2" w:tplc="39991457" w:tentative="1">
      <w:start w:val="1"/>
      <w:numFmt w:val="lowerRoman"/>
      <w:lvlText w:val="%3."/>
      <w:lvlJc w:val="right"/>
      <w:pPr>
        <w:ind w:left="2160" w:hanging="180"/>
      </w:pPr>
    </w:lvl>
    <w:lvl w:ilvl="3" w:tplc="39991457" w:tentative="1">
      <w:start w:val="1"/>
      <w:numFmt w:val="decimal"/>
      <w:lvlText w:val="%4."/>
      <w:lvlJc w:val="left"/>
      <w:pPr>
        <w:ind w:left="2880" w:hanging="360"/>
      </w:pPr>
    </w:lvl>
    <w:lvl w:ilvl="4" w:tplc="39991457" w:tentative="1">
      <w:start w:val="1"/>
      <w:numFmt w:val="lowerLetter"/>
      <w:lvlText w:val="%5."/>
      <w:lvlJc w:val="left"/>
      <w:pPr>
        <w:ind w:left="3600" w:hanging="360"/>
      </w:pPr>
    </w:lvl>
    <w:lvl w:ilvl="5" w:tplc="39991457" w:tentative="1">
      <w:start w:val="1"/>
      <w:numFmt w:val="lowerRoman"/>
      <w:lvlText w:val="%6."/>
      <w:lvlJc w:val="right"/>
      <w:pPr>
        <w:ind w:left="4320" w:hanging="180"/>
      </w:pPr>
    </w:lvl>
    <w:lvl w:ilvl="6" w:tplc="39991457" w:tentative="1">
      <w:start w:val="1"/>
      <w:numFmt w:val="decimal"/>
      <w:lvlText w:val="%7."/>
      <w:lvlJc w:val="left"/>
      <w:pPr>
        <w:ind w:left="5040" w:hanging="360"/>
      </w:pPr>
    </w:lvl>
    <w:lvl w:ilvl="7" w:tplc="39991457" w:tentative="1">
      <w:start w:val="1"/>
      <w:numFmt w:val="lowerLetter"/>
      <w:lvlText w:val="%8."/>
      <w:lvlJc w:val="left"/>
      <w:pPr>
        <w:ind w:left="5760" w:hanging="360"/>
      </w:pPr>
    </w:lvl>
    <w:lvl w:ilvl="8" w:tplc="39991457" w:tentative="1">
      <w:start w:val="1"/>
      <w:numFmt w:val="lowerRoman"/>
      <w:lvlText w:val="%9."/>
      <w:lvlJc w:val="right"/>
      <w:pPr>
        <w:ind w:left="6480" w:hanging="180"/>
      </w:pPr>
    </w:lvl>
  </w:abstractNum>
  <w:abstractNum w:abstractNumId="8963">
    <w:multiLevelType w:val="hybridMultilevel"/>
    <w:lvl w:ilvl="0" w:tplc="42477107">
      <w:start w:val="1"/>
      <w:numFmt w:val="decimal"/>
      <w:lvlText w:val="%1."/>
      <w:lvlJc w:val="left"/>
      <w:pPr>
        <w:ind w:left="720" w:hanging="360"/>
      </w:pPr>
    </w:lvl>
    <w:lvl w:ilvl="1" w:tplc="42477107" w:tentative="1">
      <w:start w:val="1"/>
      <w:numFmt w:val="lowerLetter"/>
      <w:lvlText w:val="%2."/>
      <w:lvlJc w:val="left"/>
      <w:pPr>
        <w:ind w:left="1440" w:hanging="360"/>
      </w:pPr>
    </w:lvl>
    <w:lvl w:ilvl="2" w:tplc="42477107" w:tentative="1">
      <w:start w:val="1"/>
      <w:numFmt w:val="lowerRoman"/>
      <w:lvlText w:val="%3."/>
      <w:lvlJc w:val="right"/>
      <w:pPr>
        <w:ind w:left="2160" w:hanging="180"/>
      </w:pPr>
    </w:lvl>
    <w:lvl w:ilvl="3" w:tplc="42477107" w:tentative="1">
      <w:start w:val="1"/>
      <w:numFmt w:val="decimal"/>
      <w:lvlText w:val="%4."/>
      <w:lvlJc w:val="left"/>
      <w:pPr>
        <w:ind w:left="2880" w:hanging="360"/>
      </w:pPr>
    </w:lvl>
    <w:lvl w:ilvl="4" w:tplc="42477107" w:tentative="1">
      <w:start w:val="1"/>
      <w:numFmt w:val="lowerLetter"/>
      <w:lvlText w:val="%5."/>
      <w:lvlJc w:val="left"/>
      <w:pPr>
        <w:ind w:left="3600" w:hanging="360"/>
      </w:pPr>
    </w:lvl>
    <w:lvl w:ilvl="5" w:tplc="42477107" w:tentative="1">
      <w:start w:val="1"/>
      <w:numFmt w:val="lowerRoman"/>
      <w:lvlText w:val="%6."/>
      <w:lvlJc w:val="right"/>
      <w:pPr>
        <w:ind w:left="4320" w:hanging="180"/>
      </w:pPr>
    </w:lvl>
    <w:lvl w:ilvl="6" w:tplc="42477107" w:tentative="1">
      <w:start w:val="1"/>
      <w:numFmt w:val="decimal"/>
      <w:lvlText w:val="%7."/>
      <w:lvlJc w:val="left"/>
      <w:pPr>
        <w:ind w:left="5040" w:hanging="360"/>
      </w:pPr>
    </w:lvl>
    <w:lvl w:ilvl="7" w:tplc="42477107" w:tentative="1">
      <w:start w:val="1"/>
      <w:numFmt w:val="lowerLetter"/>
      <w:lvlText w:val="%8."/>
      <w:lvlJc w:val="left"/>
      <w:pPr>
        <w:ind w:left="5760" w:hanging="360"/>
      </w:pPr>
    </w:lvl>
    <w:lvl w:ilvl="8" w:tplc="42477107" w:tentative="1">
      <w:start w:val="1"/>
      <w:numFmt w:val="lowerRoman"/>
      <w:lvlText w:val="%9."/>
      <w:lvlJc w:val="right"/>
      <w:pPr>
        <w:ind w:left="6480" w:hanging="180"/>
      </w:pPr>
    </w:lvl>
  </w:abstractNum>
  <w:abstractNum w:abstractNumId="8962">
    <w:multiLevelType w:val="hybridMultilevel"/>
    <w:lvl w:ilvl="0" w:tplc="60083707">
      <w:start w:val="1"/>
      <w:numFmt w:val="decimal"/>
      <w:lvlText w:val="%1."/>
      <w:lvlJc w:val="left"/>
      <w:pPr>
        <w:ind w:left="720" w:hanging="360"/>
      </w:pPr>
    </w:lvl>
    <w:lvl w:ilvl="1" w:tplc="60083707" w:tentative="1">
      <w:start w:val="1"/>
      <w:numFmt w:val="lowerLetter"/>
      <w:lvlText w:val="%2."/>
      <w:lvlJc w:val="left"/>
      <w:pPr>
        <w:ind w:left="1440" w:hanging="360"/>
      </w:pPr>
    </w:lvl>
    <w:lvl w:ilvl="2" w:tplc="60083707" w:tentative="1">
      <w:start w:val="1"/>
      <w:numFmt w:val="lowerRoman"/>
      <w:lvlText w:val="%3."/>
      <w:lvlJc w:val="right"/>
      <w:pPr>
        <w:ind w:left="2160" w:hanging="180"/>
      </w:pPr>
    </w:lvl>
    <w:lvl w:ilvl="3" w:tplc="60083707" w:tentative="1">
      <w:start w:val="1"/>
      <w:numFmt w:val="decimal"/>
      <w:lvlText w:val="%4."/>
      <w:lvlJc w:val="left"/>
      <w:pPr>
        <w:ind w:left="2880" w:hanging="360"/>
      </w:pPr>
    </w:lvl>
    <w:lvl w:ilvl="4" w:tplc="60083707" w:tentative="1">
      <w:start w:val="1"/>
      <w:numFmt w:val="lowerLetter"/>
      <w:lvlText w:val="%5."/>
      <w:lvlJc w:val="left"/>
      <w:pPr>
        <w:ind w:left="3600" w:hanging="360"/>
      </w:pPr>
    </w:lvl>
    <w:lvl w:ilvl="5" w:tplc="60083707" w:tentative="1">
      <w:start w:val="1"/>
      <w:numFmt w:val="lowerRoman"/>
      <w:lvlText w:val="%6."/>
      <w:lvlJc w:val="right"/>
      <w:pPr>
        <w:ind w:left="4320" w:hanging="180"/>
      </w:pPr>
    </w:lvl>
    <w:lvl w:ilvl="6" w:tplc="60083707" w:tentative="1">
      <w:start w:val="1"/>
      <w:numFmt w:val="decimal"/>
      <w:lvlText w:val="%7."/>
      <w:lvlJc w:val="left"/>
      <w:pPr>
        <w:ind w:left="5040" w:hanging="360"/>
      </w:pPr>
    </w:lvl>
    <w:lvl w:ilvl="7" w:tplc="60083707" w:tentative="1">
      <w:start w:val="1"/>
      <w:numFmt w:val="lowerLetter"/>
      <w:lvlText w:val="%8."/>
      <w:lvlJc w:val="left"/>
      <w:pPr>
        <w:ind w:left="5760" w:hanging="360"/>
      </w:pPr>
    </w:lvl>
    <w:lvl w:ilvl="8" w:tplc="60083707" w:tentative="1">
      <w:start w:val="1"/>
      <w:numFmt w:val="lowerRoman"/>
      <w:lvlText w:val="%9."/>
      <w:lvlJc w:val="right"/>
      <w:pPr>
        <w:ind w:left="6480" w:hanging="180"/>
      </w:pPr>
    </w:lvl>
  </w:abstractNum>
  <w:abstractNum w:abstractNumId="8961">
    <w:multiLevelType w:val="hybridMultilevel"/>
    <w:lvl w:ilvl="0" w:tplc="25252028">
      <w:start w:val="1"/>
      <w:numFmt w:val="decimal"/>
      <w:lvlText w:val="%1."/>
      <w:lvlJc w:val="left"/>
      <w:pPr>
        <w:ind w:left="720" w:hanging="360"/>
      </w:pPr>
    </w:lvl>
    <w:lvl w:ilvl="1" w:tplc="25252028" w:tentative="1">
      <w:start w:val="1"/>
      <w:numFmt w:val="lowerLetter"/>
      <w:lvlText w:val="%2."/>
      <w:lvlJc w:val="left"/>
      <w:pPr>
        <w:ind w:left="1440" w:hanging="360"/>
      </w:pPr>
    </w:lvl>
    <w:lvl w:ilvl="2" w:tplc="25252028" w:tentative="1">
      <w:start w:val="1"/>
      <w:numFmt w:val="lowerRoman"/>
      <w:lvlText w:val="%3."/>
      <w:lvlJc w:val="right"/>
      <w:pPr>
        <w:ind w:left="2160" w:hanging="180"/>
      </w:pPr>
    </w:lvl>
    <w:lvl w:ilvl="3" w:tplc="25252028" w:tentative="1">
      <w:start w:val="1"/>
      <w:numFmt w:val="decimal"/>
      <w:lvlText w:val="%4."/>
      <w:lvlJc w:val="left"/>
      <w:pPr>
        <w:ind w:left="2880" w:hanging="360"/>
      </w:pPr>
    </w:lvl>
    <w:lvl w:ilvl="4" w:tplc="25252028" w:tentative="1">
      <w:start w:val="1"/>
      <w:numFmt w:val="lowerLetter"/>
      <w:lvlText w:val="%5."/>
      <w:lvlJc w:val="left"/>
      <w:pPr>
        <w:ind w:left="3600" w:hanging="360"/>
      </w:pPr>
    </w:lvl>
    <w:lvl w:ilvl="5" w:tplc="25252028" w:tentative="1">
      <w:start w:val="1"/>
      <w:numFmt w:val="lowerRoman"/>
      <w:lvlText w:val="%6."/>
      <w:lvlJc w:val="right"/>
      <w:pPr>
        <w:ind w:left="4320" w:hanging="180"/>
      </w:pPr>
    </w:lvl>
    <w:lvl w:ilvl="6" w:tplc="25252028" w:tentative="1">
      <w:start w:val="1"/>
      <w:numFmt w:val="decimal"/>
      <w:lvlText w:val="%7."/>
      <w:lvlJc w:val="left"/>
      <w:pPr>
        <w:ind w:left="5040" w:hanging="360"/>
      </w:pPr>
    </w:lvl>
    <w:lvl w:ilvl="7" w:tplc="25252028" w:tentative="1">
      <w:start w:val="1"/>
      <w:numFmt w:val="lowerLetter"/>
      <w:lvlText w:val="%8."/>
      <w:lvlJc w:val="left"/>
      <w:pPr>
        <w:ind w:left="5760" w:hanging="360"/>
      </w:pPr>
    </w:lvl>
    <w:lvl w:ilvl="8" w:tplc="25252028" w:tentative="1">
      <w:start w:val="1"/>
      <w:numFmt w:val="lowerRoman"/>
      <w:lvlText w:val="%9."/>
      <w:lvlJc w:val="right"/>
      <w:pPr>
        <w:ind w:left="6480" w:hanging="180"/>
      </w:pPr>
    </w:lvl>
  </w:abstractNum>
  <w:abstractNum w:abstractNumId="8960">
    <w:multiLevelType w:val="hybridMultilevel"/>
    <w:lvl w:ilvl="0" w:tplc="9865420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960">
    <w:abstractNumId w:val="8960"/>
  </w:num>
  <w:num w:numId="8961">
    <w:abstractNumId w:val="8961"/>
  </w:num>
  <w:num w:numId="8962">
    <w:abstractNumId w:val="8962"/>
  </w:num>
  <w:num w:numId="8963">
    <w:abstractNumId w:val="8963"/>
  </w:num>
  <w:num w:numId="8964">
    <w:abstractNumId w:val="8964"/>
  </w:num>
  <w:num w:numId="8965">
    <w:abstractNumId w:val="8965"/>
  </w:num>
  <w:num w:numId="8966">
    <w:abstractNumId w:val="8966"/>
  </w:num>
  <w:num w:numId="8967">
    <w:abstractNumId w:val="8967"/>
  </w:num>
  <w:num w:numId="8968">
    <w:abstractNumId w:val="8968"/>
  </w:num>
  <w:num w:numId="8969">
    <w:abstractNumId w:val="8969"/>
  </w:num>
  <w:num w:numId="8970">
    <w:abstractNumId w:val="8970"/>
  </w:num>
  <w:num w:numId="8971">
    <w:abstractNumId w:val="89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53352306" Type="http://schemas.openxmlformats.org/officeDocument/2006/relationships/comments" Target="comments.xml"/><Relationship Id="rId351950294" Type="http://schemas.microsoft.com/office/2011/relationships/commentsExtended" Target="commentsExtended.xml"/><Relationship Id="rId64421845" Type="http://schemas.openxmlformats.org/officeDocument/2006/relationships/image" Target="media/imgrId64421845.jpg"/><Relationship Id="rId287767c66a7f84727" Type="http://schemas.openxmlformats.org/officeDocument/2006/relationships/hyperlink" Target="https://iservice.lombardini.it/jsp/Template2/manuale.jsp?id=101&amp;parent=1000" TargetMode="External"/><Relationship Id="rId761367c66a7f88390" Type="http://schemas.openxmlformats.org/officeDocument/2006/relationships/hyperlink" Target="https://iservice.lombardini.it/jsp/Template2/manuale.jsp?id=195&amp;parent=1000" TargetMode="External"/><Relationship Id="rId892567c66a806c888" Type="http://schemas.openxmlformats.org/officeDocument/2006/relationships/hyperlink" Target="https://iservice.lombardini.it/jsp/Template2/manuale.jsp?id=638&amp;parent=1273" TargetMode="External"/><Relationship Id="rId610167c66a8088239" Type="http://schemas.openxmlformats.org/officeDocument/2006/relationships/hyperlink" Target="https://iservice.lombardini.it/jsp/Template2/manuale.jsp?id=573&amp;parent=1273" TargetMode="External"/><Relationship Id="rId974867c66a80d67b0" Type="http://schemas.openxmlformats.org/officeDocument/2006/relationships/hyperlink" Target="https://iservice.lombardini.it/jsp/Template2/manuale.jsp?id=573&amp;parent=1273" TargetMode="External"/><Relationship Id="rId836467c66a80d73da" Type="http://schemas.openxmlformats.org/officeDocument/2006/relationships/hyperlink" Target="https://iservice.lombardini.it/jsp/Template2/manuale.jsp?id=573&amp;parent=1273" TargetMode="External"/><Relationship Id="rId576267c66a81254c5" Type="http://schemas.openxmlformats.org/officeDocument/2006/relationships/hyperlink" Target="https://www.youtube.com/embed/rtTjmWlZ1cc?rel=0&amp;showinfo=0" TargetMode="External"/><Relationship Id="rId783967c66a81e2437" Type="http://schemas.openxmlformats.org/officeDocument/2006/relationships/hyperlink" Target="https://iservice.lombardini.it/jsp/Template2/manuale.jsp?id=637&amp;parent=1273" TargetMode="External"/><Relationship Id="rId185967c66a8321580" Type="http://schemas.openxmlformats.org/officeDocument/2006/relationships/hyperlink" Target="https://www.youtube.com/embed/6-0TbYG2EkY?showinfo=0&amp;rel=0" TargetMode="External"/><Relationship Id="rId427867c66a840f581" Type="http://schemas.openxmlformats.org/officeDocument/2006/relationships/hyperlink" Target="https://iservice.lombardini.it/jsp/Template2/manuale.jsp?id=619&amp;parent=1273" TargetMode="External"/><Relationship Id="rId207567c66a843d46b" Type="http://schemas.openxmlformats.org/officeDocument/2006/relationships/hyperlink" Target="https://iservice.lombardini.it/jsp/Template2/manuale.jsp?id=560&amp;parent=1273" TargetMode="External"/><Relationship Id="rId971967c66a845c55d" Type="http://schemas.openxmlformats.org/officeDocument/2006/relationships/hyperlink" Target="https://iservice.lombardini.it/jsp/Template2/manuale.jsp?id=560&amp;parent=1273" TargetMode="External"/><Relationship Id="rId921867c66a8535e28" Type="http://schemas.openxmlformats.org/officeDocument/2006/relationships/hyperlink" Target="https://iservice.lombardini.it/jsp/Template2/manuale.jsp?id=560&amp;parent=1273" TargetMode="External"/><Relationship Id="rId461867c66a86174ec" Type="http://schemas.openxmlformats.org/officeDocument/2006/relationships/hyperlink" Target="https://iservice.lombardini.it/jsp/Template2/manuale.jsp?id=101&amp;parent=1273" TargetMode="External"/><Relationship Id="rId148867c66a86406f9" Type="http://schemas.openxmlformats.org/officeDocument/2006/relationships/hyperlink" Target="https://iservice.lombardini.it/jsp/Template2/manuale.jsp?id=637&amp;parent=1273" TargetMode="External"/><Relationship Id="rId771167c66a867af2e" Type="http://schemas.openxmlformats.org/officeDocument/2006/relationships/hyperlink" Target="https://iservice.lombardini.it/jsp/Template2/manuale.jsp?id=101&amp;parent=1273" TargetMode="External"/><Relationship Id="rId702267c66a867b877" Type="http://schemas.openxmlformats.org/officeDocument/2006/relationships/hyperlink" Target="https://iservice.lombardini.it/jsp/Template2/manuale.jsp?id=635&amp;parent=1273" TargetMode="External"/><Relationship Id="rId901367c66a869f3bc" Type="http://schemas.openxmlformats.org/officeDocument/2006/relationships/hyperlink" Target="https://iservice.lombardini.it/jsp/Template2/manuale.jsp?id=638&amp;parent=1273" TargetMode="External"/><Relationship Id="rId454467c66a7f99a6c" Type="http://schemas.openxmlformats.org/officeDocument/2006/relationships/image" Target="media/imgrId454467c66a7f99a6c.jpg"/><Relationship Id="rId601567c66a7fa81b5" Type="http://schemas.openxmlformats.org/officeDocument/2006/relationships/image" Target="media/imgrId601567c66a7fa81b5.jpg"/><Relationship Id="rId906967c66a7fb6ad7" Type="http://schemas.openxmlformats.org/officeDocument/2006/relationships/image" Target="media/imgrId906967c66a7fb6ad7.jpg"/><Relationship Id="rId144367c66a7fbd8fc" Type="http://schemas.openxmlformats.org/officeDocument/2006/relationships/image" Target="media/imgrId144367c66a7fbd8fc.jpg"/><Relationship Id="rId837767c66a7fc45f4" Type="http://schemas.openxmlformats.org/officeDocument/2006/relationships/image" Target="media/imgrId837767c66a7fc45f4.jpg"/><Relationship Id="rId883467c66a7fd0e26" Type="http://schemas.openxmlformats.org/officeDocument/2006/relationships/image" Target="media/imgrId883467c66a7fd0e26.jpg"/><Relationship Id="rId762967c66a7fd7f81" Type="http://schemas.openxmlformats.org/officeDocument/2006/relationships/image" Target="media/imgrId762967c66a7fd7f81.jpg"/><Relationship Id="rId274467c66a7fded0b" Type="http://schemas.openxmlformats.org/officeDocument/2006/relationships/image" Target="media/imgrId274467c66a7fded0b.jpg"/><Relationship Id="rId171667c66a7fec845" Type="http://schemas.openxmlformats.org/officeDocument/2006/relationships/image" Target="media/imgrId171667c66a7fec845.jpg"/><Relationship Id="rId274167c66a7ff291e" Type="http://schemas.openxmlformats.org/officeDocument/2006/relationships/image" Target="media/imgrId274167c66a7ff291e.jpg"/><Relationship Id="rId543567c66a8013f50" Type="http://schemas.openxmlformats.org/officeDocument/2006/relationships/image" Target="media/imgrId543567c66a8013f50.jpg"/><Relationship Id="rId194967c66a801d6c4" Type="http://schemas.openxmlformats.org/officeDocument/2006/relationships/image" Target="media/imgrId194967c66a801d6c4.png"/><Relationship Id="rId384267c66a804685e" Type="http://schemas.openxmlformats.org/officeDocument/2006/relationships/image" Target="media/imgrId384267c66a804685e.jpg"/><Relationship Id="rId246267c66a8056d85" Type="http://schemas.openxmlformats.org/officeDocument/2006/relationships/image" Target="media/imgrId246267c66a8056d85.png"/><Relationship Id="rId669167c66a806572e" Type="http://schemas.openxmlformats.org/officeDocument/2006/relationships/image" Target="media/imgrId669167c66a806572e.png"/><Relationship Id="rId609467c66a806bb3e" Type="http://schemas.openxmlformats.org/officeDocument/2006/relationships/image" Target="media/imgrId609467c66a806bb3e.jpg"/><Relationship Id="rId140167c66a80790ed" Type="http://schemas.openxmlformats.org/officeDocument/2006/relationships/image" Target="media/imgrId140167c66a80790ed.jpg"/><Relationship Id="rId165467c66a8080107" Type="http://schemas.openxmlformats.org/officeDocument/2006/relationships/image" Target="media/imgrId165467c66a8080107.png"/><Relationship Id="rId101067c66a8086d9a" Type="http://schemas.openxmlformats.org/officeDocument/2006/relationships/image" Target="media/imgrId101067c66a8086d9a.jpg"/><Relationship Id="rId269767c66a808f167" Type="http://schemas.openxmlformats.org/officeDocument/2006/relationships/image" Target="media/imgrId269767c66a808f167.jpg"/><Relationship Id="rId138767c66a80a0678" Type="http://schemas.openxmlformats.org/officeDocument/2006/relationships/image" Target="media/imgrId138767c66a80a0678.jpg"/><Relationship Id="rId236167c66a80a8d77" Type="http://schemas.openxmlformats.org/officeDocument/2006/relationships/image" Target="media/imgrId236167c66a80a8d77.jpg"/><Relationship Id="rId375067c66a80bbf73" Type="http://schemas.openxmlformats.org/officeDocument/2006/relationships/image" Target="media/imgrId375067c66a80bbf73.jpg"/><Relationship Id="rId308267c66a80c9979" Type="http://schemas.openxmlformats.org/officeDocument/2006/relationships/image" Target="media/imgrId308267c66a80c9979.jpg"/><Relationship Id="rId448067c66a80d5354" Type="http://schemas.openxmlformats.org/officeDocument/2006/relationships/image" Target="media/imgrId448067c66a80d5354.jpg"/><Relationship Id="rId696167c66a80e024b" Type="http://schemas.openxmlformats.org/officeDocument/2006/relationships/image" Target="media/imgrId696167c66a80e024b.jpg"/><Relationship Id="rId937567c66a80e7e45" Type="http://schemas.openxmlformats.org/officeDocument/2006/relationships/image" Target="media/imgrId937567c66a80e7e45.jpg"/><Relationship Id="rId103167c66a80edea4" Type="http://schemas.openxmlformats.org/officeDocument/2006/relationships/image" Target="media/imgrId103167c66a80edea4.jpg"/><Relationship Id="rId803367c66a80f3b75" Type="http://schemas.openxmlformats.org/officeDocument/2006/relationships/image" Target="media/imgrId803367c66a80f3b75.jpg"/><Relationship Id="rId374567c66a8119988" Type="http://schemas.openxmlformats.org/officeDocument/2006/relationships/image" Target="media/imgrId374567c66a8119988.png"/><Relationship Id="rId138767c66a8124baa" Type="http://schemas.openxmlformats.org/officeDocument/2006/relationships/image" Target="media/imgrId138767c66a8124baa.png"/><Relationship Id="rId443867c66a8133873" Type="http://schemas.openxmlformats.org/officeDocument/2006/relationships/image" Target="media/imgrId443867c66a8133873.png"/><Relationship Id="rId152467c66a813deef" Type="http://schemas.openxmlformats.org/officeDocument/2006/relationships/image" Target="media/imgrId152467c66a813deef.png"/><Relationship Id="rId130467c66a815434a" Type="http://schemas.openxmlformats.org/officeDocument/2006/relationships/image" Target="media/imgrId130467c66a815434a.png"/><Relationship Id="rId740567c66a816ade8" Type="http://schemas.openxmlformats.org/officeDocument/2006/relationships/image" Target="media/imgrId740567c66a816ade8.png"/><Relationship Id="rId357467c66a817c527" Type="http://schemas.openxmlformats.org/officeDocument/2006/relationships/image" Target="media/imgrId357467c66a817c527.png"/><Relationship Id="rId653667c66a8188fb6" Type="http://schemas.openxmlformats.org/officeDocument/2006/relationships/image" Target="media/imgrId653667c66a8188fb6.png"/><Relationship Id="rId467167c66a8198f3c" Type="http://schemas.openxmlformats.org/officeDocument/2006/relationships/image" Target="media/imgrId467167c66a8198f3c.jpg"/><Relationship Id="rId932367c66a81a4de0" Type="http://schemas.openxmlformats.org/officeDocument/2006/relationships/image" Target="media/imgrId932367c66a81a4de0.jpg"/><Relationship Id="rId567267c66a81b237d" Type="http://schemas.openxmlformats.org/officeDocument/2006/relationships/image" Target="media/imgrId567267c66a81b237d.png"/><Relationship Id="rId147567c66a81bd286" Type="http://schemas.openxmlformats.org/officeDocument/2006/relationships/image" Target="media/imgrId147567c66a81bd286.png"/><Relationship Id="rId844267c66a81cd479" Type="http://schemas.openxmlformats.org/officeDocument/2006/relationships/image" Target="media/imgrId844267c66a81cd479.png"/><Relationship Id="rId387467c66a81d55a0" Type="http://schemas.openxmlformats.org/officeDocument/2006/relationships/image" Target="media/imgrId387467c66a81d55a0.png"/><Relationship Id="rId680067c66a81e1ac3" Type="http://schemas.openxmlformats.org/officeDocument/2006/relationships/image" Target="media/imgrId680067c66a81e1ac3.jpg"/><Relationship Id="rId104867c66a81f266d" Type="http://schemas.openxmlformats.org/officeDocument/2006/relationships/image" Target="media/imgrId104867c66a81f266d.jpg"/><Relationship Id="rId263567c66a820ebe6" Type="http://schemas.openxmlformats.org/officeDocument/2006/relationships/image" Target="media/imgrId263567c66a820ebe6.jpg"/><Relationship Id="rId535367c66a821e856" Type="http://schemas.openxmlformats.org/officeDocument/2006/relationships/image" Target="media/imgrId535367c66a821e856.jpg"/><Relationship Id="rId905467c66a8226823" Type="http://schemas.openxmlformats.org/officeDocument/2006/relationships/image" Target="media/imgrId905467c66a8226823.jpg"/><Relationship Id="rId203467c66a823c02c" Type="http://schemas.openxmlformats.org/officeDocument/2006/relationships/image" Target="media/imgrId203467c66a823c02c.jpg"/><Relationship Id="rId360167c66a824b1ac" Type="http://schemas.openxmlformats.org/officeDocument/2006/relationships/image" Target="media/imgrId360167c66a824b1ac.jpg"/><Relationship Id="rId151567c66a8256d70" Type="http://schemas.openxmlformats.org/officeDocument/2006/relationships/image" Target="media/imgrId151567c66a8256d70.png"/><Relationship Id="rId625067c66a826810e" Type="http://schemas.openxmlformats.org/officeDocument/2006/relationships/image" Target="media/imgrId625067c66a826810e.png"/><Relationship Id="rId617367c66a828358f" Type="http://schemas.openxmlformats.org/officeDocument/2006/relationships/image" Target="media/imgrId617367c66a828358f.png"/><Relationship Id="rId242167c66a82920c3" Type="http://schemas.openxmlformats.org/officeDocument/2006/relationships/image" Target="media/imgrId242167c66a82920c3.png"/><Relationship Id="rId684667c66a829f718" Type="http://schemas.openxmlformats.org/officeDocument/2006/relationships/image" Target="media/imgrId684667c66a829f718.jpg"/><Relationship Id="rId768367c66a82a93ac" Type="http://schemas.openxmlformats.org/officeDocument/2006/relationships/image" Target="media/imgrId768367c66a82a93ac.png"/><Relationship Id="rId163167c66a82c19da" Type="http://schemas.openxmlformats.org/officeDocument/2006/relationships/image" Target="media/imgrId163167c66a82c19da.jpg"/><Relationship Id="rId807767c66a82cf5ae" Type="http://schemas.openxmlformats.org/officeDocument/2006/relationships/image" Target="media/imgrId807767c66a82cf5ae.jpg"/><Relationship Id="rId966767c66a82e04a1" Type="http://schemas.openxmlformats.org/officeDocument/2006/relationships/image" Target="media/imgrId966767c66a82e04a1.jpg"/><Relationship Id="rId862967c66a82e9976" Type="http://schemas.openxmlformats.org/officeDocument/2006/relationships/image" Target="media/imgrId862967c66a82e9976.jpg"/><Relationship Id="rId496767c66a8304105" Type="http://schemas.openxmlformats.org/officeDocument/2006/relationships/image" Target="media/imgrId496767c66a8304105.png"/><Relationship Id="rId123067c66a8319755" Type="http://schemas.openxmlformats.org/officeDocument/2006/relationships/image" Target="media/imgrId123067c66a8319755.jpg"/><Relationship Id="rId481767c66a8320c4d" Type="http://schemas.openxmlformats.org/officeDocument/2006/relationships/image" Target="media/imgrId481767c66a8320c4d.jpg"/><Relationship Id="rId746967c66a832c245" Type="http://schemas.openxmlformats.org/officeDocument/2006/relationships/image" Target="media/imgrId746967c66a832c245.jpg"/><Relationship Id="rId680467c66a8332f81" Type="http://schemas.openxmlformats.org/officeDocument/2006/relationships/image" Target="media/imgrId680467c66a8332f81.jpg"/><Relationship Id="rId738167c66a8339ce0" Type="http://schemas.openxmlformats.org/officeDocument/2006/relationships/image" Target="media/imgrId738167c66a8339ce0.jpg"/><Relationship Id="rId771267c66a83422db" Type="http://schemas.openxmlformats.org/officeDocument/2006/relationships/image" Target="media/imgrId771267c66a83422db.jpg"/><Relationship Id="rId543867c66a834c2ea" Type="http://schemas.openxmlformats.org/officeDocument/2006/relationships/image" Target="media/imgrId543867c66a834c2ea.jpg"/><Relationship Id="rId157067c66a8353fdd" Type="http://schemas.openxmlformats.org/officeDocument/2006/relationships/image" Target="media/imgrId157067c66a8353fdd.jpg"/><Relationship Id="rId255767c66a835b6ab" Type="http://schemas.openxmlformats.org/officeDocument/2006/relationships/image" Target="media/imgrId255767c66a835b6ab.jpg"/><Relationship Id="rId282267c66a8365533" Type="http://schemas.openxmlformats.org/officeDocument/2006/relationships/image" Target="media/imgrId282267c66a8365533.jpg"/><Relationship Id="rId804067c66a836c223" Type="http://schemas.openxmlformats.org/officeDocument/2006/relationships/image" Target="media/imgrId804067c66a836c223.jpg"/><Relationship Id="rId485767c66a8375285" Type="http://schemas.openxmlformats.org/officeDocument/2006/relationships/image" Target="media/imgrId485767c66a8375285.jpg"/><Relationship Id="rId763367c66a837f5a1" Type="http://schemas.openxmlformats.org/officeDocument/2006/relationships/image" Target="media/imgrId763367c66a837f5a1.jpg"/><Relationship Id="rId407367c66a8386c6e" Type="http://schemas.openxmlformats.org/officeDocument/2006/relationships/image" Target="media/imgrId407367c66a8386c6e.jpg"/><Relationship Id="rId223867c66a838efd1" Type="http://schemas.openxmlformats.org/officeDocument/2006/relationships/image" Target="media/imgrId223867c66a838efd1.jpg"/><Relationship Id="rId747767c66a8396aa1" Type="http://schemas.openxmlformats.org/officeDocument/2006/relationships/image" Target="media/imgrId747767c66a8396aa1.jpg"/><Relationship Id="rId994167c66a83a050d" Type="http://schemas.openxmlformats.org/officeDocument/2006/relationships/image" Target="media/imgrId994167c66a83a050d.png"/><Relationship Id="rId918767c66a83b28cf" Type="http://schemas.openxmlformats.org/officeDocument/2006/relationships/image" Target="media/imgrId918767c66a83b28cf.jpg"/><Relationship Id="rId919267c66a83ba329" Type="http://schemas.openxmlformats.org/officeDocument/2006/relationships/image" Target="media/imgrId919267c66a83ba329.jpg"/><Relationship Id="rId331067c66a83c51db" Type="http://schemas.openxmlformats.org/officeDocument/2006/relationships/image" Target="media/imgrId331067c66a83c51db.jpg"/><Relationship Id="rId444067c66a83cc420" Type="http://schemas.openxmlformats.org/officeDocument/2006/relationships/image" Target="media/imgrId444067c66a83cc420.jpg"/><Relationship Id="rId115267c66a83d3112" Type="http://schemas.openxmlformats.org/officeDocument/2006/relationships/image" Target="media/imgrId115267c66a83d3112.jpg"/><Relationship Id="rId315167c66a83da0c9" Type="http://schemas.openxmlformats.org/officeDocument/2006/relationships/image" Target="media/imgrId315167c66a83da0c9.jpg"/><Relationship Id="rId784367c66a83e0f38" Type="http://schemas.openxmlformats.org/officeDocument/2006/relationships/image" Target="media/imgrId784367c66a83e0f38.jpg"/><Relationship Id="rId243567c66a83eafd1" Type="http://schemas.openxmlformats.org/officeDocument/2006/relationships/image" Target="media/imgrId243567c66a83eafd1.jpg"/><Relationship Id="rId293567c66a83f27f7" Type="http://schemas.openxmlformats.org/officeDocument/2006/relationships/image" Target="media/imgrId293567c66a83f27f7.jpg"/><Relationship Id="rId566667c66a84052c4" Type="http://schemas.openxmlformats.org/officeDocument/2006/relationships/image" Target="media/imgrId566667c66a84052c4.jpg"/><Relationship Id="rId102767c66a840c8a4" Type="http://schemas.openxmlformats.org/officeDocument/2006/relationships/image" Target="media/imgrId102767c66a840c8a4.jpg"/><Relationship Id="rId629967c66a8418b53" Type="http://schemas.openxmlformats.org/officeDocument/2006/relationships/image" Target="media/imgrId629967c66a8418b53.jpg"/><Relationship Id="rId282767c66a8427102" Type="http://schemas.openxmlformats.org/officeDocument/2006/relationships/image" Target="media/imgrId282767c66a8427102.jpg"/><Relationship Id="rId171267c66a84365e4" Type="http://schemas.openxmlformats.org/officeDocument/2006/relationships/image" Target="media/imgrId171267c66a84365e4.jpg"/><Relationship Id="rId958667c66a843caf7" Type="http://schemas.openxmlformats.org/officeDocument/2006/relationships/image" Target="media/imgrId958667c66a843caf7.jpg"/><Relationship Id="rId445267c66a84488eb" Type="http://schemas.openxmlformats.org/officeDocument/2006/relationships/image" Target="media/imgrId445267c66a84488eb.jpg"/><Relationship Id="rId927267c66a84534cd" Type="http://schemas.openxmlformats.org/officeDocument/2006/relationships/image" Target="media/imgrId927267c66a84534cd.jpg"/><Relationship Id="rId665067c66a845bbf3" Type="http://schemas.openxmlformats.org/officeDocument/2006/relationships/image" Target="media/imgrId665067c66a845bbf3.jpg"/><Relationship Id="rId272567c66a846fb05" Type="http://schemas.openxmlformats.org/officeDocument/2006/relationships/image" Target="media/imgrId272567c66a846fb05.jpg"/><Relationship Id="rId744267c66a847d26f" Type="http://schemas.openxmlformats.org/officeDocument/2006/relationships/image" Target="media/imgrId744267c66a847d26f.jpg"/><Relationship Id="rId844067c66a848e9b6" Type="http://schemas.openxmlformats.org/officeDocument/2006/relationships/image" Target="media/imgrId844067c66a848e9b6.jpg"/><Relationship Id="rId627967c66a84a3fb6" Type="http://schemas.openxmlformats.org/officeDocument/2006/relationships/image" Target="media/imgrId627967c66a84a3fb6.jpg"/><Relationship Id="rId440367c66a84af5b9" Type="http://schemas.openxmlformats.org/officeDocument/2006/relationships/image" Target="media/imgrId440367c66a84af5b9.jpg"/><Relationship Id="rId955467c66a84c2074" Type="http://schemas.openxmlformats.org/officeDocument/2006/relationships/image" Target="media/imgrId955467c66a84c2074.jpg"/><Relationship Id="rId767967c66a84d1798" Type="http://schemas.openxmlformats.org/officeDocument/2006/relationships/image" Target="media/imgrId767967c66a84d1798.jpg"/><Relationship Id="rId191867c66a84deaac" Type="http://schemas.openxmlformats.org/officeDocument/2006/relationships/image" Target="media/imgrId191867c66a84deaac.jpg"/><Relationship Id="rId448467c66a84ede92" Type="http://schemas.openxmlformats.org/officeDocument/2006/relationships/image" Target="media/imgrId448467c66a84ede92.jpg"/><Relationship Id="rId683467c66a8503da8" Type="http://schemas.openxmlformats.org/officeDocument/2006/relationships/image" Target="media/imgrId683467c66a8503da8.png"/><Relationship Id="rId908367c66a850d10d" Type="http://schemas.openxmlformats.org/officeDocument/2006/relationships/image" Target="media/imgrId908367c66a850d10d.jpg"/><Relationship Id="rId527167c66a851a2f7" Type="http://schemas.openxmlformats.org/officeDocument/2006/relationships/image" Target="media/imgrId527167c66a851a2f7.jpg"/><Relationship Id="rId203067c66a8523d8a" Type="http://schemas.openxmlformats.org/officeDocument/2006/relationships/image" Target="media/imgrId203067c66a8523d8a.jpg"/><Relationship Id="rId583267c66a852d68e" Type="http://schemas.openxmlformats.org/officeDocument/2006/relationships/image" Target="media/imgrId583267c66a852d68e.jpg"/><Relationship Id="rId684367c66a853546f" Type="http://schemas.openxmlformats.org/officeDocument/2006/relationships/image" Target="media/imgrId684367c66a853546f.jpg"/><Relationship Id="rId865267c66a853e998" Type="http://schemas.openxmlformats.org/officeDocument/2006/relationships/image" Target="media/imgrId865267c66a853e998.jpg"/><Relationship Id="rId271067c66a854828a" Type="http://schemas.openxmlformats.org/officeDocument/2006/relationships/image" Target="media/imgrId271067c66a854828a.jpg"/><Relationship Id="rId252867c66a8554171" Type="http://schemas.openxmlformats.org/officeDocument/2006/relationships/image" Target="media/imgrId252867c66a8554171.jpg"/><Relationship Id="rId624467c66a855f8c2" Type="http://schemas.openxmlformats.org/officeDocument/2006/relationships/image" Target="media/imgrId624467c66a855f8c2.jpg"/><Relationship Id="rId432567c66a8567d0a" Type="http://schemas.openxmlformats.org/officeDocument/2006/relationships/image" Target="media/imgrId432567c66a8567d0a.jpg"/><Relationship Id="rId581767c66a85712ff" Type="http://schemas.openxmlformats.org/officeDocument/2006/relationships/image" Target="media/imgrId581767c66a85712ff.jpg"/><Relationship Id="rId738167c66a857ed1c" Type="http://schemas.openxmlformats.org/officeDocument/2006/relationships/image" Target="media/imgrId738167c66a857ed1c.jpg"/><Relationship Id="rId997167c66a85957fd" Type="http://schemas.openxmlformats.org/officeDocument/2006/relationships/image" Target="media/imgrId997167c66a85957fd.png"/><Relationship Id="rId358967c66a859c5ab" Type="http://schemas.openxmlformats.org/officeDocument/2006/relationships/image" Target="media/imgrId358967c66a859c5ab.png"/><Relationship Id="rId646767c66a85a2ded" Type="http://schemas.openxmlformats.org/officeDocument/2006/relationships/image" Target="media/imgrId646767c66a85a2ded.png"/><Relationship Id="rId272767c66a85a9a27" Type="http://schemas.openxmlformats.org/officeDocument/2006/relationships/image" Target="media/imgrId272767c66a85a9a27.png"/><Relationship Id="rId430767c66a85b194a" Type="http://schemas.openxmlformats.org/officeDocument/2006/relationships/image" Target="media/imgrId430767c66a85b194a.png"/><Relationship Id="rId505367c66a85c0076" Type="http://schemas.openxmlformats.org/officeDocument/2006/relationships/image" Target="media/imgrId505367c66a85c0076.jpg"/><Relationship Id="rId130767c66a85d3970" Type="http://schemas.openxmlformats.org/officeDocument/2006/relationships/image" Target="media/imgrId130767c66a85d3970.jpg"/><Relationship Id="rId307967c66a85df6f4" Type="http://schemas.openxmlformats.org/officeDocument/2006/relationships/image" Target="media/imgrId307967c66a85df6f4.jpg"/><Relationship Id="rId443667c66a85eca6d" Type="http://schemas.openxmlformats.org/officeDocument/2006/relationships/image" Target="media/imgrId443667c66a85eca6d.jpg"/><Relationship Id="rId352067c66a8605e51" Type="http://schemas.openxmlformats.org/officeDocument/2006/relationships/image" Target="media/imgrId352067c66a8605e51.jpg"/><Relationship Id="rId297867c66a8615836" Type="http://schemas.openxmlformats.org/officeDocument/2006/relationships/image" Target="media/imgrId297867c66a8615836.jpg"/><Relationship Id="rId973567c66a86229f7" Type="http://schemas.openxmlformats.org/officeDocument/2006/relationships/image" Target="media/imgrId973567c66a86229f7.jpg"/><Relationship Id="rId425567c66a862d480" Type="http://schemas.openxmlformats.org/officeDocument/2006/relationships/image" Target="media/imgrId425567c66a862d480.jpg"/><Relationship Id="rId282367c66a8639425" Type="http://schemas.openxmlformats.org/officeDocument/2006/relationships/image" Target="media/imgrId282367c66a8639425.jpg"/><Relationship Id="rId440967c66a863fd59" Type="http://schemas.openxmlformats.org/officeDocument/2006/relationships/image" Target="media/imgrId440967c66a863fd59.jpg"/><Relationship Id="rId257967c66a8649a4b" Type="http://schemas.openxmlformats.org/officeDocument/2006/relationships/image" Target="media/imgrId257967c66a8649a4b.jpg"/><Relationship Id="rId335867c66a8656025" Type="http://schemas.openxmlformats.org/officeDocument/2006/relationships/image" Target="media/imgrId335867c66a8656025.png"/><Relationship Id="rId715167c66a866087f" Type="http://schemas.openxmlformats.org/officeDocument/2006/relationships/image" Target="media/imgrId715167c66a866087f.png"/><Relationship Id="rId216967c66a866a5d6" Type="http://schemas.openxmlformats.org/officeDocument/2006/relationships/image" Target="media/imgrId216967c66a866a5d6.png"/><Relationship Id="rId394367c66a8678186" Type="http://schemas.openxmlformats.org/officeDocument/2006/relationships/image" Target="media/imgrId394367c66a8678186.png"/><Relationship Id="rId455767c66a868c1de" Type="http://schemas.openxmlformats.org/officeDocument/2006/relationships/image" Target="media/imgrId455767c66a868c1de.jpg"/><Relationship Id="rId973167c66a869647b" Type="http://schemas.openxmlformats.org/officeDocument/2006/relationships/image" Target="media/imgrId973167c66a869647b.jpg"/><Relationship Id="rId273767c66a869e104" Type="http://schemas.openxmlformats.org/officeDocument/2006/relationships/image" Target="media/imgrId273767c66a869e104.jpg"/><Relationship Id="rId115967c66a86a776a" Type="http://schemas.openxmlformats.org/officeDocument/2006/relationships/image" Target="media/imgrId115967c66a86a776a.jpg"/><Relationship Id="rId186767c66a86b08d7" Type="http://schemas.openxmlformats.org/officeDocument/2006/relationships/image" Target="media/imgrId186767c66a86b08d7.jpg"/><Relationship Id="rId966367c66a86ba8af" Type="http://schemas.openxmlformats.org/officeDocument/2006/relationships/image" Target="media/imgrId966367c66a86ba8af.jpg"/><Relationship Id="rId317367c66a86c4b60" Type="http://schemas.openxmlformats.org/officeDocument/2006/relationships/image" Target="media/imgrId317367c66a86c4b60.jpg"/><Relationship Id="rId456867c66a86d085e" Type="http://schemas.openxmlformats.org/officeDocument/2006/relationships/image" Target="media/imgrId456867c66a86d085e.jpg"/><Relationship Id="rId905067c66a86db0da" Type="http://schemas.openxmlformats.org/officeDocument/2006/relationships/image" Target="media/imgrId905067c66a86db0da.jpg"/><Relationship Id="rId694467c66a86ea72f" Type="http://schemas.openxmlformats.org/officeDocument/2006/relationships/image" Target="media/imgrId694467c66a86ea72f.jpg"/><Relationship Id="rId574367c66a870c880" Type="http://schemas.openxmlformats.org/officeDocument/2006/relationships/image" Target="media/imgrId574367c66a870c880.png"/><Relationship Id="rId341967c66a872bad8" Type="http://schemas.openxmlformats.org/officeDocument/2006/relationships/image" Target="media/imgrId341967c66a872bad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4421845" Type="http://schemas.openxmlformats.org/officeDocument/2006/relationships/image" Target="media/imgrId644218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4421845" Type="http://schemas.openxmlformats.org/officeDocument/2006/relationships/image" Target="media/imgrId644218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4421845" Type="http://schemas.openxmlformats.org/officeDocument/2006/relationships/image" Target="media/imgrId644218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4421845" Type="http://schemas.openxmlformats.org/officeDocument/2006/relationships/image" Target="media/imgrId644218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4421845" Type="http://schemas.openxmlformats.org/officeDocument/2006/relationships/image" Target="media/imgrId644218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4421845" Type="http://schemas.openxmlformats.org/officeDocument/2006/relationships/image" Target="media/imgrId644218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