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01767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3287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481835" w:name="ctxt"/>
    <w:bookmarkEnd w:id="9648183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42867c6b7226ef4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6011813" w:name="result_box"/>
          <w:bookmarkEnd w:id="46011813"/>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288467c6b722732de"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39869399" name="name889867c6b72283ca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81767c6b72283c9c"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7695488" name="name498467c6b7228ef17"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86667c6b7228ef12"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99025" name="name201367c6b7229a0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867c6b7229a0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64543" name="name755667c6b722a17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467c6b722a17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3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3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3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3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3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86384" name="name443667c6b722a99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967c6b722a99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3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3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3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53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3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8816824" name="name175167c6b722b564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50067c6b722b564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3043537" name="name355667c6b722bd8f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57667c6b722bd8f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1478807" name="name844167c6b722c541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92667c6b722c541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5306"/>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53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35490" name="name385167c6b722cf0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467c6b722cf0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30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30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83567" name="name726167c6b722d94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3167c6b722d94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30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30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530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530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30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30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30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530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30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553700" name="name773167c6b722f16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5467c6b722f16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04967c6b7231a74c"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06066" name="name386167c6b723227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967c6b723227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81924808" name="name362867c6b7233124a"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61367c6b7233124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8678939" name="name244567c6b72340a9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95667c6b72340a9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89788262" name="name323467c6b72355fe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44067c6b72355fdc"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7595881" name="name463967c6b723622e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42567c6b723622e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96083" name="name418867c6b7236bf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367c6b7236b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1239376" name="name928767c6b72378f02"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22167c6b72378efd"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4481773" name="name779267c6b72385b7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10167c6b72385b7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5308"/>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530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5308"/>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530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5308"/>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5544503" name="name401967c6b72394bd3"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30767c6b72394bc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184967c6b723966f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84867c6b7239732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33753" name="name353667c6b7239fc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767c6b7239fc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6958367" name="name288267c6b723aaa5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33467c6b723aaa5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4086154" name="name220367c6b723b26fb"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51067c6b723b26f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3563923" name="name956367c6b723cb1b8"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63267c6b723cb1b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3868018" name="name607667c6b723d7539"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29267c6b723d753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4067c6b723d813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2030112" name="name191167c6b723ed83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49767c6b723ed82d"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50849229" name="name250467c6b72406c5e"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36567c6b72406c59"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9148405" name="name472167c6b7241dc06"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56467c6b7241dc01"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3080185" name="name898867c6b7242e47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01967c6b7242e47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4822102" name="name423167c6b7244118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98367c6b7244118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36777288" name="name651267c6b72454ce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68167c6b72454cd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4235202" name="name416167c6b7246267e"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301667c6b7246267a"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31141144" name="name766367c6b7246fed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92967c6b7246fed2"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0340502" name="name534467c6b7247fda0"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26967c6b7247fd9b"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78672" name="name649367c6b72489a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067c6b72489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14658" name="name301167c6b72498c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667c6b72498c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50346923" name="name284467c6b724a452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43267c6b724a452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603185" name="name428767c6b724b4b4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22667c6b724b4b41"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4965914" name="name499367c6b724cad27"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25067c6b724cad23"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29067230" name="name619267c6b724df1a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19567c6b724df1a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0482626" name="name839267c6b724f2d4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62967c6b724f2d4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2638756" name="name837667c6b7250b636"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59567c6b7250b63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1124852" name="name522967c6b725175b4"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76767c6b725175a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7550859" name="name964367c6b7252727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15367c6b7252726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397473" name="name615367c6b72534f5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22767c6b72534f4c"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7966806" name="name801667c6b72542d9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455367c6b72542d8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2582336" name="name320667c6b7254f4c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89367c6b7254f4c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23643" name="name152467c6b7256aa6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20467c6b7256aa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5306"/>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4254145" name="name751667c6b7257840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387267c6b725783ff"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6623990" name="name976267c6b72585d83"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56867c6b72585d7e"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7157344" name="name404567c6b72595975"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53567c6b7259597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530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436847" name="name312567c6b725a289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48667c6b725a28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6554943" name="name708367c6b725b9a9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91367c6b725b9a9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949723" name="name580067c6b725c399d"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08467c6b725c3998"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8387963" name="name564967c6b725cf887"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93267c6b725cf880"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5303816" name="name570467c6b725e049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58567c6b725e049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4706662" name="name657567c6b725ed044"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75467c6b725ed040"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0353037" name="name650767c6b7260776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66867c6b7260775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85332642" name="name659067c6b7261f77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85867c6b7261f77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4125592" name="name579967c6b72632d5e"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07767c6b72632d5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35050682" name="name289667c6b72644a7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95267c6b72644a70"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20464649" name="name526267c6b72651bb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58767c6b72651bb3"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87912089" name="name432767c6b72662b5e"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00767c6b72662b59"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2498151" name="name972767c6b7266d3d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80567c6b7266d3d2"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7221192" name="name546367c6b7267fba5"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80367c6b7267fba0"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6574389" name="name935267c6b726a1637"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11967c6b726a163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34354016" name="name107567c6b726b4ba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58967c6b726b4ba0"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530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8167c6b726b62f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30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6155855" name="name645667c6b726c436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79067c6b726c435d"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5010460" name="name503167c6b726cf0a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94167c6b726cf0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309">
    <w:multiLevelType w:val="hybridMultilevel"/>
    <w:lvl w:ilvl="0" w:tplc="88152540">
      <w:start w:val="1"/>
      <w:numFmt w:val="decimal"/>
      <w:lvlText w:val="%1."/>
      <w:lvlJc w:val="left"/>
      <w:pPr>
        <w:ind w:left="720" w:hanging="360"/>
      </w:pPr>
    </w:lvl>
    <w:lvl w:ilvl="1" w:tplc="88152540" w:tentative="1">
      <w:start w:val="1"/>
      <w:numFmt w:val="lowerLetter"/>
      <w:lvlText w:val="%2."/>
      <w:lvlJc w:val="left"/>
      <w:pPr>
        <w:ind w:left="1440" w:hanging="360"/>
      </w:pPr>
    </w:lvl>
    <w:lvl w:ilvl="2" w:tplc="88152540" w:tentative="1">
      <w:start w:val="1"/>
      <w:numFmt w:val="lowerRoman"/>
      <w:lvlText w:val="%3."/>
      <w:lvlJc w:val="right"/>
      <w:pPr>
        <w:ind w:left="2160" w:hanging="180"/>
      </w:pPr>
    </w:lvl>
    <w:lvl w:ilvl="3" w:tplc="88152540" w:tentative="1">
      <w:start w:val="1"/>
      <w:numFmt w:val="decimal"/>
      <w:lvlText w:val="%4."/>
      <w:lvlJc w:val="left"/>
      <w:pPr>
        <w:ind w:left="2880" w:hanging="360"/>
      </w:pPr>
    </w:lvl>
    <w:lvl w:ilvl="4" w:tplc="88152540" w:tentative="1">
      <w:start w:val="1"/>
      <w:numFmt w:val="lowerLetter"/>
      <w:lvlText w:val="%5."/>
      <w:lvlJc w:val="left"/>
      <w:pPr>
        <w:ind w:left="3600" w:hanging="360"/>
      </w:pPr>
    </w:lvl>
    <w:lvl w:ilvl="5" w:tplc="88152540" w:tentative="1">
      <w:start w:val="1"/>
      <w:numFmt w:val="lowerRoman"/>
      <w:lvlText w:val="%6."/>
      <w:lvlJc w:val="right"/>
      <w:pPr>
        <w:ind w:left="4320" w:hanging="180"/>
      </w:pPr>
    </w:lvl>
    <w:lvl w:ilvl="6" w:tplc="88152540" w:tentative="1">
      <w:start w:val="1"/>
      <w:numFmt w:val="decimal"/>
      <w:lvlText w:val="%7."/>
      <w:lvlJc w:val="left"/>
      <w:pPr>
        <w:ind w:left="5040" w:hanging="360"/>
      </w:pPr>
    </w:lvl>
    <w:lvl w:ilvl="7" w:tplc="88152540" w:tentative="1">
      <w:start w:val="1"/>
      <w:numFmt w:val="lowerLetter"/>
      <w:lvlText w:val="%8."/>
      <w:lvlJc w:val="left"/>
      <w:pPr>
        <w:ind w:left="5760" w:hanging="360"/>
      </w:pPr>
    </w:lvl>
    <w:lvl w:ilvl="8" w:tplc="88152540" w:tentative="1">
      <w:start w:val="1"/>
      <w:numFmt w:val="lowerRoman"/>
      <w:lvlText w:val="%9."/>
      <w:lvlJc w:val="right"/>
      <w:pPr>
        <w:ind w:left="6480" w:hanging="180"/>
      </w:pPr>
    </w:lvl>
  </w:abstractNum>
  <w:abstractNum w:abstractNumId="15308">
    <w:multiLevelType w:val="hybridMultilevel"/>
    <w:lvl w:ilvl="0" w:tplc="62280154">
      <w:start w:val="1"/>
      <w:numFmt w:val="decimal"/>
      <w:lvlText w:val="%1."/>
      <w:lvlJc w:val="left"/>
      <w:pPr>
        <w:ind w:left="720" w:hanging="360"/>
      </w:pPr>
    </w:lvl>
    <w:lvl w:ilvl="1" w:tplc="62280154" w:tentative="1">
      <w:start w:val="1"/>
      <w:numFmt w:val="lowerLetter"/>
      <w:lvlText w:val="%2."/>
      <w:lvlJc w:val="left"/>
      <w:pPr>
        <w:ind w:left="1440" w:hanging="360"/>
      </w:pPr>
    </w:lvl>
    <w:lvl w:ilvl="2" w:tplc="62280154" w:tentative="1">
      <w:start w:val="1"/>
      <w:numFmt w:val="lowerRoman"/>
      <w:lvlText w:val="%3."/>
      <w:lvlJc w:val="right"/>
      <w:pPr>
        <w:ind w:left="2160" w:hanging="180"/>
      </w:pPr>
    </w:lvl>
    <w:lvl w:ilvl="3" w:tplc="62280154" w:tentative="1">
      <w:start w:val="1"/>
      <w:numFmt w:val="decimal"/>
      <w:lvlText w:val="%4."/>
      <w:lvlJc w:val="left"/>
      <w:pPr>
        <w:ind w:left="2880" w:hanging="360"/>
      </w:pPr>
    </w:lvl>
    <w:lvl w:ilvl="4" w:tplc="62280154" w:tentative="1">
      <w:start w:val="1"/>
      <w:numFmt w:val="lowerLetter"/>
      <w:lvlText w:val="%5."/>
      <w:lvlJc w:val="left"/>
      <w:pPr>
        <w:ind w:left="3600" w:hanging="360"/>
      </w:pPr>
    </w:lvl>
    <w:lvl w:ilvl="5" w:tplc="62280154" w:tentative="1">
      <w:start w:val="1"/>
      <w:numFmt w:val="lowerRoman"/>
      <w:lvlText w:val="%6."/>
      <w:lvlJc w:val="right"/>
      <w:pPr>
        <w:ind w:left="4320" w:hanging="180"/>
      </w:pPr>
    </w:lvl>
    <w:lvl w:ilvl="6" w:tplc="62280154" w:tentative="1">
      <w:start w:val="1"/>
      <w:numFmt w:val="decimal"/>
      <w:lvlText w:val="%7."/>
      <w:lvlJc w:val="left"/>
      <w:pPr>
        <w:ind w:left="5040" w:hanging="360"/>
      </w:pPr>
    </w:lvl>
    <w:lvl w:ilvl="7" w:tplc="62280154" w:tentative="1">
      <w:start w:val="1"/>
      <w:numFmt w:val="lowerLetter"/>
      <w:lvlText w:val="%8."/>
      <w:lvlJc w:val="left"/>
      <w:pPr>
        <w:ind w:left="5760" w:hanging="360"/>
      </w:pPr>
    </w:lvl>
    <w:lvl w:ilvl="8" w:tplc="62280154" w:tentative="1">
      <w:start w:val="1"/>
      <w:numFmt w:val="lowerRoman"/>
      <w:lvlText w:val="%9."/>
      <w:lvlJc w:val="right"/>
      <w:pPr>
        <w:ind w:left="6480" w:hanging="180"/>
      </w:pPr>
    </w:lvl>
  </w:abstractNum>
  <w:abstractNum w:abstractNumId="15307">
    <w:multiLevelType w:val="hybridMultilevel"/>
    <w:lvl w:ilvl="0" w:tplc="14942151">
      <w:start w:val="1"/>
      <w:numFmt w:val="decimal"/>
      <w:lvlText w:val="%1."/>
      <w:lvlJc w:val="left"/>
      <w:pPr>
        <w:ind w:left="720" w:hanging="360"/>
      </w:pPr>
    </w:lvl>
    <w:lvl w:ilvl="1" w:tplc="14942151" w:tentative="1">
      <w:start w:val="1"/>
      <w:numFmt w:val="lowerLetter"/>
      <w:lvlText w:val="%2."/>
      <w:lvlJc w:val="left"/>
      <w:pPr>
        <w:ind w:left="1440" w:hanging="360"/>
      </w:pPr>
    </w:lvl>
    <w:lvl w:ilvl="2" w:tplc="14942151" w:tentative="1">
      <w:start w:val="1"/>
      <w:numFmt w:val="lowerRoman"/>
      <w:lvlText w:val="%3."/>
      <w:lvlJc w:val="right"/>
      <w:pPr>
        <w:ind w:left="2160" w:hanging="180"/>
      </w:pPr>
    </w:lvl>
    <w:lvl w:ilvl="3" w:tplc="14942151" w:tentative="1">
      <w:start w:val="1"/>
      <w:numFmt w:val="decimal"/>
      <w:lvlText w:val="%4."/>
      <w:lvlJc w:val="left"/>
      <w:pPr>
        <w:ind w:left="2880" w:hanging="360"/>
      </w:pPr>
    </w:lvl>
    <w:lvl w:ilvl="4" w:tplc="14942151" w:tentative="1">
      <w:start w:val="1"/>
      <w:numFmt w:val="lowerLetter"/>
      <w:lvlText w:val="%5."/>
      <w:lvlJc w:val="left"/>
      <w:pPr>
        <w:ind w:left="3600" w:hanging="360"/>
      </w:pPr>
    </w:lvl>
    <w:lvl w:ilvl="5" w:tplc="14942151" w:tentative="1">
      <w:start w:val="1"/>
      <w:numFmt w:val="lowerRoman"/>
      <w:lvlText w:val="%6."/>
      <w:lvlJc w:val="right"/>
      <w:pPr>
        <w:ind w:left="4320" w:hanging="180"/>
      </w:pPr>
    </w:lvl>
    <w:lvl w:ilvl="6" w:tplc="14942151" w:tentative="1">
      <w:start w:val="1"/>
      <w:numFmt w:val="decimal"/>
      <w:lvlText w:val="%7."/>
      <w:lvlJc w:val="left"/>
      <w:pPr>
        <w:ind w:left="5040" w:hanging="360"/>
      </w:pPr>
    </w:lvl>
    <w:lvl w:ilvl="7" w:tplc="14942151" w:tentative="1">
      <w:start w:val="1"/>
      <w:numFmt w:val="lowerLetter"/>
      <w:lvlText w:val="%8."/>
      <w:lvlJc w:val="left"/>
      <w:pPr>
        <w:ind w:left="5760" w:hanging="360"/>
      </w:pPr>
    </w:lvl>
    <w:lvl w:ilvl="8" w:tplc="14942151" w:tentative="1">
      <w:start w:val="1"/>
      <w:numFmt w:val="lowerRoman"/>
      <w:lvlText w:val="%9."/>
      <w:lvlJc w:val="right"/>
      <w:pPr>
        <w:ind w:left="6480" w:hanging="180"/>
      </w:pPr>
    </w:lvl>
  </w:abstractNum>
  <w:abstractNum w:abstractNumId="15306">
    <w:multiLevelType w:val="hybridMultilevel"/>
    <w:lvl w:ilvl="0" w:tplc="38936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306">
    <w:abstractNumId w:val="15306"/>
  </w:num>
  <w:num w:numId="15307">
    <w:abstractNumId w:val="15307"/>
  </w:num>
  <w:num w:numId="15308">
    <w:abstractNumId w:val="15308"/>
  </w:num>
  <w:num w:numId="15309">
    <w:abstractNumId w:val="153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6836297" Type="http://schemas.openxmlformats.org/officeDocument/2006/relationships/comments" Target="comments.xml"/><Relationship Id="rId269548564" Type="http://schemas.microsoft.com/office/2011/relationships/commentsExtended" Target="commentsExtended.xml"/><Relationship Id="rId76328785" Type="http://schemas.openxmlformats.org/officeDocument/2006/relationships/image" Target="media/imgrId76328785.jpg"/><Relationship Id="rId242867c6b7226ef40" Type="http://schemas.openxmlformats.org/officeDocument/2006/relationships/hyperlink" Target="https://iservice.lombardini.it/jsp/Template2/manuale.jsp?id=268&amp;parent=1136" TargetMode="External"/><Relationship Id="rId288467c6b722732de" Type="http://schemas.openxmlformats.org/officeDocument/2006/relationships/hyperlink" Target="https://iservice.lombardini.it/jsp/Template2/manuale.jsp?id=281&amp;parent=1136" TargetMode="External"/><Relationship Id="rId904967c6b7231a74c" Type="http://schemas.openxmlformats.org/officeDocument/2006/relationships/hyperlink" Target="https://iservice.lombardini.it/jsp/Template2/manuale.jsp?id=280&amp;parent=1136" TargetMode="External"/><Relationship Id="rId184967c6b723966f9" Type="http://schemas.openxmlformats.org/officeDocument/2006/relationships/hyperlink" Target="https://iservice.lombardini.it/jsp/Template2/manuale.jsp?id=191&amp;parent=1088" TargetMode="External"/><Relationship Id="rId484867c6b72397323" Type="http://schemas.openxmlformats.org/officeDocument/2006/relationships/hyperlink" Target="https://iservice.lombardini.it/jsp/Template2/manuale.jsp?id=191&amp;parent=1088" TargetMode="External"/><Relationship Id="rId514067c6b723d8130" Type="http://schemas.openxmlformats.org/officeDocument/2006/relationships/hyperlink" Target="https://www.youtube.com/embed/5HuLfSgqz6s?rel=0" TargetMode="External"/><Relationship Id="rId378167c6b726b62f6" Type="http://schemas.openxmlformats.org/officeDocument/2006/relationships/hyperlink" Target="https://iservice.lombardini.it/jsp/Template2/manuale.jsp?id=101&amp;parent=1000" TargetMode="External"/><Relationship Id="rId381767c6b72283c9c" Type="http://schemas.openxmlformats.org/officeDocument/2006/relationships/image" Target="media/imgrId381767c6b72283c9c.jpg"/><Relationship Id="rId986667c6b7228ef12" Type="http://schemas.openxmlformats.org/officeDocument/2006/relationships/image" Target="media/imgrId986667c6b7228ef12.jpg"/><Relationship Id="rId209867c6b7229a0af" Type="http://schemas.openxmlformats.org/officeDocument/2006/relationships/image" Target="media/imgrId209867c6b7229a0af.jpg"/><Relationship Id="rId356467c6b722a173b" Type="http://schemas.openxmlformats.org/officeDocument/2006/relationships/image" Target="media/imgrId356467c6b722a173b.jpg"/><Relationship Id="rId924967c6b722a99b1" Type="http://schemas.openxmlformats.org/officeDocument/2006/relationships/image" Target="media/imgrId924967c6b722a99b1.jpg"/><Relationship Id="rId350067c6b722b5648" Type="http://schemas.openxmlformats.org/officeDocument/2006/relationships/image" Target="media/imgrId350067c6b722b5648.jpg"/><Relationship Id="rId157667c6b722bd8f5" Type="http://schemas.openxmlformats.org/officeDocument/2006/relationships/image" Target="media/imgrId157667c6b722bd8f5.jpg"/><Relationship Id="rId692667c6b722c5414" Type="http://schemas.openxmlformats.org/officeDocument/2006/relationships/image" Target="media/imgrId692667c6b722c5414.jpg"/><Relationship Id="rId281467c6b722cf04a" Type="http://schemas.openxmlformats.org/officeDocument/2006/relationships/image" Target="media/imgrId281467c6b722cf04a.jpg"/><Relationship Id="rId733167c6b722d94c0" Type="http://schemas.openxmlformats.org/officeDocument/2006/relationships/image" Target="media/imgrId733167c6b722d94c0.jpg"/><Relationship Id="rId375467c6b722f16c1" Type="http://schemas.openxmlformats.org/officeDocument/2006/relationships/image" Target="media/imgrId375467c6b722f16c1.png"/><Relationship Id="rId788967c6b723227f0" Type="http://schemas.openxmlformats.org/officeDocument/2006/relationships/image" Target="media/imgrId788967c6b723227f0.jpg"/><Relationship Id="rId361367c6b72331243" Type="http://schemas.openxmlformats.org/officeDocument/2006/relationships/image" Target="media/imgrId361367c6b72331243.jpg"/><Relationship Id="rId695667c6b72340a93" Type="http://schemas.openxmlformats.org/officeDocument/2006/relationships/image" Target="media/imgrId695667c6b72340a93.jpg"/><Relationship Id="rId344067c6b72355fdc" Type="http://schemas.openxmlformats.org/officeDocument/2006/relationships/image" Target="media/imgrId344067c6b72355fdc.jpg"/><Relationship Id="rId242567c6b723622e8" Type="http://schemas.openxmlformats.org/officeDocument/2006/relationships/image" Target="media/imgrId242567c6b723622e8.jpg"/><Relationship Id="rId256367c6b7236bfb2" Type="http://schemas.openxmlformats.org/officeDocument/2006/relationships/image" Target="media/imgrId256367c6b7236bfb2.jpg"/><Relationship Id="rId322167c6b72378efd" Type="http://schemas.openxmlformats.org/officeDocument/2006/relationships/image" Target="media/imgrId322167c6b72378efd.jpg"/><Relationship Id="rId610167c6b72385b76" Type="http://schemas.openxmlformats.org/officeDocument/2006/relationships/image" Target="media/imgrId610167c6b72385b76.jpg"/><Relationship Id="rId130767c6b72394bce" Type="http://schemas.openxmlformats.org/officeDocument/2006/relationships/image" Target="media/imgrId130767c6b72394bce.jpg"/><Relationship Id="rId458767c6b7239fc55" Type="http://schemas.openxmlformats.org/officeDocument/2006/relationships/image" Target="media/imgrId458767c6b7239fc55.jpg"/><Relationship Id="rId133467c6b723aaa51" Type="http://schemas.openxmlformats.org/officeDocument/2006/relationships/image" Target="media/imgrId133467c6b723aaa51.jpg"/><Relationship Id="rId451067c6b723b26f1" Type="http://schemas.openxmlformats.org/officeDocument/2006/relationships/image" Target="media/imgrId451067c6b723b26f1.jpg"/><Relationship Id="rId163267c6b723cb1b3" Type="http://schemas.openxmlformats.org/officeDocument/2006/relationships/image" Target="media/imgrId163267c6b723cb1b3.jpg"/><Relationship Id="rId729267c6b723d7532" Type="http://schemas.openxmlformats.org/officeDocument/2006/relationships/image" Target="media/imgrId729267c6b723d7532.jpg"/><Relationship Id="rId749767c6b723ed82d" Type="http://schemas.openxmlformats.org/officeDocument/2006/relationships/image" Target="media/imgrId749767c6b723ed82d.jpg"/><Relationship Id="rId136567c6b72406c59" Type="http://schemas.openxmlformats.org/officeDocument/2006/relationships/image" Target="media/imgrId136567c6b72406c59.jpg"/><Relationship Id="rId456467c6b7241dc01" Type="http://schemas.openxmlformats.org/officeDocument/2006/relationships/image" Target="media/imgrId456467c6b7241dc01.jpg"/><Relationship Id="rId301967c6b7242e475" Type="http://schemas.openxmlformats.org/officeDocument/2006/relationships/image" Target="media/imgrId301967c6b7242e475.jpg"/><Relationship Id="rId398367c6b72441189" Type="http://schemas.openxmlformats.org/officeDocument/2006/relationships/image" Target="media/imgrId398367c6b72441189.jpg"/><Relationship Id="rId668167c6b72454cd3" Type="http://schemas.openxmlformats.org/officeDocument/2006/relationships/image" Target="media/imgrId668167c6b72454cd3.jpg"/><Relationship Id="rId301667c6b7246267a" Type="http://schemas.openxmlformats.org/officeDocument/2006/relationships/image" Target="media/imgrId301667c6b7246267a.jpg"/><Relationship Id="rId592967c6b7246fed2" Type="http://schemas.openxmlformats.org/officeDocument/2006/relationships/image" Target="media/imgrId592967c6b7246fed2.jpg"/><Relationship Id="rId426967c6b7247fd9b" Type="http://schemas.openxmlformats.org/officeDocument/2006/relationships/image" Target="media/imgrId426967c6b7247fd9b.jpg"/><Relationship Id="rId549067c6b72489a30" Type="http://schemas.openxmlformats.org/officeDocument/2006/relationships/image" Target="media/imgrId549067c6b72489a30.jpg"/><Relationship Id="rId939667c6b72498c9f" Type="http://schemas.openxmlformats.org/officeDocument/2006/relationships/image" Target="media/imgrId939667c6b72498c9f.jpg"/><Relationship Id="rId243267c6b724a4521" Type="http://schemas.openxmlformats.org/officeDocument/2006/relationships/image" Target="media/imgrId243267c6b724a4521.jpg"/><Relationship Id="rId422667c6b724b4b41" Type="http://schemas.openxmlformats.org/officeDocument/2006/relationships/image" Target="media/imgrId422667c6b724b4b41.jpg"/><Relationship Id="rId825067c6b724cad23" Type="http://schemas.openxmlformats.org/officeDocument/2006/relationships/image" Target="media/imgrId825067c6b724cad23.jpg"/><Relationship Id="rId919567c6b724df1a0" Type="http://schemas.openxmlformats.org/officeDocument/2006/relationships/image" Target="media/imgrId919567c6b724df1a0.jpg"/><Relationship Id="rId362967c6b724f2d49" Type="http://schemas.openxmlformats.org/officeDocument/2006/relationships/image" Target="media/imgrId362967c6b724f2d49.jpg"/><Relationship Id="rId959567c6b7250b631" Type="http://schemas.openxmlformats.org/officeDocument/2006/relationships/image" Target="media/imgrId959567c6b7250b631.jpg"/><Relationship Id="rId676767c6b725175ad" Type="http://schemas.openxmlformats.org/officeDocument/2006/relationships/image" Target="media/imgrId676767c6b725175ad.jpg"/><Relationship Id="rId615367c6b72527260" Type="http://schemas.openxmlformats.org/officeDocument/2006/relationships/image" Target="media/imgrId615367c6b72527260.jpg"/><Relationship Id="rId822767c6b72534f4c" Type="http://schemas.openxmlformats.org/officeDocument/2006/relationships/image" Target="media/imgrId822767c6b72534f4c.jpg"/><Relationship Id="rId455367c6b72542d8f" Type="http://schemas.openxmlformats.org/officeDocument/2006/relationships/image" Target="media/imgrId455367c6b72542d8f.jpg"/><Relationship Id="rId489367c6b7254f4c4" Type="http://schemas.openxmlformats.org/officeDocument/2006/relationships/image" Target="media/imgrId489367c6b7254f4c4.jpg"/><Relationship Id="rId920467c6b7256aa67" Type="http://schemas.openxmlformats.org/officeDocument/2006/relationships/image" Target="media/imgrId920467c6b7256aa67.png"/><Relationship Id="rId387267c6b725783ff" Type="http://schemas.openxmlformats.org/officeDocument/2006/relationships/image" Target="media/imgrId387267c6b725783ff.jpg"/><Relationship Id="rId756867c6b72585d7e" Type="http://schemas.openxmlformats.org/officeDocument/2006/relationships/image" Target="media/imgrId756867c6b72585d7e.jpg"/><Relationship Id="rId653567c6b72595970" Type="http://schemas.openxmlformats.org/officeDocument/2006/relationships/image" Target="media/imgrId653567c6b72595970.jpg"/><Relationship Id="rId548667c6b725a288c" Type="http://schemas.openxmlformats.org/officeDocument/2006/relationships/image" Target="media/imgrId548667c6b725a288c.jpg"/><Relationship Id="rId191367c6b725b9a93" Type="http://schemas.openxmlformats.org/officeDocument/2006/relationships/image" Target="media/imgrId191367c6b725b9a93.jpg"/><Relationship Id="rId408467c6b725c3998" Type="http://schemas.openxmlformats.org/officeDocument/2006/relationships/image" Target="media/imgrId408467c6b725c3998.jpg"/><Relationship Id="rId893267c6b725cf880" Type="http://schemas.openxmlformats.org/officeDocument/2006/relationships/image" Target="media/imgrId893267c6b725cf880.jpg"/><Relationship Id="rId358567c6b725e049a" Type="http://schemas.openxmlformats.org/officeDocument/2006/relationships/image" Target="media/imgrId358567c6b725e049a.jpg"/><Relationship Id="rId675467c6b725ed040" Type="http://schemas.openxmlformats.org/officeDocument/2006/relationships/image" Target="media/imgrId675467c6b725ed040.jpg"/><Relationship Id="rId266867c6b7260775b" Type="http://schemas.openxmlformats.org/officeDocument/2006/relationships/image" Target="media/imgrId266867c6b7260775b.jpg"/><Relationship Id="rId985867c6b7261f779" Type="http://schemas.openxmlformats.org/officeDocument/2006/relationships/image" Target="media/imgrId985867c6b7261f779.jpg"/><Relationship Id="rId207767c6b72632d59" Type="http://schemas.openxmlformats.org/officeDocument/2006/relationships/image" Target="media/imgrId207767c6b72632d59.jpg"/><Relationship Id="rId195267c6b72644a70" Type="http://schemas.openxmlformats.org/officeDocument/2006/relationships/image" Target="media/imgrId195267c6b72644a70.jpg"/><Relationship Id="rId958767c6b72651bb3" Type="http://schemas.openxmlformats.org/officeDocument/2006/relationships/image" Target="media/imgrId958767c6b72651bb3.jpg"/><Relationship Id="rId100767c6b72662b59" Type="http://schemas.openxmlformats.org/officeDocument/2006/relationships/image" Target="media/imgrId100767c6b72662b59.jpg"/><Relationship Id="rId580567c6b7266d3d2" Type="http://schemas.openxmlformats.org/officeDocument/2006/relationships/image" Target="media/imgrId580567c6b7266d3d2.jpg"/><Relationship Id="rId180367c6b7267fba0" Type="http://schemas.openxmlformats.org/officeDocument/2006/relationships/image" Target="media/imgrId180367c6b7267fba0.jpg"/><Relationship Id="rId111967c6b726a1631" Type="http://schemas.openxmlformats.org/officeDocument/2006/relationships/image" Target="media/imgrId111967c6b726a1631.jpg"/><Relationship Id="rId558967c6b726b4ba0" Type="http://schemas.openxmlformats.org/officeDocument/2006/relationships/image" Target="media/imgrId558967c6b726b4ba0.jpg"/><Relationship Id="rId179067c6b726c435d" Type="http://schemas.openxmlformats.org/officeDocument/2006/relationships/image" Target="media/imgrId179067c6b726c435d.jpg"/><Relationship Id="rId894167c6b726cf0a9" Type="http://schemas.openxmlformats.org/officeDocument/2006/relationships/image" Target="media/imgrId894167c6b726cf0a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328785" Type="http://schemas.openxmlformats.org/officeDocument/2006/relationships/image" Target="media/imgrId763287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328785" Type="http://schemas.openxmlformats.org/officeDocument/2006/relationships/image" Target="media/imgrId763287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328785" Type="http://schemas.openxmlformats.org/officeDocument/2006/relationships/image" Target="media/imgrId763287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328785" Type="http://schemas.openxmlformats.org/officeDocument/2006/relationships/image" Target="media/imgrId763287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328785" Type="http://schemas.openxmlformats.org/officeDocument/2006/relationships/image" Target="media/imgrId763287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328785" Type="http://schemas.openxmlformats.org/officeDocument/2006/relationships/image" Target="media/imgrId763287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