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3030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252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391704" w:name="ctxt"/>
    <w:bookmarkEnd w:id="893917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4202" name="name535767c6b7d5ad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7c6b7d5ad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2567c6b7d5ae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9362268" name="name247167c6b7d5bd36a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491367c6b7d5b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850992" name="name496467c6b7d5d0724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317367c6b7d5d0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18836" name="name800067c6b7d5d9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467c6b7d5d9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84591952" name="name838067c6b7d5e8fd6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289167c6b7d5e8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32369456" name="name430967c6b7d60fd09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688967c6b7d60f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22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15617754" name="name475067c6b7d61f1c5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419467c6b7d61f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24997" name="name510267c6b7d625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967c6b7d625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0767c6b7d626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59293103" name="name445167c6b7d636360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135767c6b7d636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62928" name="name219567c6b7d63c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867c6b7d63c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56488454" name="name398967c6b7d64f7c3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26867c6b7d64f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9047" name="name964467c6b7d6576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867c6b7d657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548826" name="name952167c6b7d662f6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06767c6b7d66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454524" name="name142967c6b7d66ec0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21867c6b7d66e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090025" name="name538667c6b7d6799ed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08567c6b7d679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1521524" name="name322667c6b7d68526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04367c6b7d685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6879" name="name611367c6b7d690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867c6b7d690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526251" name="name157467c6b7d69af3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53767c6b7d69a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2508" name="name905167c6b7d6a4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7c6b7d6a4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9067c6b7d6a4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34467c6b7d6a5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667c6b7d6a5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41367c6b7d6a6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79372" name="name180567c6b7d6b334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30567c6b7d6b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8061" name="name937967c6b7d6c0304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05367c6b7d6c0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140779" name="name865667c6b7d6c9cb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535167c6b7d6c9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4357" name="name710267c6b7d6d80e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03667c6b7d6d8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2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264242" name="name865467c6b7d6e3daf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32467c6b7d6e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49522" name="name397067c6b7d6f2a9b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51167c6b7d6f2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2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86939" name="name941467c6b7d70d6cc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85567c6b7d70d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42396206" name="name462567c6b7d71d00f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84867c6b7d71d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0496" name="name706567c6b7d724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267c6b7d72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3067c6b7d725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2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52322" name="name624067c6b7d730316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26567c6b7d730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8396" name="name823167c6b7d73bca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93167c6b7d73b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6429" name="name265367c6b7d74c04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677467c6b7d74c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71778" name="name838567c6b7d752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167c6b7d752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2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2094965" name="name575367c6b7d761d68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407867c6b7d76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9613565" name="name485967c6b7d76e68b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750467c6b7d76e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77716" name="name653067c6b7d777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7c6b7d777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2767c6b7d778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2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67645" name="name366767c6b7d784115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452067c6b7d784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22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57707" name="name433767c6b7d792f9b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787267c6b7d792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911541" name="name215367c6b7d79f576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563367c6b7d79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2589" name="name444067c6b7d7aa0a3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44867c6b7d7aa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56711" name="name496567c6b7d7b2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567c6b7d7b2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47277" name="name219067c6b7d7c37d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73867c6b7d7c3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493231" name="name594567c6b7d7d36d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91767c6b7d7d3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6349" name="name640467c6b7d7db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367c6b7d7db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22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0990445" name="name248367c6b7d7e7b9e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32567c6b7d7e7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2836611" name="name472067c6b7d7f3e3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85267c6b7d7f3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8482053" name="name226867c6b7d80a1cd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89767c6b7d80a1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63950" name="name595267c6b7d80f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267c6b7d80f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0267c6b7d810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2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502745" name="name762967c6b7d81bce3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66067c6b7d81b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0937830" name="name105967c6b7d82d13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04367c6b7d82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3673059" name="name900367c6b7d83b56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33067c6b7d83b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929273" name="name876967c6b7d847355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13167c6b7d847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74" name="name923467c6b7d85229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01067c6b7d852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0598" name="name434267c6b7d859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167c6b7d859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54972" name="name830767c6b7d864ca5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47267c6b7d864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48267c6b7d865e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8788243" name="name528067c6b7d87195f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902167c6b7d871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22927" name="name620967c6b7d878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067c6b7d878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4589546" name="name197767c6b7d8891ab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46867c6b7d889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8001" name="name444067c6b7d88f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7c6b7d88f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4318427" name="name810067c6b7d8a04f8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32567c6b7d8a0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60329" name="name494267c6b7d8a6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567c6b7d8a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376163" name="name661867c6b7d8b2df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95167c6b7d8b2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5692119" name="name561367c6b7d8c38b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98367c6b7d8c38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74917" name="name511267c6b7d8cd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7c6b7d8c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64667c6b7d8cd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05567c6b7d8ce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00367c6b7d8ce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670191" name="name184767c6b7d8d924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68967c6b7d8d9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4593" name="name249367c6b7d8e0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7c6b7d8e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1567c6b7d8e1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5267c6b7d8e1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044763" name="name846767c6b7d8f01cb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216067c6b7d8f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5540276" name="name749167c6b7d907ab7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981567c6b7d907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633993" name="name201967c6b7d912a4f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631867c6b7d912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68019" name="name567667c6b7d91db4b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50967c6b7d91d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90310" name="name861967c6b7d929f8e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94867c6b7d929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64553" name="name139467c6b7d938d2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98467c6b7d938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17677" name="name293567c6b7d947bc3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413867c6b7d947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18838" name="name650767c6b7d951694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812867c6b7d951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407767c6b7d951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93967c6b7d952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74258" name="name104667c6b7d95d67c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42567c6b7d95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337167c6b7d95d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55251392" name="name939967c6b7d969939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330367c6b7d969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09067c6b7d96b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99482505" name="name705567c6b7d97a438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315567c6b7d97a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2261" name="name249267c6b7d984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7c6b7d984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352667c6b7d985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958567c6b7d987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3718869" name="name693867c6b7d996fe8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313767c6b7d996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65969" name="name966867c6b7d99f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267c6b7d99f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9267c6b7d99f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1157039" name="name430867c6b7d9afc18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742267c6b7d9af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2962948" name="name194467c6b7d9c05aa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101467c6b7d9c0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35121" name="name512067c6b7d9c9f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7c6b7d9c9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4967c6b7d9cb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7272" name="name567667c6b7d9d5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7c6b7d9d5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3167c6b7d9d5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2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2079930" name="name967767c6b7d9e1ef1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706767c6b7d9e1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320594" name="name605367c6b7d9f02a8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288867c6b7d9f0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68909641" name="name537367c6b7da08325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926067c6b7da08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1281" name="name834567c6b7da0e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267c6b7da0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1462" name="name819167c6b7da1a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367c6b7da1a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95775746" name="name355367c6b7da2b4ad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145467c6b7da2b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02089" name="name328967c6b7da38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767c6b7da38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3052748" name="name607067c6b7da44174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885067c6b7da44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8398" name="name446867c6b7da4b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867c6b7da4b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6267c6b7da4c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64299193" name="name374967c6b7da5748d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585467c6b7da5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83493688" name="name806367c6b7da63990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990667c6b7da63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95674318" name="name571767c6b7da73eb8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300267c6b7da73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85011518" name="name878967c6b7da82212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48067c6b7da82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42672" name="name210967c6b7da89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367c6b7da89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7167c6b7da89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52866147" name="name916467c6b7da951ee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127667c6b7da95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3353943" name="name819067c6b7daa5fbc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835567c6b7daa5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21094" name="name595067c6b7daaf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567c6b7daaf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8567c6b7dab0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4505123" name="name971667c6b7dabcb42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284167c6b7dabc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792880" name="name701567c6b7dacab32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888267c6b7daca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1960070" name="name175367c6b7dad7c65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944267c6b7dad7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249936" name="name919967c6b7dae6a61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862267c6b7dae6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38596" name="name448467c6b7daf0bd4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828967c6b7daf0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2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7134362" name="name949867c6b7db09489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140267c6b7db09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8204209" name="name471367c6b7db1a708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606567c6b7db1a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2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77641001" name="name420367c6b7db266e0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697867c6b7db26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0645385" name="name601067c6b7db3136b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475367c6b7db3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070349" name="name612067c6b7db3c891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750067c6b7db3c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25913135" name="name290867c6b7db47d04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768967c6b7db47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8311882" name="name304467c6b7db53847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608467c6b7db53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4736748" name="name794267c6b7db551ba" descr="image683767c6b7db54d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3767c6b7db54df9"/>
                          <pic:cNvPicPr/>
                        </pic:nvPicPr>
                        <pic:blipFill>
                          <a:blip r:embed="rId295867c6b7db55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1111571" name="name208867c6b7db63c90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510667c6b7db63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2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28467c6b7db65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37067c6b7db66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4019048" name="name584467c6b7db7013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17367c6b7db70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01467c6b7db711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1733489" name="name236467c6b7db7f78a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496667c6b7db7f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25067c6b7db81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3675812" name="name863067c6b7db8ec0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997467c6b7db8e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90730631" name="name771967c6b7db9c765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737367c6b7db9c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928773" name="name223467c6b7dbaa07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93367c6b7dbaa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8112798" name="name555467c6b7dbba488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470067c6b7dbba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1629359" name="name207567c6b7dbcd99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09867c6b7dbc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2368250" name="name450967c6b7dbdb183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521267c6b7dbdb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2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96667c6b7dbdd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208576" name="name747367c6b7dbe952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93767c6b7dbe9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10867c6b7dbea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47726" name="name893067c6b7dc02cf2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923767c6b7dc02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436469" name="name396267c6b7dc10613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762767c6b7dc10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25867c6b7dc12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069489" name="name435067c6b7dc1edc0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714567c6b7dc1e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80533" name="name734667c6b7dc2cf20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79067c6b7dc2c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82913" name="name785067c6b7dc363bf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847267c6b7dc36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01708" name="name872867c6b7dc4110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585367c6b7dc4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18167c6b7dc42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603326" name="name154067c6b7dc4cbca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02367c6b7dc4c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337056" name="name189667c6b7dc588d0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21667c6b7dc58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87866" name="name111167c6b7dc697df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296667c6b7dc69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75822" name="name714767c6b7dc74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7c6b7dc74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713467c6b7dc74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0933" name="name979267c6b7dc807a1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699967c6b7dc80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2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783723" name="name989867c6b7dc8e1d9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715767c6b7dc8e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2463" name="name294067c6b7dc971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967c6b7dc97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074462" name="name521967c6b7dca59ef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773967c6b7dca5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25395" name="name585967c6b7dcb0f85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209767c6b7dcb0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761362" name="name378667c6b7dcbc4d7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404967c6b7dcbc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70957" name="name921367c6b7dcc8461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909667c6b7dcc8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115">
    <w:multiLevelType w:val="hybridMultilevel"/>
    <w:lvl w:ilvl="0" w:tplc="15211158">
      <w:start w:val="1"/>
      <w:numFmt w:val="decimal"/>
      <w:lvlText w:val="%1."/>
      <w:lvlJc w:val="left"/>
      <w:pPr>
        <w:ind w:left="720" w:hanging="360"/>
      </w:pPr>
    </w:lvl>
    <w:lvl w:ilvl="1" w:tplc="15211158" w:tentative="1">
      <w:start w:val="1"/>
      <w:numFmt w:val="lowerLetter"/>
      <w:lvlText w:val="%2."/>
      <w:lvlJc w:val="left"/>
      <w:pPr>
        <w:ind w:left="1440" w:hanging="360"/>
      </w:pPr>
    </w:lvl>
    <w:lvl w:ilvl="2" w:tplc="15211158" w:tentative="1">
      <w:start w:val="1"/>
      <w:numFmt w:val="lowerRoman"/>
      <w:lvlText w:val="%3."/>
      <w:lvlJc w:val="right"/>
      <w:pPr>
        <w:ind w:left="2160" w:hanging="180"/>
      </w:pPr>
    </w:lvl>
    <w:lvl w:ilvl="3" w:tplc="15211158" w:tentative="1">
      <w:start w:val="1"/>
      <w:numFmt w:val="decimal"/>
      <w:lvlText w:val="%4."/>
      <w:lvlJc w:val="left"/>
      <w:pPr>
        <w:ind w:left="2880" w:hanging="360"/>
      </w:pPr>
    </w:lvl>
    <w:lvl w:ilvl="4" w:tplc="15211158" w:tentative="1">
      <w:start w:val="1"/>
      <w:numFmt w:val="lowerLetter"/>
      <w:lvlText w:val="%5."/>
      <w:lvlJc w:val="left"/>
      <w:pPr>
        <w:ind w:left="3600" w:hanging="360"/>
      </w:pPr>
    </w:lvl>
    <w:lvl w:ilvl="5" w:tplc="15211158" w:tentative="1">
      <w:start w:val="1"/>
      <w:numFmt w:val="lowerRoman"/>
      <w:lvlText w:val="%6."/>
      <w:lvlJc w:val="right"/>
      <w:pPr>
        <w:ind w:left="4320" w:hanging="180"/>
      </w:pPr>
    </w:lvl>
    <w:lvl w:ilvl="6" w:tplc="15211158" w:tentative="1">
      <w:start w:val="1"/>
      <w:numFmt w:val="decimal"/>
      <w:lvlText w:val="%7."/>
      <w:lvlJc w:val="left"/>
      <w:pPr>
        <w:ind w:left="5040" w:hanging="360"/>
      </w:pPr>
    </w:lvl>
    <w:lvl w:ilvl="7" w:tplc="15211158" w:tentative="1">
      <w:start w:val="1"/>
      <w:numFmt w:val="lowerLetter"/>
      <w:lvlText w:val="%8."/>
      <w:lvlJc w:val="left"/>
      <w:pPr>
        <w:ind w:left="5760" w:hanging="360"/>
      </w:pPr>
    </w:lvl>
    <w:lvl w:ilvl="8" w:tplc="1521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4">
    <w:multiLevelType w:val="hybridMultilevel"/>
    <w:lvl w:ilvl="0" w:tplc="30897985">
      <w:start w:val="1"/>
      <w:numFmt w:val="decimal"/>
      <w:lvlText w:val="%1."/>
      <w:lvlJc w:val="left"/>
      <w:pPr>
        <w:ind w:left="720" w:hanging="360"/>
      </w:pPr>
    </w:lvl>
    <w:lvl w:ilvl="1" w:tplc="30897985" w:tentative="1">
      <w:start w:val="1"/>
      <w:numFmt w:val="lowerLetter"/>
      <w:lvlText w:val="%2."/>
      <w:lvlJc w:val="left"/>
      <w:pPr>
        <w:ind w:left="1440" w:hanging="360"/>
      </w:pPr>
    </w:lvl>
    <w:lvl w:ilvl="2" w:tplc="30897985" w:tentative="1">
      <w:start w:val="1"/>
      <w:numFmt w:val="lowerRoman"/>
      <w:lvlText w:val="%3."/>
      <w:lvlJc w:val="right"/>
      <w:pPr>
        <w:ind w:left="2160" w:hanging="180"/>
      </w:pPr>
    </w:lvl>
    <w:lvl w:ilvl="3" w:tplc="30897985" w:tentative="1">
      <w:start w:val="1"/>
      <w:numFmt w:val="decimal"/>
      <w:lvlText w:val="%4."/>
      <w:lvlJc w:val="left"/>
      <w:pPr>
        <w:ind w:left="2880" w:hanging="360"/>
      </w:pPr>
    </w:lvl>
    <w:lvl w:ilvl="4" w:tplc="30897985" w:tentative="1">
      <w:start w:val="1"/>
      <w:numFmt w:val="lowerLetter"/>
      <w:lvlText w:val="%5."/>
      <w:lvlJc w:val="left"/>
      <w:pPr>
        <w:ind w:left="3600" w:hanging="360"/>
      </w:pPr>
    </w:lvl>
    <w:lvl w:ilvl="5" w:tplc="30897985" w:tentative="1">
      <w:start w:val="1"/>
      <w:numFmt w:val="lowerRoman"/>
      <w:lvlText w:val="%6."/>
      <w:lvlJc w:val="right"/>
      <w:pPr>
        <w:ind w:left="4320" w:hanging="180"/>
      </w:pPr>
    </w:lvl>
    <w:lvl w:ilvl="6" w:tplc="30897985" w:tentative="1">
      <w:start w:val="1"/>
      <w:numFmt w:val="decimal"/>
      <w:lvlText w:val="%7."/>
      <w:lvlJc w:val="left"/>
      <w:pPr>
        <w:ind w:left="5040" w:hanging="360"/>
      </w:pPr>
    </w:lvl>
    <w:lvl w:ilvl="7" w:tplc="30897985" w:tentative="1">
      <w:start w:val="1"/>
      <w:numFmt w:val="lowerLetter"/>
      <w:lvlText w:val="%8."/>
      <w:lvlJc w:val="left"/>
      <w:pPr>
        <w:ind w:left="5760" w:hanging="360"/>
      </w:pPr>
    </w:lvl>
    <w:lvl w:ilvl="8" w:tplc="30897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3">
    <w:multiLevelType w:val="hybridMultilevel"/>
    <w:lvl w:ilvl="0" w:tplc="39631968">
      <w:start w:val="1"/>
      <w:numFmt w:val="decimal"/>
      <w:lvlText w:val="%1."/>
      <w:lvlJc w:val="left"/>
      <w:pPr>
        <w:ind w:left="720" w:hanging="360"/>
      </w:pPr>
    </w:lvl>
    <w:lvl w:ilvl="1" w:tplc="39631968" w:tentative="1">
      <w:start w:val="1"/>
      <w:numFmt w:val="lowerLetter"/>
      <w:lvlText w:val="%2."/>
      <w:lvlJc w:val="left"/>
      <w:pPr>
        <w:ind w:left="1440" w:hanging="360"/>
      </w:pPr>
    </w:lvl>
    <w:lvl w:ilvl="2" w:tplc="39631968" w:tentative="1">
      <w:start w:val="1"/>
      <w:numFmt w:val="lowerRoman"/>
      <w:lvlText w:val="%3."/>
      <w:lvlJc w:val="right"/>
      <w:pPr>
        <w:ind w:left="2160" w:hanging="180"/>
      </w:pPr>
    </w:lvl>
    <w:lvl w:ilvl="3" w:tplc="39631968" w:tentative="1">
      <w:start w:val="1"/>
      <w:numFmt w:val="decimal"/>
      <w:lvlText w:val="%4."/>
      <w:lvlJc w:val="left"/>
      <w:pPr>
        <w:ind w:left="2880" w:hanging="360"/>
      </w:pPr>
    </w:lvl>
    <w:lvl w:ilvl="4" w:tplc="39631968" w:tentative="1">
      <w:start w:val="1"/>
      <w:numFmt w:val="lowerLetter"/>
      <w:lvlText w:val="%5."/>
      <w:lvlJc w:val="left"/>
      <w:pPr>
        <w:ind w:left="3600" w:hanging="360"/>
      </w:pPr>
    </w:lvl>
    <w:lvl w:ilvl="5" w:tplc="39631968" w:tentative="1">
      <w:start w:val="1"/>
      <w:numFmt w:val="lowerRoman"/>
      <w:lvlText w:val="%6."/>
      <w:lvlJc w:val="right"/>
      <w:pPr>
        <w:ind w:left="4320" w:hanging="180"/>
      </w:pPr>
    </w:lvl>
    <w:lvl w:ilvl="6" w:tplc="39631968" w:tentative="1">
      <w:start w:val="1"/>
      <w:numFmt w:val="decimal"/>
      <w:lvlText w:val="%7."/>
      <w:lvlJc w:val="left"/>
      <w:pPr>
        <w:ind w:left="5040" w:hanging="360"/>
      </w:pPr>
    </w:lvl>
    <w:lvl w:ilvl="7" w:tplc="39631968" w:tentative="1">
      <w:start w:val="1"/>
      <w:numFmt w:val="lowerLetter"/>
      <w:lvlText w:val="%8."/>
      <w:lvlJc w:val="left"/>
      <w:pPr>
        <w:ind w:left="5760" w:hanging="360"/>
      </w:pPr>
    </w:lvl>
    <w:lvl w:ilvl="8" w:tplc="3963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2">
    <w:multiLevelType w:val="hybridMultilevel"/>
    <w:lvl w:ilvl="0" w:tplc="94431410">
      <w:start w:val="1"/>
      <w:numFmt w:val="decimal"/>
      <w:lvlText w:val="%1."/>
      <w:lvlJc w:val="left"/>
      <w:pPr>
        <w:ind w:left="720" w:hanging="360"/>
      </w:pPr>
    </w:lvl>
    <w:lvl w:ilvl="1" w:tplc="94431410" w:tentative="1">
      <w:start w:val="1"/>
      <w:numFmt w:val="lowerLetter"/>
      <w:lvlText w:val="%2."/>
      <w:lvlJc w:val="left"/>
      <w:pPr>
        <w:ind w:left="1440" w:hanging="360"/>
      </w:pPr>
    </w:lvl>
    <w:lvl w:ilvl="2" w:tplc="94431410" w:tentative="1">
      <w:start w:val="1"/>
      <w:numFmt w:val="lowerRoman"/>
      <w:lvlText w:val="%3."/>
      <w:lvlJc w:val="right"/>
      <w:pPr>
        <w:ind w:left="2160" w:hanging="180"/>
      </w:pPr>
    </w:lvl>
    <w:lvl w:ilvl="3" w:tplc="94431410" w:tentative="1">
      <w:start w:val="1"/>
      <w:numFmt w:val="decimal"/>
      <w:lvlText w:val="%4."/>
      <w:lvlJc w:val="left"/>
      <w:pPr>
        <w:ind w:left="2880" w:hanging="360"/>
      </w:pPr>
    </w:lvl>
    <w:lvl w:ilvl="4" w:tplc="94431410" w:tentative="1">
      <w:start w:val="1"/>
      <w:numFmt w:val="lowerLetter"/>
      <w:lvlText w:val="%5."/>
      <w:lvlJc w:val="left"/>
      <w:pPr>
        <w:ind w:left="3600" w:hanging="360"/>
      </w:pPr>
    </w:lvl>
    <w:lvl w:ilvl="5" w:tplc="94431410" w:tentative="1">
      <w:start w:val="1"/>
      <w:numFmt w:val="lowerRoman"/>
      <w:lvlText w:val="%6."/>
      <w:lvlJc w:val="right"/>
      <w:pPr>
        <w:ind w:left="4320" w:hanging="180"/>
      </w:pPr>
    </w:lvl>
    <w:lvl w:ilvl="6" w:tplc="94431410" w:tentative="1">
      <w:start w:val="1"/>
      <w:numFmt w:val="decimal"/>
      <w:lvlText w:val="%7."/>
      <w:lvlJc w:val="left"/>
      <w:pPr>
        <w:ind w:left="5040" w:hanging="360"/>
      </w:pPr>
    </w:lvl>
    <w:lvl w:ilvl="7" w:tplc="94431410" w:tentative="1">
      <w:start w:val="1"/>
      <w:numFmt w:val="lowerLetter"/>
      <w:lvlText w:val="%8."/>
      <w:lvlJc w:val="left"/>
      <w:pPr>
        <w:ind w:left="5760" w:hanging="360"/>
      </w:pPr>
    </w:lvl>
    <w:lvl w:ilvl="8" w:tplc="9443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1">
    <w:multiLevelType w:val="hybridMultilevel"/>
    <w:lvl w:ilvl="0" w:tplc="15768959">
      <w:start w:val="1"/>
      <w:numFmt w:val="decimal"/>
      <w:lvlText w:val="%1."/>
      <w:lvlJc w:val="left"/>
      <w:pPr>
        <w:ind w:left="720" w:hanging="360"/>
      </w:pPr>
    </w:lvl>
    <w:lvl w:ilvl="1" w:tplc="15768959" w:tentative="1">
      <w:start w:val="1"/>
      <w:numFmt w:val="lowerLetter"/>
      <w:lvlText w:val="%2."/>
      <w:lvlJc w:val="left"/>
      <w:pPr>
        <w:ind w:left="1440" w:hanging="360"/>
      </w:pPr>
    </w:lvl>
    <w:lvl w:ilvl="2" w:tplc="15768959" w:tentative="1">
      <w:start w:val="1"/>
      <w:numFmt w:val="lowerRoman"/>
      <w:lvlText w:val="%3."/>
      <w:lvlJc w:val="right"/>
      <w:pPr>
        <w:ind w:left="2160" w:hanging="180"/>
      </w:pPr>
    </w:lvl>
    <w:lvl w:ilvl="3" w:tplc="15768959" w:tentative="1">
      <w:start w:val="1"/>
      <w:numFmt w:val="decimal"/>
      <w:lvlText w:val="%4."/>
      <w:lvlJc w:val="left"/>
      <w:pPr>
        <w:ind w:left="2880" w:hanging="360"/>
      </w:pPr>
    </w:lvl>
    <w:lvl w:ilvl="4" w:tplc="15768959" w:tentative="1">
      <w:start w:val="1"/>
      <w:numFmt w:val="lowerLetter"/>
      <w:lvlText w:val="%5."/>
      <w:lvlJc w:val="left"/>
      <w:pPr>
        <w:ind w:left="3600" w:hanging="360"/>
      </w:pPr>
    </w:lvl>
    <w:lvl w:ilvl="5" w:tplc="15768959" w:tentative="1">
      <w:start w:val="1"/>
      <w:numFmt w:val="lowerRoman"/>
      <w:lvlText w:val="%6."/>
      <w:lvlJc w:val="right"/>
      <w:pPr>
        <w:ind w:left="4320" w:hanging="180"/>
      </w:pPr>
    </w:lvl>
    <w:lvl w:ilvl="6" w:tplc="15768959" w:tentative="1">
      <w:start w:val="1"/>
      <w:numFmt w:val="decimal"/>
      <w:lvlText w:val="%7."/>
      <w:lvlJc w:val="left"/>
      <w:pPr>
        <w:ind w:left="5040" w:hanging="360"/>
      </w:pPr>
    </w:lvl>
    <w:lvl w:ilvl="7" w:tplc="15768959" w:tentative="1">
      <w:start w:val="1"/>
      <w:numFmt w:val="lowerLetter"/>
      <w:lvlText w:val="%8."/>
      <w:lvlJc w:val="left"/>
      <w:pPr>
        <w:ind w:left="5760" w:hanging="360"/>
      </w:pPr>
    </w:lvl>
    <w:lvl w:ilvl="8" w:tplc="1576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0">
    <w:multiLevelType w:val="hybridMultilevel"/>
    <w:lvl w:ilvl="0" w:tplc="18275106">
      <w:start w:val="1"/>
      <w:numFmt w:val="decimal"/>
      <w:lvlText w:val="%1."/>
      <w:lvlJc w:val="left"/>
      <w:pPr>
        <w:ind w:left="720" w:hanging="360"/>
      </w:pPr>
    </w:lvl>
    <w:lvl w:ilvl="1" w:tplc="18275106" w:tentative="1">
      <w:start w:val="1"/>
      <w:numFmt w:val="lowerLetter"/>
      <w:lvlText w:val="%2."/>
      <w:lvlJc w:val="left"/>
      <w:pPr>
        <w:ind w:left="1440" w:hanging="360"/>
      </w:pPr>
    </w:lvl>
    <w:lvl w:ilvl="2" w:tplc="18275106" w:tentative="1">
      <w:start w:val="1"/>
      <w:numFmt w:val="lowerRoman"/>
      <w:lvlText w:val="%3."/>
      <w:lvlJc w:val="right"/>
      <w:pPr>
        <w:ind w:left="2160" w:hanging="180"/>
      </w:pPr>
    </w:lvl>
    <w:lvl w:ilvl="3" w:tplc="18275106" w:tentative="1">
      <w:start w:val="1"/>
      <w:numFmt w:val="decimal"/>
      <w:lvlText w:val="%4."/>
      <w:lvlJc w:val="left"/>
      <w:pPr>
        <w:ind w:left="2880" w:hanging="360"/>
      </w:pPr>
    </w:lvl>
    <w:lvl w:ilvl="4" w:tplc="18275106" w:tentative="1">
      <w:start w:val="1"/>
      <w:numFmt w:val="lowerLetter"/>
      <w:lvlText w:val="%5."/>
      <w:lvlJc w:val="left"/>
      <w:pPr>
        <w:ind w:left="3600" w:hanging="360"/>
      </w:pPr>
    </w:lvl>
    <w:lvl w:ilvl="5" w:tplc="18275106" w:tentative="1">
      <w:start w:val="1"/>
      <w:numFmt w:val="lowerRoman"/>
      <w:lvlText w:val="%6."/>
      <w:lvlJc w:val="right"/>
      <w:pPr>
        <w:ind w:left="4320" w:hanging="180"/>
      </w:pPr>
    </w:lvl>
    <w:lvl w:ilvl="6" w:tplc="18275106" w:tentative="1">
      <w:start w:val="1"/>
      <w:numFmt w:val="decimal"/>
      <w:lvlText w:val="%7."/>
      <w:lvlJc w:val="left"/>
      <w:pPr>
        <w:ind w:left="5040" w:hanging="360"/>
      </w:pPr>
    </w:lvl>
    <w:lvl w:ilvl="7" w:tplc="18275106" w:tentative="1">
      <w:start w:val="1"/>
      <w:numFmt w:val="lowerLetter"/>
      <w:lvlText w:val="%8."/>
      <w:lvlJc w:val="left"/>
      <w:pPr>
        <w:ind w:left="5760" w:hanging="360"/>
      </w:pPr>
    </w:lvl>
    <w:lvl w:ilvl="8" w:tplc="18275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9">
    <w:multiLevelType w:val="hybridMultilevel"/>
    <w:lvl w:ilvl="0" w:tplc="45073505">
      <w:start w:val="1"/>
      <w:numFmt w:val="decimal"/>
      <w:lvlText w:val="%1."/>
      <w:lvlJc w:val="left"/>
      <w:pPr>
        <w:ind w:left="720" w:hanging="360"/>
      </w:pPr>
    </w:lvl>
    <w:lvl w:ilvl="1" w:tplc="45073505" w:tentative="1">
      <w:start w:val="1"/>
      <w:numFmt w:val="lowerLetter"/>
      <w:lvlText w:val="%2."/>
      <w:lvlJc w:val="left"/>
      <w:pPr>
        <w:ind w:left="1440" w:hanging="360"/>
      </w:pPr>
    </w:lvl>
    <w:lvl w:ilvl="2" w:tplc="45073505" w:tentative="1">
      <w:start w:val="1"/>
      <w:numFmt w:val="lowerRoman"/>
      <w:lvlText w:val="%3."/>
      <w:lvlJc w:val="right"/>
      <w:pPr>
        <w:ind w:left="2160" w:hanging="180"/>
      </w:pPr>
    </w:lvl>
    <w:lvl w:ilvl="3" w:tplc="45073505" w:tentative="1">
      <w:start w:val="1"/>
      <w:numFmt w:val="decimal"/>
      <w:lvlText w:val="%4."/>
      <w:lvlJc w:val="left"/>
      <w:pPr>
        <w:ind w:left="2880" w:hanging="360"/>
      </w:pPr>
    </w:lvl>
    <w:lvl w:ilvl="4" w:tplc="45073505" w:tentative="1">
      <w:start w:val="1"/>
      <w:numFmt w:val="lowerLetter"/>
      <w:lvlText w:val="%5."/>
      <w:lvlJc w:val="left"/>
      <w:pPr>
        <w:ind w:left="3600" w:hanging="360"/>
      </w:pPr>
    </w:lvl>
    <w:lvl w:ilvl="5" w:tplc="45073505" w:tentative="1">
      <w:start w:val="1"/>
      <w:numFmt w:val="lowerRoman"/>
      <w:lvlText w:val="%6."/>
      <w:lvlJc w:val="right"/>
      <w:pPr>
        <w:ind w:left="4320" w:hanging="180"/>
      </w:pPr>
    </w:lvl>
    <w:lvl w:ilvl="6" w:tplc="45073505" w:tentative="1">
      <w:start w:val="1"/>
      <w:numFmt w:val="decimal"/>
      <w:lvlText w:val="%7."/>
      <w:lvlJc w:val="left"/>
      <w:pPr>
        <w:ind w:left="5040" w:hanging="360"/>
      </w:pPr>
    </w:lvl>
    <w:lvl w:ilvl="7" w:tplc="45073505" w:tentative="1">
      <w:start w:val="1"/>
      <w:numFmt w:val="lowerLetter"/>
      <w:lvlText w:val="%8."/>
      <w:lvlJc w:val="left"/>
      <w:pPr>
        <w:ind w:left="5760" w:hanging="360"/>
      </w:pPr>
    </w:lvl>
    <w:lvl w:ilvl="8" w:tplc="4507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8">
    <w:multiLevelType w:val="hybridMultilevel"/>
    <w:lvl w:ilvl="0" w:tplc="69279145">
      <w:start w:val="1"/>
      <w:numFmt w:val="decimal"/>
      <w:lvlText w:val="%1."/>
      <w:lvlJc w:val="left"/>
      <w:pPr>
        <w:ind w:left="720" w:hanging="360"/>
      </w:pPr>
    </w:lvl>
    <w:lvl w:ilvl="1" w:tplc="69279145" w:tentative="1">
      <w:start w:val="1"/>
      <w:numFmt w:val="lowerLetter"/>
      <w:lvlText w:val="%2."/>
      <w:lvlJc w:val="left"/>
      <w:pPr>
        <w:ind w:left="1440" w:hanging="360"/>
      </w:pPr>
    </w:lvl>
    <w:lvl w:ilvl="2" w:tplc="69279145" w:tentative="1">
      <w:start w:val="1"/>
      <w:numFmt w:val="lowerRoman"/>
      <w:lvlText w:val="%3."/>
      <w:lvlJc w:val="right"/>
      <w:pPr>
        <w:ind w:left="2160" w:hanging="180"/>
      </w:pPr>
    </w:lvl>
    <w:lvl w:ilvl="3" w:tplc="69279145" w:tentative="1">
      <w:start w:val="1"/>
      <w:numFmt w:val="decimal"/>
      <w:lvlText w:val="%4."/>
      <w:lvlJc w:val="left"/>
      <w:pPr>
        <w:ind w:left="2880" w:hanging="360"/>
      </w:pPr>
    </w:lvl>
    <w:lvl w:ilvl="4" w:tplc="69279145" w:tentative="1">
      <w:start w:val="1"/>
      <w:numFmt w:val="lowerLetter"/>
      <w:lvlText w:val="%5."/>
      <w:lvlJc w:val="left"/>
      <w:pPr>
        <w:ind w:left="3600" w:hanging="360"/>
      </w:pPr>
    </w:lvl>
    <w:lvl w:ilvl="5" w:tplc="69279145" w:tentative="1">
      <w:start w:val="1"/>
      <w:numFmt w:val="lowerRoman"/>
      <w:lvlText w:val="%6."/>
      <w:lvlJc w:val="right"/>
      <w:pPr>
        <w:ind w:left="4320" w:hanging="180"/>
      </w:pPr>
    </w:lvl>
    <w:lvl w:ilvl="6" w:tplc="69279145" w:tentative="1">
      <w:start w:val="1"/>
      <w:numFmt w:val="decimal"/>
      <w:lvlText w:val="%7."/>
      <w:lvlJc w:val="left"/>
      <w:pPr>
        <w:ind w:left="5040" w:hanging="360"/>
      </w:pPr>
    </w:lvl>
    <w:lvl w:ilvl="7" w:tplc="69279145" w:tentative="1">
      <w:start w:val="1"/>
      <w:numFmt w:val="lowerLetter"/>
      <w:lvlText w:val="%8."/>
      <w:lvlJc w:val="left"/>
      <w:pPr>
        <w:ind w:left="5760" w:hanging="360"/>
      </w:pPr>
    </w:lvl>
    <w:lvl w:ilvl="8" w:tplc="6927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7">
    <w:multiLevelType w:val="hybridMultilevel"/>
    <w:lvl w:ilvl="0" w:tplc="95591106">
      <w:start w:val="1"/>
      <w:numFmt w:val="decimal"/>
      <w:lvlText w:val="%1."/>
      <w:lvlJc w:val="left"/>
      <w:pPr>
        <w:ind w:left="720" w:hanging="360"/>
      </w:pPr>
    </w:lvl>
    <w:lvl w:ilvl="1" w:tplc="95591106" w:tentative="1">
      <w:start w:val="1"/>
      <w:numFmt w:val="lowerLetter"/>
      <w:lvlText w:val="%2."/>
      <w:lvlJc w:val="left"/>
      <w:pPr>
        <w:ind w:left="1440" w:hanging="360"/>
      </w:pPr>
    </w:lvl>
    <w:lvl w:ilvl="2" w:tplc="95591106" w:tentative="1">
      <w:start w:val="1"/>
      <w:numFmt w:val="lowerRoman"/>
      <w:lvlText w:val="%3."/>
      <w:lvlJc w:val="right"/>
      <w:pPr>
        <w:ind w:left="2160" w:hanging="180"/>
      </w:pPr>
    </w:lvl>
    <w:lvl w:ilvl="3" w:tplc="95591106" w:tentative="1">
      <w:start w:val="1"/>
      <w:numFmt w:val="decimal"/>
      <w:lvlText w:val="%4."/>
      <w:lvlJc w:val="left"/>
      <w:pPr>
        <w:ind w:left="2880" w:hanging="360"/>
      </w:pPr>
    </w:lvl>
    <w:lvl w:ilvl="4" w:tplc="95591106" w:tentative="1">
      <w:start w:val="1"/>
      <w:numFmt w:val="lowerLetter"/>
      <w:lvlText w:val="%5."/>
      <w:lvlJc w:val="left"/>
      <w:pPr>
        <w:ind w:left="3600" w:hanging="360"/>
      </w:pPr>
    </w:lvl>
    <w:lvl w:ilvl="5" w:tplc="95591106" w:tentative="1">
      <w:start w:val="1"/>
      <w:numFmt w:val="lowerRoman"/>
      <w:lvlText w:val="%6."/>
      <w:lvlJc w:val="right"/>
      <w:pPr>
        <w:ind w:left="4320" w:hanging="180"/>
      </w:pPr>
    </w:lvl>
    <w:lvl w:ilvl="6" w:tplc="95591106" w:tentative="1">
      <w:start w:val="1"/>
      <w:numFmt w:val="decimal"/>
      <w:lvlText w:val="%7."/>
      <w:lvlJc w:val="left"/>
      <w:pPr>
        <w:ind w:left="5040" w:hanging="360"/>
      </w:pPr>
    </w:lvl>
    <w:lvl w:ilvl="7" w:tplc="95591106" w:tentative="1">
      <w:start w:val="1"/>
      <w:numFmt w:val="lowerLetter"/>
      <w:lvlText w:val="%8."/>
      <w:lvlJc w:val="left"/>
      <w:pPr>
        <w:ind w:left="5760" w:hanging="360"/>
      </w:pPr>
    </w:lvl>
    <w:lvl w:ilvl="8" w:tplc="9559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6">
    <w:multiLevelType w:val="hybridMultilevel"/>
    <w:lvl w:ilvl="0" w:tplc="70008786">
      <w:start w:val="1"/>
      <w:numFmt w:val="decimal"/>
      <w:lvlText w:val="%1."/>
      <w:lvlJc w:val="left"/>
      <w:pPr>
        <w:ind w:left="720" w:hanging="360"/>
      </w:pPr>
    </w:lvl>
    <w:lvl w:ilvl="1" w:tplc="70008786" w:tentative="1">
      <w:start w:val="1"/>
      <w:numFmt w:val="lowerLetter"/>
      <w:lvlText w:val="%2."/>
      <w:lvlJc w:val="left"/>
      <w:pPr>
        <w:ind w:left="1440" w:hanging="360"/>
      </w:pPr>
    </w:lvl>
    <w:lvl w:ilvl="2" w:tplc="70008786" w:tentative="1">
      <w:start w:val="1"/>
      <w:numFmt w:val="lowerRoman"/>
      <w:lvlText w:val="%3."/>
      <w:lvlJc w:val="right"/>
      <w:pPr>
        <w:ind w:left="2160" w:hanging="180"/>
      </w:pPr>
    </w:lvl>
    <w:lvl w:ilvl="3" w:tplc="70008786" w:tentative="1">
      <w:start w:val="1"/>
      <w:numFmt w:val="decimal"/>
      <w:lvlText w:val="%4."/>
      <w:lvlJc w:val="left"/>
      <w:pPr>
        <w:ind w:left="2880" w:hanging="360"/>
      </w:pPr>
    </w:lvl>
    <w:lvl w:ilvl="4" w:tplc="70008786" w:tentative="1">
      <w:start w:val="1"/>
      <w:numFmt w:val="lowerLetter"/>
      <w:lvlText w:val="%5."/>
      <w:lvlJc w:val="left"/>
      <w:pPr>
        <w:ind w:left="3600" w:hanging="360"/>
      </w:pPr>
    </w:lvl>
    <w:lvl w:ilvl="5" w:tplc="70008786" w:tentative="1">
      <w:start w:val="1"/>
      <w:numFmt w:val="lowerRoman"/>
      <w:lvlText w:val="%6."/>
      <w:lvlJc w:val="right"/>
      <w:pPr>
        <w:ind w:left="4320" w:hanging="180"/>
      </w:pPr>
    </w:lvl>
    <w:lvl w:ilvl="6" w:tplc="70008786" w:tentative="1">
      <w:start w:val="1"/>
      <w:numFmt w:val="decimal"/>
      <w:lvlText w:val="%7."/>
      <w:lvlJc w:val="left"/>
      <w:pPr>
        <w:ind w:left="5040" w:hanging="360"/>
      </w:pPr>
    </w:lvl>
    <w:lvl w:ilvl="7" w:tplc="70008786" w:tentative="1">
      <w:start w:val="1"/>
      <w:numFmt w:val="lowerLetter"/>
      <w:lvlText w:val="%8."/>
      <w:lvlJc w:val="left"/>
      <w:pPr>
        <w:ind w:left="5760" w:hanging="360"/>
      </w:pPr>
    </w:lvl>
    <w:lvl w:ilvl="8" w:tplc="7000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5">
    <w:multiLevelType w:val="hybridMultilevel"/>
    <w:lvl w:ilvl="0" w:tplc="90462196">
      <w:start w:val="1"/>
      <w:numFmt w:val="decimal"/>
      <w:lvlText w:val="%1."/>
      <w:lvlJc w:val="left"/>
      <w:pPr>
        <w:ind w:left="720" w:hanging="360"/>
      </w:pPr>
    </w:lvl>
    <w:lvl w:ilvl="1" w:tplc="90462196" w:tentative="1">
      <w:start w:val="1"/>
      <w:numFmt w:val="lowerLetter"/>
      <w:lvlText w:val="%2."/>
      <w:lvlJc w:val="left"/>
      <w:pPr>
        <w:ind w:left="1440" w:hanging="360"/>
      </w:pPr>
    </w:lvl>
    <w:lvl w:ilvl="2" w:tplc="90462196" w:tentative="1">
      <w:start w:val="1"/>
      <w:numFmt w:val="lowerRoman"/>
      <w:lvlText w:val="%3."/>
      <w:lvlJc w:val="right"/>
      <w:pPr>
        <w:ind w:left="2160" w:hanging="180"/>
      </w:pPr>
    </w:lvl>
    <w:lvl w:ilvl="3" w:tplc="90462196" w:tentative="1">
      <w:start w:val="1"/>
      <w:numFmt w:val="decimal"/>
      <w:lvlText w:val="%4."/>
      <w:lvlJc w:val="left"/>
      <w:pPr>
        <w:ind w:left="2880" w:hanging="360"/>
      </w:pPr>
    </w:lvl>
    <w:lvl w:ilvl="4" w:tplc="90462196" w:tentative="1">
      <w:start w:val="1"/>
      <w:numFmt w:val="lowerLetter"/>
      <w:lvlText w:val="%5."/>
      <w:lvlJc w:val="left"/>
      <w:pPr>
        <w:ind w:left="3600" w:hanging="360"/>
      </w:pPr>
    </w:lvl>
    <w:lvl w:ilvl="5" w:tplc="90462196" w:tentative="1">
      <w:start w:val="1"/>
      <w:numFmt w:val="lowerRoman"/>
      <w:lvlText w:val="%6."/>
      <w:lvlJc w:val="right"/>
      <w:pPr>
        <w:ind w:left="4320" w:hanging="180"/>
      </w:pPr>
    </w:lvl>
    <w:lvl w:ilvl="6" w:tplc="90462196" w:tentative="1">
      <w:start w:val="1"/>
      <w:numFmt w:val="decimal"/>
      <w:lvlText w:val="%7."/>
      <w:lvlJc w:val="left"/>
      <w:pPr>
        <w:ind w:left="5040" w:hanging="360"/>
      </w:pPr>
    </w:lvl>
    <w:lvl w:ilvl="7" w:tplc="90462196" w:tentative="1">
      <w:start w:val="1"/>
      <w:numFmt w:val="lowerLetter"/>
      <w:lvlText w:val="%8."/>
      <w:lvlJc w:val="left"/>
      <w:pPr>
        <w:ind w:left="5760" w:hanging="360"/>
      </w:pPr>
    </w:lvl>
    <w:lvl w:ilvl="8" w:tplc="9046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4">
    <w:multiLevelType w:val="hybridMultilevel"/>
    <w:lvl w:ilvl="0" w:tplc="77286891">
      <w:start w:val="1"/>
      <w:numFmt w:val="decimal"/>
      <w:lvlText w:val="%1."/>
      <w:lvlJc w:val="left"/>
      <w:pPr>
        <w:ind w:left="720" w:hanging="360"/>
      </w:pPr>
    </w:lvl>
    <w:lvl w:ilvl="1" w:tplc="77286891" w:tentative="1">
      <w:start w:val="1"/>
      <w:numFmt w:val="lowerLetter"/>
      <w:lvlText w:val="%2."/>
      <w:lvlJc w:val="left"/>
      <w:pPr>
        <w:ind w:left="1440" w:hanging="360"/>
      </w:pPr>
    </w:lvl>
    <w:lvl w:ilvl="2" w:tplc="77286891" w:tentative="1">
      <w:start w:val="1"/>
      <w:numFmt w:val="lowerRoman"/>
      <w:lvlText w:val="%3."/>
      <w:lvlJc w:val="right"/>
      <w:pPr>
        <w:ind w:left="2160" w:hanging="180"/>
      </w:pPr>
    </w:lvl>
    <w:lvl w:ilvl="3" w:tplc="77286891" w:tentative="1">
      <w:start w:val="1"/>
      <w:numFmt w:val="decimal"/>
      <w:lvlText w:val="%4."/>
      <w:lvlJc w:val="left"/>
      <w:pPr>
        <w:ind w:left="2880" w:hanging="360"/>
      </w:pPr>
    </w:lvl>
    <w:lvl w:ilvl="4" w:tplc="77286891" w:tentative="1">
      <w:start w:val="1"/>
      <w:numFmt w:val="lowerLetter"/>
      <w:lvlText w:val="%5."/>
      <w:lvlJc w:val="left"/>
      <w:pPr>
        <w:ind w:left="3600" w:hanging="360"/>
      </w:pPr>
    </w:lvl>
    <w:lvl w:ilvl="5" w:tplc="77286891" w:tentative="1">
      <w:start w:val="1"/>
      <w:numFmt w:val="lowerRoman"/>
      <w:lvlText w:val="%6."/>
      <w:lvlJc w:val="right"/>
      <w:pPr>
        <w:ind w:left="4320" w:hanging="180"/>
      </w:pPr>
    </w:lvl>
    <w:lvl w:ilvl="6" w:tplc="77286891" w:tentative="1">
      <w:start w:val="1"/>
      <w:numFmt w:val="decimal"/>
      <w:lvlText w:val="%7."/>
      <w:lvlJc w:val="left"/>
      <w:pPr>
        <w:ind w:left="5040" w:hanging="360"/>
      </w:pPr>
    </w:lvl>
    <w:lvl w:ilvl="7" w:tplc="77286891" w:tentative="1">
      <w:start w:val="1"/>
      <w:numFmt w:val="lowerLetter"/>
      <w:lvlText w:val="%8."/>
      <w:lvlJc w:val="left"/>
      <w:pPr>
        <w:ind w:left="5760" w:hanging="360"/>
      </w:pPr>
    </w:lvl>
    <w:lvl w:ilvl="8" w:tplc="7728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3">
    <w:multiLevelType w:val="hybridMultilevel"/>
    <w:lvl w:ilvl="0" w:tplc="17475356">
      <w:start w:val="1"/>
      <w:numFmt w:val="decimal"/>
      <w:lvlText w:val="%1."/>
      <w:lvlJc w:val="left"/>
      <w:pPr>
        <w:ind w:left="720" w:hanging="360"/>
      </w:pPr>
    </w:lvl>
    <w:lvl w:ilvl="1" w:tplc="17475356" w:tentative="1">
      <w:start w:val="1"/>
      <w:numFmt w:val="lowerLetter"/>
      <w:lvlText w:val="%2."/>
      <w:lvlJc w:val="left"/>
      <w:pPr>
        <w:ind w:left="1440" w:hanging="360"/>
      </w:pPr>
    </w:lvl>
    <w:lvl w:ilvl="2" w:tplc="17475356" w:tentative="1">
      <w:start w:val="1"/>
      <w:numFmt w:val="lowerRoman"/>
      <w:lvlText w:val="%3."/>
      <w:lvlJc w:val="right"/>
      <w:pPr>
        <w:ind w:left="2160" w:hanging="180"/>
      </w:pPr>
    </w:lvl>
    <w:lvl w:ilvl="3" w:tplc="17475356" w:tentative="1">
      <w:start w:val="1"/>
      <w:numFmt w:val="decimal"/>
      <w:lvlText w:val="%4."/>
      <w:lvlJc w:val="left"/>
      <w:pPr>
        <w:ind w:left="2880" w:hanging="360"/>
      </w:pPr>
    </w:lvl>
    <w:lvl w:ilvl="4" w:tplc="17475356" w:tentative="1">
      <w:start w:val="1"/>
      <w:numFmt w:val="lowerLetter"/>
      <w:lvlText w:val="%5."/>
      <w:lvlJc w:val="left"/>
      <w:pPr>
        <w:ind w:left="3600" w:hanging="360"/>
      </w:pPr>
    </w:lvl>
    <w:lvl w:ilvl="5" w:tplc="17475356" w:tentative="1">
      <w:start w:val="1"/>
      <w:numFmt w:val="lowerRoman"/>
      <w:lvlText w:val="%6."/>
      <w:lvlJc w:val="right"/>
      <w:pPr>
        <w:ind w:left="4320" w:hanging="180"/>
      </w:pPr>
    </w:lvl>
    <w:lvl w:ilvl="6" w:tplc="17475356" w:tentative="1">
      <w:start w:val="1"/>
      <w:numFmt w:val="decimal"/>
      <w:lvlText w:val="%7."/>
      <w:lvlJc w:val="left"/>
      <w:pPr>
        <w:ind w:left="5040" w:hanging="360"/>
      </w:pPr>
    </w:lvl>
    <w:lvl w:ilvl="7" w:tplc="17475356" w:tentative="1">
      <w:start w:val="1"/>
      <w:numFmt w:val="lowerLetter"/>
      <w:lvlText w:val="%8."/>
      <w:lvlJc w:val="left"/>
      <w:pPr>
        <w:ind w:left="5760" w:hanging="360"/>
      </w:pPr>
    </w:lvl>
    <w:lvl w:ilvl="8" w:tplc="17475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2">
    <w:multiLevelType w:val="hybridMultilevel"/>
    <w:lvl w:ilvl="0" w:tplc="74137141">
      <w:start w:val="1"/>
      <w:numFmt w:val="decimal"/>
      <w:lvlText w:val="%1."/>
      <w:lvlJc w:val="left"/>
      <w:pPr>
        <w:ind w:left="720" w:hanging="360"/>
      </w:pPr>
    </w:lvl>
    <w:lvl w:ilvl="1" w:tplc="74137141" w:tentative="1">
      <w:start w:val="1"/>
      <w:numFmt w:val="lowerLetter"/>
      <w:lvlText w:val="%2."/>
      <w:lvlJc w:val="left"/>
      <w:pPr>
        <w:ind w:left="1440" w:hanging="360"/>
      </w:pPr>
    </w:lvl>
    <w:lvl w:ilvl="2" w:tplc="74137141" w:tentative="1">
      <w:start w:val="1"/>
      <w:numFmt w:val="lowerRoman"/>
      <w:lvlText w:val="%3."/>
      <w:lvlJc w:val="right"/>
      <w:pPr>
        <w:ind w:left="2160" w:hanging="180"/>
      </w:pPr>
    </w:lvl>
    <w:lvl w:ilvl="3" w:tplc="74137141" w:tentative="1">
      <w:start w:val="1"/>
      <w:numFmt w:val="decimal"/>
      <w:lvlText w:val="%4."/>
      <w:lvlJc w:val="left"/>
      <w:pPr>
        <w:ind w:left="2880" w:hanging="360"/>
      </w:pPr>
    </w:lvl>
    <w:lvl w:ilvl="4" w:tplc="74137141" w:tentative="1">
      <w:start w:val="1"/>
      <w:numFmt w:val="lowerLetter"/>
      <w:lvlText w:val="%5."/>
      <w:lvlJc w:val="left"/>
      <w:pPr>
        <w:ind w:left="3600" w:hanging="360"/>
      </w:pPr>
    </w:lvl>
    <w:lvl w:ilvl="5" w:tplc="74137141" w:tentative="1">
      <w:start w:val="1"/>
      <w:numFmt w:val="lowerRoman"/>
      <w:lvlText w:val="%6."/>
      <w:lvlJc w:val="right"/>
      <w:pPr>
        <w:ind w:left="4320" w:hanging="180"/>
      </w:pPr>
    </w:lvl>
    <w:lvl w:ilvl="6" w:tplc="74137141" w:tentative="1">
      <w:start w:val="1"/>
      <w:numFmt w:val="decimal"/>
      <w:lvlText w:val="%7."/>
      <w:lvlJc w:val="left"/>
      <w:pPr>
        <w:ind w:left="5040" w:hanging="360"/>
      </w:pPr>
    </w:lvl>
    <w:lvl w:ilvl="7" w:tplc="74137141" w:tentative="1">
      <w:start w:val="1"/>
      <w:numFmt w:val="lowerLetter"/>
      <w:lvlText w:val="%8."/>
      <w:lvlJc w:val="left"/>
      <w:pPr>
        <w:ind w:left="5760" w:hanging="360"/>
      </w:pPr>
    </w:lvl>
    <w:lvl w:ilvl="8" w:tplc="7413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1">
    <w:multiLevelType w:val="hybridMultilevel"/>
    <w:lvl w:ilvl="0" w:tplc="35631948">
      <w:start w:val="1"/>
      <w:numFmt w:val="decimal"/>
      <w:lvlText w:val="%1."/>
      <w:lvlJc w:val="left"/>
      <w:pPr>
        <w:ind w:left="720" w:hanging="360"/>
      </w:pPr>
    </w:lvl>
    <w:lvl w:ilvl="1" w:tplc="35631948" w:tentative="1">
      <w:start w:val="1"/>
      <w:numFmt w:val="lowerLetter"/>
      <w:lvlText w:val="%2."/>
      <w:lvlJc w:val="left"/>
      <w:pPr>
        <w:ind w:left="1440" w:hanging="360"/>
      </w:pPr>
    </w:lvl>
    <w:lvl w:ilvl="2" w:tplc="35631948" w:tentative="1">
      <w:start w:val="1"/>
      <w:numFmt w:val="lowerRoman"/>
      <w:lvlText w:val="%3."/>
      <w:lvlJc w:val="right"/>
      <w:pPr>
        <w:ind w:left="2160" w:hanging="180"/>
      </w:pPr>
    </w:lvl>
    <w:lvl w:ilvl="3" w:tplc="35631948" w:tentative="1">
      <w:start w:val="1"/>
      <w:numFmt w:val="decimal"/>
      <w:lvlText w:val="%4."/>
      <w:lvlJc w:val="left"/>
      <w:pPr>
        <w:ind w:left="2880" w:hanging="360"/>
      </w:pPr>
    </w:lvl>
    <w:lvl w:ilvl="4" w:tplc="35631948" w:tentative="1">
      <w:start w:val="1"/>
      <w:numFmt w:val="lowerLetter"/>
      <w:lvlText w:val="%5."/>
      <w:lvlJc w:val="left"/>
      <w:pPr>
        <w:ind w:left="3600" w:hanging="360"/>
      </w:pPr>
    </w:lvl>
    <w:lvl w:ilvl="5" w:tplc="35631948" w:tentative="1">
      <w:start w:val="1"/>
      <w:numFmt w:val="lowerRoman"/>
      <w:lvlText w:val="%6."/>
      <w:lvlJc w:val="right"/>
      <w:pPr>
        <w:ind w:left="4320" w:hanging="180"/>
      </w:pPr>
    </w:lvl>
    <w:lvl w:ilvl="6" w:tplc="35631948" w:tentative="1">
      <w:start w:val="1"/>
      <w:numFmt w:val="decimal"/>
      <w:lvlText w:val="%7."/>
      <w:lvlJc w:val="left"/>
      <w:pPr>
        <w:ind w:left="5040" w:hanging="360"/>
      </w:pPr>
    </w:lvl>
    <w:lvl w:ilvl="7" w:tplc="35631948" w:tentative="1">
      <w:start w:val="1"/>
      <w:numFmt w:val="lowerLetter"/>
      <w:lvlText w:val="%8."/>
      <w:lvlJc w:val="left"/>
      <w:pPr>
        <w:ind w:left="5760" w:hanging="360"/>
      </w:pPr>
    </w:lvl>
    <w:lvl w:ilvl="8" w:tplc="3563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0">
    <w:multiLevelType w:val="hybridMultilevel"/>
    <w:lvl w:ilvl="0" w:tplc="35277924">
      <w:start w:val="1"/>
      <w:numFmt w:val="decimal"/>
      <w:lvlText w:val="%1."/>
      <w:lvlJc w:val="left"/>
      <w:pPr>
        <w:ind w:left="720" w:hanging="360"/>
      </w:pPr>
    </w:lvl>
    <w:lvl w:ilvl="1" w:tplc="35277924" w:tentative="1">
      <w:start w:val="1"/>
      <w:numFmt w:val="lowerLetter"/>
      <w:lvlText w:val="%2."/>
      <w:lvlJc w:val="left"/>
      <w:pPr>
        <w:ind w:left="1440" w:hanging="360"/>
      </w:pPr>
    </w:lvl>
    <w:lvl w:ilvl="2" w:tplc="35277924" w:tentative="1">
      <w:start w:val="1"/>
      <w:numFmt w:val="lowerRoman"/>
      <w:lvlText w:val="%3."/>
      <w:lvlJc w:val="right"/>
      <w:pPr>
        <w:ind w:left="2160" w:hanging="180"/>
      </w:pPr>
    </w:lvl>
    <w:lvl w:ilvl="3" w:tplc="35277924" w:tentative="1">
      <w:start w:val="1"/>
      <w:numFmt w:val="decimal"/>
      <w:lvlText w:val="%4."/>
      <w:lvlJc w:val="left"/>
      <w:pPr>
        <w:ind w:left="2880" w:hanging="360"/>
      </w:pPr>
    </w:lvl>
    <w:lvl w:ilvl="4" w:tplc="35277924" w:tentative="1">
      <w:start w:val="1"/>
      <w:numFmt w:val="lowerLetter"/>
      <w:lvlText w:val="%5."/>
      <w:lvlJc w:val="left"/>
      <w:pPr>
        <w:ind w:left="3600" w:hanging="360"/>
      </w:pPr>
    </w:lvl>
    <w:lvl w:ilvl="5" w:tplc="35277924" w:tentative="1">
      <w:start w:val="1"/>
      <w:numFmt w:val="lowerRoman"/>
      <w:lvlText w:val="%6."/>
      <w:lvlJc w:val="right"/>
      <w:pPr>
        <w:ind w:left="4320" w:hanging="180"/>
      </w:pPr>
    </w:lvl>
    <w:lvl w:ilvl="6" w:tplc="35277924" w:tentative="1">
      <w:start w:val="1"/>
      <w:numFmt w:val="decimal"/>
      <w:lvlText w:val="%7."/>
      <w:lvlJc w:val="left"/>
      <w:pPr>
        <w:ind w:left="5040" w:hanging="360"/>
      </w:pPr>
    </w:lvl>
    <w:lvl w:ilvl="7" w:tplc="35277924" w:tentative="1">
      <w:start w:val="1"/>
      <w:numFmt w:val="lowerLetter"/>
      <w:lvlText w:val="%8."/>
      <w:lvlJc w:val="left"/>
      <w:pPr>
        <w:ind w:left="5760" w:hanging="360"/>
      </w:pPr>
    </w:lvl>
    <w:lvl w:ilvl="8" w:tplc="35277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9">
    <w:multiLevelType w:val="hybridMultilevel"/>
    <w:lvl w:ilvl="0" w:tplc="23643716">
      <w:start w:val="1"/>
      <w:numFmt w:val="decimal"/>
      <w:lvlText w:val="%1."/>
      <w:lvlJc w:val="left"/>
      <w:pPr>
        <w:ind w:left="720" w:hanging="360"/>
      </w:pPr>
    </w:lvl>
    <w:lvl w:ilvl="1" w:tplc="23643716" w:tentative="1">
      <w:start w:val="1"/>
      <w:numFmt w:val="lowerLetter"/>
      <w:lvlText w:val="%2."/>
      <w:lvlJc w:val="left"/>
      <w:pPr>
        <w:ind w:left="1440" w:hanging="360"/>
      </w:pPr>
    </w:lvl>
    <w:lvl w:ilvl="2" w:tplc="23643716" w:tentative="1">
      <w:start w:val="1"/>
      <w:numFmt w:val="lowerRoman"/>
      <w:lvlText w:val="%3."/>
      <w:lvlJc w:val="right"/>
      <w:pPr>
        <w:ind w:left="2160" w:hanging="180"/>
      </w:pPr>
    </w:lvl>
    <w:lvl w:ilvl="3" w:tplc="23643716" w:tentative="1">
      <w:start w:val="1"/>
      <w:numFmt w:val="decimal"/>
      <w:lvlText w:val="%4."/>
      <w:lvlJc w:val="left"/>
      <w:pPr>
        <w:ind w:left="2880" w:hanging="360"/>
      </w:pPr>
    </w:lvl>
    <w:lvl w:ilvl="4" w:tplc="23643716" w:tentative="1">
      <w:start w:val="1"/>
      <w:numFmt w:val="lowerLetter"/>
      <w:lvlText w:val="%5."/>
      <w:lvlJc w:val="left"/>
      <w:pPr>
        <w:ind w:left="3600" w:hanging="360"/>
      </w:pPr>
    </w:lvl>
    <w:lvl w:ilvl="5" w:tplc="23643716" w:tentative="1">
      <w:start w:val="1"/>
      <w:numFmt w:val="lowerRoman"/>
      <w:lvlText w:val="%6."/>
      <w:lvlJc w:val="right"/>
      <w:pPr>
        <w:ind w:left="4320" w:hanging="180"/>
      </w:pPr>
    </w:lvl>
    <w:lvl w:ilvl="6" w:tplc="23643716" w:tentative="1">
      <w:start w:val="1"/>
      <w:numFmt w:val="decimal"/>
      <w:lvlText w:val="%7."/>
      <w:lvlJc w:val="left"/>
      <w:pPr>
        <w:ind w:left="5040" w:hanging="360"/>
      </w:pPr>
    </w:lvl>
    <w:lvl w:ilvl="7" w:tplc="23643716" w:tentative="1">
      <w:start w:val="1"/>
      <w:numFmt w:val="lowerLetter"/>
      <w:lvlText w:val="%8."/>
      <w:lvlJc w:val="left"/>
      <w:pPr>
        <w:ind w:left="5760" w:hanging="360"/>
      </w:pPr>
    </w:lvl>
    <w:lvl w:ilvl="8" w:tplc="2364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8">
    <w:multiLevelType w:val="hybridMultilevel"/>
    <w:lvl w:ilvl="0" w:tplc="78467403">
      <w:start w:val="1"/>
      <w:numFmt w:val="decimal"/>
      <w:lvlText w:val="%1."/>
      <w:lvlJc w:val="left"/>
      <w:pPr>
        <w:ind w:left="720" w:hanging="360"/>
      </w:pPr>
    </w:lvl>
    <w:lvl w:ilvl="1" w:tplc="78467403" w:tentative="1">
      <w:start w:val="1"/>
      <w:numFmt w:val="lowerLetter"/>
      <w:lvlText w:val="%2."/>
      <w:lvlJc w:val="left"/>
      <w:pPr>
        <w:ind w:left="1440" w:hanging="360"/>
      </w:pPr>
    </w:lvl>
    <w:lvl w:ilvl="2" w:tplc="78467403" w:tentative="1">
      <w:start w:val="1"/>
      <w:numFmt w:val="lowerRoman"/>
      <w:lvlText w:val="%3."/>
      <w:lvlJc w:val="right"/>
      <w:pPr>
        <w:ind w:left="2160" w:hanging="180"/>
      </w:pPr>
    </w:lvl>
    <w:lvl w:ilvl="3" w:tplc="78467403" w:tentative="1">
      <w:start w:val="1"/>
      <w:numFmt w:val="decimal"/>
      <w:lvlText w:val="%4."/>
      <w:lvlJc w:val="left"/>
      <w:pPr>
        <w:ind w:left="2880" w:hanging="360"/>
      </w:pPr>
    </w:lvl>
    <w:lvl w:ilvl="4" w:tplc="78467403" w:tentative="1">
      <w:start w:val="1"/>
      <w:numFmt w:val="lowerLetter"/>
      <w:lvlText w:val="%5."/>
      <w:lvlJc w:val="left"/>
      <w:pPr>
        <w:ind w:left="3600" w:hanging="360"/>
      </w:pPr>
    </w:lvl>
    <w:lvl w:ilvl="5" w:tplc="78467403" w:tentative="1">
      <w:start w:val="1"/>
      <w:numFmt w:val="lowerRoman"/>
      <w:lvlText w:val="%6."/>
      <w:lvlJc w:val="right"/>
      <w:pPr>
        <w:ind w:left="4320" w:hanging="180"/>
      </w:pPr>
    </w:lvl>
    <w:lvl w:ilvl="6" w:tplc="78467403" w:tentative="1">
      <w:start w:val="1"/>
      <w:numFmt w:val="decimal"/>
      <w:lvlText w:val="%7."/>
      <w:lvlJc w:val="left"/>
      <w:pPr>
        <w:ind w:left="5040" w:hanging="360"/>
      </w:pPr>
    </w:lvl>
    <w:lvl w:ilvl="7" w:tplc="78467403" w:tentative="1">
      <w:start w:val="1"/>
      <w:numFmt w:val="lowerLetter"/>
      <w:lvlText w:val="%8."/>
      <w:lvlJc w:val="left"/>
      <w:pPr>
        <w:ind w:left="5760" w:hanging="360"/>
      </w:pPr>
    </w:lvl>
    <w:lvl w:ilvl="8" w:tplc="7846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7">
    <w:multiLevelType w:val="hybridMultilevel"/>
    <w:lvl w:ilvl="0" w:tplc="37936126">
      <w:start w:val="1"/>
      <w:numFmt w:val="decimal"/>
      <w:lvlText w:val="%1."/>
      <w:lvlJc w:val="left"/>
      <w:pPr>
        <w:ind w:left="720" w:hanging="360"/>
      </w:pPr>
    </w:lvl>
    <w:lvl w:ilvl="1" w:tplc="37936126" w:tentative="1">
      <w:start w:val="1"/>
      <w:numFmt w:val="lowerLetter"/>
      <w:lvlText w:val="%2."/>
      <w:lvlJc w:val="left"/>
      <w:pPr>
        <w:ind w:left="1440" w:hanging="360"/>
      </w:pPr>
    </w:lvl>
    <w:lvl w:ilvl="2" w:tplc="37936126" w:tentative="1">
      <w:start w:val="1"/>
      <w:numFmt w:val="lowerRoman"/>
      <w:lvlText w:val="%3."/>
      <w:lvlJc w:val="right"/>
      <w:pPr>
        <w:ind w:left="2160" w:hanging="180"/>
      </w:pPr>
    </w:lvl>
    <w:lvl w:ilvl="3" w:tplc="37936126" w:tentative="1">
      <w:start w:val="1"/>
      <w:numFmt w:val="decimal"/>
      <w:lvlText w:val="%4."/>
      <w:lvlJc w:val="left"/>
      <w:pPr>
        <w:ind w:left="2880" w:hanging="360"/>
      </w:pPr>
    </w:lvl>
    <w:lvl w:ilvl="4" w:tplc="37936126" w:tentative="1">
      <w:start w:val="1"/>
      <w:numFmt w:val="lowerLetter"/>
      <w:lvlText w:val="%5."/>
      <w:lvlJc w:val="left"/>
      <w:pPr>
        <w:ind w:left="3600" w:hanging="360"/>
      </w:pPr>
    </w:lvl>
    <w:lvl w:ilvl="5" w:tplc="37936126" w:tentative="1">
      <w:start w:val="1"/>
      <w:numFmt w:val="lowerRoman"/>
      <w:lvlText w:val="%6."/>
      <w:lvlJc w:val="right"/>
      <w:pPr>
        <w:ind w:left="4320" w:hanging="180"/>
      </w:pPr>
    </w:lvl>
    <w:lvl w:ilvl="6" w:tplc="37936126" w:tentative="1">
      <w:start w:val="1"/>
      <w:numFmt w:val="decimal"/>
      <w:lvlText w:val="%7."/>
      <w:lvlJc w:val="left"/>
      <w:pPr>
        <w:ind w:left="5040" w:hanging="360"/>
      </w:pPr>
    </w:lvl>
    <w:lvl w:ilvl="7" w:tplc="37936126" w:tentative="1">
      <w:start w:val="1"/>
      <w:numFmt w:val="lowerLetter"/>
      <w:lvlText w:val="%8."/>
      <w:lvlJc w:val="left"/>
      <w:pPr>
        <w:ind w:left="5760" w:hanging="360"/>
      </w:pPr>
    </w:lvl>
    <w:lvl w:ilvl="8" w:tplc="37936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6">
    <w:multiLevelType w:val="hybridMultilevel"/>
    <w:lvl w:ilvl="0" w:tplc="45458166">
      <w:start w:val="1"/>
      <w:numFmt w:val="decimal"/>
      <w:lvlText w:val="%1."/>
      <w:lvlJc w:val="left"/>
      <w:pPr>
        <w:ind w:left="720" w:hanging="360"/>
      </w:pPr>
    </w:lvl>
    <w:lvl w:ilvl="1" w:tplc="45458166" w:tentative="1">
      <w:start w:val="1"/>
      <w:numFmt w:val="lowerLetter"/>
      <w:lvlText w:val="%2."/>
      <w:lvlJc w:val="left"/>
      <w:pPr>
        <w:ind w:left="1440" w:hanging="360"/>
      </w:pPr>
    </w:lvl>
    <w:lvl w:ilvl="2" w:tplc="45458166" w:tentative="1">
      <w:start w:val="1"/>
      <w:numFmt w:val="lowerRoman"/>
      <w:lvlText w:val="%3."/>
      <w:lvlJc w:val="right"/>
      <w:pPr>
        <w:ind w:left="2160" w:hanging="180"/>
      </w:pPr>
    </w:lvl>
    <w:lvl w:ilvl="3" w:tplc="45458166" w:tentative="1">
      <w:start w:val="1"/>
      <w:numFmt w:val="decimal"/>
      <w:lvlText w:val="%4."/>
      <w:lvlJc w:val="left"/>
      <w:pPr>
        <w:ind w:left="2880" w:hanging="360"/>
      </w:pPr>
    </w:lvl>
    <w:lvl w:ilvl="4" w:tplc="45458166" w:tentative="1">
      <w:start w:val="1"/>
      <w:numFmt w:val="lowerLetter"/>
      <w:lvlText w:val="%5."/>
      <w:lvlJc w:val="left"/>
      <w:pPr>
        <w:ind w:left="3600" w:hanging="360"/>
      </w:pPr>
    </w:lvl>
    <w:lvl w:ilvl="5" w:tplc="45458166" w:tentative="1">
      <w:start w:val="1"/>
      <w:numFmt w:val="lowerRoman"/>
      <w:lvlText w:val="%6."/>
      <w:lvlJc w:val="right"/>
      <w:pPr>
        <w:ind w:left="4320" w:hanging="180"/>
      </w:pPr>
    </w:lvl>
    <w:lvl w:ilvl="6" w:tplc="45458166" w:tentative="1">
      <w:start w:val="1"/>
      <w:numFmt w:val="decimal"/>
      <w:lvlText w:val="%7."/>
      <w:lvlJc w:val="left"/>
      <w:pPr>
        <w:ind w:left="5040" w:hanging="360"/>
      </w:pPr>
    </w:lvl>
    <w:lvl w:ilvl="7" w:tplc="45458166" w:tentative="1">
      <w:start w:val="1"/>
      <w:numFmt w:val="lowerLetter"/>
      <w:lvlText w:val="%8."/>
      <w:lvlJc w:val="left"/>
      <w:pPr>
        <w:ind w:left="5760" w:hanging="360"/>
      </w:pPr>
    </w:lvl>
    <w:lvl w:ilvl="8" w:tplc="45458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5">
    <w:multiLevelType w:val="hybridMultilevel"/>
    <w:lvl w:ilvl="0" w:tplc="21233356">
      <w:start w:val="1"/>
      <w:numFmt w:val="decimal"/>
      <w:lvlText w:val="%1."/>
      <w:lvlJc w:val="left"/>
      <w:pPr>
        <w:ind w:left="720" w:hanging="360"/>
      </w:pPr>
    </w:lvl>
    <w:lvl w:ilvl="1" w:tplc="21233356" w:tentative="1">
      <w:start w:val="1"/>
      <w:numFmt w:val="lowerLetter"/>
      <w:lvlText w:val="%2."/>
      <w:lvlJc w:val="left"/>
      <w:pPr>
        <w:ind w:left="1440" w:hanging="360"/>
      </w:pPr>
    </w:lvl>
    <w:lvl w:ilvl="2" w:tplc="21233356" w:tentative="1">
      <w:start w:val="1"/>
      <w:numFmt w:val="lowerRoman"/>
      <w:lvlText w:val="%3."/>
      <w:lvlJc w:val="right"/>
      <w:pPr>
        <w:ind w:left="2160" w:hanging="180"/>
      </w:pPr>
    </w:lvl>
    <w:lvl w:ilvl="3" w:tplc="21233356" w:tentative="1">
      <w:start w:val="1"/>
      <w:numFmt w:val="decimal"/>
      <w:lvlText w:val="%4."/>
      <w:lvlJc w:val="left"/>
      <w:pPr>
        <w:ind w:left="2880" w:hanging="360"/>
      </w:pPr>
    </w:lvl>
    <w:lvl w:ilvl="4" w:tplc="21233356" w:tentative="1">
      <w:start w:val="1"/>
      <w:numFmt w:val="lowerLetter"/>
      <w:lvlText w:val="%5."/>
      <w:lvlJc w:val="left"/>
      <w:pPr>
        <w:ind w:left="3600" w:hanging="360"/>
      </w:pPr>
    </w:lvl>
    <w:lvl w:ilvl="5" w:tplc="21233356" w:tentative="1">
      <w:start w:val="1"/>
      <w:numFmt w:val="lowerRoman"/>
      <w:lvlText w:val="%6."/>
      <w:lvlJc w:val="right"/>
      <w:pPr>
        <w:ind w:left="4320" w:hanging="180"/>
      </w:pPr>
    </w:lvl>
    <w:lvl w:ilvl="6" w:tplc="21233356" w:tentative="1">
      <w:start w:val="1"/>
      <w:numFmt w:val="decimal"/>
      <w:lvlText w:val="%7."/>
      <w:lvlJc w:val="left"/>
      <w:pPr>
        <w:ind w:left="5040" w:hanging="360"/>
      </w:pPr>
    </w:lvl>
    <w:lvl w:ilvl="7" w:tplc="21233356" w:tentative="1">
      <w:start w:val="1"/>
      <w:numFmt w:val="lowerLetter"/>
      <w:lvlText w:val="%8."/>
      <w:lvlJc w:val="left"/>
      <w:pPr>
        <w:ind w:left="5760" w:hanging="360"/>
      </w:pPr>
    </w:lvl>
    <w:lvl w:ilvl="8" w:tplc="21233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4">
    <w:multiLevelType w:val="hybridMultilevel"/>
    <w:lvl w:ilvl="0" w:tplc="27840522">
      <w:start w:val="1"/>
      <w:numFmt w:val="decimal"/>
      <w:lvlText w:val="%1."/>
      <w:lvlJc w:val="left"/>
      <w:pPr>
        <w:ind w:left="720" w:hanging="360"/>
      </w:pPr>
    </w:lvl>
    <w:lvl w:ilvl="1" w:tplc="27840522" w:tentative="1">
      <w:start w:val="1"/>
      <w:numFmt w:val="lowerLetter"/>
      <w:lvlText w:val="%2."/>
      <w:lvlJc w:val="left"/>
      <w:pPr>
        <w:ind w:left="1440" w:hanging="360"/>
      </w:pPr>
    </w:lvl>
    <w:lvl w:ilvl="2" w:tplc="27840522" w:tentative="1">
      <w:start w:val="1"/>
      <w:numFmt w:val="lowerRoman"/>
      <w:lvlText w:val="%3."/>
      <w:lvlJc w:val="right"/>
      <w:pPr>
        <w:ind w:left="2160" w:hanging="180"/>
      </w:pPr>
    </w:lvl>
    <w:lvl w:ilvl="3" w:tplc="27840522" w:tentative="1">
      <w:start w:val="1"/>
      <w:numFmt w:val="decimal"/>
      <w:lvlText w:val="%4."/>
      <w:lvlJc w:val="left"/>
      <w:pPr>
        <w:ind w:left="2880" w:hanging="360"/>
      </w:pPr>
    </w:lvl>
    <w:lvl w:ilvl="4" w:tplc="27840522" w:tentative="1">
      <w:start w:val="1"/>
      <w:numFmt w:val="lowerLetter"/>
      <w:lvlText w:val="%5."/>
      <w:lvlJc w:val="left"/>
      <w:pPr>
        <w:ind w:left="3600" w:hanging="360"/>
      </w:pPr>
    </w:lvl>
    <w:lvl w:ilvl="5" w:tplc="27840522" w:tentative="1">
      <w:start w:val="1"/>
      <w:numFmt w:val="lowerRoman"/>
      <w:lvlText w:val="%6."/>
      <w:lvlJc w:val="right"/>
      <w:pPr>
        <w:ind w:left="4320" w:hanging="180"/>
      </w:pPr>
    </w:lvl>
    <w:lvl w:ilvl="6" w:tplc="27840522" w:tentative="1">
      <w:start w:val="1"/>
      <w:numFmt w:val="decimal"/>
      <w:lvlText w:val="%7."/>
      <w:lvlJc w:val="left"/>
      <w:pPr>
        <w:ind w:left="5040" w:hanging="360"/>
      </w:pPr>
    </w:lvl>
    <w:lvl w:ilvl="7" w:tplc="27840522" w:tentative="1">
      <w:start w:val="1"/>
      <w:numFmt w:val="lowerLetter"/>
      <w:lvlText w:val="%8."/>
      <w:lvlJc w:val="left"/>
      <w:pPr>
        <w:ind w:left="5760" w:hanging="360"/>
      </w:pPr>
    </w:lvl>
    <w:lvl w:ilvl="8" w:tplc="2784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3">
    <w:multiLevelType w:val="hybridMultilevel"/>
    <w:lvl w:ilvl="0" w:tplc="52999665">
      <w:start w:val="1"/>
      <w:numFmt w:val="decimal"/>
      <w:lvlText w:val="%1."/>
      <w:lvlJc w:val="left"/>
      <w:pPr>
        <w:ind w:left="720" w:hanging="360"/>
      </w:pPr>
    </w:lvl>
    <w:lvl w:ilvl="1" w:tplc="52999665" w:tentative="1">
      <w:start w:val="1"/>
      <w:numFmt w:val="lowerLetter"/>
      <w:lvlText w:val="%2."/>
      <w:lvlJc w:val="left"/>
      <w:pPr>
        <w:ind w:left="1440" w:hanging="360"/>
      </w:pPr>
    </w:lvl>
    <w:lvl w:ilvl="2" w:tplc="52999665" w:tentative="1">
      <w:start w:val="1"/>
      <w:numFmt w:val="lowerRoman"/>
      <w:lvlText w:val="%3."/>
      <w:lvlJc w:val="right"/>
      <w:pPr>
        <w:ind w:left="2160" w:hanging="180"/>
      </w:pPr>
    </w:lvl>
    <w:lvl w:ilvl="3" w:tplc="52999665" w:tentative="1">
      <w:start w:val="1"/>
      <w:numFmt w:val="decimal"/>
      <w:lvlText w:val="%4."/>
      <w:lvlJc w:val="left"/>
      <w:pPr>
        <w:ind w:left="2880" w:hanging="360"/>
      </w:pPr>
    </w:lvl>
    <w:lvl w:ilvl="4" w:tplc="52999665" w:tentative="1">
      <w:start w:val="1"/>
      <w:numFmt w:val="lowerLetter"/>
      <w:lvlText w:val="%5."/>
      <w:lvlJc w:val="left"/>
      <w:pPr>
        <w:ind w:left="3600" w:hanging="360"/>
      </w:pPr>
    </w:lvl>
    <w:lvl w:ilvl="5" w:tplc="52999665" w:tentative="1">
      <w:start w:val="1"/>
      <w:numFmt w:val="lowerRoman"/>
      <w:lvlText w:val="%6."/>
      <w:lvlJc w:val="right"/>
      <w:pPr>
        <w:ind w:left="4320" w:hanging="180"/>
      </w:pPr>
    </w:lvl>
    <w:lvl w:ilvl="6" w:tplc="52999665" w:tentative="1">
      <w:start w:val="1"/>
      <w:numFmt w:val="decimal"/>
      <w:lvlText w:val="%7."/>
      <w:lvlJc w:val="left"/>
      <w:pPr>
        <w:ind w:left="5040" w:hanging="360"/>
      </w:pPr>
    </w:lvl>
    <w:lvl w:ilvl="7" w:tplc="52999665" w:tentative="1">
      <w:start w:val="1"/>
      <w:numFmt w:val="lowerLetter"/>
      <w:lvlText w:val="%8."/>
      <w:lvlJc w:val="left"/>
      <w:pPr>
        <w:ind w:left="5760" w:hanging="360"/>
      </w:pPr>
    </w:lvl>
    <w:lvl w:ilvl="8" w:tplc="5299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2">
    <w:multiLevelType w:val="hybridMultilevel"/>
    <w:lvl w:ilvl="0" w:tplc="66274843">
      <w:start w:val="1"/>
      <w:numFmt w:val="decimal"/>
      <w:lvlText w:val="%1."/>
      <w:lvlJc w:val="left"/>
      <w:pPr>
        <w:ind w:left="720" w:hanging="360"/>
      </w:pPr>
    </w:lvl>
    <w:lvl w:ilvl="1" w:tplc="66274843" w:tentative="1">
      <w:start w:val="1"/>
      <w:numFmt w:val="lowerLetter"/>
      <w:lvlText w:val="%2."/>
      <w:lvlJc w:val="left"/>
      <w:pPr>
        <w:ind w:left="1440" w:hanging="360"/>
      </w:pPr>
    </w:lvl>
    <w:lvl w:ilvl="2" w:tplc="66274843" w:tentative="1">
      <w:start w:val="1"/>
      <w:numFmt w:val="lowerRoman"/>
      <w:lvlText w:val="%3."/>
      <w:lvlJc w:val="right"/>
      <w:pPr>
        <w:ind w:left="2160" w:hanging="180"/>
      </w:pPr>
    </w:lvl>
    <w:lvl w:ilvl="3" w:tplc="66274843" w:tentative="1">
      <w:start w:val="1"/>
      <w:numFmt w:val="decimal"/>
      <w:lvlText w:val="%4."/>
      <w:lvlJc w:val="left"/>
      <w:pPr>
        <w:ind w:left="2880" w:hanging="360"/>
      </w:pPr>
    </w:lvl>
    <w:lvl w:ilvl="4" w:tplc="66274843" w:tentative="1">
      <w:start w:val="1"/>
      <w:numFmt w:val="lowerLetter"/>
      <w:lvlText w:val="%5."/>
      <w:lvlJc w:val="left"/>
      <w:pPr>
        <w:ind w:left="3600" w:hanging="360"/>
      </w:pPr>
    </w:lvl>
    <w:lvl w:ilvl="5" w:tplc="66274843" w:tentative="1">
      <w:start w:val="1"/>
      <w:numFmt w:val="lowerRoman"/>
      <w:lvlText w:val="%6."/>
      <w:lvlJc w:val="right"/>
      <w:pPr>
        <w:ind w:left="4320" w:hanging="180"/>
      </w:pPr>
    </w:lvl>
    <w:lvl w:ilvl="6" w:tplc="66274843" w:tentative="1">
      <w:start w:val="1"/>
      <w:numFmt w:val="decimal"/>
      <w:lvlText w:val="%7."/>
      <w:lvlJc w:val="left"/>
      <w:pPr>
        <w:ind w:left="5040" w:hanging="360"/>
      </w:pPr>
    </w:lvl>
    <w:lvl w:ilvl="7" w:tplc="66274843" w:tentative="1">
      <w:start w:val="1"/>
      <w:numFmt w:val="lowerLetter"/>
      <w:lvlText w:val="%8."/>
      <w:lvlJc w:val="left"/>
      <w:pPr>
        <w:ind w:left="5760" w:hanging="360"/>
      </w:pPr>
    </w:lvl>
    <w:lvl w:ilvl="8" w:tplc="66274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1">
    <w:multiLevelType w:val="hybridMultilevel"/>
    <w:lvl w:ilvl="0" w:tplc="52049604">
      <w:start w:val="1"/>
      <w:numFmt w:val="decimal"/>
      <w:lvlText w:val="%1."/>
      <w:lvlJc w:val="left"/>
      <w:pPr>
        <w:ind w:left="720" w:hanging="360"/>
      </w:pPr>
    </w:lvl>
    <w:lvl w:ilvl="1" w:tplc="52049604" w:tentative="1">
      <w:start w:val="1"/>
      <w:numFmt w:val="lowerLetter"/>
      <w:lvlText w:val="%2."/>
      <w:lvlJc w:val="left"/>
      <w:pPr>
        <w:ind w:left="1440" w:hanging="360"/>
      </w:pPr>
    </w:lvl>
    <w:lvl w:ilvl="2" w:tplc="52049604" w:tentative="1">
      <w:start w:val="1"/>
      <w:numFmt w:val="lowerRoman"/>
      <w:lvlText w:val="%3."/>
      <w:lvlJc w:val="right"/>
      <w:pPr>
        <w:ind w:left="2160" w:hanging="180"/>
      </w:pPr>
    </w:lvl>
    <w:lvl w:ilvl="3" w:tplc="52049604" w:tentative="1">
      <w:start w:val="1"/>
      <w:numFmt w:val="decimal"/>
      <w:lvlText w:val="%4."/>
      <w:lvlJc w:val="left"/>
      <w:pPr>
        <w:ind w:left="2880" w:hanging="360"/>
      </w:pPr>
    </w:lvl>
    <w:lvl w:ilvl="4" w:tplc="52049604" w:tentative="1">
      <w:start w:val="1"/>
      <w:numFmt w:val="lowerLetter"/>
      <w:lvlText w:val="%5."/>
      <w:lvlJc w:val="left"/>
      <w:pPr>
        <w:ind w:left="3600" w:hanging="360"/>
      </w:pPr>
    </w:lvl>
    <w:lvl w:ilvl="5" w:tplc="52049604" w:tentative="1">
      <w:start w:val="1"/>
      <w:numFmt w:val="lowerRoman"/>
      <w:lvlText w:val="%6."/>
      <w:lvlJc w:val="right"/>
      <w:pPr>
        <w:ind w:left="4320" w:hanging="180"/>
      </w:pPr>
    </w:lvl>
    <w:lvl w:ilvl="6" w:tplc="52049604" w:tentative="1">
      <w:start w:val="1"/>
      <w:numFmt w:val="decimal"/>
      <w:lvlText w:val="%7."/>
      <w:lvlJc w:val="left"/>
      <w:pPr>
        <w:ind w:left="5040" w:hanging="360"/>
      </w:pPr>
    </w:lvl>
    <w:lvl w:ilvl="7" w:tplc="52049604" w:tentative="1">
      <w:start w:val="1"/>
      <w:numFmt w:val="lowerLetter"/>
      <w:lvlText w:val="%8."/>
      <w:lvlJc w:val="left"/>
      <w:pPr>
        <w:ind w:left="5760" w:hanging="360"/>
      </w:pPr>
    </w:lvl>
    <w:lvl w:ilvl="8" w:tplc="5204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0">
    <w:multiLevelType w:val="hybridMultilevel"/>
    <w:lvl w:ilvl="0" w:tplc="83684301">
      <w:start w:val="1"/>
      <w:numFmt w:val="decimal"/>
      <w:lvlText w:val="%1."/>
      <w:lvlJc w:val="left"/>
      <w:pPr>
        <w:ind w:left="720" w:hanging="360"/>
      </w:pPr>
    </w:lvl>
    <w:lvl w:ilvl="1" w:tplc="83684301" w:tentative="1">
      <w:start w:val="1"/>
      <w:numFmt w:val="lowerLetter"/>
      <w:lvlText w:val="%2."/>
      <w:lvlJc w:val="left"/>
      <w:pPr>
        <w:ind w:left="1440" w:hanging="360"/>
      </w:pPr>
    </w:lvl>
    <w:lvl w:ilvl="2" w:tplc="83684301" w:tentative="1">
      <w:start w:val="1"/>
      <w:numFmt w:val="lowerRoman"/>
      <w:lvlText w:val="%3."/>
      <w:lvlJc w:val="right"/>
      <w:pPr>
        <w:ind w:left="2160" w:hanging="180"/>
      </w:pPr>
    </w:lvl>
    <w:lvl w:ilvl="3" w:tplc="83684301" w:tentative="1">
      <w:start w:val="1"/>
      <w:numFmt w:val="decimal"/>
      <w:lvlText w:val="%4."/>
      <w:lvlJc w:val="left"/>
      <w:pPr>
        <w:ind w:left="2880" w:hanging="360"/>
      </w:pPr>
    </w:lvl>
    <w:lvl w:ilvl="4" w:tplc="83684301" w:tentative="1">
      <w:start w:val="1"/>
      <w:numFmt w:val="lowerLetter"/>
      <w:lvlText w:val="%5."/>
      <w:lvlJc w:val="left"/>
      <w:pPr>
        <w:ind w:left="3600" w:hanging="360"/>
      </w:pPr>
    </w:lvl>
    <w:lvl w:ilvl="5" w:tplc="83684301" w:tentative="1">
      <w:start w:val="1"/>
      <w:numFmt w:val="lowerRoman"/>
      <w:lvlText w:val="%6."/>
      <w:lvlJc w:val="right"/>
      <w:pPr>
        <w:ind w:left="4320" w:hanging="180"/>
      </w:pPr>
    </w:lvl>
    <w:lvl w:ilvl="6" w:tplc="83684301" w:tentative="1">
      <w:start w:val="1"/>
      <w:numFmt w:val="decimal"/>
      <w:lvlText w:val="%7."/>
      <w:lvlJc w:val="left"/>
      <w:pPr>
        <w:ind w:left="5040" w:hanging="360"/>
      </w:pPr>
    </w:lvl>
    <w:lvl w:ilvl="7" w:tplc="83684301" w:tentative="1">
      <w:start w:val="1"/>
      <w:numFmt w:val="lowerLetter"/>
      <w:lvlText w:val="%8."/>
      <w:lvlJc w:val="left"/>
      <w:pPr>
        <w:ind w:left="5760" w:hanging="360"/>
      </w:pPr>
    </w:lvl>
    <w:lvl w:ilvl="8" w:tplc="83684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9">
    <w:multiLevelType w:val="hybridMultilevel"/>
    <w:lvl w:ilvl="0" w:tplc="58365862">
      <w:start w:val="1"/>
      <w:numFmt w:val="decimal"/>
      <w:lvlText w:val="%1."/>
      <w:lvlJc w:val="left"/>
      <w:pPr>
        <w:ind w:left="720" w:hanging="360"/>
      </w:pPr>
    </w:lvl>
    <w:lvl w:ilvl="1" w:tplc="58365862" w:tentative="1">
      <w:start w:val="1"/>
      <w:numFmt w:val="lowerLetter"/>
      <w:lvlText w:val="%2."/>
      <w:lvlJc w:val="left"/>
      <w:pPr>
        <w:ind w:left="1440" w:hanging="360"/>
      </w:pPr>
    </w:lvl>
    <w:lvl w:ilvl="2" w:tplc="58365862" w:tentative="1">
      <w:start w:val="1"/>
      <w:numFmt w:val="lowerRoman"/>
      <w:lvlText w:val="%3."/>
      <w:lvlJc w:val="right"/>
      <w:pPr>
        <w:ind w:left="2160" w:hanging="180"/>
      </w:pPr>
    </w:lvl>
    <w:lvl w:ilvl="3" w:tplc="58365862" w:tentative="1">
      <w:start w:val="1"/>
      <w:numFmt w:val="decimal"/>
      <w:lvlText w:val="%4."/>
      <w:lvlJc w:val="left"/>
      <w:pPr>
        <w:ind w:left="2880" w:hanging="360"/>
      </w:pPr>
    </w:lvl>
    <w:lvl w:ilvl="4" w:tplc="58365862" w:tentative="1">
      <w:start w:val="1"/>
      <w:numFmt w:val="lowerLetter"/>
      <w:lvlText w:val="%5."/>
      <w:lvlJc w:val="left"/>
      <w:pPr>
        <w:ind w:left="3600" w:hanging="360"/>
      </w:pPr>
    </w:lvl>
    <w:lvl w:ilvl="5" w:tplc="58365862" w:tentative="1">
      <w:start w:val="1"/>
      <w:numFmt w:val="lowerRoman"/>
      <w:lvlText w:val="%6."/>
      <w:lvlJc w:val="right"/>
      <w:pPr>
        <w:ind w:left="4320" w:hanging="180"/>
      </w:pPr>
    </w:lvl>
    <w:lvl w:ilvl="6" w:tplc="58365862" w:tentative="1">
      <w:start w:val="1"/>
      <w:numFmt w:val="decimal"/>
      <w:lvlText w:val="%7."/>
      <w:lvlJc w:val="left"/>
      <w:pPr>
        <w:ind w:left="5040" w:hanging="360"/>
      </w:pPr>
    </w:lvl>
    <w:lvl w:ilvl="7" w:tplc="58365862" w:tentative="1">
      <w:start w:val="1"/>
      <w:numFmt w:val="lowerLetter"/>
      <w:lvlText w:val="%8."/>
      <w:lvlJc w:val="left"/>
      <w:pPr>
        <w:ind w:left="5760" w:hanging="360"/>
      </w:pPr>
    </w:lvl>
    <w:lvl w:ilvl="8" w:tplc="5836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8">
    <w:multiLevelType w:val="hybridMultilevel"/>
    <w:lvl w:ilvl="0" w:tplc="15331631">
      <w:start w:val="1"/>
      <w:numFmt w:val="decimal"/>
      <w:lvlText w:val="%1."/>
      <w:lvlJc w:val="left"/>
      <w:pPr>
        <w:ind w:left="720" w:hanging="360"/>
      </w:pPr>
    </w:lvl>
    <w:lvl w:ilvl="1" w:tplc="15331631" w:tentative="1">
      <w:start w:val="1"/>
      <w:numFmt w:val="lowerLetter"/>
      <w:lvlText w:val="%2."/>
      <w:lvlJc w:val="left"/>
      <w:pPr>
        <w:ind w:left="1440" w:hanging="360"/>
      </w:pPr>
    </w:lvl>
    <w:lvl w:ilvl="2" w:tplc="15331631" w:tentative="1">
      <w:start w:val="1"/>
      <w:numFmt w:val="lowerRoman"/>
      <w:lvlText w:val="%3."/>
      <w:lvlJc w:val="right"/>
      <w:pPr>
        <w:ind w:left="2160" w:hanging="180"/>
      </w:pPr>
    </w:lvl>
    <w:lvl w:ilvl="3" w:tplc="15331631" w:tentative="1">
      <w:start w:val="1"/>
      <w:numFmt w:val="decimal"/>
      <w:lvlText w:val="%4."/>
      <w:lvlJc w:val="left"/>
      <w:pPr>
        <w:ind w:left="2880" w:hanging="360"/>
      </w:pPr>
    </w:lvl>
    <w:lvl w:ilvl="4" w:tplc="15331631" w:tentative="1">
      <w:start w:val="1"/>
      <w:numFmt w:val="lowerLetter"/>
      <w:lvlText w:val="%5."/>
      <w:lvlJc w:val="left"/>
      <w:pPr>
        <w:ind w:left="3600" w:hanging="360"/>
      </w:pPr>
    </w:lvl>
    <w:lvl w:ilvl="5" w:tplc="15331631" w:tentative="1">
      <w:start w:val="1"/>
      <w:numFmt w:val="lowerRoman"/>
      <w:lvlText w:val="%6."/>
      <w:lvlJc w:val="right"/>
      <w:pPr>
        <w:ind w:left="4320" w:hanging="180"/>
      </w:pPr>
    </w:lvl>
    <w:lvl w:ilvl="6" w:tplc="15331631" w:tentative="1">
      <w:start w:val="1"/>
      <w:numFmt w:val="decimal"/>
      <w:lvlText w:val="%7."/>
      <w:lvlJc w:val="left"/>
      <w:pPr>
        <w:ind w:left="5040" w:hanging="360"/>
      </w:pPr>
    </w:lvl>
    <w:lvl w:ilvl="7" w:tplc="15331631" w:tentative="1">
      <w:start w:val="1"/>
      <w:numFmt w:val="lowerLetter"/>
      <w:lvlText w:val="%8."/>
      <w:lvlJc w:val="left"/>
      <w:pPr>
        <w:ind w:left="5760" w:hanging="360"/>
      </w:pPr>
    </w:lvl>
    <w:lvl w:ilvl="8" w:tplc="1533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7">
    <w:multiLevelType w:val="hybridMultilevel"/>
    <w:lvl w:ilvl="0" w:tplc="75926532">
      <w:start w:val="1"/>
      <w:numFmt w:val="decimal"/>
      <w:lvlText w:val="%1."/>
      <w:lvlJc w:val="left"/>
      <w:pPr>
        <w:ind w:left="720" w:hanging="360"/>
      </w:pPr>
    </w:lvl>
    <w:lvl w:ilvl="1" w:tplc="75926532" w:tentative="1">
      <w:start w:val="1"/>
      <w:numFmt w:val="lowerLetter"/>
      <w:lvlText w:val="%2."/>
      <w:lvlJc w:val="left"/>
      <w:pPr>
        <w:ind w:left="1440" w:hanging="360"/>
      </w:pPr>
    </w:lvl>
    <w:lvl w:ilvl="2" w:tplc="75926532" w:tentative="1">
      <w:start w:val="1"/>
      <w:numFmt w:val="lowerRoman"/>
      <w:lvlText w:val="%3."/>
      <w:lvlJc w:val="right"/>
      <w:pPr>
        <w:ind w:left="2160" w:hanging="180"/>
      </w:pPr>
    </w:lvl>
    <w:lvl w:ilvl="3" w:tplc="75926532" w:tentative="1">
      <w:start w:val="1"/>
      <w:numFmt w:val="decimal"/>
      <w:lvlText w:val="%4."/>
      <w:lvlJc w:val="left"/>
      <w:pPr>
        <w:ind w:left="2880" w:hanging="360"/>
      </w:pPr>
    </w:lvl>
    <w:lvl w:ilvl="4" w:tplc="75926532" w:tentative="1">
      <w:start w:val="1"/>
      <w:numFmt w:val="lowerLetter"/>
      <w:lvlText w:val="%5."/>
      <w:lvlJc w:val="left"/>
      <w:pPr>
        <w:ind w:left="3600" w:hanging="360"/>
      </w:pPr>
    </w:lvl>
    <w:lvl w:ilvl="5" w:tplc="75926532" w:tentative="1">
      <w:start w:val="1"/>
      <w:numFmt w:val="lowerRoman"/>
      <w:lvlText w:val="%6."/>
      <w:lvlJc w:val="right"/>
      <w:pPr>
        <w:ind w:left="4320" w:hanging="180"/>
      </w:pPr>
    </w:lvl>
    <w:lvl w:ilvl="6" w:tplc="75926532" w:tentative="1">
      <w:start w:val="1"/>
      <w:numFmt w:val="decimal"/>
      <w:lvlText w:val="%7."/>
      <w:lvlJc w:val="left"/>
      <w:pPr>
        <w:ind w:left="5040" w:hanging="360"/>
      </w:pPr>
    </w:lvl>
    <w:lvl w:ilvl="7" w:tplc="75926532" w:tentative="1">
      <w:start w:val="1"/>
      <w:numFmt w:val="lowerLetter"/>
      <w:lvlText w:val="%8."/>
      <w:lvlJc w:val="left"/>
      <w:pPr>
        <w:ind w:left="5760" w:hanging="360"/>
      </w:pPr>
    </w:lvl>
    <w:lvl w:ilvl="8" w:tplc="7592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6">
    <w:multiLevelType w:val="hybridMultilevel"/>
    <w:lvl w:ilvl="0" w:tplc="52805053">
      <w:start w:val="1"/>
      <w:numFmt w:val="decimal"/>
      <w:lvlText w:val="%1."/>
      <w:lvlJc w:val="left"/>
      <w:pPr>
        <w:ind w:left="720" w:hanging="360"/>
      </w:pPr>
    </w:lvl>
    <w:lvl w:ilvl="1" w:tplc="52805053" w:tentative="1">
      <w:start w:val="1"/>
      <w:numFmt w:val="lowerLetter"/>
      <w:lvlText w:val="%2."/>
      <w:lvlJc w:val="left"/>
      <w:pPr>
        <w:ind w:left="1440" w:hanging="360"/>
      </w:pPr>
    </w:lvl>
    <w:lvl w:ilvl="2" w:tplc="52805053" w:tentative="1">
      <w:start w:val="1"/>
      <w:numFmt w:val="lowerRoman"/>
      <w:lvlText w:val="%3."/>
      <w:lvlJc w:val="right"/>
      <w:pPr>
        <w:ind w:left="2160" w:hanging="180"/>
      </w:pPr>
    </w:lvl>
    <w:lvl w:ilvl="3" w:tplc="52805053" w:tentative="1">
      <w:start w:val="1"/>
      <w:numFmt w:val="decimal"/>
      <w:lvlText w:val="%4."/>
      <w:lvlJc w:val="left"/>
      <w:pPr>
        <w:ind w:left="2880" w:hanging="360"/>
      </w:pPr>
    </w:lvl>
    <w:lvl w:ilvl="4" w:tplc="52805053" w:tentative="1">
      <w:start w:val="1"/>
      <w:numFmt w:val="lowerLetter"/>
      <w:lvlText w:val="%5."/>
      <w:lvlJc w:val="left"/>
      <w:pPr>
        <w:ind w:left="3600" w:hanging="360"/>
      </w:pPr>
    </w:lvl>
    <w:lvl w:ilvl="5" w:tplc="52805053" w:tentative="1">
      <w:start w:val="1"/>
      <w:numFmt w:val="lowerRoman"/>
      <w:lvlText w:val="%6."/>
      <w:lvlJc w:val="right"/>
      <w:pPr>
        <w:ind w:left="4320" w:hanging="180"/>
      </w:pPr>
    </w:lvl>
    <w:lvl w:ilvl="6" w:tplc="52805053" w:tentative="1">
      <w:start w:val="1"/>
      <w:numFmt w:val="decimal"/>
      <w:lvlText w:val="%7."/>
      <w:lvlJc w:val="left"/>
      <w:pPr>
        <w:ind w:left="5040" w:hanging="360"/>
      </w:pPr>
    </w:lvl>
    <w:lvl w:ilvl="7" w:tplc="52805053" w:tentative="1">
      <w:start w:val="1"/>
      <w:numFmt w:val="lowerLetter"/>
      <w:lvlText w:val="%8."/>
      <w:lvlJc w:val="left"/>
      <w:pPr>
        <w:ind w:left="5760" w:hanging="360"/>
      </w:pPr>
    </w:lvl>
    <w:lvl w:ilvl="8" w:tplc="52805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5">
    <w:multiLevelType w:val="hybridMultilevel"/>
    <w:lvl w:ilvl="0" w:tplc="38832208">
      <w:start w:val="1"/>
      <w:numFmt w:val="decimal"/>
      <w:lvlText w:val="%1."/>
      <w:lvlJc w:val="left"/>
      <w:pPr>
        <w:ind w:left="720" w:hanging="360"/>
      </w:pPr>
    </w:lvl>
    <w:lvl w:ilvl="1" w:tplc="38832208" w:tentative="1">
      <w:start w:val="1"/>
      <w:numFmt w:val="lowerLetter"/>
      <w:lvlText w:val="%2."/>
      <w:lvlJc w:val="left"/>
      <w:pPr>
        <w:ind w:left="1440" w:hanging="360"/>
      </w:pPr>
    </w:lvl>
    <w:lvl w:ilvl="2" w:tplc="38832208" w:tentative="1">
      <w:start w:val="1"/>
      <w:numFmt w:val="lowerRoman"/>
      <w:lvlText w:val="%3."/>
      <w:lvlJc w:val="right"/>
      <w:pPr>
        <w:ind w:left="2160" w:hanging="180"/>
      </w:pPr>
    </w:lvl>
    <w:lvl w:ilvl="3" w:tplc="38832208" w:tentative="1">
      <w:start w:val="1"/>
      <w:numFmt w:val="decimal"/>
      <w:lvlText w:val="%4."/>
      <w:lvlJc w:val="left"/>
      <w:pPr>
        <w:ind w:left="2880" w:hanging="360"/>
      </w:pPr>
    </w:lvl>
    <w:lvl w:ilvl="4" w:tplc="38832208" w:tentative="1">
      <w:start w:val="1"/>
      <w:numFmt w:val="lowerLetter"/>
      <w:lvlText w:val="%5."/>
      <w:lvlJc w:val="left"/>
      <w:pPr>
        <w:ind w:left="3600" w:hanging="360"/>
      </w:pPr>
    </w:lvl>
    <w:lvl w:ilvl="5" w:tplc="38832208" w:tentative="1">
      <w:start w:val="1"/>
      <w:numFmt w:val="lowerRoman"/>
      <w:lvlText w:val="%6."/>
      <w:lvlJc w:val="right"/>
      <w:pPr>
        <w:ind w:left="4320" w:hanging="180"/>
      </w:pPr>
    </w:lvl>
    <w:lvl w:ilvl="6" w:tplc="38832208" w:tentative="1">
      <w:start w:val="1"/>
      <w:numFmt w:val="decimal"/>
      <w:lvlText w:val="%7."/>
      <w:lvlJc w:val="left"/>
      <w:pPr>
        <w:ind w:left="5040" w:hanging="360"/>
      </w:pPr>
    </w:lvl>
    <w:lvl w:ilvl="7" w:tplc="38832208" w:tentative="1">
      <w:start w:val="1"/>
      <w:numFmt w:val="lowerLetter"/>
      <w:lvlText w:val="%8."/>
      <w:lvlJc w:val="left"/>
      <w:pPr>
        <w:ind w:left="5760" w:hanging="360"/>
      </w:pPr>
    </w:lvl>
    <w:lvl w:ilvl="8" w:tplc="3883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4">
    <w:multiLevelType w:val="hybridMultilevel"/>
    <w:lvl w:ilvl="0" w:tplc="76590717">
      <w:start w:val="1"/>
      <w:numFmt w:val="decimal"/>
      <w:lvlText w:val="%1."/>
      <w:lvlJc w:val="left"/>
      <w:pPr>
        <w:ind w:left="720" w:hanging="360"/>
      </w:pPr>
    </w:lvl>
    <w:lvl w:ilvl="1" w:tplc="76590717" w:tentative="1">
      <w:start w:val="1"/>
      <w:numFmt w:val="lowerLetter"/>
      <w:lvlText w:val="%2."/>
      <w:lvlJc w:val="left"/>
      <w:pPr>
        <w:ind w:left="1440" w:hanging="360"/>
      </w:pPr>
    </w:lvl>
    <w:lvl w:ilvl="2" w:tplc="76590717" w:tentative="1">
      <w:start w:val="1"/>
      <w:numFmt w:val="lowerRoman"/>
      <w:lvlText w:val="%3."/>
      <w:lvlJc w:val="right"/>
      <w:pPr>
        <w:ind w:left="2160" w:hanging="180"/>
      </w:pPr>
    </w:lvl>
    <w:lvl w:ilvl="3" w:tplc="76590717" w:tentative="1">
      <w:start w:val="1"/>
      <w:numFmt w:val="decimal"/>
      <w:lvlText w:val="%4."/>
      <w:lvlJc w:val="left"/>
      <w:pPr>
        <w:ind w:left="2880" w:hanging="360"/>
      </w:pPr>
    </w:lvl>
    <w:lvl w:ilvl="4" w:tplc="76590717" w:tentative="1">
      <w:start w:val="1"/>
      <w:numFmt w:val="lowerLetter"/>
      <w:lvlText w:val="%5."/>
      <w:lvlJc w:val="left"/>
      <w:pPr>
        <w:ind w:left="3600" w:hanging="360"/>
      </w:pPr>
    </w:lvl>
    <w:lvl w:ilvl="5" w:tplc="76590717" w:tentative="1">
      <w:start w:val="1"/>
      <w:numFmt w:val="lowerRoman"/>
      <w:lvlText w:val="%6."/>
      <w:lvlJc w:val="right"/>
      <w:pPr>
        <w:ind w:left="4320" w:hanging="180"/>
      </w:pPr>
    </w:lvl>
    <w:lvl w:ilvl="6" w:tplc="76590717" w:tentative="1">
      <w:start w:val="1"/>
      <w:numFmt w:val="decimal"/>
      <w:lvlText w:val="%7."/>
      <w:lvlJc w:val="left"/>
      <w:pPr>
        <w:ind w:left="5040" w:hanging="360"/>
      </w:pPr>
    </w:lvl>
    <w:lvl w:ilvl="7" w:tplc="76590717" w:tentative="1">
      <w:start w:val="1"/>
      <w:numFmt w:val="lowerLetter"/>
      <w:lvlText w:val="%8."/>
      <w:lvlJc w:val="left"/>
      <w:pPr>
        <w:ind w:left="5760" w:hanging="360"/>
      </w:pPr>
    </w:lvl>
    <w:lvl w:ilvl="8" w:tplc="7659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3">
    <w:multiLevelType w:val="hybridMultilevel"/>
    <w:lvl w:ilvl="0" w:tplc="56924914">
      <w:start w:val="1"/>
      <w:numFmt w:val="decimal"/>
      <w:lvlText w:val="%1."/>
      <w:lvlJc w:val="left"/>
      <w:pPr>
        <w:ind w:left="720" w:hanging="360"/>
      </w:pPr>
    </w:lvl>
    <w:lvl w:ilvl="1" w:tplc="56924914" w:tentative="1">
      <w:start w:val="1"/>
      <w:numFmt w:val="lowerLetter"/>
      <w:lvlText w:val="%2."/>
      <w:lvlJc w:val="left"/>
      <w:pPr>
        <w:ind w:left="1440" w:hanging="360"/>
      </w:pPr>
    </w:lvl>
    <w:lvl w:ilvl="2" w:tplc="56924914" w:tentative="1">
      <w:start w:val="1"/>
      <w:numFmt w:val="lowerRoman"/>
      <w:lvlText w:val="%3."/>
      <w:lvlJc w:val="right"/>
      <w:pPr>
        <w:ind w:left="2160" w:hanging="180"/>
      </w:pPr>
    </w:lvl>
    <w:lvl w:ilvl="3" w:tplc="56924914" w:tentative="1">
      <w:start w:val="1"/>
      <w:numFmt w:val="decimal"/>
      <w:lvlText w:val="%4."/>
      <w:lvlJc w:val="left"/>
      <w:pPr>
        <w:ind w:left="2880" w:hanging="360"/>
      </w:pPr>
    </w:lvl>
    <w:lvl w:ilvl="4" w:tplc="56924914" w:tentative="1">
      <w:start w:val="1"/>
      <w:numFmt w:val="lowerLetter"/>
      <w:lvlText w:val="%5."/>
      <w:lvlJc w:val="left"/>
      <w:pPr>
        <w:ind w:left="3600" w:hanging="360"/>
      </w:pPr>
    </w:lvl>
    <w:lvl w:ilvl="5" w:tplc="56924914" w:tentative="1">
      <w:start w:val="1"/>
      <w:numFmt w:val="lowerRoman"/>
      <w:lvlText w:val="%6."/>
      <w:lvlJc w:val="right"/>
      <w:pPr>
        <w:ind w:left="4320" w:hanging="180"/>
      </w:pPr>
    </w:lvl>
    <w:lvl w:ilvl="6" w:tplc="56924914" w:tentative="1">
      <w:start w:val="1"/>
      <w:numFmt w:val="decimal"/>
      <w:lvlText w:val="%7."/>
      <w:lvlJc w:val="left"/>
      <w:pPr>
        <w:ind w:left="5040" w:hanging="360"/>
      </w:pPr>
    </w:lvl>
    <w:lvl w:ilvl="7" w:tplc="56924914" w:tentative="1">
      <w:start w:val="1"/>
      <w:numFmt w:val="lowerLetter"/>
      <w:lvlText w:val="%8."/>
      <w:lvlJc w:val="left"/>
      <w:pPr>
        <w:ind w:left="5760" w:hanging="360"/>
      </w:pPr>
    </w:lvl>
    <w:lvl w:ilvl="8" w:tplc="5692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2">
    <w:multiLevelType w:val="hybridMultilevel"/>
    <w:lvl w:ilvl="0" w:tplc="41800552">
      <w:start w:val="1"/>
      <w:numFmt w:val="decimal"/>
      <w:lvlText w:val="%1."/>
      <w:lvlJc w:val="left"/>
      <w:pPr>
        <w:ind w:left="720" w:hanging="360"/>
      </w:pPr>
    </w:lvl>
    <w:lvl w:ilvl="1" w:tplc="41800552" w:tentative="1">
      <w:start w:val="1"/>
      <w:numFmt w:val="lowerLetter"/>
      <w:lvlText w:val="%2."/>
      <w:lvlJc w:val="left"/>
      <w:pPr>
        <w:ind w:left="1440" w:hanging="360"/>
      </w:pPr>
    </w:lvl>
    <w:lvl w:ilvl="2" w:tplc="41800552" w:tentative="1">
      <w:start w:val="1"/>
      <w:numFmt w:val="lowerRoman"/>
      <w:lvlText w:val="%3."/>
      <w:lvlJc w:val="right"/>
      <w:pPr>
        <w:ind w:left="2160" w:hanging="180"/>
      </w:pPr>
    </w:lvl>
    <w:lvl w:ilvl="3" w:tplc="41800552" w:tentative="1">
      <w:start w:val="1"/>
      <w:numFmt w:val="decimal"/>
      <w:lvlText w:val="%4."/>
      <w:lvlJc w:val="left"/>
      <w:pPr>
        <w:ind w:left="2880" w:hanging="360"/>
      </w:pPr>
    </w:lvl>
    <w:lvl w:ilvl="4" w:tplc="41800552" w:tentative="1">
      <w:start w:val="1"/>
      <w:numFmt w:val="lowerLetter"/>
      <w:lvlText w:val="%5."/>
      <w:lvlJc w:val="left"/>
      <w:pPr>
        <w:ind w:left="3600" w:hanging="360"/>
      </w:pPr>
    </w:lvl>
    <w:lvl w:ilvl="5" w:tplc="41800552" w:tentative="1">
      <w:start w:val="1"/>
      <w:numFmt w:val="lowerRoman"/>
      <w:lvlText w:val="%6."/>
      <w:lvlJc w:val="right"/>
      <w:pPr>
        <w:ind w:left="4320" w:hanging="180"/>
      </w:pPr>
    </w:lvl>
    <w:lvl w:ilvl="6" w:tplc="41800552" w:tentative="1">
      <w:start w:val="1"/>
      <w:numFmt w:val="decimal"/>
      <w:lvlText w:val="%7."/>
      <w:lvlJc w:val="left"/>
      <w:pPr>
        <w:ind w:left="5040" w:hanging="360"/>
      </w:pPr>
    </w:lvl>
    <w:lvl w:ilvl="7" w:tplc="41800552" w:tentative="1">
      <w:start w:val="1"/>
      <w:numFmt w:val="lowerLetter"/>
      <w:lvlText w:val="%8."/>
      <w:lvlJc w:val="left"/>
      <w:pPr>
        <w:ind w:left="5760" w:hanging="360"/>
      </w:pPr>
    </w:lvl>
    <w:lvl w:ilvl="8" w:tplc="41800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1">
    <w:multiLevelType w:val="hybridMultilevel"/>
    <w:lvl w:ilvl="0" w:tplc="75873260">
      <w:start w:val="1"/>
      <w:numFmt w:val="decimal"/>
      <w:lvlText w:val="%1."/>
      <w:lvlJc w:val="left"/>
      <w:pPr>
        <w:ind w:left="720" w:hanging="360"/>
      </w:pPr>
    </w:lvl>
    <w:lvl w:ilvl="1" w:tplc="75873260" w:tentative="1">
      <w:start w:val="1"/>
      <w:numFmt w:val="lowerLetter"/>
      <w:lvlText w:val="%2."/>
      <w:lvlJc w:val="left"/>
      <w:pPr>
        <w:ind w:left="1440" w:hanging="360"/>
      </w:pPr>
    </w:lvl>
    <w:lvl w:ilvl="2" w:tplc="75873260" w:tentative="1">
      <w:start w:val="1"/>
      <w:numFmt w:val="lowerRoman"/>
      <w:lvlText w:val="%3."/>
      <w:lvlJc w:val="right"/>
      <w:pPr>
        <w:ind w:left="2160" w:hanging="180"/>
      </w:pPr>
    </w:lvl>
    <w:lvl w:ilvl="3" w:tplc="75873260" w:tentative="1">
      <w:start w:val="1"/>
      <w:numFmt w:val="decimal"/>
      <w:lvlText w:val="%4."/>
      <w:lvlJc w:val="left"/>
      <w:pPr>
        <w:ind w:left="2880" w:hanging="360"/>
      </w:pPr>
    </w:lvl>
    <w:lvl w:ilvl="4" w:tplc="75873260" w:tentative="1">
      <w:start w:val="1"/>
      <w:numFmt w:val="lowerLetter"/>
      <w:lvlText w:val="%5."/>
      <w:lvlJc w:val="left"/>
      <w:pPr>
        <w:ind w:left="3600" w:hanging="360"/>
      </w:pPr>
    </w:lvl>
    <w:lvl w:ilvl="5" w:tplc="75873260" w:tentative="1">
      <w:start w:val="1"/>
      <w:numFmt w:val="lowerRoman"/>
      <w:lvlText w:val="%6."/>
      <w:lvlJc w:val="right"/>
      <w:pPr>
        <w:ind w:left="4320" w:hanging="180"/>
      </w:pPr>
    </w:lvl>
    <w:lvl w:ilvl="6" w:tplc="75873260" w:tentative="1">
      <w:start w:val="1"/>
      <w:numFmt w:val="decimal"/>
      <w:lvlText w:val="%7."/>
      <w:lvlJc w:val="left"/>
      <w:pPr>
        <w:ind w:left="5040" w:hanging="360"/>
      </w:pPr>
    </w:lvl>
    <w:lvl w:ilvl="7" w:tplc="75873260" w:tentative="1">
      <w:start w:val="1"/>
      <w:numFmt w:val="lowerLetter"/>
      <w:lvlText w:val="%8."/>
      <w:lvlJc w:val="left"/>
      <w:pPr>
        <w:ind w:left="5760" w:hanging="360"/>
      </w:pPr>
    </w:lvl>
    <w:lvl w:ilvl="8" w:tplc="7587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0">
    <w:multiLevelType w:val="hybridMultilevel"/>
    <w:lvl w:ilvl="0" w:tplc="25335869">
      <w:start w:val="1"/>
      <w:numFmt w:val="decimal"/>
      <w:lvlText w:val="%1."/>
      <w:lvlJc w:val="left"/>
      <w:pPr>
        <w:ind w:left="720" w:hanging="360"/>
      </w:pPr>
    </w:lvl>
    <w:lvl w:ilvl="1" w:tplc="25335869" w:tentative="1">
      <w:start w:val="1"/>
      <w:numFmt w:val="lowerLetter"/>
      <w:lvlText w:val="%2."/>
      <w:lvlJc w:val="left"/>
      <w:pPr>
        <w:ind w:left="1440" w:hanging="360"/>
      </w:pPr>
    </w:lvl>
    <w:lvl w:ilvl="2" w:tplc="25335869" w:tentative="1">
      <w:start w:val="1"/>
      <w:numFmt w:val="lowerRoman"/>
      <w:lvlText w:val="%3."/>
      <w:lvlJc w:val="right"/>
      <w:pPr>
        <w:ind w:left="2160" w:hanging="180"/>
      </w:pPr>
    </w:lvl>
    <w:lvl w:ilvl="3" w:tplc="25335869" w:tentative="1">
      <w:start w:val="1"/>
      <w:numFmt w:val="decimal"/>
      <w:lvlText w:val="%4."/>
      <w:lvlJc w:val="left"/>
      <w:pPr>
        <w:ind w:left="2880" w:hanging="360"/>
      </w:pPr>
    </w:lvl>
    <w:lvl w:ilvl="4" w:tplc="25335869" w:tentative="1">
      <w:start w:val="1"/>
      <w:numFmt w:val="lowerLetter"/>
      <w:lvlText w:val="%5."/>
      <w:lvlJc w:val="left"/>
      <w:pPr>
        <w:ind w:left="3600" w:hanging="360"/>
      </w:pPr>
    </w:lvl>
    <w:lvl w:ilvl="5" w:tplc="25335869" w:tentative="1">
      <w:start w:val="1"/>
      <w:numFmt w:val="lowerRoman"/>
      <w:lvlText w:val="%6."/>
      <w:lvlJc w:val="right"/>
      <w:pPr>
        <w:ind w:left="4320" w:hanging="180"/>
      </w:pPr>
    </w:lvl>
    <w:lvl w:ilvl="6" w:tplc="25335869" w:tentative="1">
      <w:start w:val="1"/>
      <w:numFmt w:val="decimal"/>
      <w:lvlText w:val="%7."/>
      <w:lvlJc w:val="left"/>
      <w:pPr>
        <w:ind w:left="5040" w:hanging="360"/>
      </w:pPr>
    </w:lvl>
    <w:lvl w:ilvl="7" w:tplc="25335869" w:tentative="1">
      <w:start w:val="1"/>
      <w:numFmt w:val="lowerLetter"/>
      <w:lvlText w:val="%8."/>
      <w:lvlJc w:val="left"/>
      <w:pPr>
        <w:ind w:left="5760" w:hanging="360"/>
      </w:pPr>
    </w:lvl>
    <w:lvl w:ilvl="8" w:tplc="2533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9">
    <w:multiLevelType w:val="hybridMultilevel"/>
    <w:lvl w:ilvl="0" w:tplc="10858461">
      <w:start w:val="1"/>
      <w:numFmt w:val="decimal"/>
      <w:lvlText w:val="%1."/>
      <w:lvlJc w:val="left"/>
      <w:pPr>
        <w:ind w:left="720" w:hanging="360"/>
      </w:pPr>
    </w:lvl>
    <w:lvl w:ilvl="1" w:tplc="10858461" w:tentative="1">
      <w:start w:val="1"/>
      <w:numFmt w:val="lowerLetter"/>
      <w:lvlText w:val="%2."/>
      <w:lvlJc w:val="left"/>
      <w:pPr>
        <w:ind w:left="1440" w:hanging="360"/>
      </w:pPr>
    </w:lvl>
    <w:lvl w:ilvl="2" w:tplc="10858461" w:tentative="1">
      <w:start w:val="1"/>
      <w:numFmt w:val="lowerRoman"/>
      <w:lvlText w:val="%3."/>
      <w:lvlJc w:val="right"/>
      <w:pPr>
        <w:ind w:left="2160" w:hanging="180"/>
      </w:pPr>
    </w:lvl>
    <w:lvl w:ilvl="3" w:tplc="10858461" w:tentative="1">
      <w:start w:val="1"/>
      <w:numFmt w:val="decimal"/>
      <w:lvlText w:val="%4."/>
      <w:lvlJc w:val="left"/>
      <w:pPr>
        <w:ind w:left="2880" w:hanging="360"/>
      </w:pPr>
    </w:lvl>
    <w:lvl w:ilvl="4" w:tplc="10858461" w:tentative="1">
      <w:start w:val="1"/>
      <w:numFmt w:val="lowerLetter"/>
      <w:lvlText w:val="%5."/>
      <w:lvlJc w:val="left"/>
      <w:pPr>
        <w:ind w:left="3600" w:hanging="360"/>
      </w:pPr>
    </w:lvl>
    <w:lvl w:ilvl="5" w:tplc="10858461" w:tentative="1">
      <w:start w:val="1"/>
      <w:numFmt w:val="lowerRoman"/>
      <w:lvlText w:val="%6."/>
      <w:lvlJc w:val="right"/>
      <w:pPr>
        <w:ind w:left="4320" w:hanging="180"/>
      </w:pPr>
    </w:lvl>
    <w:lvl w:ilvl="6" w:tplc="10858461" w:tentative="1">
      <w:start w:val="1"/>
      <w:numFmt w:val="decimal"/>
      <w:lvlText w:val="%7."/>
      <w:lvlJc w:val="left"/>
      <w:pPr>
        <w:ind w:left="5040" w:hanging="360"/>
      </w:pPr>
    </w:lvl>
    <w:lvl w:ilvl="7" w:tplc="10858461" w:tentative="1">
      <w:start w:val="1"/>
      <w:numFmt w:val="lowerLetter"/>
      <w:lvlText w:val="%8."/>
      <w:lvlJc w:val="left"/>
      <w:pPr>
        <w:ind w:left="5760" w:hanging="360"/>
      </w:pPr>
    </w:lvl>
    <w:lvl w:ilvl="8" w:tplc="1085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8">
    <w:multiLevelType w:val="hybridMultilevel"/>
    <w:lvl w:ilvl="0" w:tplc="72997343">
      <w:start w:val="1"/>
      <w:numFmt w:val="decimal"/>
      <w:lvlText w:val="%1."/>
      <w:lvlJc w:val="left"/>
      <w:pPr>
        <w:ind w:left="720" w:hanging="360"/>
      </w:pPr>
    </w:lvl>
    <w:lvl w:ilvl="1" w:tplc="72997343" w:tentative="1">
      <w:start w:val="1"/>
      <w:numFmt w:val="lowerLetter"/>
      <w:lvlText w:val="%2."/>
      <w:lvlJc w:val="left"/>
      <w:pPr>
        <w:ind w:left="1440" w:hanging="360"/>
      </w:pPr>
    </w:lvl>
    <w:lvl w:ilvl="2" w:tplc="72997343" w:tentative="1">
      <w:start w:val="1"/>
      <w:numFmt w:val="lowerRoman"/>
      <w:lvlText w:val="%3."/>
      <w:lvlJc w:val="right"/>
      <w:pPr>
        <w:ind w:left="2160" w:hanging="180"/>
      </w:pPr>
    </w:lvl>
    <w:lvl w:ilvl="3" w:tplc="72997343" w:tentative="1">
      <w:start w:val="1"/>
      <w:numFmt w:val="decimal"/>
      <w:lvlText w:val="%4."/>
      <w:lvlJc w:val="left"/>
      <w:pPr>
        <w:ind w:left="2880" w:hanging="360"/>
      </w:pPr>
    </w:lvl>
    <w:lvl w:ilvl="4" w:tplc="72997343" w:tentative="1">
      <w:start w:val="1"/>
      <w:numFmt w:val="lowerLetter"/>
      <w:lvlText w:val="%5."/>
      <w:lvlJc w:val="left"/>
      <w:pPr>
        <w:ind w:left="3600" w:hanging="360"/>
      </w:pPr>
    </w:lvl>
    <w:lvl w:ilvl="5" w:tplc="72997343" w:tentative="1">
      <w:start w:val="1"/>
      <w:numFmt w:val="lowerRoman"/>
      <w:lvlText w:val="%6."/>
      <w:lvlJc w:val="right"/>
      <w:pPr>
        <w:ind w:left="4320" w:hanging="180"/>
      </w:pPr>
    </w:lvl>
    <w:lvl w:ilvl="6" w:tplc="72997343" w:tentative="1">
      <w:start w:val="1"/>
      <w:numFmt w:val="decimal"/>
      <w:lvlText w:val="%7."/>
      <w:lvlJc w:val="left"/>
      <w:pPr>
        <w:ind w:left="5040" w:hanging="360"/>
      </w:pPr>
    </w:lvl>
    <w:lvl w:ilvl="7" w:tplc="72997343" w:tentative="1">
      <w:start w:val="1"/>
      <w:numFmt w:val="lowerLetter"/>
      <w:lvlText w:val="%8."/>
      <w:lvlJc w:val="left"/>
      <w:pPr>
        <w:ind w:left="5760" w:hanging="360"/>
      </w:pPr>
    </w:lvl>
    <w:lvl w:ilvl="8" w:tplc="7299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7">
    <w:multiLevelType w:val="hybridMultilevel"/>
    <w:lvl w:ilvl="0" w:tplc="40406106">
      <w:start w:val="1"/>
      <w:numFmt w:val="decimal"/>
      <w:lvlText w:val="%1."/>
      <w:lvlJc w:val="left"/>
      <w:pPr>
        <w:ind w:left="720" w:hanging="360"/>
      </w:pPr>
    </w:lvl>
    <w:lvl w:ilvl="1" w:tplc="40406106" w:tentative="1">
      <w:start w:val="1"/>
      <w:numFmt w:val="lowerLetter"/>
      <w:lvlText w:val="%2."/>
      <w:lvlJc w:val="left"/>
      <w:pPr>
        <w:ind w:left="1440" w:hanging="360"/>
      </w:pPr>
    </w:lvl>
    <w:lvl w:ilvl="2" w:tplc="40406106" w:tentative="1">
      <w:start w:val="1"/>
      <w:numFmt w:val="lowerRoman"/>
      <w:lvlText w:val="%3."/>
      <w:lvlJc w:val="right"/>
      <w:pPr>
        <w:ind w:left="2160" w:hanging="180"/>
      </w:pPr>
    </w:lvl>
    <w:lvl w:ilvl="3" w:tplc="40406106" w:tentative="1">
      <w:start w:val="1"/>
      <w:numFmt w:val="decimal"/>
      <w:lvlText w:val="%4."/>
      <w:lvlJc w:val="left"/>
      <w:pPr>
        <w:ind w:left="2880" w:hanging="360"/>
      </w:pPr>
    </w:lvl>
    <w:lvl w:ilvl="4" w:tplc="40406106" w:tentative="1">
      <w:start w:val="1"/>
      <w:numFmt w:val="lowerLetter"/>
      <w:lvlText w:val="%5."/>
      <w:lvlJc w:val="left"/>
      <w:pPr>
        <w:ind w:left="3600" w:hanging="360"/>
      </w:pPr>
    </w:lvl>
    <w:lvl w:ilvl="5" w:tplc="40406106" w:tentative="1">
      <w:start w:val="1"/>
      <w:numFmt w:val="lowerRoman"/>
      <w:lvlText w:val="%6."/>
      <w:lvlJc w:val="right"/>
      <w:pPr>
        <w:ind w:left="4320" w:hanging="180"/>
      </w:pPr>
    </w:lvl>
    <w:lvl w:ilvl="6" w:tplc="40406106" w:tentative="1">
      <w:start w:val="1"/>
      <w:numFmt w:val="decimal"/>
      <w:lvlText w:val="%7."/>
      <w:lvlJc w:val="left"/>
      <w:pPr>
        <w:ind w:left="5040" w:hanging="360"/>
      </w:pPr>
    </w:lvl>
    <w:lvl w:ilvl="7" w:tplc="40406106" w:tentative="1">
      <w:start w:val="1"/>
      <w:numFmt w:val="lowerLetter"/>
      <w:lvlText w:val="%8."/>
      <w:lvlJc w:val="left"/>
      <w:pPr>
        <w:ind w:left="5760" w:hanging="360"/>
      </w:pPr>
    </w:lvl>
    <w:lvl w:ilvl="8" w:tplc="40406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6">
    <w:multiLevelType w:val="hybridMultilevel"/>
    <w:lvl w:ilvl="0" w:tplc="89498966">
      <w:start w:val="1"/>
      <w:numFmt w:val="decimal"/>
      <w:lvlText w:val="%1."/>
      <w:lvlJc w:val="left"/>
      <w:pPr>
        <w:ind w:left="720" w:hanging="360"/>
      </w:pPr>
    </w:lvl>
    <w:lvl w:ilvl="1" w:tplc="89498966" w:tentative="1">
      <w:start w:val="1"/>
      <w:numFmt w:val="lowerLetter"/>
      <w:lvlText w:val="%2."/>
      <w:lvlJc w:val="left"/>
      <w:pPr>
        <w:ind w:left="1440" w:hanging="360"/>
      </w:pPr>
    </w:lvl>
    <w:lvl w:ilvl="2" w:tplc="89498966" w:tentative="1">
      <w:start w:val="1"/>
      <w:numFmt w:val="lowerRoman"/>
      <w:lvlText w:val="%3."/>
      <w:lvlJc w:val="right"/>
      <w:pPr>
        <w:ind w:left="2160" w:hanging="180"/>
      </w:pPr>
    </w:lvl>
    <w:lvl w:ilvl="3" w:tplc="89498966" w:tentative="1">
      <w:start w:val="1"/>
      <w:numFmt w:val="decimal"/>
      <w:lvlText w:val="%4."/>
      <w:lvlJc w:val="left"/>
      <w:pPr>
        <w:ind w:left="2880" w:hanging="360"/>
      </w:pPr>
    </w:lvl>
    <w:lvl w:ilvl="4" w:tplc="89498966" w:tentative="1">
      <w:start w:val="1"/>
      <w:numFmt w:val="lowerLetter"/>
      <w:lvlText w:val="%5."/>
      <w:lvlJc w:val="left"/>
      <w:pPr>
        <w:ind w:left="3600" w:hanging="360"/>
      </w:pPr>
    </w:lvl>
    <w:lvl w:ilvl="5" w:tplc="89498966" w:tentative="1">
      <w:start w:val="1"/>
      <w:numFmt w:val="lowerRoman"/>
      <w:lvlText w:val="%6."/>
      <w:lvlJc w:val="right"/>
      <w:pPr>
        <w:ind w:left="4320" w:hanging="180"/>
      </w:pPr>
    </w:lvl>
    <w:lvl w:ilvl="6" w:tplc="89498966" w:tentative="1">
      <w:start w:val="1"/>
      <w:numFmt w:val="decimal"/>
      <w:lvlText w:val="%7."/>
      <w:lvlJc w:val="left"/>
      <w:pPr>
        <w:ind w:left="5040" w:hanging="360"/>
      </w:pPr>
    </w:lvl>
    <w:lvl w:ilvl="7" w:tplc="89498966" w:tentative="1">
      <w:start w:val="1"/>
      <w:numFmt w:val="lowerLetter"/>
      <w:lvlText w:val="%8."/>
      <w:lvlJc w:val="left"/>
      <w:pPr>
        <w:ind w:left="5760" w:hanging="360"/>
      </w:pPr>
    </w:lvl>
    <w:lvl w:ilvl="8" w:tplc="8949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5">
    <w:multiLevelType w:val="hybridMultilevel"/>
    <w:lvl w:ilvl="0" w:tplc="80598527">
      <w:start w:val="1"/>
      <w:numFmt w:val="decimal"/>
      <w:lvlText w:val="%1."/>
      <w:lvlJc w:val="left"/>
      <w:pPr>
        <w:ind w:left="720" w:hanging="360"/>
      </w:pPr>
    </w:lvl>
    <w:lvl w:ilvl="1" w:tplc="80598527" w:tentative="1">
      <w:start w:val="1"/>
      <w:numFmt w:val="lowerLetter"/>
      <w:lvlText w:val="%2."/>
      <w:lvlJc w:val="left"/>
      <w:pPr>
        <w:ind w:left="1440" w:hanging="360"/>
      </w:pPr>
    </w:lvl>
    <w:lvl w:ilvl="2" w:tplc="80598527" w:tentative="1">
      <w:start w:val="1"/>
      <w:numFmt w:val="lowerRoman"/>
      <w:lvlText w:val="%3."/>
      <w:lvlJc w:val="right"/>
      <w:pPr>
        <w:ind w:left="2160" w:hanging="180"/>
      </w:pPr>
    </w:lvl>
    <w:lvl w:ilvl="3" w:tplc="80598527" w:tentative="1">
      <w:start w:val="1"/>
      <w:numFmt w:val="decimal"/>
      <w:lvlText w:val="%4."/>
      <w:lvlJc w:val="left"/>
      <w:pPr>
        <w:ind w:left="2880" w:hanging="360"/>
      </w:pPr>
    </w:lvl>
    <w:lvl w:ilvl="4" w:tplc="80598527" w:tentative="1">
      <w:start w:val="1"/>
      <w:numFmt w:val="lowerLetter"/>
      <w:lvlText w:val="%5."/>
      <w:lvlJc w:val="left"/>
      <w:pPr>
        <w:ind w:left="3600" w:hanging="360"/>
      </w:pPr>
    </w:lvl>
    <w:lvl w:ilvl="5" w:tplc="80598527" w:tentative="1">
      <w:start w:val="1"/>
      <w:numFmt w:val="lowerRoman"/>
      <w:lvlText w:val="%6."/>
      <w:lvlJc w:val="right"/>
      <w:pPr>
        <w:ind w:left="4320" w:hanging="180"/>
      </w:pPr>
    </w:lvl>
    <w:lvl w:ilvl="6" w:tplc="80598527" w:tentative="1">
      <w:start w:val="1"/>
      <w:numFmt w:val="decimal"/>
      <w:lvlText w:val="%7."/>
      <w:lvlJc w:val="left"/>
      <w:pPr>
        <w:ind w:left="5040" w:hanging="360"/>
      </w:pPr>
    </w:lvl>
    <w:lvl w:ilvl="7" w:tplc="80598527" w:tentative="1">
      <w:start w:val="1"/>
      <w:numFmt w:val="lowerLetter"/>
      <w:lvlText w:val="%8."/>
      <w:lvlJc w:val="left"/>
      <w:pPr>
        <w:ind w:left="5760" w:hanging="360"/>
      </w:pPr>
    </w:lvl>
    <w:lvl w:ilvl="8" w:tplc="8059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4">
    <w:multiLevelType w:val="hybridMultilevel"/>
    <w:lvl w:ilvl="0" w:tplc="81327183">
      <w:start w:val="1"/>
      <w:numFmt w:val="decimal"/>
      <w:lvlText w:val="%1."/>
      <w:lvlJc w:val="left"/>
      <w:pPr>
        <w:ind w:left="720" w:hanging="360"/>
      </w:pPr>
    </w:lvl>
    <w:lvl w:ilvl="1" w:tplc="81327183" w:tentative="1">
      <w:start w:val="1"/>
      <w:numFmt w:val="lowerLetter"/>
      <w:lvlText w:val="%2."/>
      <w:lvlJc w:val="left"/>
      <w:pPr>
        <w:ind w:left="1440" w:hanging="360"/>
      </w:pPr>
    </w:lvl>
    <w:lvl w:ilvl="2" w:tplc="81327183" w:tentative="1">
      <w:start w:val="1"/>
      <w:numFmt w:val="lowerRoman"/>
      <w:lvlText w:val="%3."/>
      <w:lvlJc w:val="right"/>
      <w:pPr>
        <w:ind w:left="2160" w:hanging="180"/>
      </w:pPr>
    </w:lvl>
    <w:lvl w:ilvl="3" w:tplc="81327183" w:tentative="1">
      <w:start w:val="1"/>
      <w:numFmt w:val="decimal"/>
      <w:lvlText w:val="%4."/>
      <w:lvlJc w:val="left"/>
      <w:pPr>
        <w:ind w:left="2880" w:hanging="360"/>
      </w:pPr>
    </w:lvl>
    <w:lvl w:ilvl="4" w:tplc="81327183" w:tentative="1">
      <w:start w:val="1"/>
      <w:numFmt w:val="lowerLetter"/>
      <w:lvlText w:val="%5."/>
      <w:lvlJc w:val="left"/>
      <w:pPr>
        <w:ind w:left="3600" w:hanging="360"/>
      </w:pPr>
    </w:lvl>
    <w:lvl w:ilvl="5" w:tplc="81327183" w:tentative="1">
      <w:start w:val="1"/>
      <w:numFmt w:val="lowerRoman"/>
      <w:lvlText w:val="%6."/>
      <w:lvlJc w:val="right"/>
      <w:pPr>
        <w:ind w:left="4320" w:hanging="180"/>
      </w:pPr>
    </w:lvl>
    <w:lvl w:ilvl="6" w:tplc="81327183" w:tentative="1">
      <w:start w:val="1"/>
      <w:numFmt w:val="decimal"/>
      <w:lvlText w:val="%7."/>
      <w:lvlJc w:val="left"/>
      <w:pPr>
        <w:ind w:left="5040" w:hanging="360"/>
      </w:pPr>
    </w:lvl>
    <w:lvl w:ilvl="7" w:tplc="81327183" w:tentative="1">
      <w:start w:val="1"/>
      <w:numFmt w:val="lowerLetter"/>
      <w:lvlText w:val="%8."/>
      <w:lvlJc w:val="left"/>
      <w:pPr>
        <w:ind w:left="5760" w:hanging="360"/>
      </w:pPr>
    </w:lvl>
    <w:lvl w:ilvl="8" w:tplc="8132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3">
    <w:multiLevelType w:val="hybridMultilevel"/>
    <w:lvl w:ilvl="0" w:tplc="40568630">
      <w:start w:val="1"/>
      <w:numFmt w:val="decimal"/>
      <w:lvlText w:val="%1."/>
      <w:lvlJc w:val="left"/>
      <w:pPr>
        <w:ind w:left="720" w:hanging="360"/>
      </w:pPr>
    </w:lvl>
    <w:lvl w:ilvl="1" w:tplc="40568630" w:tentative="1">
      <w:start w:val="1"/>
      <w:numFmt w:val="lowerLetter"/>
      <w:lvlText w:val="%2."/>
      <w:lvlJc w:val="left"/>
      <w:pPr>
        <w:ind w:left="1440" w:hanging="360"/>
      </w:pPr>
    </w:lvl>
    <w:lvl w:ilvl="2" w:tplc="40568630" w:tentative="1">
      <w:start w:val="1"/>
      <w:numFmt w:val="lowerRoman"/>
      <w:lvlText w:val="%3."/>
      <w:lvlJc w:val="right"/>
      <w:pPr>
        <w:ind w:left="2160" w:hanging="180"/>
      </w:pPr>
    </w:lvl>
    <w:lvl w:ilvl="3" w:tplc="40568630" w:tentative="1">
      <w:start w:val="1"/>
      <w:numFmt w:val="decimal"/>
      <w:lvlText w:val="%4."/>
      <w:lvlJc w:val="left"/>
      <w:pPr>
        <w:ind w:left="2880" w:hanging="360"/>
      </w:pPr>
    </w:lvl>
    <w:lvl w:ilvl="4" w:tplc="40568630" w:tentative="1">
      <w:start w:val="1"/>
      <w:numFmt w:val="lowerLetter"/>
      <w:lvlText w:val="%5."/>
      <w:lvlJc w:val="left"/>
      <w:pPr>
        <w:ind w:left="3600" w:hanging="360"/>
      </w:pPr>
    </w:lvl>
    <w:lvl w:ilvl="5" w:tplc="40568630" w:tentative="1">
      <w:start w:val="1"/>
      <w:numFmt w:val="lowerRoman"/>
      <w:lvlText w:val="%6."/>
      <w:lvlJc w:val="right"/>
      <w:pPr>
        <w:ind w:left="4320" w:hanging="180"/>
      </w:pPr>
    </w:lvl>
    <w:lvl w:ilvl="6" w:tplc="40568630" w:tentative="1">
      <w:start w:val="1"/>
      <w:numFmt w:val="decimal"/>
      <w:lvlText w:val="%7."/>
      <w:lvlJc w:val="left"/>
      <w:pPr>
        <w:ind w:left="5040" w:hanging="360"/>
      </w:pPr>
    </w:lvl>
    <w:lvl w:ilvl="7" w:tplc="40568630" w:tentative="1">
      <w:start w:val="1"/>
      <w:numFmt w:val="lowerLetter"/>
      <w:lvlText w:val="%8."/>
      <w:lvlJc w:val="left"/>
      <w:pPr>
        <w:ind w:left="5760" w:hanging="360"/>
      </w:pPr>
    </w:lvl>
    <w:lvl w:ilvl="8" w:tplc="4056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2">
    <w:multiLevelType w:val="hybridMultilevel"/>
    <w:lvl w:ilvl="0" w:tplc="34202871">
      <w:start w:val="1"/>
      <w:numFmt w:val="decimal"/>
      <w:lvlText w:val="%1."/>
      <w:lvlJc w:val="left"/>
      <w:pPr>
        <w:ind w:left="720" w:hanging="360"/>
      </w:pPr>
    </w:lvl>
    <w:lvl w:ilvl="1" w:tplc="34202871" w:tentative="1">
      <w:start w:val="1"/>
      <w:numFmt w:val="lowerLetter"/>
      <w:lvlText w:val="%2."/>
      <w:lvlJc w:val="left"/>
      <w:pPr>
        <w:ind w:left="1440" w:hanging="360"/>
      </w:pPr>
    </w:lvl>
    <w:lvl w:ilvl="2" w:tplc="34202871" w:tentative="1">
      <w:start w:val="1"/>
      <w:numFmt w:val="lowerRoman"/>
      <w:lvlText w:val="%3."/>
      <w:lvlJc w:val="right"/>
      <w:pPr>
        <w:ind w:left="2160" w:hanging="180"/>
      </w:pPr>
    </w:lvl>
    <w:lvl w:ilvl="3" w:tplc="34202871" w:tentative="1">
      <w:start w:val="1"/>
      <w:numFmt w:val="decimal"/>
      <w:lvlText w:val="%4."/>
      <w:lvlJc w:val="left"/>
      <w:pPr>
        <w:ind w:left="2880" w:hanging="360"/>
      </w:pPr>
    </w:lvl>
    <w:lvl w:ilvl="4" w:tplc="34202871" w:tentative="1">
      <w:start w:val="1"/>
      <w:numFmt w:val="lowerLetter"/>
      <w:lvlText w:val="%5."/>
      <w:lvlJc w:val="left"/>
      <w:pPr>
        <w:ind w:left="3600" w:hanging="360"/>
      </w:pPr>
    </w:lvl>
    <w:lvl w:ilvl="5" w:tplc="34202871" w:tentative="1">
      <w:start w:val="1"/>
      <w:numFmt w:val="lowerRoman"/>
      <w:lvlText w:val="%6."/>
      <w:lvlJc w:val="right"/>
      <w:pPr>
        <w:ind w:left="4320" w:hanging="180"/>
      </w:pPr>
    </w:lvl>
    <w:lvl w:ilvl="6" w:tplc="34202871" w:tentative="1">
      <w:start w:val="1"/>
      <w:numFmt w:val="decimal"/>
      <w:lvlText w:val="%7."/>
      <w:lvlJc w:val="left"/>
      <w:pPr>
        <w:ind w:left="5040" w:hanging="360"/>
      </w:pPr>
    </w:lvl>
    <w:lvl w:ilvl="7" w:tplc="34202871" w:tentative="1">
      <w:start w:val="1"/>
      <w:numFmt w:val="lowerLetter"/>
      <w:lvlText w:val="%8."/>
      <w:lvlJc w:val="left"/>
      <w:pPr>
        <w:ind w:left="5760" w:hanging="360"/>
      </w:pPr>
    </w:lvl>
    <w:lvl w:ilvl="8" w:tplc="3420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1">
    <w:multiLevelType w:val="hybridMultilevel"/>
    <w:lvl w:ilvl="0" w:tplc="22471883">
      <w:start w:val="1"/>
      <w:numFmt w:val="decimal"/>
      <w:lvlText w:val="%1."/>
      <w:lvlJc w:val="left"/>
      <w:pPr>
        <w:ind w:left="720" w:hanging="360"/>
      </w:pPr>
    </w:lvl>
    <w:lvl w:ilvl="1" w:tplc="22471883" w:tentative="1">
      <w:start w:val="1"/>
      <w:numFmt w:val="lowerLetter"/>
      <w:lvlText w:val="%2."/>
      <w:lvlJc w:val="left"/>
      <w:pPr>
        <w:ind w:left="1440" w:hanging="360"/>
      </w:pPr>
    </w:lvl>
    <w:lvl w:ilvl="2" w:tplc="22471883" w:tentative="1">
      <w:start w:val="1"/>
      <w:numFmt w:val="lowerRoman"/>
      <w:lvlText w:val="%3."/>
      <w:lvlJc w:val="right"/>
      <w:pPr>
        <w:ind w:left="2160" w:hanging="180"/>
      </w:pPr>
    </w:lvl>
    <w:lvl w:ilvl="3" w:tplc="22471883" w:tentative="1">
      <w:start w:val="1"/>
      <w:numFmt w:val="decimal"/>
      <w:lvlText w:val="%4."/>
      <w:lvlJc w:val="left"/>
      <w:pPr>
        <w:ind w:left="2880" w:hanging="360"/>
      </w:pPr>
    </w:lvl>
    <w:lvl w:ilvl="4" w:tplc="22471883" w:tentative="1">
      <w:start w:val="1"/>
      <w:numFmt w:val="lowerLetter"/>
      <w:lvlText w:val="%5."/>
      <w:lvlJc w:val="left"/>
      <w:pPr>
        <w:ind w:left="3600" w:hanging="360"/>
      </w:pPr>
    </w:lvl>
    <w:lvl w:ilvl="5" w:tplc="22471883" w:tentative="1">
      <w:start w:val="1"/>
      <w:numFmt w:val="lowerRoman"/>
      <w:lvlText w:val="%6."/>
      <w:lvlJc w:val="right"/>
      <w:pPr>
        <w:ind w:left="4320" w:hanging="180"/>
      </w:pPr>
    </w:lvl>
    <w:lvl w:ilvl="6" w:tplc="22471883" w:tentative="1">
      <w:start w:val="1"/>
      <w:numFmt w:val="decimal"/>
      <w:lvlText w:val="%7."/>
      <w:lvlJc w:val="left"/>
      <w:pPr>
        <w:ind w:left="5040" w:hanging="360"/>
      </w:pPr>
    </w:lvl>
    <w:lvl w:ilvl="7" w:tplc="22471883" w:tentative="1">
      <w:start w:val="1"/>
      <w:numFmt w:val="lowerLetter"/>
      <w:lvlText w:val="%8."/>
      <w:lvlJc w:val="left"/>
      <w:pPr>
        <w:ind w:left="5760" w:hanging="360"/>
      </w:pPr>
    </w:lvl>
    <w:lvl w:ilvl="8" w:tplc="2247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0">
    <w:multiLevelType w:val="hybridMultilevel"/>
    <w:lvl w:ilvl="0" w:tplc="75041992">
      <w:start w:val="1"/>
      <w:numFmt w:val="decimal"/>
      <w:lvlText w:val="%1."/>
      <w:lvlJc w:val="left"/>
      <w:pPr>
        <w:ind w:left="720" w:hanging="360"/>
      </w:pPr>
    </w:lvl>
    <w:lvl w:ilvl="1" w:tplc="75041992" w:tentative="1">
      <w:start w:val="1"/>
      <w:numFmt w:val="lowerLetter"/>
      <w:lvlText w:val="%2."/>
      <w:lvlJc w:val="left"/>
      <w:pPr>
        <w:ind w:left="1440" w:hanging="360"/>
      </w:pPr>
    </w:lvl>
    <w:lvl w:ilvl="2" w:tplc="75041992" w:tentative="1">
      <w:start w:val="1"/>
      <w:numFmt w:val="lowerRoman"/>
      <w:lvlText w:val="%3."/>
      <w:lvlJc w:val="right"/>
      <w:pPr>
        <w:ind w:left="2160" w:hanging="180"/>
      </w:pPr>
    </w:lvl>
    <w:lvl w:ilvl="3" w:tplc="75041992" w:tentative="1">
      <w:start w:val="1"/>
      <w:numFmt w:val="decimal"/>
      <w:lvlText w:val="%4."/>
      <w:lvlJc w:val="left"/>
      <w:pPr>
        <w:ind w:left="2880" w:hanging="360"/>
      </w:pPr>
    </w:lvl>
    <w:lvl w:ilvl="4" w:tplc="75041992" w:tentative="1">
      <w:start w:val="1"/>
      <w:numFmt w:val="lowerLetter"/>
      <w:lvlText w:val="%5."/>
      <w:lvlJc w:val="left"/>
      <w:pPr>
        <w:ind w:left="3600" w:hanging="360"/>
      </w:pPr>
    </w:lvl>
    <w:lvl w:ilvl="5" w:tplc="75041992" w:tentative="1">
      <w:start w:val="1"/>
      <w:numFmt w:val="lowerRoman"/>
      <w:lvlText w:val="%6."/>
      <w:lvlJc w:val="right"/>
      <w:pPr>
        <w:ind w:left="4320" w:hanging="180"/>
      </w:pPr>
    </w:lvl>
    <w:lvl w:ilvl="6" w:tplc="75041992" w:tentative="1">
      <w:start w:val="1"/>
      <w:numFmt w:val="decimal"/>
      <w:lvlText w:val="%7."/>
      <w:lvlJc w:val="left"/>
      <w:pPr>
        <w:ind w:left="5040" w:hanging="360"/>
      </w:pPr>
    </w:lvl>
    <w:lvl w:ilvl="7" w:tplc="75041992" w:tentative="1">
      <w:start w:val="1"/>
      <w:numFmt w:val="lowerLetter"/>
      <w:lvlText w:val="%8."/>
      <w:lvlJc w:val="left"/>
      <w:pPr>
        <w:ind w:left="5760" w:hanging="360"/>
      </w:pPr>
    </w:lvl>
    <w:lvl w:ilvl="8" w:tplc="7504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9">
    <w:multiLevelType w:val="hybridMultilevel"/>
    <w:lvl w:ilvl="0" w:tplc="41796445">
      <w:start w:val="1"/>
      <w:numFmt w:val="decimal"/>
      <w:lvlText w:val="%1."/>
      <w:lvlJc w:val="left"/>
      <w:pPr>
        <w:ind w:left="720" w:hanging="360"/>
      </w:pPr>
    </w:lvl>
    <w:lvl w:ilvl="1" w:tplc="41796445" w:tentative="1">
      <w:start w:val="1"/>
      <w:numFmt w:val="lowerLetter"/>
      <w:lvlText w:val="%2."/>
      <w:lvlJc w:val="left"/>
      <w:pPr>
        <w:ind w:left="1440" w:hanging="360"/>
      </w:pPr>
    </w:lvl>
    <w:lvl w:ilvl="2" w:tplc="41796445" w:tentative="1">
      <w:start w:val="1"/>
      <w:numFmt w:val="lowerRoman"/>
      <w:lvlText w:val="%3."/>
      <w:lvlJc w:val="right"/>
      <w:pPr>
        <w:ind w:left="2160" w:hanging="180"/>
      </w:pPr>
    </w:lvl>
    <w:lvl w:ilvl="3" w:tplc="41796445" w:tentative="1">
      <w:start w:val="1"/>
      <w:numFmt w:val="decimal"/>
      <w:lvlText w:val="%4."/>
      <w:lvlJc w:val="left"/>
      <w:pPr>
        <w:ind w:left="2880" w:hanging="360"/>
      </w:pPr>
    </w:lvl>
    <w:lvl w:ilvl="4" w:tplc="41796445" w:tentative="1">
      <w:start w:val="1"/>
      <w:numFmt w:val="lowerLetter"/>
      <w:lvlText w:val="%5."/>
      <w:lvlJc w:val="left"/>
      <w:pPr>
        <w:ind w:left="3600" w:hanging="360"/>
      </w:pPr>
    </w:lvl>
    <w:lvl w:ilvl="5" w:tplc="41796445" w:tentative="1">
      <w:start w:val="1"/>
      <w:numFmt w:val="lowerRoman"/>
      <w:lvlText w:val="%6."/>
      <w:lvlJc w:val="right"/>
      <w:pPr>
        <w:ind w:left="4320" w:hanging="180"/>
      </w:pPr>
    </w:lvl>
    <w:lvl w:ilvl="6" w:tplc="41796445" w:tentative="1">
      <w:start w:val="1"/>
      <w:numFmt w:val="decimal"/>
      <w:lvlText w:val="%7."/>
      <w:lvlJc w:val="left"/>
      <w:pPr>
        <w:ind w:left="5040" w:hanging="360"/>
      </w:pPr>
    </w:lvl>
    <w:lvl w:ilvl="7" w:tplc="41796445" w:tentative="1">
      <w:start w:val="1"/>
      <w:numFmt w:val="lowerLetter"/>
      <w:lvlText w:val="%8."/>
      <w:lvlJc w:val="left"/>
      <w:pPr>
        <w:ind w:left="5760" w:hanging="360"/>
      </w:pPr>
    </w:lvl>
    <w:lvl w:ilvl="8" w:tplc="41796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8">
    <w:multiLevelType w:val="hybridMultilevel"/>
    <w:lvl w:ilvl="0" w:tplc="22518843">
      <w:start w:val="1"/>
      <w:numFmt w:val="decimal"/>
      <w:lvlText w:val="%1."/>
      <w:lvlJc w:val="left"/>
      <w:pPr>
        <w:ind w:left="720" w:hanging="360"/>
      </w:pPr>
    </w:lvl>
    <w:lvl w:ilvl="1" w:tplc="22518843" w:tentative="1">
      <w:start w:val="1"/>
      <w:numFmt w:val="lowerLetter"/>
      <w:lvlText w:val="%2."/>
      <w:lvlJc w:val="left"/>
      <w:pPr>
        <w:ind w:left="1440" w:hanging="360"/>
      </w:pPr>
    </w:lvl>
    <w:lvl w:ilvl="2" w:tplc="22518843" w:tentative="1">
      <w:start w:val="1"/>
      <w:numFmt w:val="lowerRoman"/>
      <w:lvlText w:val="%3."/>
      <w:lvlJc w:val="right"/>
      <w:pPr>
        <w:ind w:left="2160" w:hanging="180"/>
      </w:pPr>
    </w:lvl>
    <w:lvl w:ilvl="3" w:tplc="22518843" w:tentative="1">
      <w:start w:val="1"/>
      <w:numFmt w:val="decimal"/>
      <w:lvlText w:val="%4."/>
      <w:lvlJc w:val="left"/>
      <w:pPr>
        <w:ind w:left="2880" w:hanging="360"/>
      </w:pPr>
    </w:lvl>
    <w:lvl w:ilvl="4" w:tplc="22518843" w:tentative="1">
      <w:start w:val="1"/>
      <w:numFmt w:val="lowerLetter"/>
      <w:lvlText w:val="%5."/>
      <w:lvlJc w:val="left"/>
      <w:pPr>
        <w:ind w:left="3600" w:hanging="360"/>
      </w:pPr>
    </w:lvl>
    <w:lvl w:ilvl="5" w:tplc="22518843" w:tentative="1">
      <w:start w:val="1"/>
      <w:numFmt w:val="lowerRoman"/>
      <w:lvlText w:val="%6."/>
      <w:lvlJc w:val="right"/>
      <w:pPr>
        <w:ind w:left="4320" w:hanging="180"/>
      </w:pPr>
    </w:lvl>
    <w:lvl w:ilvl="6" w:tplc="22518843" w:tentative="1">
      <w:start w:val="1"/>
      <w:numFmt w:val="decimal"/>
      <w:lvlText w:val="%7."/>
      <w:lvlJc w:val="left"/>
      <w:pPr>
        <w:ind w:left="5040" w:hanging="360"/>
      </w:pPr>
    </w:lvl>
    <w:lvl w:ilvl="7" w:tplc="22518843" w:tentative="1">
      <w:start w:val="1"/>
      <w:numFmt w:val="lowerLetter"/>
      <w:lvlText w:val="%8."/>
      <w:lvlJc w:val="left"/>
      <w:pPr>
        <w:ind w:left="5760" w:hanging="360"/>
      </w:pPr>
    </w:lvl>
    <w:lvl w:ilvl="8" w:tplc="2251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7">
    <w:multiLevelType w:val="hybridMultilevel"/>
    <w:lvl w:ilvl="0" w:tplc="34838725">
      <w:start w:val="1"/>
      <w:numFmt w:val="decimal"/>
      <w:lvlText w:val="%1."/>
      <w:lvlJc w:val="left"/>
      <w:pPr>
        <w:ind w:left="720" w:hanging="360"/>
      </w:pPr>
    </w:lvl>
    <w:lvl w:ilvl="1" w:tplc="34838725" w:tentative="1">
      <w:start w:val="1"/>
      <w:numFmt w:val="lowerLetter"/>
      <w:lvlText w:val="%2."/>
      <w:lvlJc w:val="left"/>
      <w:pPr>
        <w:ind w:left="1440" w:hanging="360"/>
      </w:pPr>
    </w:lvl>
    <w:lvl w:ilvl="2" w:tplc="34838725" w:tentative="1">
      <w:start w:val="1"/>
      <w:numFmt w:val="lowerRoman"/>
      <w:lvlText w:val="%3."/>
      <w:lvlJc w:val="right"/>
      <w:pPr>
        <w:ind w:left="2160" w:hanging="180"/>
      </w:pPr>
    </w:lvl>
    <w:lvl w:ilvl="3" w:tplc="34838725" w:tentative="1">
      <w:start w:val="1"/>
      <w:numFmt w:val="decimal"/>
      <w:lvlText w:val="%4."/>
      <w:lvlJc w:val="left"/>
      <w:pPr>
        <w:ind w:left="2880" w:hanging="360"/>
      </w:pPr>
    </w:lvl>
    <w:lvl w:ilvl="4" w:tplc="34838725" w:tentative="1">
      <w:start w:val="1"/>
      <w:numFmt w:val="lowerLetter"/>
      <w:lvlText w:val="%5."/>
      <w:lvlJc w:val="left"/>
      <w:pPr>
        <w:ind w:left="3600" w:hanging="360"/>
      </w:pPr>
    </w:lvl>
    <w:lvl w:ilvl="5" w:tplc="34838725" w:tentative="1">
      <w:start w:val="1"/>
      <w:numFmt w:val="lowerRoman"/>
      <w:lvlText w:val="%6."/>
      <w:lvlJc w:val="right"/>
      <w:pPr>
        <w:ind w:left="4320" w:hanging="180"/>
      </w:pPr>
    </w:lvl>
    <w:lvl w:ilvl="6" w:tplc="34838725" w:tentative="1">
      <w:start w:val="1"/>
      <w:numFmt w:val="decimal"/>
      <w:lvlText w:val="%7."/>
      <w:lvlJc w:val="left"/>
      <w:pPr>
        <w:ind w:left="5040" w:hanging="360"/>
      </w:pPr>
    </w:lvl>
    <w:lvl w:ilvl="7" w:tplc="34838725" w:tentative="1">
      <w:start w:val="1"/>
      <w:numFmt w:val="lowerLetter"/>
      <w:lvlText w:val="%8."/>
      <w:lvlJc w:val="left"/>
      <w:pPr>
        <w:ind w:left="5760" w:hanging="360"/>
      </w:pPr>
    </w:lvl>
    <w:lvl w:ilvl="8" w:tplc="3483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6">
    <w:multiLevelType w:val="hybridMultilevel"/>
    <w:lvl w:ilvl="0" w:tplc="20874912">
      <w:start w:val="1"/>
      <w:numFmt w:val="decimal"/>
      <w:lvlText w:val="%1."/>
      <w:lvlJc w:val="left"/>
      <w:pPr>
        <w:ind w:left="720" w:hanging="360"/>
      </w:pPr>
    </w:lvl>
    <w:lvl w:ilvl="1" w:tplc="20874912" w:tentative="1">
      <w:start w:val="1"/>
      <w:numFmt w:val="lowerLetter"/>
      <w:lvlText w:val="%2."/>
      <w:lvlJc w:val="left"/>
      <w:pPr>
        <w:ind w:left="1440" w:hanging="360"/>
      </w:pPr>
    </w:lvl>
    <w:lvl w:ilvl="2" w:tplc="20874912" w:tentative="1">
      <w:start w:val="1"/>
      <w:numFmt w:val="lowerRoman"/>
      <w:lvlText w:val="%3."/>
      <w:lvlJc w:val="right"/>
      <w:pPr>
        <w:ind w:left="2160" w:hanging="180"/>
      </w:pPr>
    </w:lvl>
    <w:lvl w:ilvl="3" w:tplc="20874912" w:tentative="1">
      <w:start w:val="1"/>
      <w:numFmt w:val="decimal"/>
      <w:lvlText w:val="%4."/>
      <w:lvlJc w:val="left"/>
      <w:pPr>
        <w:ind w:left="2880" w:hanging="360"/>
      </w:pPr>
    </w:lvl>
    <w:lvl w:ilvl="4" w:tplc="20874912" w:tentative="1">
      <w:start w:val="1"/>
      <w:numFmt w:val="lowerLetter"/>
      <w:lvlText w:val="%5."/>
      <w:lvlJc w:val="left"/>
      <w:pPr>
        <w:ind w:left="3600" w:hanging="360"/>
      </w:pPr>
    </w:lvl>
    <w:lvl w:ilvl="5" w:tplc="20874912" w:tentative="1">
      <w:start w:val="1"/>
      <w:numFmt w:val="lowerRoman"/>
      <w:lvlText w:val="%6."/>
      <w:lvlJc w:val="right"/>
      <w:pPr>
        <w:ind w:left="4320" w:hanging="180"/>
      </w:pPr>
    </w:lvl>
    <w:lvl w:ilvl="6" w:tplc="20874912" w:tentative="1">
      <w:start w:val="1"/>
      <w:numFmt w:val="decimal"/>
      <w:lvlText w:val="%7."/>
      <w:lvlJc w:val="left"/>
      <w:pPr>
        <w:ind w:left="5040" w:hanging="360"/>
      </w:pPr>
    </w:lvl>
    <w:lvl w:ilvl="7" w:tplc="20874912" w:tentative="1">
      <w:start w:val="1"/>
      <w:numFmt w:val="lowerLetter"/>
      <w:lvlText w:val="%8."/>
      <w:lvlJc w:val="left"/>
      <w:pPr>
        <w:ind w:left="5760" w:hanging="360"/>
      </w:pPr>
    </w:lvl>
    <w:lvl w:ilvl="8" w:tplc="2087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5">
    <w:multiLevelType w:val="hybridMultilevel"/>
    <w:lvl w:ilvl="0" w:tplc="41452239">
      <w:start w:val="1"/>
      <w:numFmt w:val="decimal"/>
      <w:lvlText w:val="%1."/>
      <w:lvlJc w:val="left"/>
      <w:pPr>
        <w:ind w:left="720" w:hanging="360"/>
      </w:pPr>
    </w:lvl>
    <w:lvl w:ilvl="1" w:tplc="41452239" w:tentative="1">
      <w:start w:val="1"/>
      <w:numFmt w:val="lowerLetter"/>
      <w:lvlText w:val="%2."/>
      <w:lvlJc w:val="left"/>
      <w:pPr>
        <w:ind w:left="1440" w:hanging="360"/>
      </w:pPr>
    </w:lvl>
    <w:lvl w:ilvl="2" w:tplc="41452239" w:tentative="1">
      <w:start w:val="1"/>
      <w:numFmt w:val="lowerRoman"/>
      <w:lvlText w:val="%3."/>
      <w:lvlJc w:val="right"/>
      <w:pPr>
        <w:ind w:left="2160" w:hanging="180"/>
      </w:pPr>
    </w:lvl>
    <w:lvl w:ilvl="3" w:tplc="41452239" w:tentative="1">
      <w:start w:val="1"/>
      <w:numFmt w:val="decimal"/>
      <w:lvlText w:val="%4."/>
      <w:lvlJc w:val="left"/>
      <w:pPr>
        <w:ind w:left="2880" w:hanging="360"/>
      </w:pPr>
    </w:lvl>
    <w:lvl w:ilvl="4" w:tplc="41452239" w:tentative="1">
      <w:start w:val="1"/>
      <w:numFmt w:val="lowerLetter"/>
      <w:lvlText w:val="%5."/>
      <w:lvlJc w:val="left"/>
      <w:pPr>
        <w:ind w:left="3600" w:hanging="360"/>
      </w:pPr>
    </w:lvl>
    <w:lvl w:ilvl="5" w:tplc="41452239" w:tentative="1">
      <w:start w:val="1"/>
      <w:numFmt w:val="lowerRoman"/>
      <w:lvlText w:val="%6."/>
      <w:lvlJc w:val="right"/>
      <w:pPr>
        <w:ind w:left="4320" w:hanging="180"/>
      </w:pPr>
    </w:lvl>
    <w:lvl w:ilvl="6" w:tplc="41452239" w:tentative="1">
      <w:start w:val="1"/>
      <w:numFmt w:val="decimal"/>
      <w:lvlText w:val="%7."/>
      <w:lvlJc w:val="left"/>
      <w:pPr>
        <w:ind w:left="5040" w:hanging="360"/>
      </w:pPr>
    </w:lvl>
    <w:lvl w:ilvl="7" w:tplc="41452239" w:tentative="1">
      <w:start w:val="1"/>
      <w:numFmt w:val="lowerLetter"/>
      <w:lvlText w:val="%8."/>
      <w:lvlJc w:val="left"/>
      <w:pPr>
        <w:ind w:left="5760" w:hanging="360"/>
      </w:pPr>
    </w:lvl>
    <w:lvl w:ilvl="8" w:tplc="4145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4">
    <w:multiLevelType w:val="hybridMultilevel"/>
    <w:lvl w:ilvl="0" w:tplc="74614247">
      <w:start w:val="1"/>
      <w:numFmt w:val="decimal"/>
      <w:lvlText w:val="%1."/>
      <w:lvlJc w:val="left"/>
      <w:pPr>
        <w:ind w:left="720" w:hanging="360"/>
      </w:pPr>
    </w:lvl>
    <w:lvl w:ilvl="1" w:tplc="74614247" w:tentative="1">
      <w:start w:val="1"/>
      <w:numFmt w:val="lowerLetter"/>
      <w:lvlText w:val="%2."/>
      <w:lvlJc w:val="left"/>
      <w:pPr>
        <w:ind w:left="1440" w:hanging="360"/>
      </w:pPr>
    </w:lvl>
    <w:lvl w:ilvl="2" w:tplc="74614247" w:tentative="1">
      <w:start w:val="1"/>
      <w:numFmt w:val="lowerRoman"/>
      <w:lvlText w:val="%3."/>
      <w:lvlJc w:val="right"/>
      <w:pPr>
        <w:ind w:left="2160" w:hanging="180"/>
      </w:pPr>
    </w:lvl>
    <w:lvl w:ilvl="3" w:tplc="74614247" w:tentative="1">
      <w:start w:val="1"/>
      <w:numFmt w:val="decimal"/>
      <w:lvlText w:val="%4."/>
      <w:lvlJc w:val="left"/>
      <w:pPr>
        <w:ind w:left="2880" w:hanging="360"/>
      </w:pPr>
    </w:lvl>
    <w:lvl w:ilvl="4" w:tplc="74614247" w:tentative="1">
      <w:start w:val="1"/>
      <w:numFmt w:val="lowerLetter"/>
      <w:lvlText w:val="%5."/>
      <w:lvlJc w:val="left"/>
      <w:pPr>
        <w:ind w:left="3600" w:hanging="360"/>
      </w:pPr>
    </w:lvl>
    <w:lvl w:ilvl="5" w:tplc="74614247" w:tentative="1">
      <w:start w:val="1"/>
      <w:numFmt w:val="lowerRoman"/>
      <w:lvlText w:val="%6."/>
      <w:lvlJc w:val="right"/>
      <w:pPr>
        <w:ind w:left="4320" w:hanging="180"/>
      </w:pPr>
    </w:lvl>
    <w:lvl w:ilvl="6" w:tplc="74614247" w:tentative="1">
      <w:start w:val="1"/>
      <w:numFmt w:val="decimal"/>
      <w:lvlText w:val="%7."/>
      <w:lvlJc w:val="left"/>
      <w:pPr>
        <w:ind w:left="5040" w:hanging="360"/>
      </w:pPr>
    </w:lvl>
    <w:lvl w:ilvl="7" w:tplc="74614247" w:tentative="1">
      <w:start w:val="1"/>
      <w:numFmt w:val="lowerLetter"/>
      <w:lvlText w:val="%8."/>
      <w:lvlJc w:val="left"/>
      <w:pPr>
        <w:ind w:left="5760" w:hanging="360"/>
      </w:pPr>
    </w:lvl>
    <w:lvl w:ilvl="8" w:tplc="7461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3">
    <w:multiLevelType w:val="hybridMultilevel"/>
    <w:lvl w:ilvl="0" w:tplc="34388169">
      <w:start w:val="1"/>
      <w:numFmt w:val="decimal"/>
      <w:lvlText w:val="%1."/>
      <w:lvlJc w:val="left"/>
      <w:pPr>
        <w:ind w:left="720" w:hanging="360"/>
      </w:pPr>
    </w:lvl>
    <w:lvl w:ilvl="1" w:tplc="34388169" w:tentative="1">
      <w:start w:val="1"/>
      <w:numFmt w:val="lowerLetter"/>
      <w:lvlText w:val="%2."/>
      <w:lvlJc w:val="left"/>
      <w:pPr>
        <w:ind w:left="1440" w:hanging="360"/>
      </w:pPr>
    </w:lvl>
    <w:lvl w:ilvl="2" w:tplc="34388169" w:tentative="1">
      <w:start w:val="1"/>
      <w:numFmt w:val="lowerRoman"/>
      <w:lvlText w:val="%3."/>
      <w:lvlJc w:val="right"/>
      <w:pPr>
        <w:ind w:left="2160" w:hanging="180"/>
      </w:pPr>
    </w:lvl>
    <w:lvl w:ilvl="3" w:tplc="34388169" w:tentative="1">
      <w:start w:val="1"/>
      <w:numFmt w:val="decimal"/>
      <w:lvlText w:val="%4."/>
      <w:lvlJc w:val="left"/>
      <w:pPr>
        <w:ind w:left="2880" w:hanging="360"/>
      </w:pPr>
    </w:lvl>
    <w:lvl w:ilvl="4" w:tplc="34388169" w:tentative="1">
      <w:start w:val="1"/>
      <w:numFmt w:val="lowerLetter"/>
      <w:lvlText w:val="%5."/>
      <w:lvlJc w:val="left"/>
      <w:pPr>
        <w:ind w:left="3600" w:hanging="360"/>
      </w:pPr>
    </w:lvl>
    <w:lvl w:ilvl="5" w:tplc="34388169" w:tentative="1">
      <w:start w:val="1"/>
      <w:numFmt w:val="lowerRoman"/>
      <w:lvlText w:val="%6."/>
      <w:lvlJc w:val="right"/>
      <w:pPr>
        <w:ind w:left="4320" w:hanging="180"/>
      </w:pPr>
    </w:lvl>
    <w:lvl w:ilvl="6" w:tplc="34388169" w:tentative="1">
      <w:start w:val="1"/>
      <w:numFmt w:val="decimal"/>
      <w:lvlText w:val="%7."/>
      <w:lvlJc w:val="left"/>
      <w:pPr>
        <w:ind w:left="5040" w:hanging="360"/>
      </w:pPr>
    </w:lvl>
    <w:lvl w:ilvl="7" w:tplc="34388169" w:tentative="1">
      <w:start w:val="1"/>
      <w:numFmt w:val="lowerLetter"/>
      <w:lvlText w:val="%8."/>
      <w:lvlJc w:val="left"/>
      <w:pPr>
        <w:ind w:left="5760" w:hanging="360"/>
      </w:pPr>
    </w:lvl>
    <w:lvl w:ilvl="8" w:tplc="3438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2">
    <w:multiLevelType w:val="hybridMultilevel"/>
    <w:lvl w:ilvl="0" w:tplc="17817332">
      <w:start w:val="1"/>
      <w:numFmt w:val="decimal"/>
      <w:lvlText w:val="%1."/>
      <w:lvlJc w:val="left"/>
      <w:pPr>
        <w:ind w:left="720" w:hanging="360"/>
      </w:pPr>
    </w:lvl>
    <w:lvl w:ilvl="1" w:tplc="17817332" w:tentative="1">
      <w:start w:val="1"/>
      <w:numFmt w:val="lowerLetter"/>
      <w:lvlText w:val="%2."/>
      <w:lvlJc w:val="left"/>
      <w:pPr>
        <w:ind w:left="1440" w:hanging="360"/>
      </w:pPr>
    </w:lvl>
    <w:lvl w:ilvl="2" w:tplc="17817332" w:tentative="1">
      <w:start w:val="1"/>
      <w:numFmt w:val="lowerRoman"/>
      <w:lvlText w:val="%3."/>
      <w:lvlJc w:val="right"/>
      <w:pPr>
        <w:ind w:left="2160" w:hanging="180"/>
      </w:pPr>
    </w:lvl>
    <w:lvl w:ilvl="3" w:tplc="17817332" w:tentative="1">
      <w:start w:val="1"/>
      <w:numFmt w:val="decimal"/>
      <w:lvlText w:val="%4."/>
      <w:lvlJc w:val="left"/>
      <w:pPr>
        <w:ind w:left="2880" w:hanging="360"/>
      </w:pPr>
    </w:lvl>
    <w:lvl w:ilvl="4" w:tplc="17817332" w:tentative="1">
      <w:start w:val="1"/>
      <w:numFmt w:val="lowerLetter"/>
      <w:lvlText w:val="%5."/>
      <w:lvlJc w:val="left"/>
      <w:pPr>
        <w:ind w:left="3600" w:hanging="360"/>
      </w:pPr>
    </w:lvl>
    <w:lvl w:ilvl="5" w:tplc="17817332" w:tentative="1">
      <w:start w:val="1"/>
      <w:numFmt w:val="lowerRoman"/>
      <w:lvlText w:val="%6."/>
      <w:lvlJc w:val="right"/>
      <w:pPr>
        <w:ind w:left="4320" w:hanging="180"/>
      </w:pPr>
    </w:lvl>
    <w:lvl w:ilvl="6" w:tplc="17817332" w:tentative="1">
      <w:start w:val="1"/>
      <w:numFmt w:val="decimal"/>
      <w:lvlText w:val="%7."/>
      <w:lvlJc w:val="left"/>
      <w:pPr>
        <w:ind w:left="5040" w:hanging="360"/>
      </w:pPr>
    </w:lvl>
    <w:lvl w:ilvl="7" w:tplc="17817332" w:tentative="1">
      <w:start w:val="1"/>
      <w:numFmt w:val="lowerLetter"/>
      <w:lvlText w:val="%8."/>
      <w:lvlJc w:val="left"/>
      <w:pPr>
        <w:ind w:left="5760" w:hanging="360"/>
      </w:pPr>
    </w:lvl>
    <w:lvl w:ilvl="8" w:tplc="17817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1">
    <w:multiLevelType w:val="hybridMultilevel"/>
    <w:lvl w:ilvl="0" w:tplc="93984075">
      <w:start w:val="1"/>
      <w:numFmt w:val="decimal"/>
      <w:lvlText w:val="%1."/>
      <w:lvlJc w:val="left"/>
      <w:pPr>
        <w:ind w:left="720" w:hanging="360"/>
      </w:pPr>
    </w:lvl>
    <w:lvl w:ilvl="1" w:tplc="93984075" w:tentative="1">
      <w:start w:val="1"/>
      <w:numFmt w:val="lowerLetter"/>
      <w:lvlText w:val="%2."/>
      <w:lvlJc w:val="left"/>
      <w:pPr>
        <w:ind w:left="1440" w:hanging="360"/>
      </w:pPr>
    </w:lvl>
    <w:lvl w:ilvl="2" w:tplc="93984075" w:tentative="1">
      <w:start w:val="1"/>
      <w:numFmt w:val="lowerRoman"/>
      <w:lvlText w:val="%3."/>
      <w:lvlJc w:val="right"/>
      <w:pPr>
        <w:ind w:left="2160" w:hanging="180"/>
      </w:pPr>
    </w:lvl>
    <w:lvl w:ilvl="3" w:tplc="93984075" w:tentative="1">
      <w:start w:val="1"/>
      <w:numFmt w:val="decimal"/>
      <w:lvlText w:val="%4."/>
      <w:lvlJc w:val="left"/>
      <w:pPr>
        <w:ind w:left="2880" w:hanging="360"/>
      </w:pPr>
    </w:lvl>
    <w:lvl w:ilvl="4" w:tplc="93984075" w:tentative="1">
      <w:start w:val="1"/>
      <w:numFmt w:val="lowerLetter"/>
      <w:lvlText w:val="%5."/>
      <w:lvlJc w:val="left"/>
      <w:pPr>
        <w:ind w:left="3600" w:hanging="360"/>
      </w:pPr>
    </w:lvl>
    <w:lvl w:ilvl="5" w:tplc="93984075" w:tentative="1">
      <w:start w:val="1"/>
      <w:numFmt w:val="lowerRoman"/>
      <w:lvlText w:val="%6."/>
      <w:lvlJc w:val="right"/>
      <w:pPr>
        <w:ind w:left="4320" w:hanging="180"/>
      </w:pPr>
    </w:lvl>
    <w:lvl w:ilvl="6" w:tplc="93984075" w:tentative="1">
      <w:start w:val="1"/>
      <w:numFmt w:val="decimal"/>
      <w:lvlText w:val="%7."/>
      <w:lvlJc w:val="left"/>
      <w:pPr>
        <w:ind w:left="5040" w:hanging="360"/>
      </w:pPr>
    </w:lvl>
    <w:lvl w:ilvl="7" w:tplc="93984075" w:tentative="1">
      <w:start w:val="1"/>
      <w:numFmt w:val="lowerLetter"/>
      <w:lvlText w:val="%8."/>
      <w:lvlJc w:val="left"/>
      <w:pPr>
        <w:ind w:left="5760" w:hanging="360"/>
      </w:pPr>
    </w:lvl>
    <w:lvl w:ilvl="8" w:tplc="9398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0">
    <w:multiLevelType w:val="hybridMultilevel"/>
    <w:lvl w:ilvl="0" w:tplc="85938143">
      <w:start w:val="1"/>
      <w:numFmt w:val="decimal"/>
      <w:lvlText w:val="%1."/>
      <w:lvlJc w:val="left"/>
      <w:pPr>
        <w:ind w:left="720" w:hanging="360"/>
      </w:pPr>
    </w:lvl>
    <w:lvl w:ilvl="1" w:tplc="85938143" w:tentative="1">
      <w:start w:val="1"/>
      <w:numFmt w:val="lowerLetter"/>
      <w:lvlText w:val="%2."/>
      <w:lvlJc w:val="left"/>
      <w:pPr>
        <w:ind w:left="1440" w:hanging="360"/>
      </w:pPr>
    </w:lvl>
    <w:lvl w:ilvl="2" w:tplc="85938143" w:tentative="1">
      <w:start w:val="1"/>
      <w:numFmt w:val="lowerRoman"/>
      <w:lvlText w:val="%3."/>
      <w:lvlJc w:val="right"/>
      <w:pPr>
        <w:ind w:left="2160" w:hanging="180"/>
      </w:pPr>
    </w:lvl>
    <w:lvl w:ilvl="3" w:tplc="85938143" w:tentative="1">
      <w:start w:val="1"/>
      <w:numFmt w:val="decimal"/>
      <w:lvlText w:val="%4."/>
      <w:lvlJc w:val="left"/>
      <w:pPr>
        <w:ind w:left="2880" w:hanging="360"/>
      </w:pPr>
    </w:lvl>
    <w:lvl w:ilvl="4" w:tplc="85938143" w:tentative="1">
      <w:start w:val="1"/>
      <w:numFmt w:val="lowerLetter"/>
      <w:lvlText w:val="%5."/>
      <w:lvlJc w:val="left"/>
      <w:pPr>
        <w:ind w:left="3600" w:hanging="360"/>
      </w:pPr>
    </w:lvl>
    <w:lvl w:ilvl="5" w:tplc="85938143" w:tentative="1">
      <w:start w:val="1"/>
      <w:numFmt w:val="lowerRoman"/>
      <w:lvlText w:val="%6."/>
      <w:lvlJc w:val="right"/>
      <w:pPr>
        <w:ind w:left="4320" w:hanging="180"/>
      </w:pPr>
    </w:lvl>
    <w:lvl w:ilvl="6" w:tplc="85938143" w:tentative="1">
      <w:start w:val="1"/>
      <w:numFmt w:val="decimal"/>
      <w:lvlText w:val="%7."/>
      <w:lvlJc w:val="left"/>
      <w:pPr>
        <w:ind w:left="5040" w:hanging="360"/>
      </w:pPr>
    </w:lvl>
    <w:lvl w:ilvl="7" w:tplc="85938143" w:tentative="1">
      <w:start w:val="1"/>
      <w:numFmt w:val="lowerLetter"/>
      <w:lvlText w:val="%8."/>
      <w:lvlJc w:val="left"/>
      <w:pPr>
        <w:ind w:left="5760" w:hanging="360"/>
      </w:pPr>
    </w:lvl>
    <w:lvl w:ilvl="8" w:tplc="8593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9">
    <w:multiLevelType w:val="hybridMultilevel"/>
    <w:lvl w:ilvl="0" w:tplc="24378568">
      <w:start w:val="1"/>
      <w:numFmt w:val="decimal"/>
      <w:lvlText w:val="%1."/>
      <w:lvlJc w:val="left"/>
      <w:pPr>
        <w:ind w:left="720" w:hanging="360"/>
      </w:pPr>
    </w:lvl>
    <w:lvl w:ilvl="1" w:tplc="24378568" w:tentative="1">
      <w:start w:val="1"/>
      <w:numFmt w:val="lowerLetter"/>
      <w:lvlText w:val="%2."/>
      <w:lvlJc w:val="left"/>
      <w:pPr>
        <w:ind w:left="1440" w:hanging="360"/>
      </w:pPr>
    </w:lvl>
    <w:lvl w:ilvl="2" w:tplc="24378568" w:tentative="1">
      <w:start w:val="1"/>
      <w:numFmt w:val="lowerRoman"/>
      <w:lvlText w:val="%3."/>
      <w:lvlJc w:val="right"/>
      <w:pPr>
        <w:ind w:left="2160" w:hanging="180"/>
      </w:pPr>
    </w:lvl>
    <w:lvl w:ilvl="3" w:tplc="24378568" w:tentative="1">
      <w:start w:val="1"/>
      <w:numFmt w:val="decimal"/>
      <w:lvlText w:val="%4."/>
      <w:lvlJc w:val="left"/>
      <w:pPr>
        <w:ind w:left="2880" w:hanging="360"/>
      </w:pPr>
    </w:lvl>
    <w:lvl w:ilvl="4" w:tplc="24378568" w:tentative="1">
      <w:start w:val="1"/>
      <w:numFmt w:val="lowerLetter"/>
      <w:lvlText w:val="%5."/>
      <w:lvlJc w:val="left"/>
      <w:pPr>
        <w:ind w:left="3600" w:hanging="360"/>
      </w:pPr>
    </w:lvl>
    <w:lvl w:ilvl="5" w:tplc="24378568" w:tentative="1">
      <w:start w:val="1"/>
      <w:numFmt w:val="lowerRoman"/>
      <w:lvlText w:val="%6."/>
      <w:lvlJc w:val="right"/>
      <w:pPr>
        <w:ind w:left="4320" w:hanging="180"/>
      </w:pPr>
    </w:lvl>
    <w:lvl w:ilvl="6" w:tplc="24378568" w:tentative="1">
      <w:start w:val="1"/>
      <w:numFmt w:val="decimal"/>
      <w:lvlText w:val="%7."/>
      <w:lvlJc w:val="left"/>
      <w:pPr>
        <w:ind w:left="5040" w:hanging="360"/>
      </w:pPr>
    </w:lvl>
    <w:lvl w:ilvl="7" w:tplc="24378568" w:tentative="1">
      <w:start w:val="1"/>
      <w:numFmt w:val="lowerLetter"/>
      <w:lvlText w:val="%8."/>
      <w:lvlJc w:val="left"/>
      <w:pPr>
        <w:ind w:left="5760" w:hanging="360"/>
      </w:pPr>
    </w:lvl>
    <w:lvl w:ilvl="8" w:tplc="2437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8">
    <w:multiLevelType w:val="hybridMultilevel"/>
    <w:lvl w:ilvl="0" w:tplc="95273239">
      <w:start w:val="1"/>
      <w:numFmt w:val="decimal"/>
      <w:lvlText w:val="%1."/>
      <w:lvlJc w:val="left"/>
      <w:pPr>
        <w:ind w:left="720" w:hanging="360"/>
      </w:pPr>
    </w:lvl>
    <w:lvl w:ilvl="1" w:tplc="95273239" w:tentative="1">
      <w:start w:val="1"/>
      <w:numFmt w:val="lowerLetter"/>
      <w:lvlText w:val="%2."/>
      <w:lvlJc w:val="left"/>
      <w:pPr>
        <w:ind w:left="1440" w:hanging="360"/>
      </w:pPr>
    </w:lvl>
    <w:lvl w:ilvl="2" w:tplc="95273239" w:tentative="1">
      <w:start w:val="1"/>
      <w:numFmt w:val="lowerRoman"/>
      <w:lvlText w:val="%3."/>
      <w:lvlJc w:val="right"/>
      <w:pPr>
        <w:ind w:left="2160" w:hanging="180"/>
      </w:pPr>
    </w:lvl>
    <w:lvl w:ilvl="3" w:tplc="95273239" w:tentative="1">
      <w:start w:val="1"/>
      <w:numFmt w:val="decimal"/>
      <w:lvlText w:val="%4."/>
      <w:lvlJc w:val="left"/>
      <w:pPr>
        <w:ind w:left="2880" w:hanging="360"/>
      </w:pPr>
    </w:lvl>
    <w:lvl w:ilvl="4" w:tplc="95273239" w:tentative="1">
      <w:start w:val="1"/>
      <w:numFmt w:val="lowerLetter"/>
      <w:lvlText w:val="%5."/>
      <w:lvlJc w:val="left"/>
      <w:pPr>
        <w:ind w:left="3600" w:hanging="360"/>
      </w:pPr>
    </w:lvl>
    <w:lvl w:ilvl="5" w:tplc="95273239" w:tentative="1">
      <w:start w:val="1"/>
      <w:numFmt w:val="lowerRoman"/>
      <w:lvlText w:val="%6."/>
      <w:lvlJc w:val="right"/>
      <w:pPr>
        <w:ind w:left="4320" w:hanging="180"/>
      </w:pPr>
    </w:lvl>
    <w:lvl w:ilvl="6" w:tplc="95273239" w:tentative="1">
      <w:start w:val="1"/>
      <w:numFmt w:val="decimal"/>
      <w:lvlText w:val="%7."/>
      <w:lvlJc w:val="left"/>
      <w:pPr>
        <w:ind w:left="5040" w:hanging="360"/>
      </w:pPr>
    </w:lvl>
    <w:lvl w:ilvl="7" w:tplc="95273239" w:tentative="1">
      <w:start w:val="1"/>
      <w:numFmt w:val="lowerLetter"/>
      <w:lvlText w:val="%8."/>
      <w:lvlJc w:val="left"/>
      <w:pPr>
        <w:ind w:left="5760" w:hanging="360"/>
      </w:pPr>
    </w:lvl>
    <w:lvl w:ilvl="8" w:tplc="9527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7">
    <w:multiLevelType w:val="hybridMultilevel"/>
    <w:lvl w:ilvl="0" w:tplc="38935141">
      <w:start w:val="1"/>
      <w:numFmt w:val="decimal"/>
      <w:lvlText w:val="%1."/>
      <w:lvlJc w:val="left"/>
      <w:pPr>
        <w:ind w:left="720" w:hanging="360"/>
      </w:pPr>
    </w:lvl>
    <w:lvl w:ilvl="1" w:tplc="38935141" w:tentative="1">
      <w:start w:val="1"/>
      <w:numFmt w:val="lowerLetter"/>
      <w:lvlText w:val="%2."/>
      <w:lvlJc w:val="left"/>
      <w:pPr>
        <w:ind w:left="1440" w:hanging="360"/>
      </w:pPr>
    </w:lvl>
    <w:lvl w:ilvl="2" w:tplc="38935141" w:tentative="1">
      <w:start w:val="1"/>
      <w:numFmt w:val="lowerRoman"/>
      <w:lvlText w:val="%3."/>
      <w:lvlJc w:val="right"/>
      <w:pPr>
        <w:ind w:left="2160" w:hanging="180"/>
      </w:pPr>
    </w:lvl>
    <w:lvl w:ilvl="3" w:tplc="38935141" w:tentative="1">
      <w:start w:val="1"/>
      <w:numFmt w:val="decimal"/>
      <w:lvlText w:val="%4."/>
      <w:lvlJc w:val="left"/>
      <w:pPr>
        <w:ind w:left="2880" w:hanging="360"/>
      </w:pPr>
    </w:lvl>
    <w:lvl w:ilvl="4" w:tplc="38935141" w:tentative="1">
      <w:start w:val="1"/>
      <w:numFmt w:val="lowerLetter"/>
      <w:lvlText w:val="%5."/>
      <w:lvlJc w:val="left"/>
      <w:pPr>
        <w:ind w:left="3600" w:hanging="360"/>
      </w:pPr>
    </w:lvl>
    <w:lvl w:ilvl="5" w:tplc="38935141" w:tentative="1">
      <w:start w:val="1"/>
      <w:numFmt w:val="lowerRoman"/>
      <w:lvlText w:val="%6."/>
      <w:lvlJc w:val="right"/>
      <w:pPr>
        <w:ind w:left="4320" w:hanging="180"/>
      </w:pPr>
    </w:lvl>
    <w:lvl w:ilvl="6" w:tplc="38935141" w:tentative="1">
      <w:start w:val="1"/>
      <w:numFmt w:val="decimal"/>
      <w:lvlText w:val="%7."/>
      <w:lvlJc w:val="left"/>
      <w:pPr>
        <w:ind w:left="5040" w:hanging="360"/>
      </w:pPr>
    </w:lvl>
    <w:lvl w:ilvl="7" w:tplc="38935141" w:tentative="1">
      <w:start w:val="1"/>
      <w:numFmt w:val="lowerLetter"/>
      <w:lvlText w:val="%8."/>
      <w:lvlJc w:val="left"/>
      <w:pPr>
        <w:ind w:left="5760" w:hanging="360"/>
      </w:pPr>
    </w:lvl>
    <w:lvl w:ilvl="8" w:tplc="38935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6">
    <w:multiLevelType w:val="hybridMultilevel"/>
    <w:lvl w:ilvl="0" w:tplc="64408015">
      <w:start w:val="1"/>
      <w:numFmt w:val="decimal"/>
      <w:lvlText w:val="%1."/>
      <w:lvlJc w:val="left"/>
      <w:pPr>
        <w:ind w:left="720" w:hanging="360"/>
      </w:pPr>
    </w:lvl>
    <w:lvl w:ilvl="1" w:tplc="64408015" w:tentative="1">
      <w:start w:val="1"/>
      <w:numFmt w:val="lowerLetter"/>
      <w:lvlText w:val="%2."/>
      <w:lvlJc w:val="left"/>
      <w:pPr>
        <w:ind w:left="1440" w:hanging="360"/>
      </w:pPr>
    </w:lvl>
    <w:lvl w:ilvl="2" w:tplc="64408015" w:tentative="1">
      <w:start w:val="1"/>
      <w:numFmt w:val="lowerRoman"/>
      <w:lvlText w:val="%3."/>
      <w:lvlJc w:val="right"/>
      <w:pPr>
        <w:ind w:left="2160" w:hanging="180"/>
      </w:pPr>
    </w:lvl>
    <w:lvl w:ilvl="3" w:tplc="64408015" w:tentative="1">
      <w:start w:val="1"/>
      <w:numFmt w:val="decimal"/>
      <w:lvlText w:val="%4."/>
      <w:lvlJc w:val="left"/>
      <w:pPr>
        <w:ind w:left="2880" w:hanging="360"/>
      </w:pPr>
    </w:lvl>
    <w:lvl w:ilvl="4" w:tplc="64408015" w:tentative="1">
      <w:start w:val="1"/>
      <w:numFmt w:val="lowerLetter"/>
      <w:lvlText w:val="%5."/>
      <w:lvlJc w:val="left"/>
      <w:pPr>
        <w:ind w:left="3600" w:hanging="360"/>
      </w:pPr>
    </w:lvl>
    <w:lvl w:ilvl="5" w:tplc="64408015" w:tentative="1">
      <w:start w:val="1"/>
      <w:numFmt w:val="lowerRoman"/>
      <w:lvlText w:val="%6."/>
      <w:lvlJc w:val="right"/>
      <w:pPr>
        <w:ind w:left="4320" w:hanging="180"/>
      </w:pPr>
    </w:lvl>
    <w:lvl w:ilvl="6" w:tplc="64408015" w:tentative="1">
      <w:start w:val="1"/>
      <w:numFmt w:val="decimal"/>
      <w:lvlText w:val="%7."/>
      <w:lvlJc w:val="left"/>
      <w:pPr>
        <w:ind w:left="5040" w:hanging="360"/>
      </w:pPr>
    </w:lvl>
    <w:lvl w:ilvl="7" w:tplc="64408015" w:tentative="1">
      <w:start w:val="1"/>
      <w:numFmt w:val="lowerLetter"/>
      <w:lvlText w:val="%8."/>
      <w:lvlJc w:val="left"/>
      <w:pPr>
        <w:ind w:left="5760" w:hanging="360"/>
      </w:pPr>
    </w:lvl>
    <w:lvl w:ilvl="8" w:tplc="6440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5">
    <w:multiLevelType w:val="hybridMultilevel"/>
    <w:lvl w:ilvl="0" w:tplc="11646202">
      <w:start w:val="1"/>
      <w:numFmt w:val="decimal"/>
      <w:lvlText w:val="%1."/>
      <w:lvlJc w:val="left"/>
      <w:pPr>
        <w:ind w:left="720" w:hanging="360"/>
      </w:pPr>
    </w:lvl>
    <w:lvl w:ilvl="1" w:tplc="11646202" w:tentative="1">
      <w:start w:val="1"/>
      <w:numFmt w:val="lowerLetter"/>
      <w:lvlText w:val="%2."/>
      <w:lvlJc w:val="left"/>
      <w:pPr>
        <w:ind w:left="1440" w:hanging="360"/>
      </w:pPr>
    </w:lvl>
    <w:lvl w:ilvl="2" w:tplc="11646202" w:tentative="1">
      <w:start w:val="1"/>
      <w:numFmt w:val="lowerRoman"/>
      <w:lvlText w:val="%3."/>
      <w:lvlJc w:val="right"/>
      <w:pPr>
        <w:ind w:left="2160" w:hanging="180"/>
      </w:pPr>
    </w:lvl>
    <w:lvl w:ilvl="3" w:tplc="11646202" w:tentative="1">
      <w:start w:val="1"/>
      <w:numFmt w:val="decimal"/>
      <w:lvlText w:val="%4."/>
      <w:lvlJc w:val="left"/>
      <w:pPr>
        <w:ind w:left="2880" w:hanging="360"/>
      </w:pPr>
    </w:lvl>
    <w:lvl w:ilvl="4" w:tplc="11646202" w:tentative="1">
      <w:start w:val="1"/>
      <w:numFmt w:val="lowerLetter"/>
      <w:lvlText w:val="%5."/>
      <w:lvlJc w:val="left"/>
      <w:pPr>
        <w:ind w:left="3600" w:hanging="360"/>
      </w:pPr>
    </w:lvl>
    <w:lvl w:ilvl="5" w:tplc="11646202" w:tentative="1">
      <w:start w:val="1"/>
      <w:numFmt w:val="lowerRoman"/>
      <w:lvlText w:val="%6."/>
      <w:lvlJc w:val="right"/>
      <w:pPr>
        <w:ind w:left="4320" w:hanging="180"/>
      </w:pPr>
    </w:lvl>
    <w:lvl w:ilvl="6" w:tplc="11646202" w:tentative="1">
      <w:start w:val="1"/>
      <w:numFmt w:val="decimal"/>
      <w:lvlText w:val="%7."/>
      <w:lvlJc w:val="left"/>
      <w:pPr>
        <w:ind w:left="5040" w:hanging="360"/>
      </w:pPr>
    </w:lvl>
    <w:lvl w:ilvl="7" w:tplc="11646202" w:tentative="1">
      <w:start w:val="1"/>
      <w:numFmt w:val="lowerLetter"/>
      <w:lvlText w:val="%8."/>
      <w:lvlJc w:val="left"/>
      <w:pPr>
        <w:ind w:left="5760" w:hanging="360"/>
      </w:pPr>
    </w:lvl>
    <w:lvl w:ilvl="8" w:tplc="1164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4">
    <w:multiLevelType w:val="hybridMultilevel"/>
    <w:lvl w:ilvl="0" w:tplc="60814132">
      <w:start w:val="1"/>
      <w:numFmt w:val="decimal"/>
      <w:lvlText w:val="%1."/>
      <w:lvlJc w:val="left"/>
      <w:pPr>
        <w:ind w:left="720" w:hanging="360"/>
      </w:pPr>
    </w:lvl>
    <w:lvl w:ilvl="1" w:tplc="60814132" w:tentative="1">
      <w:start w:val="1"/>
      <w:numFmt w:val="lowerLetter"/>
      <w:lvlText w:val="%2."/>
      <w:lvlJc w:val="left"/>
      <w:pPr>
        <w:ind w:left="1440" w:hanging="360"/>
      </w:pPr>
    </w:lvl>
    <w:lvl w:ilvl="2" w:tplc="60814132" w:tentative="1">
      <w:start w:val="1"/>
      <w:numFmt w:val="lowerRoman"/>
      <w:lvlText w:val="%3."/>
      <w:lvlJc w:val="right"/>
      <w:pPr>
        <w:ind w:left="2160" w:hanging="180"/>
      </w:pPr>
    </w:lvl>
    <w:lvl w:ilvl="3" w:tplc="60814132" w:tentative="1">
      <w:start w:val="1"/>
      <w:numFmt w:val="decimal"/>
      <w:lvlText w:val="%4."/>
      <w:lvlJc w:val="left"/>
      <w:pPr>
        <w:ind w:left="2880" w:hanging="360"/>
      </w:pPr>
    </w:lvl>
    <w:lvl w:ilvl="4" w:tplc="60814132" w:tentative="1">
      <w:start w:val="1"/>
      <w:numFmt w:val="lowerLetter"/>
      <w:lvlText w:val="%5."/>
      <w:lvlJc w:val="left"/>
      <w:pPr>
        <w:ind w:left="3600" w:hanging="360"/>
      </w:pPr>
    </w:lvl>
    <w:lvl w:ilvl="5" w:tplc="60814132" w:tentative="1">
      <w:start w:val="1"/>
      <w:numFmt w:val="lowerRoman"/>
      <w:lvlText w:val="%6."/>
      <w:lvlJc w:val="right"/>
      <w:pPr>
        <w:ind w:left="4320" w:hanging="180"/>
      </w:pPr>
    </w:lvl>
    <w:lvl w:ilvl="6" w:tplc="60814132" w:tentative="1">
      <w:start w:val="1"/>
      <w:numFmt w:val="decimal"/>
      <w:lvlText w:val="%7."/>
      <w:lvlJc w:val="left"/>
      <w:pPr>
        <w:ind w:left="5040" w:hanging="360"/>
      </w:pPr>
    </w:lvl>
    <w:lvl w:ilvl="7" w:tplc="60814132" w:tentative="1">
      <w:start w:val="1"/>
      <w:numFmt w:val="lowerLetter"/>
      <w:lvlText w:val="%8."/>
      <w:lvlJc w:val="left"/>
      <w:pPr>
        <w:ind w:left="5760" w:hanging="360"/>
      </w:pPr>
    </w:lvl>
    <w:lvl w:ilvl="8" w:tplc="6081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3">
    <w:multiLevelType w:val="hybridMultilevel"/>
    <w:lvl w:ilvl="0" w:tplc="19383144">
      <w:start w:val="1"/>
      <w:numFmt w:val="decimal"/>
      <w:lvlText w:val="%1."/>
      <w:lvlJc w:val="left"/>
      <w:pPr>
        <w:ind w:left="720" w:hanging="360"/>
      </w:pPr>
    </w:lvl>
    <w:lvl w:ilvl="1" w:tplc="19383144" w:tentative="1">
      <w:start w:val="1"/>
      <w:numFmt w:val="lowerLetter"/>
      <w:lvlText w:val="%2."/>
      <w:lvlJc w:val="left"/>
      <w:pPr>
        <w:ind w:left="1440" w:hanging="360"/>
      </w:pPr>
    </w:lvl>
    <w:lvl w:ilvl="2" w:tplc="19383144" w:tentative="1">
      <w:start w:val="1"/>
      <w:numFmt w:val="lowerRoman"/>
      <w:lvlText w:val="%3."/>
      <w:lvlJc w:val="right"/>
      <w:pPr>
        <w:ind w:left="2160" w:hanging="180"/>
      </w:pPr>
    </w:lvl>
    <w:lvl w:ilvl="3" w:tplc="19383144" w:tentative="1">
      <w:start w:val="1"/>
      <w:numFmt w:val="decimal"/>
      <w:lvlText w:val="%4."/>
      <w:lvlJc w:val="left"/>
      <w:pPr>
        <w:ind w:left="2880" w:hanging="360"/>
      </w:pPr>
    </w:lvl>
    <w:lvl w:ilvl="4" w:tplc="19383144" w:tentative="1">
      <w:start w:val="1"/>
      <w:numFmt w:val="lowerLetter"/>
      <w:lvlText w:val="%5."/>
      <w:lvlJc w:val="left"/>
      <w:pPr>
        <w:ind w:left="3600" w:hanging="360"/>
      </w:pPr>
    </w:lvl>
    <w:lvl w:ilvl="5" w:tplc="19383144" w:tentative="1">
      <w:start w:val="1"/>
      <w:numFmt w:val="lowerRoman"/>
      <w:lvlText w:val="%6."/>
      <w:lvlJc w:val="right"/>
      <w:pPr>
        <w:ind w:left="4320" w:hanging="180"/>
      </w:pPr>
    </w:lvl>
    <w:lvl w:ilvl="6" w:tplc="19383144" w:tentative="1">
      <w:start w:val="1"/>
      <w:numFmt w:val="decimal"/>
      <w:lvlText w:val="%7."/>
      <w:lvlJc w:val="left"/>
      <w:pPr>
        <w:ind w:left="5040" w:hanging="360"/>
      </w:pPr>
    </w:lvl>
    <w:lvl w:ilvl="7" w:tplc="19383144" w:tentative="1">
      <w:start w:val="1"/>
      <w:numFmt w:val="lowerLetter"/>
      <w:lvlText w:val="%8."/>
      <w:lvlJc w:val="left"/>
      <w:pPr>
        <w:ind w:left="5760" w:hanging="360"/>
      </w:pPr>
    </w:lvl>
    <w:lvl w:ilvl="8" w:tplc="1938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2">
    <w:multiLevelType w:val="hybridMultilevel"/>
    <w:lvl w:ilvl="0" w:tplc="92637458">
      <w:start w:val="1"/>
      <w:numFmt w:val="decimal"/>
      <w:lvlText w:val="%1."/>
      <w:lvlJc w:val="left"/>
      <w:pPr>
        <w:ind w:left="720" w:hanging="360"/>
      </w:pPr>
    </w:lvl>
    <w:lvl w:ilvl="1" w:tplc="92637458" w:tentative="1">
      <w:start w:val="1"/>
      <w:numFmt w:val="lowerLetter"/>
      <w:lvlText w:val="%2."/>
      <w:lvlJc w:val="left"/>
      <w:pPr>
        <w:ind w:left="1440" w:hanging="360"/>
      </w:pPr>
    </w:lvl>
    <w:lvl w:ilvl="2" w:tplc="92637458" w:tentative="1">
      <w:start w:val="1"/>
      <w:numFmt w:val="lowerRoman"/>
      <w:lvlText w:val="%3."/>
      <w:lvlJc w:val="right"/>
      <w:pPr>
        <w:ind w:left="2160" w:hanging="180"/>
      </w:pPr>
    </w:lvl>
    <w:lvl w:ilvl="3" w:tplc="92637458" w:tentative="1">
      <w:start w:val="1"/>
      <w:numFmt w:val="decimal"/>
      <w:lvlText w:val="%4."/>
      <w:lvlJc w:val="left"/>
      <w:pPr>
        <w:ind w:left="2880" w:hanging="360"/>
      </w:pPr>
    </w:lvl>
    <w:lvl w:ilvl="4" w:tplc="92637458" w:tentative="1">
      <w:start w:val="1"/>
      <w:numFmt w:val="lowerLetter"/>
      <w:lvlText w:val="%5."/>
      <w:lvlJc w:val="left"/>
      <w:pPr>
        <w:ind w:left="3600" w:hanging="360"/>
      </w:pPr>
    </w:lvl>
    <w:lvl w:ilvl="5" w:tplc="92637458" w:tentative="1">
      <w:start w:val="1"/>
      <w:numFmt w:val="lowerRoman"/>
      <w:lvlText w:val="%6."/>
      <w:lvlJc w:val="right"/>
      <w:pPr>
        <w:ind w:left="4320" w:hanging="180"/>
      </w:pPr>
    </w:lvl>
    <w:lvl w:ilvl="6" w:tplc="92637458" w:tentative="1">
      <w:start w:val="1"/>
      <w:numFmt w:val="decimal"/>
      <w:lvlText w:val="%7."/>
      <w:lvlJc w:val="left"/>
      <w:pPr>
        <w:ind w:left="5040" w:hanging="360"/>
      </w:pPr>
    </w:lvl>
    <w:lvl w:ilvl="7" w:tplc="92637458" w:tentative="1">
      <w:start w:val="1"/>
      <w:numFmt w:val="lowerLetter"/>
      <w:lvlText w:val="%8."/>
      <w:lvlJc w:val="left"/>
      <w:pPr>
        <w:ind w:left="5760" w:hanging="360"/>
      </w:pPr>
    </w:lvl>
    <w:lvl w:ilvl="8" w:tplc="9263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1">
    <w:multiLevelType w:val="hybridMultilevel"/>
    <w:lvl w:ilvl="0" w:tplc="85144677">
      <w:start w:val="1"/>
      <w:numFmt w:val="decimal"/>
      <w:lvlText w:val="%1."/>
      <w:lvlJc w:val="left"/>
      <w:pPr>
        <w:ind w:left="720" w:hanging="360"/>
      </w:pPr>
    </w:lvl>
    <w:lvl w:ilvl="1" w:tplc="85144677" w:tentative="1">
      <w:start w:val="1"/>
      <w:numFmt w:val="lowerLetter"/>
      <w:lvlText w:val="%2."/>
      <w:lvlJc w:val="left"/>
      <w:pPr>
        <w:ind w:left="1440" w:hanging="360"/>
      </w:pPr>
    </w:lvl>
    <w:lvl w:ilvl="2" w:tplc="85144677" w:tentative="1">
      <w:start w:val="1"/>
      <w:numFmt w:val="lowerRoman"/>
      <w:lvlText w:val="%3."/>
      <w:lvlJc w:val="right"/>
      <w:pPr>
        <w:ind w:left="2160" w:hanging="180"/>
      </w:pPr>
    </w:lvl>
    <w:lvl w:ilvl="3" w:tplc="85144677" w:tentative="1">
      <w:start w:val="1"/>
      <w:numFmt w:val="decimal"/>
      <w:lvlText w:val="%4."/>
      <w:lvlJc w:val="left"/>
      <w:pPr>
        <w:ind w:left="2880" w:hanging="360"/>
      </w:pPr>
    </w:lvl>
    <w:lvl w:ilvl="4" w:tplc="85144677" w:tentative="1">
      <w:start w:val="1"/>
      <w:numFmt w:val="lowerLetter"/>
      <w:lvlText w:val="%5."/>
      <w:lvlJc w:val="left"/>
      <w:pPr>
        <w:ind w:left="3600" w:hanging="360"/>
      </w:pPr>
    </w:lvl>
    <w:lvl w:ilvl="5" w:tplc="85144677" w:tentative="1">
      <w:start w:val="1"/>
      <w:numFmt w:val="lowerRoman"/>
      <w:lvlText w:val="%6."/>
      <w:lvlJc w:val="right"/>
      <w:pPr>
        <w:ind w:left="4320" w:hanging="180"/>
      </w:pPr>
    </w:lvl>
    <w:lvl w:ilvl="6" w:tplc="85144677" w:tentative="1">
      <w:start w:val="1"/>
      <w:numFmt w:val="decimal"/>
      <w:lvlText w:val="%7."/>
      <w:lvlJc w:val="left"/>
      <w:pPr>
        <w:ind w:left="5040" w:hanging="360"/>
      </w:pPr>
    </w:lvl>
    <w:lvl w:ilvl="7" w:tplc="85144677" w:tentative="1">
      <w:start w:val="1"/>
      <w:numFmt w:val="lowerLetter"/>
      <w:lvlText w:val="%8."/>
      <w:lvlJc w:val="left"/>
      <w:pPr>
        <w:ind w:left="5760" w:hanging="360"/>
      </w:pPr>
    </w:lvl>
    <w:lvl w:ilvl="8" w:tplc="8514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0">
    <w:multiLevelType w:val="hybridMultilevel"/>
    <w:lvl w:ilvl="0" w:tplc="31781553">
      <w:start w:val="1"/>
      <w:numFmt w:val="decimal"/>
      <w:lvlText w:val="%1."/>
      <w:lvlJc w:val="left"/>
      <w:pPr>
        <w:ind w:left="720" w:hanging="360"/>
      </w:pPr>
    </w:lvl>
    <w:lvl w:ilvl="1" w:tplc="31781553" w:tentative="1">
      <w:start w:val="1"/>
      <w:numFmt w:val="lowerLetter"/>
      <w:lvlText w:val="%2."/>
      <w:lvlJc w:val="left"/>
      <w:pPr>
        <w:ind w:left="1440" w:hanging="360"/>
      </w:pPr>
    </w:lvl>
    <w:lvl w:ilvl="2" w:tplc="31781553" w:tentative="1">
      <w:start w:val="1"/>
      <w:numFmt w:val="lowerRoman"/>
      <w:lvlText w:val="%3."/>
      <w:lvlJc w:val="right"/>
      <w:pPr>
        <w:ind w:left="2160" w:hanging="180"/>
      </w:pPr>
    </w:lvl>
    <w:lvl w:ilvl="3" w:tplc="31781553" w:tentative="1">
      <w:start w:val="1"/>
      <w:numFmt w:val="decimal"/>
      <w:lvlText w:val="%4."/>
      <w:lvlJc w:val="left"/>
      <w:pPr>
        <w:ind w:left="2880" w:hanging="360"/>
      </w:pPr>
    </w:lvl>
    <w:lvl w:ilvl="4" w:tplc="31781553" w:tentative="1">
      <w:start w:val="1"/>
      <w:numFmt w:val="lowerLetter"/>
      <w:lvlText w:val="%5."/>
      <w:lvlJc w:val="left"/>
      <w:pPr>
        <w:ind w:left="3600" w:hanging="360"/>
      </w:pPr>
    </w:lvl>
    <w:lvl w:ilvl="5" w:tplc="31781553" w:tentative="1">
      <w:start w:val="1"/>
      <w:numFmt w:val="lowerRoman"/>
      <w:lvlText w:val="%6."/>
      <w:lvlJc w:val="right"/>
      <w:pPr>
        <w:ind w:left="4320" w:hanging="180"/>
      </w:pPr>
    </w:lvl>
    <w:lvl w:ilvl="6" w:tplc="31781553" w:tentative="1">
      <w:start w:val="1"/>
      <w:numFmt w:val="decimal"/>
      <w:lvlText w:val="%7."/>
      <w:lvlJc w:val="left"/>
      <w:pPr>
        <w:ind w:left="5040" w:hanging="360"/>
      </w:pPr>
    </w:lvl>
    <w:lvl w:ilvl="7" w:tplc="31781553" w:tentative="1">
      <w:start w:val="1"/>
      <w:numFmt w:val="lowerLetter"/>
      <w:lvlText w:val="%8."/>
      <w:lvlJc w:val="left"/>
      <w:pPr>
        <w:ind w:left="5760" w:hanging="360"/>
      </w:pPr>
    </w:lvl>
    <w:lvl w:ilvl="8" w:tplc="3178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9">
    <w:multiLevelType w:val="hybridMultilevel"/>
    <w:lvl w:ilvl="0" w:tplc="19298205">
      <w:start w:val="1"/>
      <w:numFmt w:val="decimal"/>
      <w:lvlText w:val="%1."/>
      <w:lvlJc w:val="left"/>
      <w:pPr>
        <w:ind w:left="720" w:hanging="360"/>
      </w:pPr>
    </w:lvl>
    <w:lvl w:ilvl="1" w:tplc="19298205" w:tentative="1">
      <w:start w:val="1"/>
      <w:numFmt w:val="lowerLetter"/>
      <w:lvlText w:val="%2."/>
      <w:lvlJc w:val="left"/>
      <w:pPr>
        <w:ind w:left="1440" w:hanging="360"/>
      </w:pPr>
    </w:lvl>
    <w:lvl w:ilvl="2" w:tplc="19298205" w:tentative="1">
      <w:start w:val="1"/>
      <w:numFmt w:val="lowerRoman"/>
      <w:lvlText w:val="%3."/>
      <w:lvlJc w:val="right"/>
      <w:pPr>
        <w:ind w:left="2160" w:hanging="180"/>
      </w:pPr>
    </w:lvl>
    <w:lvl w:ilvl="3" w:tplc="19298205" w:tentative="1">
      <w:start w:val="1"/>
      <w:numFmt w:val="decimal"/>
      <w:lvlText w:val="%4."/>
      <w:lvlJc w:val="left"/>
      <w:pPr>
        <w:ind w:left="2880" w:hanging="360"/>
      </w:pPr>
    </w:lvl>
    <w:lvl w:ilvl="4" w:tplc="19298205" w:tentative="1">
      <w:start w:val="1"/>
      <w:numFmt w:val="lowerLetter"/>
      <w:lvlText w:val="%5."/>
      <w:lvlJc w:val="left"/>
      <w:pPr>
        <w:ind w:left="3600" w:hanging="360"/>
      </w:pPr>
    </w:lvl>
    <w:lvl w:ilvl="5" w:tplc="19298205" w:tentative="1">
      <w:start w:val="1"/>
      <w:numFmt w:val="lowerRoman"/>
      <w:lvlText w:val="%6."/>
      <w:lvlJc w:val="right"/>
      <w:pPr>
        <w:ind w:left="4320" w:hanging="180"/>
      </w:pPr>
    </w:lvl>
    <w:lvl w:ilvl="6" w:tplc="19298205" w:tentative="1">
      <w:start w:val="1"/>
      <w:numFmt w:val="decimal"/>
      <w:lvlText w:val="%7."/>
      <w:lvlJc w:val="left"/>
      <w:pPr>
        <w:ind w:left="5040" w:hanging="360"/>
      </w:pPr>
    </w:lvl>
    <w:lvl w:ilvl="7" w:tplc="19298205" w:tentative="1">
      <w:start w:val="1"/>
      <w:numFmt w:val="lowerLetter"/>
      <w:lvlText w:val="%8."/>
      <w:lvlJc w:val="left"/>
      <w:pPr>
        <w:ind w:left="5760" w:hanging="360"/>
      </w:pPr>
    </w:lvl>
    <w:lvl w:ilvl="8" w:tplc="1929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8">
    <w:multiLevelType w:val="hybridMultilevel"/>
    <w:lvl w:ilvl="0" w:tplc="49844729">
      <w:start w:val="1"/>
      <w:numFmt w:val="decimal"/>
      <w:lvlText w:val="%1."/>
      <w:lvlJc w:val="left"/>
      <w:pPr>
        <w:ind w:left="720" w:hanging="360"/>
      </w:pPr>
    </w:lvl>
    <w:lvl w:ilvl="1" w:tplc="49844729" w:tentative="1">
      <w:start w:val="1"/>
      <w:numFmt w:val="lowerLetter"/>
      <w:lvlText w:val="%2."/>
      <w:lvlJc w:val="left"/>
      <w:pPr>
        <w:ind w:left="1440" w:hanging="360"/>
      </w:pPr>
    </w:lvl>
    <w:lvl w:ilvl="2" w:tplc="49844729" w:tentative="1">
      <w:start w:val="1"/>
      <w:numFmt w:val="lowerRoman"/>
      <w:lvlText w:val="%3."/>
      <w:lvlJc w:val="right"/>
      <w:pPr>
        <w:ind w:left="2160" w:hanging="180"/>
      </w:pPr>
    </w:lvl>
    <w:lvl w:ilvl="3" w:tplc="49844729" w:tentative="1">
      <w:start w:val="1"/>
      <w:numFmt w:val="decimal"/>
      <w:lvlText w:val="%4."/>
      <w:lvlJc w:val="left"/>
      <w:pPr>
        <w:ind w:left="2880" w:hanging="360"/>
      </w:pPr>
    </w:lvl>
    <w:lvl w:ilvl="4" w:tplc="49844729" w:tentative="1">
      <w:start w:val="1"/>
      <w:numFmt w:val="lowerLetter"/>
      <w:lvlText w:val="%5."/>
      <w:lvlJc w:val="left"/>
      <w:pPr>
        <w:ind w:left="3600" w:hanging="360"/>
      </w:pPr>
    </w:lvl>
    <w:lvl w:ilvl="5" w:tplc="49844729" w:tentative="1">
      <w:start w:val="1"/>
      <w:numFmt w:val="lowerRoman"/>
      <w:lvlText w:val="%6."/>
      <w:lvlJc w:val="right"/>
      <w:pPr>
        <w:ind w:left="4320" w:hanging="180"/>
      </w:pPr>
    </w:lvl>
    <w:lvl w:ilvl="6" w:tplc="49844729" w:tentative="1">
      <w:start w:val="1"/>
      <w:numFmt w:val="decimal"/>
      <w:lvlText w:val="%7."/>
      <w:lvlJc w:val="left"/>
      <w:pPr>
        <w:ind w:left="5040" w:hanging="360"/>
      </w:pPr>
    </w:lvl>
    <w:lvl w:ilvl="7" w:tplc="49844729" w:tentative="1">
      <w:start w:val="1"/>
      <w:numFmt w:val="lowerLetter"/>
      <w:lvlText w:val="%8."/>
      <w:lvlJc w:val="left"/>
      <w:pPr>
        <w:ind w:left="5760" w:hanging="360"/>
      </w:pPr>
    </w:lvl>
    <w:lvl w:ilvl="8" w:tplc="4984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7">
    <w:multiLevelType w:val="hybridMultilevel"/>
    <w:lvl w:ilvl="0" w:tplc="57820489">
      <w:start w:val="1"/>
      <w:numFmt w:val="decimal"/>
      <w:lvlText w:val="%1."/>
      <w:lvlJc w:val="left"/>
      <w:pPr>
        <w:ind w:left="720" w:hanging="360"/>
      </w:pPr>
    </w:lvl>
    <w:lvl w:ilvl="1" w:tplc="57820489" w:tentative="1">
      <w:start w:val="1"/>
      <w:numFmt w:val="lowerLetter"/>
      <w:lvlText w:val="%2."/>
      <w:lvlJc w:val="left"/>
      <w:pPr>
        <w:ind w:left="1440" w:hanging="360"/>
      </w:pPr>
    </w:lvl>
    <w:lvl w:ilvl="2" w:tplc="57820489" w:tentative="1">
      <w:start w:val="1"/>
      <w:numFmt w:val="lowerRoman"/>
      <w:lvlText w:val="%3."/>
      <w:lvlJc w:val="right"/>
      <w:pPr>
        <w:ind w:left="2160" w:hanging="180"/>
      </w:pPr>
    </w:lvl>
    <w:lvl w:ilvl="3" w:tplc="57820489" w:tentative="1">
      <w:start w:val="1"/>
      <w:numFmt w:val="decimal"/>
      <w:lvlText w:val="%4."/>
      <w:lvlJc w:val="left"/>
      <w:pPr>
        <w:ind w:left="2880" w:hanging="360"/>
      </w:pPr>
    </w:lvl>
    <w:lvl w:ilvl="4" w:tplc="57820489" w:tentative="1">
      <w:start w:val="1"/>
      <w:numFmt w:val="lowerLetter"/>
      <w:lvlText w:val="%5."/>
      <w:lvlJc w:val="left"/>
      <w:pPr>
        <w:ind w:left="3600" w:hanging="360"/>
      </w:pPr>
    </w:lvl>
    <w:lvl w:ilvl="5" w:tplc="57820489" w:tentative="1">
      <w:start w:val="1"/>
      <w:numFmt w:val="lowerRoman"/>
      <w:lvlText w:val="%6."/>
      <w:lvlJc w:val="right"/>
      <w:pPr>
        <w:ind w:left="4320" w:hanging="180"/>
      </w:pPr>
    </w:lvl>
    <w:lvl w:ilvl="6" w:tplc="57820489" w:tentative="1">
      <w:start w:val="1"/>
      <w:numFmt w:val="decimal"/>
      <w:lvlText w:val="%7."/>
      <w:lvlJc w:val="left"/>
      <w:pPr>
        <w:ind w:left="5040" w:hanging="360"/>
      </w:pPr>
    </w:lvl>
    <w:lvl w:ilvl="7" w:tplc="57820489" w:tentative="1">
      <w:start w:val="1"/>
      <w:numFmt w:val="lowerLetter"/>
      <w:lvlText w:val="%8."/>
      <w:lvlJc w:val="left"/>
      <w:pPr>
        <w:ind w:left="5760" w:hanging="360"/>
      </w:pPr>
    </w:lvl>
    <w:lvl w:ilvl="8" w:tplc="5782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6">
    <w:multiLevelType w:val="hybridMultilevel"/>
    <w:lvl w:ilvl="0" w:tplc="27753163">
      <w:start w:val="1"/>
      <w:numFmt w:val="decimal"/>
      <w:lvlText w:val="%1."/>
      <w:lvlJc w:val="left"/>
      <w:pPr>
        <w:ind w:left="720" w:hanging="360"/>
      </w:pPr>
    </w:lvl>
    <w:lvl w:ilvl="1" w:tplc="27753163" w:tentative="1">
      <w:start w:val="1"/>
      <w:numFmt w:val="lowerLetter"/>
      <w:lvlText w:val="%2."/>
      <w:lvlJc w:val="left"/>
      <w:pPr>
        <w:ind w:left="1440" w:hanging="360"/>
      </w:pPr>
    </w:lvl>
    <w:lvl w:ilvl="2" w:tplc="27753163" w:tentative="1">
      <w:start w:val="1"/>
      <w:numFmt w:val="lowerRoman"/>
      <w:lvlText w:val="%3."/>
      <w:lvlJc w:val="right"/>
      <w:pPr>
        <w:ind w:left="2160" w:hanging="180"/>
      </w:pPr>
    </w:lvl>
    <w:lvl w:ilvl="3" w:tplc="27753163" w:tentative="1">
      <w:start w:val="1"/>
      <w:numFmt w:val="decimal"/>
      <w:lvlText w:val="%4."/>
      <w:lvlJc w:val="left"/>
      <w:pPr>
        <w:ind w:left="2880" w:hanging="360"/>
      </w:pPr>
    </w:lvl>
    <w:lvl w:ilvl="4" w:tplc="27753163" w:tentative="1">
      <w:start w:val="1"/>
      <w:numFmt w:val="lowerLetter"/>
      <w:lvlText w:val="%5."/>
      <w:lvlJc w:val="left"/>
      <w:pPr>
        <w:ind w:left="3600" w:hanging="360"/>
      </w:pPr>
    </w:lvl>
    <w:lvl w:ilvl="5" w:tplc="27753163" w:tentative="1">
      <w:start w:val="1"/>
      <w:numFmt w:val="lowerRoman"/>
      <w:lvlText w:val="%6."/>
      <w:lvlJc w:val="right"/>
      <w:pPr>
        <w:ind w:left="4320" w:hanging="180"/>
      </w:pPr>
    </w:lvl>
    <w:lvl w:ilvl="6" w:tplc="27753163" w:tentative="1">
      <w:start w:val="1"/>
      <w:numFmt w:val="decimal"/>
      <w:lvlText w:val="%7."/>
      <w:lvlJc w:val="left"/>
      <w:pPr>
        <w:ind w:left="5040" w:hanging="360"/>
      </w:pPr>
    </w:lvl>
    <w:lvl w:ilvl="7" w:tplc="27753163" w:tentative="1">
      <w:start w:val="1"/>
      <w:numFmt w:val="lowerLetter"/>
      <w:lvlText w:val="%8."/>
      <w:lvlJc w:val="left"/>
      <w:pPr>
        <w:ind w:left="5760" w:hanging="360"/>
      </w:pPr>
    </w:lvl>
    <w:lvl w:ilvl="8" w:tplc="2775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5">
    <w:multiLevelType w:val="hybridMultilevel"/>
    <w:lvl w:ilvl="0" w:tplc="10398914">
      <w:start w:val="1"/>
      <w:numFmt w:val="decimal"/>
      <w:lvlText w:val="%1."/>
      <w:lvlJc w:val="left"/>
      <w:pPr>
        <w:ind w:left="720" w:hanging="360"/>
      </w:pPr>
    </w:lvl>
    <w:lvl w:ilvl="1" w:tplc="10398914" w:tentative="1">
      <w:start w:val="1"/>
      <w:numFmt w:val="lowerLetter"/>
      <w:lvlText w:val="%2."/>
      <w:lvlJc w:val="left"/>
      <w:pPr>
        <w:ind w:left="1440" w:hanging="360"/>
      </w:pPr>
    </w:lvl>
    <w:lvl w:ilvl="2" w:tplc="10398914" w:tentative="1">
      <w:start w:val="1"/>
      <w:numFmt w:val="lowerRoman"/>
      <w:lvlText w:val="%3."/>
      <w:lvlJc w:val="right"/>
      <w:pPr>
        <w:ind w:left="2160" w:hanging="180"/>
      </w:pPr>
    </w:lvl>
    <w:lvl w:ilvl="3" w:tplc="10398914" w:tentative="1">
      <w:start w:val="1"/>
      <w:numFmt w:val="decimal"/>
      <w:lvlText w:val="%4."/>
      <w:lvlJc w:val="left"/>
      <w:pPr>
        <w:ind w:left="2880" w:hanging="360"/>
      </w:pPr>
    </w:lvl>
    <w:lvl w:ilvl="4" w:tplc="10398914" w:tentative="1">
      <w:start w:val="1"/>
      <w:numFmt w:val="lowerLetter"/>
      <w:lvlText w:val="%5."/>
      <w:lvlJc w:val="left"/>
      <w:pPr>
        <w:ind w:left="3600" w:hanging="360"/>
      </w:pPr>
    </w:lvl>
    <w:lvl w:ilvl="5" w:tplc="10398914" w:tentative="1">
      <w:start w:val="1"/>
      <w:numFmt w:val="lowerRoman"/>
      <w:lvlText w:val="%6."/>
      <w:lvlJc w:val="right"/>
      <w:pPr>
        <w:ind w:left="4320" w:hanging="180"/>
      </w:pPr>
    </w:lvl>
    <w:lvl w:ilvl="6" w:tplc="10398914" w:tentative="1">
      <w:start w:val="1"/>
      <w:numFmt w:val="decimal"/>
      <w:lvlText w:val="%7."/>
      <w:lvlJc w:val="left"/>
      <w:pPr>
        <w:ind w:left="5040" w:hanging="360"/>
      </w:pPr>
    </w:lvl>
    <w:lvl w:ilvl="7" w:tplc="10398914" w:tentative="1">
      <w:start w:val="1"/>
      <w:numFmt w:val="lowerLetter"/>
      <w:lvlText w:val="%8."/>
      <w:lvlJc w:val="left"/>
      <w:pPr>
        <w:ind w:left="5760" w:hanging="360"/>
      </w:pPr>
    </w:lvl>
    <w:lvl w:ilvl="8" w:tplc="1039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4">
    <w:multiLevelType w:val="hybridMultilevel"/>
    <w:lvl w:ilvl="0" w:tplc="32834809">
      <w:start w:val="1"/>
      <w:numFmt w:val="decimal"/>
      <w:lvlText w:val="%1."/>
      <w:lvlJc w:val="left"/>
      <w:pPr>
        <w:ind w:left="720" w:hanging="360"/>
      </w:pPr>
    </w:lvl>
    <w:lvl w:ilvl="1" w:tplc="32834809" w:tentative="1">
      <w:start w:val="1"/>
      <w:numFmt w:val="lowerLetter"/>
      <w:lvlText w:val="%2."/>
      <w:lvlJc w:val="left"/>
      <w:pPr>
        <w:ind w:left="1440" w:hanging="360"/>
      </w:pPr>
    </w:lvl>
    <w:lvl w:ilvl="2" w:tplc="32834809" w:tentative="1">
      <w:start w:val="1"/>
      <w:numFmt w:val="lowerRoman"/>
      <w:lvlText w:val="%3."/>
      <w:lvlJc w:val="right"/>
      <w:pPr>
        <w:ind w:left="2160" w:hanging="180"/>
      </w:pPr>
    </w:lvl>
    <w:lvl w:ilvl="3" w:tplc="32834809" w:tentative="1">
      <w:start w:val="1"/>
      <w:numFmt w:val="decimal"/>
      <w:lvlText w:val="%4."/>
      <w:lvlJc w:val="left"/>
      <w:pPr>
        <w:ind w:left="2880" w:hanging="360"/>
      </w:pPr>
    </w:lvl>
    <w:lvl w:ilvl="4" w:tplc="32834809" w:tentative="1">
      <w:start w:val="1"/>
      <w:numFmt w:val="lowerLetter"/>
      <w:lvlText w:val="%5."/>
      <w:lvlJc w:val="left"/>
      <w:pPr>
        <w:ind w:left="3600" w:hanging="360"/>
      </w:pPr>
    </w:lvl>
    <w:lvl w:ilvl="5" w:tplc="32834809" w:tentative="1">
      <w:start w:val="1"/>
      <w:numFmt w:val="lowerRoman"/>
      <w:lvlText w:val="%6."/>
      <w:lvlJc w:val="right"/>
      <w:pPr>
        <w:ind w:left="4320" w:hanging="180"/>
      </w:pPr>
    </w:lvl>
    <w:lvl w:ilvl="6" w:tplc="32834809" w:tentative="1">
      <w:start w:val="1"/>
      <w:numFmt w:val="decimal"/>
      <w:lvlText w:val="%7."/>
      <w:lvlJc w:val="left"/>
      <w:pPr>
        <w:ind w:left="5040" w:hanging="360"/>
      </w:pPr>
    </w:lvl>
    <w:lvl w:ilvl="7" w:tplc="32834809" w:tentative="1">
      <w:start w:val="1"/>
      <w:numFmt w:val="lowerLetter"/>
      <w:lvlText w:val="%8."/>
      <w:lvlJc w:val="left"/>
      <w:pPr>
        <w:ind w:left="5760" w:hanging="360"/>
      </w:pPr>
    </w:lvl>
    <w:lvl w:ilvl="8" w:tplc="32834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3">
    <w:multiLevelType w:val="hybridMultilevel"/>
    <w:lvl w:ilvl="0" w:tplc="48364626">
      <w:start w:val="1"/>
      <w:numFmt w:val="decimal"/>
      <w:lvlText w:val="%1."/>
      <w:lvlJc w:val="left"/>
      <w:pPr>
        <w:ind w:left="720" w:hanging="360"/>
      </w:pPr>
    </w:lvl>
    <w:lvl w:ilvl="1" w:tplc="48364626" w:tentative="1">
      <w:start w:val="1"/>
      <w:numFmt w:val="lowerLetter"/>
      <w:lvlText w:val="%2."/>
      <w:lvlJc w:val="left"/>
      <w:pPr>
        <w:ind w:left="1440" w:hanging="360"/>
      </w:pPr>
    </w:lvl>
    <w:lvl w:ilvl="2" w:tplc="48364626" w:tentative="1">
      <w:start w:val="1"/>
      <w:numFmt w:val="lowerRoman"/>
      <w:lvlText w:val="%3."/>
      <w:lvlJc w:val="right"/>
      <w:pPr>
        <w:ind w:left="2160" w:hanging="180"/>
      </w:pPr>
    </w:lvl>
    <w:lvl w:ilvl="3" w:tplc="48364626" w:tentative="1">
      <w:start w:val="1"/>
      <w:numFmt w:val="decimal"/>
      <w:lvlText w:val="%4."/>
      <w:lvlJc w:val="left"/>
      <w:pPr>
        <w:ind w:left="2880" w:hanging="360"/>
      </w:pPr>
    </w:lvl>
    <w:lvl w:ilvl="4" w:tplc="48364626" w:tentative="1">
      <w:start w:val="1"/>
      <w:numFmt w:val="lowerLetter"/>
      <w:lvlText w:val="%5."/>
      <w:lvlJc w:val="left"/>
      <w:pPr>
        <w:ind w:left="3600" w:hanging="360"/>
      </w:pPr>
    </w:lvl>
    <w:lvl w:ilvl="5" w:tplc="48364626" w:tentative="1">
      <w:start w:val="1"/>
      <w:numFmt w:val="lowerRoman"/>
      <w:lvlText w:val="%6."/>
      <w:lvlJc w:val="right"/>
      <w:pPr>
        <w:ind w:left="4320" w:hanging="180"/>
      </w:pPr>
    </w:lvl>
    <w:lvl w:ilvl="6" w:tplc="48364626" w:tentative="1">
      <w:start w:val="1"/>
      <w:numFmt w:val="decimal"/>
      <w:lvlText w:val="%7."/>
      <w:lvlJc w:val="left"/>
      <w:pPr>
        <w:ind w:left="5040" w:hanging="360"/>
      </w:pPr>
    </w:lvl>
    <w:lvl w:ilvl="7" w:tplc="48364626" w:tentative="1">
      <w:start w:val="1"/>
      <w:numFmt w:val="lowerLetter"/>
      <w:lvlText w:val="%8."/>
      <w:lvlJc w:val="left"/>
      <w:pPr>
        <w:ind w:left="5760" w:hanging="360"/>
      </w:pPr>
    </w:lvl>
    <w:lvl w:ilvl="8" w:tplc="4836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2">
    <w:multiLevelType w:val="hybridMultilevel"/>
    <w:lvl w:ilvl="0" w:tplc="29927493">
      <w:start w:val="1"/>
      <w:numFmt w:val="decimal"/>
      <w:lvlText w:val="%1."/>
      <w:lvlJc w:val="left"/>
      <w:pPr>
        <w:ind w:left="720" w:hanging="360"/>
      </w:pPr>
    </w:lvl>
    <w:lvl w:ilvl="1" w:tplc="29927493" w:tentative="1">
      <w:start w:val="1"/>
      <w:numFmt w:val="lowerLetter"/>
      <w:lvlText w:val="%2."/>
      <w:lvlJc w:val="left"/>
      <w:pPr>
        <w:ind w:left="1440" w:hanging="360"/>
      </w:pPr>
    </w:lvl>
    <w:lvl w:ilvl="2" w:tplc="29927493" w:tentative="1">
      <w:start w:val="1"/>
      <w:numFmt w:val="lowerRoman"/>
      <w:lvlText w:val="%3."/>
      <w:lvlJc w:val="right"/>
      <w:pPr>
        <w:ind w:left="2160" w:hanging="180"/>
      </w:pPr>
    </w:lvl>
    <w:lvl w:ilvl="3" w:tplc="29927493" w:tentative="1">
      <w:start w:val="1"/>
      <w:numFmt w:val="decimal"/>
      <w:lvlText w:val="%4."/>
      <w:lvlJc w:val="left"/>
      <w:pPr>
        <w:ind w:left="2880" w:hanging="360"/>
      </w:pPr>
    </w:lvl>
    <w:lvl w:ilvl="4" w:tplc="29927493" w:tentative="1">
      <w:start w:val="1"/>
      <w:numFmt w:val="lowerLetter"/>
      <w:lvlText w:val="%5."/>
      <w:lvlJc w:val="left"/>
      <w:pPr>
        <w:ind w:left="3600" w:hanging="360"/>
      </w:pPr>
    </w:lvl>
    <w:lvl w:ilvl="5" w:tplc="29927493" w:tentative="1">
      <w:start w:val="1"/>
      <w:numFmt w:val="lowerRoman"/>
      <w:lvlText w:val="%6."/>
      <w:lvlJc w:val="right"/>
      <w:pPr>
        <w:ind w:left="4320" w:hanging="180"/>
      </w:pPr>
    </w:lvl>
    <w:lvl w:ilvl="6" w:tplc="29927493" w:tentative="1">
      <w:start w:val="1"/>
      <w:numFmt w:val="decimal"/>
      <w:lvlText w:val="%7."/>
      <w:lvlJc w:val="left"/>
      <w:pPr>
        <w:ind w:left="5040" w:hanging="360"/>
      </w:pPr>
    </w:lvl>
    <w:lvl w:ilvl="7" w:tplc="29927493" w:tentative="1">
      <w:start w:val="1"/>
      <w:numFmt w:val="lowerLetter"/>
      <w:lvlText w:val="%8."/>
      <w:lvlJc w:val="left"/>
      <w:pPr>
        <w:ind w:left="5760" w:hanging="360"/>
      </w:pPr>
    </w:lvl>
    <w:lvl w:ilvl="8" w:tplc="2992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1">
    <w:multiLevelType w:val="hybridMultilevel"/>
    <w:lvl w:ilvl="0" w:tplc="39669107">
      <w:start w:val="1"/>
      <w:numFmt w:val="decimal"/>
      <w:lvlText w:val="%1."/>
      <w:lvlJc w:val="left"/>
      <w:pPr>
        <w:ind w:left="720" w:hanging="360"/>
      </w:pPr>
    </w:lvl>
    <w:lvl w:ilvl="1" w:tplc="39669107" w:tentative="1">
      <w:start w:val="1"/>
      <w:numFmt w:val="lowerLetter"/>
      <w:lvlText w:val="%2."/>
      <w:lvlJc w:val="left"/>
      <w:pPr>
        <w:ind w:left="1440" w:hanging="360"/>
      </w:pPr>
    </w:lvl>
    <w:lvl w:ilvl="2" w:tplc="39669107" w:tentative="1">
      <w:start w:val="1"/>
      <w:numFmt w:val="lowerRoman"/>
      <w:lvlText w:val="%3."/>
      <w:lvlJc w:val="right"/>
      <w:pPr>
        <w:ind w:left="2160" w:hanging="180"/>
      </w:pPr>
    </w:lvl>
    <w:lvl w:ilvl="3" w:tplc="39669107" w:tentative="1">
      <w:start w:val="1"/>
      <w:numFmt w:val="decimal"/>
      <w:lvlText w:val="%4."/>
      <w:lvlJc w:val="left"/>
      <w:pPr>
        <w:ind w:left="2880" w:hanging="360"/>
      </w:pPr>
    </w:lvl>
    <w:lvl w:ilvl="4" w:tplc="39669107" w:tentative="1">
      <w:start w:val="1"/>
      <w:numFmt w:val="lowerLetter"/>
      <w:lvlText w:val="%5."/>
      <w:lvlJc w:val="left"/>
      <w:pPr>
        <w:ind w:left="3600" w:hanging="360"/>
      </w:pPr>
    </w:lvl>
    <w:lvl w:ilvl="5" w:tplc="39669107" w:tentative="1">
      <w:start w:val="1"/>
      <w:numFmt w:val="lowerRoman"/>
      <w:lvlText w:val="%6."/>
      <w:lvlJc w:val="right"/>
      <w:pPr>
        <w:ind w:left="4320" w:hanging="180"/>
      </w:pPr>
    </w:lvl>
    <w:lvl w:ilvl="6" w:tplc="39669107" w:tentative="1">
      <w:start w:val="1"/>
      <w:numFmt w:val="decimal"/>
      <w:lvlText w:val="%7."/>
      <w:lvlJc w:val="left"/>
      <w:pPr>
        <w:ind w:left="5040" w:hanging="360"/>
      </w:pPr>
    </w:lvl>
    <w:lvl w:ilvl="7" w:tplc="39669107" w:tentative="1">
      <w:start w:val="1"/>
      <w:numFmt w:val="lowerLetter"/>
      <w:lvlText w:val="%8."/>
      <w:lvlJc w:val="left"/>
      <w:pPr>
        <w:ind w:left="5760" w:hanging="360"/>
      </w:pPr>
    </w:lvl>
    <w:lvl w:ilvl="8" w:tplc="3966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0">
    <w:multiLevelType w:val="hybridMultilevel"/>
    <w:lvl w:ilvl="0" w:tplc="17498658">
      <w:start w:val="1"/>
      <w:numFmt w:val="decimal"/>
      <w:lvlText w:val="%1."/>
      <w:lvlJc w:val="left"/>
      <w:pPr>
        <w:ind w:left="720" w:hanging="360"/>
      </w:pPr>
    </w:lvl>
    <w:lvl w:ilvl="1" w:tplc="17498658" w:tentative="1">
      <w:start w:val="1"/>
      <w:numFmt w:val="lowerLetter"/>
      <w:lvlText w:val="%2."/>
      <w:lvlJc w:val="left"/>
      <w:pPr>
        <w:ind w:left="1440" w:hanging="360"/>
      </w:pPr>
    </w:lvl>
    <w:lvl w:ilvl="2" w:tplc="17498658" w:tentative="1">
      <w:start w:val="1"/>
      <w:numFmt w:val="lowerRoman"/>
      <w:lvlText w:val="%3."/>
      <w:lvlJc w:val="right"/>
      <w:pPr>
        <w:ind w:left="2160" w:hanging="180"/>
      </w:pPr>
    </w:lvl>
    <w:lvl w:ilvl="3" w:tplc="17498658" w:tentative="1">
      <w:start w:val="1"/>
      <w:numFmt w:val="decimal"/>
      <w:lvlText w:val="%4."/>
      <w:lvlJc w:val="left"/>
      <w:pPr>
        <w:ind w:left="2880" w:hanging="360"/>
      </w:pPr>
    </w:lvl>
    <w:lvl w:ilvl="4" w:tplc="17498658" w:tentative="1">
      <w:start w:val="1"/>
      <w:numFmt w:val="lowerLetter"/>
      <w:lvlText w:val="%5."/>
      <w:lvlJc w:val="left"/>
      <w:pPr>
        <w:ind w:left="3600" w:hanging="360"/>
      </w:pPr>
    </w:lvl>
    <w:lvl w:ilvl="5" w:tplc="17498658" w:tentative="1">
      <w:start w:val="1"/>
      <w:numFmt w:val="lowerRoman"/>
      <w:lvlText w:val="%6."/>
      <w:lvlJc w:val="right"/>
      <w:pPr>
        <w:ind w:left="4320" w:hanging="180"/>
      </w:pPr>
    </w:lvl>
    <w:lvl w:ilvl="6" w:tplc="17498658" w:tentative="1">
      <w:start w:val="1"/>
      <w:numFmt w:val="decimal"/>
      <w:lvlText w:val="%7."/>
      <w:lvlJc w:val="left"/>
      <w:pPr>
        <w:ind w:left="5040" w:hanging="360"/>
      </w:pPr>
    </w:lvl>
    <w:lvl w:ilvl="7" w:tplc="17498658" w:tentative="1">
      <w:start w:val="1"/>
      <w:numFmt w:val="lowerLetter"/>
      <w:lvlText w:val="%8."/>
      <w:lvlJc w:val="left"/>
      <w:pPr>
        <w:ind w:left="5760" w:hanging="360"/>
      </w:pPr>
    </w:lvl>
    <w:lvl w:ilvl="8" w:tplc="1749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9">
    <w:multiLevelType w:val="hybridMultilevel"/>
    <w:lvl w:ilvl="0" w:tplc="15063028">
      <w:start w:val="1"/>
      <w:numFmt w:val="decimal"/>
      <w:lvlText w:val="%1."/>
      <w:lvlJc w:val="left"/>
      <w:pPr>
        <w:ind w:left="720" w:hanging="360"/>
      </w:pPr>
    </w:lvl>
    <w:lvl w:ilvl="1" w:tplc="15063028" w:tentative="1">
      <w:start w:val="1"/>
      <w:numFmt w:val="lowerLetter"/>
      <w:lvlText w:val="%2."/>
      <w:lvlJc w:val="left"/>
      <w:pPr>
        <w:ind w:left="1440" w:hanging="360"/>
      </w:pPr>
    </w:lvl>
    <w:lvl w:ilvl="2" w:tplc="15063028" w:tentative="1">
      <w:start w:val="1"/>
      <w:numFmt w:val="lowerRoman"/>
      <w:lvlText w:val="%3."/>
      <w:lvlJc w:val="right"/>
      <w:pPr>
        <w:ind w:left="2160" w:hanging="180"/>
      </w:pPr>
    </w:lvl>
    <w:lvl w:ilvl="3" w:tplc="15063028" w:tentative="1">
      <w:start w:val="1"/>
      <w:numFmt w:val="decimal"/>
      <w:lvlText w:val="%4."/>
      <w:lvlJc w:val="left"/>
      <w:pPr>
        <w:ind w:left="2880" w:hanging="360"/>
      </w:pPr>
    </w:lvl>
    <w:lvl w:ilvl="4" w:tplc="15063028" w:tentative="1">
      <w:start w:val="1"/>
      <w:numFmt w:val="lowerLetter"/>
      <w:lvlText w:val="%5."/>
      <w:lvlJc w:val="left"/>
      <w:pPr>
        <w:ind w:left="3600" w:hanging="360"/>
      </w:pPr>
    </w:lvl>
    <w:lvl w:ilvl="5" w:tplc="15063028" w:tentative="1">
      <w:start w:val="1"/>
      <w:numFmt w:val="lowerRoman"/>
      <w:lvlText w:val="%6."/>
      <w:lvlJc w:val="right"/>
      <w:pPr>
        <w:ind w:left="4320" w:hanging="180"/>
      </w:pPr>
    </w:lvl>
    <w:lvl w:ilvl="6" w:tplc="15063028" w:tentative="1">
      <w:start w:val="1"/>
      <w:numFmt w:val="decimal"/>
      <w:lvlText w:val="%7."/>
      <w:lvlJc w:val="left"/>
      <w:pPr>
        <w:ind w:left="5040" w:hanging="360"/>
      </w:pPr>
    </w:lvl>
    <w:lvl w:ilvl="7" w:tplc="15063028" w:tentative="1">
      <w:start w:val="1"/>
      <w:numFmt w:val="lowerLetter"/>
      <w:lvlText w:val="%8."/>
      <w:lvlJc w:val="left"/>
      <w:pPr>
        <w:ind w:left="5760" w:hanging="360"/>
      </w:pPr>
    </w:lvl>
    <w:lvl w:ilvl="8" w:tplc="15063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8">
    <w:multiLevelType w:val="hybridMultilevel"/>
    <w:lvl w:ilvl="0" w:tplc="67350221">
      <w:start w:val="1"/>
      <w:numFmt w:val="decimal"/>
      <w:lvlText w:val="%1."/>
      <w:lvlJc w:val="left"/>
      <w:pPr>
        <w:ind w:left="720" w:hanging="360"/>
      </w:pPr>
    </w:lvl>
    <w:lvl w:ilvl="1" w:tplc="67350221" w:tentative="1">
      <w:start w:val="1"/>
      <w:numFmt w:val="lowerLetter"/>
      <w:lvlText w:val="%2."/>
      <w:lvlJc w:val="left"/>
      <w:pPr>
        <w:ind w:left="1440" w:hanging="360"/>
      </w:pPr>
    </w:lvl>
    <w:lvl w:ilvl="2" w:tplc="67350221" w:tentative="1">
      <w:start w:val="1"/>
      <w:numFmt w:val="lowerRoman"/>
      <w:lvlText w:val="%3."/>
      <w:lvlJc w:val="right"/>
      <w:pPr>
        <w:ind w:left="2160" w:hanging="180"/>
      </w:pPr>
    </w:lvl>
    <w:lvl w:ilvl="3" w:tplc="67350221" w:tentative="1">
      <w:start w:val="1"/>
      <w:numFmt w:val="decimal"/>
      <w:lvlText w:val="%4."/>
      <w:lvlJc w:val="left"/>
      <w:pPr>
        <w:ind w:left="2880" w:hanging="360"/>
      </w:pPr>
    </w:lvl>
    <w:lvl w:ilvl="4" w:tplc="67350221" w:tentative="1">
      <w:start w:val="1"/>
      <w:numFmt w:val="lowerLetter"/>
      <w:lvlText w:val="%5."/>
      <w:lvlJc w:val="left"/>
      <w:pPr>
        <w:ind w:left="3600" w:hanging="360"/>
      </w:pPr>
    </w:lvl>
    <w:lvl w:ilvl="5" w:tplc="67350221" w:tentative="1">
      <w:start w:val="1"/>
      <w:numFmt w:val="lowerRoman"/>
      <w:lvlText w:val="%6."/>
      <w:lvlJc w:val="right"/>
      <w:pPr>
        <w:ind w:left="4320" w:hanging="180"/>
      </w:pPr>
    </w:lvl>
    <w:lvl w:ilvl="6" w:tplc="67350221" w:tentative="1">
      <w:start w:val="1"/>
      <w:numFmt w:val="decimal"/>
      <w:lvlText w:val="%7."/>
      <w:lvlJc w:val="left"/>
      <w:pPr>
        <w:ind w:left="5040" w:hanging="360"/>
      </w:pPr>
    </w:lvl>
    <w:lvl w:ilvl="7" w:tplc="67350221" w:tentative="1">
      <w:start w:val="1"/>
      <w:numFmt w:val="lowerLetter"/>
      <w:lvlText w:val="%8."/>
      <w:lvlJc w:val="left"/>
      <w:pPr>
        <w:ind w:left="5760" w:hanging="360"/>
      </w:pPr>
    </w:lvl>
    <w:lvl w:ilvl="8" w:tplc="6735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7">
    <w:multiLevelType w:val="hybridMultilevel"/>
    <w:lvl w:ilvl="0" w:tplc="50512441">
      <w:start w:val="1"/>
      <w:numFmt w:val="decimal"/>
      <w:lvlText w:val="%1."/>
      <w:lvlJc w:val="left"/>
      <w:pPr>
        <w:ind w:left="720" w:hanging="360"/>
      </w:pPr>
    </w:lvl>
    <w:lvl w:ilvl="1" w:tplc="50512441" w:tentative="1">
      <w:start w:val="1"/>
      <w:numFmt w:val="lowerLetter"/>
      <w:lvlText w:val="%2."/>
      <w:lvlJc w:val="left"/>
      <w:pPr>
        <w:ind w:left="1440" w:hanging="360"/>
      </w:pPr>
    </w:lvl>
    <w:lvl w:ilvl="2" w:tplc="50512441" w:tentative="1">
      <w:start w:val="1"/>
      <w:numFmt w:val="lowerRoman"/>
      <w:lvlText w:val="%3."/>
      <w:lvlJc w:val="right"/>
      <w:pPr>
        <w:ind w:left="2160" w:hanging="180"/>
      </w:pPr>
    </w:lvl>
    <w:lvl w:ilvl="3" w:tplc="50512441" w:tentative="1">
      <w:start w:val="1"/>
      <w:numFmt w:val="decimal"/>
      <w:lvlText w:val="%4."/>
      <w:lvlJc w:val="left"/>
      <w:pPr>
        <w:ind w:left="2880" w:hanging="360"/>
      </w:pPr>
    </w:lvl>
    <w:lvl w:ilvl="4" w:tplc="50512441" w:tentative="1">
      <w:start w:val="1"/>
      <w:numFmt w:val="lowerLetter"/>
      <w:lvlText w:val="%5."/>
      <w:lvlJc w:val="left"/>
      <w:pPr>
        <w:ind w:left="3600" w:hanging="360"/>
      </w:pPr>
    </w:lvl>
    <w:lvl w:ilvl="5" w:tplc="50512441" w:tentative="1">
      <w:start w:val="1"/>
      <w:numFmt w:val="lowerRoman"/>
      <w:lvlText w:val="%6."/>
      <w:lvlJc w:val="right"/>
      <w:pPr>
        <w:ind w:left="4320" w:hanging="180"/>
      </w:pPr>
    </w:lvl>
    <w:lvl w:ilvl="6" w:tplc="50512441" w:tentative="1">
      <w:start w:val="1"/>
      <w:numFmt w:val="decimal"/>
      <w:lvlText w:val="%7."/>
      <w:lvlJc w:val="left"/>
      <w:pPr>
        <w:ind w:left="5040" w:hanging="360"/>
      </w:pPr>
    </w:lvl>
    <w:lvl w:ilvl="7" w:tplc="50512441" w:tentative="1">
      <w:start w:val="1"/>
      <w:numFmt w:val="lowerLetter"/>
      <w:lvlText w:val="%8."/>
      <w:lvlJc w:val="left"/>
      <w:pPr>
        <w:ind w:left="5760" w:hanging="360"/>
      </w:pPr>
    </w:lvl>
    <w:lvl w:ilvl="8" w:tplc="5051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6">
    <w:multiLevelType w:val="hybridMultilevel"/>
    <w:lvl w:ilvl="0" w:tplc="97412805">
      <w:start w:val="1"/>
      <w:numFmt w:val="decimal"/>
      <w:lvlText w:val="%1."/>
      <w:lvlJc w:val="left"/>
      <w:pPr>
        <w:ind w:left="720" w:hanging="360"/>
      </w:pPr>
    </w:lvl>
    <w:lvl w:ilvl="1" w:tplc="97412805" w:tentative="1">
      <w:start w:val="1"/>
      <w:numFmt w:val="lowerLetter"/>
      <w:lvlText w:val="%2."/>
      <w:lvlJc w:val="left"/>
      <w:pPr>
        <w:ind w:left="1440" w:hanging="360"/>
      </w:pPr>
    </w:lvl>
    <w:lvl w:ilvl="2" w:tplc="97412805" w:tentative="1">
      <w:start w:val="1"/>
      <w:numFmt w:val="lowerRoman"/>
      <w:lvlText w:val="%3."/>
      <w:lvlJc w:val="right"/>
      <w:pPr>
        <w:ind w:left="2160" w:hanging="180"/>
      </w:pPr>
    </w:lvl>
    <w:lvl w:ilvl="3" w:tplc="97412805" w:tentative="1">
      <w:start w:val="1"/>
      <w:numFmt w:val="decimal"/>
      <w:lvlText w:val="%4."/>
      <w:lvlJc w:val="left"/>
      <w:pPr>
        <w:ind w:left="2880" w:hanging="360"/>
      </w:pPr>
    </w:lvl>
    <w:lvl w:ilvl="4" w:tplc="97412805" w:tentative="1">
      <w:start w:val="1"/>
      <w:numFmt w:val="lowerLetter"/>
      <w:lvlText w:val="%5."/>
      <w:lvlJc w:val="left"/>
      <w:pPr>
        <w:ind w:left="3600" w:hanging="360"/>
      </w:pPr>
    </w:lvl>
    <w:lvl w:ilvl="5" w:tplc="97412805" w:tentative="1">
      <w:start w:val="1"/>
      <w:numFmt w:val="lowerRoman"/>
      <w:lvlText w:val="%6."/>
      <w:lvlJc w:val="right"/>
      <w:pPr>
        <w:ind w:left="4320" w:hanging="180"/>
      </w:pPr>
    </w:lvl>
    <w:lvl w:ilvl="6" w:tplc="97412805" w:tentative="1">
      <w:start w:val="1"/>
      <w:numFmt w:val="decimal"/>
      <w:lvlText w:val="%7."/>
      <w:lvlJc w:val="left"/>
      <w:pPr>
        <w:ind w:left="5040" w:hanging="360"/>
      </w:pPr>
    </w:lvl>
    <w:lvl w:ilvl="7" w:tplc="97412805" w:tentative="1">
      <w:start w:val="1"/>
      <w:numFmt w:val="lowerLetter"/>
      <w:lvlText w:val="%8."/>
      <w:lvlJc w:val="left"/>
      <w:pPr>
        <w:ind w:left="5760" w:hanging="360"/>
      </w:pPr>
    </w:lvl>
    <w:lvl w:ilvl="8" w:tplc="9741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5">
    <w:multiLevelType w:val="hybridMultilevel"/>
    <w:lvl w:ilvl="0" w:tplc="86822506">
      <w:start w:val="1"/>
      <w:numFmt w:val="decimal"/>
      <w:lvlText w:val="%1."/>
      <w:lvlJc w:val="left"/>
      <w:pPr>
        <w:ind w:left="720" w:hanging="360"/>
      </w:pPr>
    </w:lvl>
    <w:lvl w:ilvl="1" w:tplc="86822506" w:tentative="1">
      <w:start w:val="1"/>
      <w:numFmt w:val="lowerLetter"/>
      <w:lvlText w:val="%2."/>
      <w:lvlJc w:val="left"/>
      <w:pPr>
        <w:ind w:left="1440" w:hanging="360"/>
      </w:pPr>
    </w:lvl>
    <w:lvl w:ilvl="2" w:tplc="86822506" w:tentative="1">
      <w:start w:val="1"/>
      <w:numFmt w:val="lowerRoman"/>
      <w:lvlText w:val="%3."/>
      <w:lvlJc w:val="right"/>
      <w:pPr>
        <w:ind w:left="2160" w:hanging="180"/>
      </w:pPr>
    </w:lvl>
    <w:lvl w:ilvl="3" w:tplc="86822506" w:tentative="1">
      <w:start w:val="1"/>
      <w:numFmt w:val="decimal"/>
      <w:lvlText w:val="%4."/>
      <w:lvlJc w:val="left"/>
      <w:pPr>
        <w:ind w:left="2880" w:hanging="360"/>
      </w:pPr>
    </w:lvl>
    <w:lvl w:ilvl="4" w:tplc="86822506" w:tentative="1">
      <w:start w:val="1"/>
      <w:numFmt w:val="lowerLetter"/>
      <w:lvlText w:val="%5."/>
      <w:lvlJc w:val="left"/>
      <w:pPr>
        <w:ind w:left="3600" w:hanging="360"/>
      </w:pPr>
    </w:lvl>
    <w:lvl w:ilvl="5" w:tplc="86822506" w:tentative="1">
      <w:start w:val="1"/>
      <w:numFmt w:val="lowerRoman"/>
      <w:lvlText w:val="%6."/>
      <w:lvlJc w:val="right"/>
      <w:pPr>
        <w:ind w:left="4320" w:hanging="180"/>
      </w:pPr>
    </w:lvl>
    <w:lvl w:ilvl="6" w:tplc="86822506" w:tentative="1">
      <w:start w:val="1"/>
      <w:numFmt w:val="decimal"/>
      <w:lvlText w:val="%7."/>
      <w:lvlJc w:val="left"/>
      <w:pPr>
        <w:ind w:left="5040" w:hanging="360"/>
      </w:pPr>
    </w:lvl>
    <w:lvl w:ilvl="7" w:tplc="86822506" w:tentative="1">
      <w:start w:val="1"/>
      <w:numFmt w:val="lowerLetter"/>
      <w:lvlText w:val="%8."/>
      <w:lvlJc w:val="left"/>
      <w:pPr>
        <w:ind w:left="5760" w:hanging="360"/>
      </w:pPr>
    </w:lvl>
    <w:lvl w:ilvl="8" w:tplc="8682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4">
    <w:multiLevelType w:val="hybridMultilevel"/>
    <w:lvl w:ilvl="0" w:tplc="46987630">
      <w:start w:val="1"/>
      <w:numFmt w:val="decimal"/>
      <w:lvlText w:val="%1."/>
      <w:lvlJc w:val="left"/>
      <w:pPr>
        <w:ind w:left="720" w:hanging="360"/>
      </w:pPr>
    </w:lvl>
    <w:lvl w:ilvl="1" w:tplc="46987630" w:tentative="1">
      <w:start w:val="1"/>
      <w:numFmt w:val="lowerLetter"/>
      <w:lvlText w:val="%2."/>
      <w:lvlJc w:val="left"/>
      <w:pPr>
        <w:ind w:left="1440" w:hanging="360"/>
      </w:pPr>
    </w:lvl>
    <w:lvl w:ilvl="2" w:tplc="46987630" w:tentative="1">
      <w:start w:val="1"/>
      <w:numFmt w:val="lowerRoman"/>
      <w:lvlText w:val="%3."/>
      <w:lvlJc w:val="right"/>
      <w:pPr>
        <w:ind w:left="2160" w:hanging="180"/>
      </w:pPr>
    </w:lvl>
    <w:lvl w:ilvl="3" w:tplc="46987630" w:tentative="1">
      <w:start w:val="1"/>
      <w:numFmt w:val="decimal"/>
      <w:lvlText w:val="%4."/>
      <w:lvlJc w:val="left"/>
      <w:pPr>
        <w:ind w:left="2880" w:hanging="360"/>
      </w:pPr>
    </w:lvl>
    <w:lvl w:ilvl="4" w:tplc="46987630" w:tentative="1">
      <w:start w:val="1"/>
      <w:numFmt w:val="lowerLetter"/>
      <w:lvlText w:val="%5."/>
      <w:lvlJc w:val="left"/>
      <w:pPr>
        <w:ind w:left="3600" w:hanging="360"/>
      </w:pPr>
    </w:lvl>
    <w:lvl w:ilvl="5" w:tplc="46987630" w:tentative="1">
      <w:start w:val="1"/>
      <w:numFmt w:val="lowerRoman"/>
      <w:lvlText w:val="%6."/>
      <w:lvlJc w:val="right"/>
      <w:pPr>
        <w:ind w:left="4320" w:hanging="180"/>
      </w:pPr>
    </w:lvl>
    <w:lvl w:ilvl="6" w:tplc="46987630" w:tentative="1">
      <w:start w:val="1"/>
      <w:numFmt w:val="decimal"/>
      <w:lvlText w:val="%7."/>
      <w:lvlJc w:val="left"/>
      <w:pPr>
        <w:ind w:left="5040" w:hanging="360"/>
      </w:pPr>
    </w:lvl>
    <w:lvl w:ilvl="7" w:tplc="46987630" w:tentative="1">
      <w:start w:val="1"/>
      <w:numFmt w:val="lowerLetter"/>
      <w:lvlText w:val="%8."/>
      <w:lvlJc w:val="left"/>
      <w:pPr>
        <w:ind w:left="5760" w:hanging="360"/>
      </w:pPr>
    </w:lvl>
    <w:lvl w:ilvl="8" w:tplc="4698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3">
    <w:multiLevelType w:val="hybridMultilevel"/>
    <w:lvl w:ilvl="0" w:tplc="73674225">
      <w:start w:val="1"/>
      <w:numFmt w:val="decimal"/>
      <w:lvlText w:val="%1."/>
      <w:lvlJc w:val="left"/>
      <w:pPr>
        <w:ind w:left="720" w:hanging="360"/>
      </w:pPr>
    </w:lvl>
    <w:lvl w:ilvl="1" w:tplc="73674225" w:tentative="1">
      <w:start w:val="1"/>
      <w:numFmt w:val="lowerLetter"/>
      <w:lvlText w:val="%2."/>
      <w:lvlJc w:val="left"/>
      <w:pPr>
        <w:ind w:left="1440" w:hanging="360"/>
      </w:pPr>
    </w:lvl>
    <w:lvl w:ilvl="2" w:tplc="73674225" w:tentative="1">
      <w:start w:val="1"/>
      <w:numFmt w:val="lowerRoman"/>
      <w:lvlText w:val="%3."/>
      <w:lvlJc w:val="right"/>
      <w:pPr>
        <w:ind w:left="2160" w:hanging="180"/>
      </w:pPr>
    </w:lvl>
    <w:lvl w:ilvl="3" w:tplc="73674225" w:tentative="1">
      <w:start w:val="1"/>
      <w:numFmt w:val="decimal"/>
      <w:lvlText w:val="%4."/>
      <w:lvlJc w:val="left"/>
      <w:pPr>
        <w:ind w:left="2880" w:hanging="360"/>
      </w:pPr>
    </w:lvl>
    <w:lvl w:ilvl="4" w:tplc="73674225" w:tentative="1">
      <w:start w:val="1"/>
      <w:numFmt w:val="lowerLetter"/>
      <w:lvlText w:val="%5."/>
      <w:lvlJc w:val="left"/>
      <w:pPr>
        <w:ind w:left="3600" w:hanging="360"/>
      </w:pPr>
    </w:lvl>
    <w:lvl w:ilvl="5" w:tplc="73674225" w:tentative="1">
      <w:start w:val="1"/>
      <w:numFmt w:val="lowerRoman"/>
      <w:lvlText w:val="%6."/>
      <w:lvlJc w:val="right"/>
      <w:pPr>
        <w:ind w:left="4320" w:hanging="180"/>
      </w:pPr>
    </w:lvl>
    <w:lvl w:ilvl="6" w:tplc="73674225" w:tentative="1">
      <w:start w:val="1"/>
      <w:numFmt w:val="decimal"/>
      <w:lvlText w:val="%7."/>
      <w:lvlJc w:val="left"/>
      <w:pPr>
        <w:ind w:left="5040" w:hanging="360"/>
      </w:pPr>
    </w:lvl>
    <w:lvl w:ilvl="7" w:tplc="73674225" w:tentative="1">
      <w:start w:val="1"/>
      <w:numFmt w:val="lowerLetter"/>
      <w:lvlText w:val="%8."/>
      <w:lvlJc w:val="left"/>
      <w:pPr>
        <w:ind w:left="5760" w:hanging="360"/>
      </w:pPr>
    </w:lvl>
    <w:lvl w:ilvl="8" w:tplc="7367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2">
    <w:multiLevelType w:val="hybridMultilevel"/>
    <w:lvl w:ilvl="0" w:tplc="63630167">
      <w:start w:val="1"/>
      <w:numFmt w:val="decimal"/>
      <w:lvlText w:val="%1."/>
      <w:lvlJc w:val="left"/>
      <w:pPr>
        <w:ind w:left="720" w:hanging="360"/>
      </w:pPr>
    </w:lvl>
    <w:lvl w:ilvl="1" w:tplc="63630167" w:tentative="1">
      <w:start w:val="1"/>
      <w:numFmt w:val="lowerLetter"/>
      <w:lvlText w:val="%2."/>
      <w:lvlJc w:val="left"/>
      <w:pPr>
        <w:ind w:left="1440" w:hanging="360"/>
      </w:pPr>
    </w:lvl>
    <w:lvl w:ilvl="2" w:tplc="63630167" w:tentative="1">
      <w:start w:val="1"/>
      <w:numFmt w:val="lowerRoman"/>
      <w:lvlText w:val="%3."/>
      <w:lvlJc w:val="right"/>
      <w:pPr>
        <w:ind w:left="2160" w:hanging="180"/>
      </w:pPr>
    </w:lvl>
    <w:lvl w:ilvl="3" w:tplc="63630167" w:tentative="1">
      <w:start w:val="1"/>
      <w:numFmt w:val="decimal"/>
      <w:lvlText w:val="%4."/>
      <w:lvlJc w:val="left"/>
      <w:pPr>
        <w:ind w:left="2880" w:hanging="360"/>
      </w:pPr>
    </w:lvl>
    <w:lvl w:ilvl="4" w:tplc="63630167" w:tentative="1">
      <w:start w:val="1"/>
      <w:numFmt w:val="lowerLetter"/>
      <w:lvlText w:val="%5."/>
      <w:lvlJc w:val="left"/>
      <w:pPr>
        <w:ind w:left="3600" w:hanging="360"/>
      </w:pPr>
    </w:lvl>
    <w:lvl w:ilvl="5" w:tplc="63630167" w:tentative="1">
      <w:start w:val="1"/>
      <w:numFmt w:val="lowerRoman"/>
      <w:lvlText w:val="%6."/>
      <w:lvlJc w:val="right"/>
      <w:pPr>
        <w:ind w:left="4320" w:hanging="180"/>
      </w:pPr>
    </w:lvl>
    <w:lvl w:ilvl="6" w:tplc="63630167" w:tentative="1">
      <w:start w:val="1"/>
      <w:numFmt w:val="decimal"/>
      <w:lvlText w:val="%7."/>
      <w:lvlJc w:val="left"/>
      <w:pPr>
        <w:ind w:left="5040" w:hanging="360"/>
      </w:pPr>
    </w:lvl>
    <w:lvl w:ilvl="7" w:tplc="63630167" w:tentative="1">
      <w:start w:val="1"/>
      <w:numFmt w:val="lowerLetter"/>
      <w:lvlText w:val="%8."/>
      <w:lvlJc w:val="left"/>
      <w:pPr>
        <w:ind w:left="5760" w:hanging="360"/>
      </w:pPr>
    </w:lvl>
    <w:lvl w:ilvl="8" w:tplc="6363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1">
    <w:multiLevelType w:val="hybridMultilevel"/>
    <w:lvl w:ilvl="0" w:tplc="48738939">
      <w:start w:val="1"/>
      <w:numFmt w:val="decimal"/>
      <w:lvlText w:val="%1."/>
      <w:lvlJc w:val="left"/>
      <w:pPr>
        <w:ind w:left="720" w:hanging="360"/>
      </w:pPr>
    </w:lvl>
    <w:lvl w:ilvl="1" w:tplc="48738939" w:tentative="1">
      <w:start w:val="1"/>
      <w:numFmt w:val="lowerLetter"/>
      <w:lvlText w:val="%2."/>
      <w:lvlJc w:val="left"/>
      <w:pPr>
        <w:ind w:left="1440" w:hanging="360"/>
      </w:pPr>
    </w:lvl>
    <w:lvl w:ilvl="2" w:tplc="48738939" w:tentative="1">
      <w:start w:val="1"/>
      <w:numFmt w:val="lowerRoman"/>
      <w:lvlText w:val="%3."/>
      <w:lvlJc w:val="right"/>
      <w:pPr>
        <w:ind w:left="2160" w:hanging="180"/>
      </w:pPr>
    </w:lvl>
    <w:lvl w:ilvl="3" w:tplc="48738939" w:tentative="1">
      <w:start w:val="1"/>
      <w:numFmt w:val="decimal"/>
      <w:lvlText w:val="%4."/>
      <w:lvlJc w:val="left"/>
      <w:pPr>
        <w:ind w:left="2880" w:hanging="360"/>
      </w:pPr>
    </w:lvl>
    <w:lvl w:ilvl="4" w:tplc="48738939" w:tentative="1">
      <w:start w:val="1"/>
      <w:numFmt w:val="lowerLetter"/>
      <w:lvlText w:val="%5."/>
      <w:lvlJc w:val="left"/>
      <w:pPr>
        <w:ind w:left="3600" w:hanging="360"/>
      </w:pPr>
    </w:lvl>
    <w:lvl w:ilvl="5" w:tplc="48738939" w:tentative="1">
      <w:start w:val="1"/>
      <w:numFmt w:val="lowerRoman"/>
      <w:lvlText w:val="%6."/>
      <w:lvlJc w:val="right"/>
      <w:pPr>
        <w:ind w:left="4320" w:hanging="180"/>
      </w:pPr>
    </w:lvl>
    <w:lvl w:ilvl="6" w:tplc="48738939" w:tentative="1">
      <w:start w:val="1"/>
      <w:numFmt w:val="decimal"/>
      <w:lvlText w:val="%7."/>
      <w:lvlJc w:val="left"/>
      <w:pPr>
        <w:ind w:left="5040" w:hanging="360"/>
      </w:pPr>
    </w:lvl>
    <w:lvl w:ilvl="7" w:tplc="48738939" w:tentative="1">
      <w:start w:val="1"/>
      <w:numFmt w:val="lowerLetter"/>
      <w:lvlText w:val="%8."/>
      <w:lvlJc w:val="left"/>
      <w:pPr>
        <w:ind w:left="5760" w:hanging="360"/>
      </w:pPr>
    </w:lvl>
    <w:lvl w:ilvl="8" w:tplc="4873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0">
    <w:multiLevelType w:val="hybridMultilevel"/>
    <w:lvl w:ilvl="0" w:tplc="69733036">
      <w:start w:val="1"/>
      <w:numFmt w:val="decimal"/>
      <w:lvlText w:val="%1."/>
      <w:lvlJc w:val="left"/>
      <w:pPr>
        <w:ind w:left="720" w:hanging="360"/>
      </w:pPr>
    </w:lvl>
    <w:lvl w:ilvl="1" w:tplc="69733036" w:tentative="1">
      <w:start w:val="1"/>
      <w:numFmt w:val="lowerLetter"/>
      <w:lvlText w:val="%2."/>
      <w:lvlJc w:val="left"/>
      <w:pPr>
        <w:ind w:left="1440" w:hanging="360"/>
      </w:pPr>
    </w:lvl>
    <w:lvl w:ilvl="2" w:tplc="69733036" w:tentative="1">
      <w:start w:val="1"/>
      <w:numFmt w:val="lowerRoman"/>
      <w:lvlText w:val="%3."/>
      <w:lvlJc w:val="right"/>
      <w:pPr>
        <w:ind w:left="2160" w:hanging="180"/>
      </w:pPr>
    </w:lvl>
    <w:lvl w:ilvl="3" w:tplc="69733036" w:tentative="1">
      <w:start w:val="1"/>
      <w:numFmt w:val="decimal"/>
      <w:lvlText w:val="%4."/>
      <w:lvlJc w:val="left"/>
      <w:pPr>
        <w:ind w:left="2880" w:hanging="360"/>
      </w:pPr>
    </w:lvl>
    <w:lvl w:ilvl="4" w:tplc="69733036" w:tentative="1">
      <w:start w:val="1"/>
      <w:numFmt w:val="lowerLetter"/>
      <w:lvlText w:val="%5."/>
      <w:lvlJc w:val="left"/>
      <w:pPr>
        <w:ind w:left="3600" w:hanging="360"/>
      </w:pPr>
    </w:lvl>
    <w:lvl w:ilvl="5" w:tplc="69733036" w:tentative="1">
      <w:start w:val="1"/>
      <w:numFmt w:val="lowerRoman"/>
      <w:lvlText w:val="%6."/>
      <w:lvlJc w:val="right"/>
      <w:pPr>
        <w:ind w:left="4320" w:hanging="180"/>
      </w:pPr>
    </w:lvl>
    <w:lvl w:ilvl="6" w:tplc="69733036" w:tentative="1">
      <w:start w:val="1"/>
      <w:numFmt w:val="decimal"/>
      <w:lvlText w:val="%7."/>
      <w:lvlJc w:val="left"/>
      <w:pPr>
        <w:ind w:left="5040" w:hanging="360"/>
      </w:pPr>
    </w:lvl>
    <w:lvl w:ilvl="7" w:tplc="69733036" w:tentative="1">
      <w:start w:val="1"/>
      <w:numFmt w:val="lowerLetter"/>
      <w:lvlText w:val="%8."/>
      <w:lvlJc w:val="left"/>
      <w:pPr>
        <w:ind w:left="5760" w:hanging="360"/>
      </w:pPr>
    </w:lvl>
    <w:lvl w:ilvl="8" w:tplc="69733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9">
    <w:multiLevelType w:val="hybridMultilevel"/>
    <w:lvl w:ilvl="0" w:tplc="88423848">
      <w:start w:val="1"/>
      <w:numFmt w:val="decimal"/>
      <w:lvlText w:val="%1."/>
      <w:lvlJc w:val="left"/>
      <w:pPr>
        <w:ind w:left="720" w:hanging="360"/>
      </w:pPr>
    </w:lvl>
    <w:lvl w:ilvl="1" w:tplc="88423848" w:tentative="1">
      <w:start w:val="1"/>
      <w:numFmt w:val="lowerLetter"/>
      <w:lvlText w:val="%2."/>
      <w:lvlJc w:val="left"/>
      <w:pPr>
        <w:ind w:left="1440" w:hanging="360"/>
      </w:pPr>
    </w:lvl>
    <w:lvl w:ilvl="2" w:tplc="88423848" w:tentative="1">
      <w:start w:val="1"/>
      <w:numFmt w:val="lowerRoman"/>
      <w:lvlText w:val="%3."/>
      <w:lvlJc w:val="right"/>
      <w:pPr>
        <w:ind w:left="2160" w:hanging="180"/>
      </w:pPr>
    </w:lvl>
    <w:lvl w:ilvl="3" w:tplc="88423848" w:tentative="1">
      <w:start w:val="1"/>
      <w:numFmt w:val="decimal"/>
      <w:lvlText w:val="%4."/>
      <w:lvlJc w:val="left"/>
      <w:pPr>
        <w:ind w:left="2880" w:hanging="360"/>
      </w:pPr>
    </w:lvl>
    <w:lvl w:ilvl="4" w:tplc="88423848" w:tentative="1">
      <w:start w:val="1"/>
      <w:numFmt w:val="lowerLetter"/>
      <w:lvlText w:val="%5."/>
      <w:lvlJc w:val="left"/>
      <w:pPr>
        <w:ind w:left="3600" w:hanging="360"/>
      </w:pPr>
    </w:lvl>
    <w:lvl w:ilvl="5" w:tplc="88423848" w:tentative="1">
      <w:start w:val="1"/>
      <w:numFmt w:val="lowerRoman"/>
      <w:lvlText w:val="%6."/>
      <w:lvlJc w:val="right"/>
      <w:pPr>
        <w:ind w:left="4320" w:hanging="180"/>
      </w:pPr>
    </w:lvl>
    <w:lvl w:ilvl="6" w:tplc="88423848" w:tentative="1">
      <w:start w:val="1"/>
      <w:numFmt w:val="decimal"/>
      <w:lvlText w:val="%7."/>
      <w:lvlJc w:val="left"/>
      <w:pPr>
        <w:ind w:left="5040" w:hanging="360"/>
      </w:pPr>
    </w:lvl>
    <w:lvl w:ilvl="7" w:tplc="88423848" w:tentative="1">
      <w:start w:val="1"/>
      <w:numFmt w:val="lowerLetter"/>
      <w:lvlText w:val="%8."/>
      <w:lvlJc w:val="left"/>
      <w:pPr>
        <w:ind w:left="5760" w:hanging="360"/>
      </w:pPr>
    </w:lvl>
    <w:lvl w:ilvl="8" w:tplc="8842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8">
    <w:multiLevelType w:val="hybridMultilevel"/>
    <w:lvl w:ilvl="0" w:tplc="90232571">
      <w:start w:val="1"/>
      <w:numFmt w:val="decimal"/>
      <w:lvlText w:val="%1."/>
      <w:lvlJc w:val="left"/>
      <w:pPr>
        <w:ind w:left="720" w:hanging="360"/>
      </w:pPr>
    </w:lvl>
    <w:lvl w:ilvl="1" w:tplc="90232571" w:tentative="1">
      <w:start w:val="1"/>
      <w:numFmt w:val="lowerLetter"/>
      <w:lvlText w:val="%2."/>
      <w:lvlJc w:val="left"/>
      <w:pPr>
        <w:ind w:left="1440" w:hanging="360"/>
      </w:pPr>
    </w:lvl>
    <w:lvl w:ilvl="2" w:tplc="90232571" w:tentative="1">
      <w:start w:val="1"/>
      <w:numFmt w:val="lowerRoman"/>
      <w:lvlText w:val="%3."/>
      <w:lvlJc w:val="right"/>
      <w:pPr>
        <w:ind w:left="2160" w:hanging="180"/>
      </w:pPr>
    </w:lvl>
    <w:lvl w:ilvl="3" w:tplc="90232571" w:tentative="1">
      <w:start w:val="1"/>
      <w:numFmt w:val="decimal"/>
      <w:lvlText w:val="%4."/>
      <w:lvlJc w:val="left"/>
      <w:pPr>
        <w:ind w:left="2880" w:hanging="360"/>
      </w:pPr>
    </w:lvl>
    <w:lvl w:ilvl="4" w:tplc="90232571" w:tentative="1">
      <w:start w:val="1"/>
      <w:numFmt w:val="lowerLetter"/>
      <w:lvlText w:val="%5."/>
      <w:lvlJc w:val="left"/>
      <w:pPr>
        <w:ind w:left="3600" w:hanging="360"/>
      </w:pPr>
    </w:lvl>
    <w:lvl w:ilvl="5" w:tplc="90232571" w:tentative="1">
      <w:start w:val="1"/>
      <w:numFmt w:val="lowerRoman"/>
      <w:lvlText w:val="%6."/>
      <w:lvlJc w:val="right"/>
      <w:pPr>
        <w:ind w:left="4320" w:hanging="180"/>
      </w:pPr>
    </w:lvl>
    <w:lvl w:ilvl="6" w:tplc="90232571" w:tentative="1">
      <w:start w:val="1"/>
      <w:numFmt w:val="decimal"/>
      <w:lvlText w:val="%7."/>
      <w:lvlJc w:val="left"/>
      <w:pPr>
        <w:ind w:left="5040" w:hanging="360"/>
      </w:pPr>
    </w:lvl>
    <w:lvl w:ilvl="7" w:tplc="90232571" w:tentative="1">
      <w:start w:val="1"/>
      <w:numFmt w:val="lowerLetter"/>
      <w:lvlText w:val="%8."/>
      <w:lvlJc w:val="left"/>
      <w:pPr>
        <w:ind w:left="5760" w:hanging="360"/>
      </w:pPr>
    </w:lvl>
    <w:lvl w:ilvl="8" w:tplc="9023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7">
    <w:multiLevelType w:val="hybridMultilevel"/>
    <w:lvl w:ilvl="0" w:tplc="66128840">
      <w:start w:val="1"/>
      <w:numFmt w:val="decimal"/>
      <w:lvlText w:val="%1."/>
      <w:lvlJc w:val="left"/>
      <w:pPr>
        <w:ind w:left="720" w:hanging="360"/>
      </w:pPr>
    </w:lvl>
    <w:lvl w:ilvl="1" w:tplc="66128840" w:tentative="1">
      <w:start w:val="1"/>
      <w:numFmt w:val="lowerLetter"/>
      <w:lvlText w:val="%2."/>
      <w:lvlJc w:val="left"/>
      <w:pPr>
        <w:ind w:left="1440" w:hanging="360"/>
      </w:pPr>
    </w:lvl>
    <w:lvl w:ilvl="2" w:tplc="66128840" w:tentative="1">
      <w:start w:val="1"/>
      <w:numFmt w:val="lowerRoman"/>
      <w:lvlText w:val="%3."/>
      <w:lvlJc w:val="right"/>
      <w:pPr>
        <w:ind w:left="2160" w:hanging="180"/>
      </w:pPr>
    </w:lvl>
    <w:lvl w:ilvl="3" w:tplc="66128840" w:tentative="1">
      <w:start w:val="1"/>
      <w:numFmt w:val="decimal"/>
      <w:lvlText w:val="%4."/>
      <w:lvlJc w:val="left"/>
      <w:pPr>
        <w:ind w:left="2880" w:hanging="360"/>
      </w:pPr>
    </w:lvl>
    <w:lvl w:ilvl="4" w:tplc="66128840" w:tentative="1">
      <w:start w:val="1"/>
      <w:numFmt w:val="lowerLetter"/>
      <w:lvlText w:val="%5."/>
      <w:lvlJc w:val="left"/>
      <w:pPr>
        <w:ind w:left="3600" w:hanging="360"/>
      </w:pPr>
    </w:lvl>
    <w:lvl w:ilvl="5" w:tplc="66128840" w:tentative="1">
      <w:start w:val="1"/>
      <w:numFmt w:val="lowerRoman"/>
      <w:lvlText w:val="%6."/>
      <w:lvlJc w:val="right"/>
      <w:pPr>
        <w:ind w:left="4320" w:hanging="180"/>
      </w:pPr>
    </w:lvl>
    <w:lvl w:ilvl="6" w:tplc="66128840" w:tentative="1">
      <w:start w:val="1"/>
      <w:numFmt w:val="decimal"/>
      <w:lvlText w:val="%7."/>
      <w:lvlJc w:val="left"/>
      <w:pPr>
        <w:ind w:left="5040" w:hanging="360"/>
      </w:pPr>
    </w:lvl>
    <w:lvl w:ilvl="7" w:tplc="66128840" w:tentative="1">
      <w:start w:val="1"/>
      <w:numFmt w:val="lowerLetter"/>
      <w:lvlText w:val="%8."/>
      <w:lvlJc w:val="left"/>
      <w:pPr>
        <w:ind w:left="5760" w:hanging="360"/>
      </w:pPr>
    </w:lvl>
    <w:lvl w:ilvl="8" w:tplc="6612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6">
    <w:multiLevelType w:val="hybridMultilevel"/>
    <w:lvl w:ilvl="0" w:tplc="94575417">
      <w:start w:val="1"/>
      <w:numFmt w:val="decimal"/>
      <w:lvlText w:val="%1."/>
      <w:lvlJc w:val="left"/>
      <w:pPr>
        <w:ind w:left="720" w:hanging="360"/>
      </w:pPr>
    </w:lvl>
    <w:lvl w:ilvl="1" w:tplc="94575417" w:tentative="1">
      <w:start w:val="1"/>
      <w:numFmt w:val="lowerLetter"/>
      <w:lvlText w:val="%2."/>
      <w:lvlJc w:val="left"/>
      <w:pPr>
        <w:ind w:left="1440" w:hanging="360"/>
      </w:pPr>
    </w:lvl>
    <w:lvl w:ilvl="2" w:tplc="94575417" w:tentative="1">
      <w:start w:val="1"/>
      <w:numFmt w:val="lowerRoman"/>
      <w:lvlText w:val="%3."/>
      <w:lvlJc w:val="right"/>
      <w:pPr>
        <w:ind w:left="2160" w:hanging="180"/>
      </w:pPr>
    </w:lvl>
    <w:lvl w:ilvl="3" w:tplc="94575417" w:tentative="1">
      <w:start w:val="1"/>
      <w:numFmt w:val="decimal"/>
      <w:lvlText w:val="%4."/>
      <w:lvlJc w:val="left"/>
      <w:pPr>
        <w:ind w:left="2880" w:hanging="360"/>
      </w:pPr>
    </w:lvl>
    <w:lvl w:ilvl="4" w:tplc="94575417" w:tentative="1">
      <w:start w:val="1"/>
      <w:numFmt w:val="lowerLetter"/>
      <w:lvlText w:val="%5."/>
      <w:lvlJc w:val="left"/>
      <w:pPr>
        <w:ind w:left="3600" w:hanging="360"/>
      </w:pPr>
    </w:lvl>
    <w:lvl w:ilvl="5" w:tplc="94575417" w:tentative="1">
      <w:start w:val="1"/>
      <w:numFmt w:val="lowerRoman"/>
      <w:lvlText w:val="%6."/>
      <w:lvlJc w:val="right"/>
      <w:pPr>
        <w:ind w:left="4320" w:hanging="180"/>
      </w:pPr>
    </w:lvl>
    <w:lvl w:ilvl="6" w:tplc="94575417" w:tentative="1">
      <w:start w:val="1"/>
      <w:numFmt w:val="decimal"/>
      <w:lvlText w:val="%7."/>
      <w:lvlJc w:val="left"/>
      <w:pPr>
        <w:ind w:left="5040" w:hanging="360"/>
      </w:pPr>
    </w:lvl>
    <w:lvl w:ilvl="7" w:tplc="94575417" w:tentative="1">
      <w:start w:val="1"/>
      <w:numFmt w:val="lowerLetter"/>
      <w:lvlText w:val="%8."/>
      <w:lvlJc w:val="left"/>
      <w:pPr>
        <w:ind w:left="5760" w:hanging="360"/>
      </w:pPr>
    </w:lvl>
    <w:lvl w:ilvl="8" w:tplc="9457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5">
    <w:multiLevelType w:val="hybridMultilevel"/>
    <w:lvl w:ilvl="0" w:tplc="34785601">
      <w:start w:val="1"/>
      <w:numFmt w:val="decimal"/>
      <w:lvlText w:val="%1."/>
      <w:lvlJc w:val="left"/>
      <w:pPr>
        <w:ind w:left="720" w:hanging="360"/>
      </w:pPr>
    </w:lvl>
    <w:lvl w:ilvl="1" w:tplc="34785601" w:tentative="1">
      <w:start w:val="1"/>
      <w:numFmt w:val="lowerLetter"/>
      <w:lvlText w:val="%2."/>
      <w:lvlJc w:val="left"/>
      <w:pPr>
        <w:ind w:left="1440" w:hanging="360"/>
      </w:pPr>
    </w:lvl>
    <w:lvl w:ilvl="2" w:tplc="34785601" w:tentative="1">
      <w:start w:val="1"/>
      <w:numFmt w:val="lowerRoman"/>
      <w:lvlText w:val="%3."/>
      <w:lvlJc w:val="right"/>
      <w:pPr>
        <w:ind w:left="2160" w:hanging="180"/>
      </w:pPr>
    </w:lvl>
    <w:lvl w:ilvl="3" w:tplc="34785601" w:tentative="1">
      <w:start w:val="1"/>
      <w:numFmt w:val="decimal"/>
      <w:lvlText w:val="%4."/>
      <w:lvlJc w:val="left"/>
      <w:pPr>
        <w:ind w:left="2880" w:hanging="360"/>
      </w:pPr>
    </w:lvl>
    <w:lvl w:ilvl="4" w:tplc="34785601" w:tentative="1">
      <w:start w:val="1"/>
      <w:numFmt w:val="lowerLetter"/>
      <w:lvlText w:val="%5."/>
      <w:lvlJc w:val="left"/>
      <w:pPr>
        <w:ind w:left="3600" w:hanging="360"/>
      </w:pPr>
    </w:lvl>
    <w:lvl w:ilvl="5" w:tplc="34785601" w:tentative="1">
      <w:start w:val="1"/>
      <w:numFmt w:val="lowerRoman"/>
      <w:lvlText w:val="%6."/>
      <w:lvlJc w:val="right"/>
      <w:pPr>
        <w:ind w:left="4320" w:hanging="180"/>
      </w:pPr>
    </w:lvl>
    <w:lvl w:ilvl="6" w:tplc="34785601" w:tentative="1">
      <w:start w:val="1"/>
      <w:numFmt w:val="decimal"/>
      <w:lvlText w:val="%7."/>
      <w:lvlJc w:val="left"/>
      <w:pPr>
        <w:ind w:left="5040" w:hanging="360"/>
      </w:pPr>
    </w:lvl>
    <w:lvl w:ilvl="7" w:tplc="34785601" w:tentative="1">
      <w:start w:val="1"/>
      <w:numFmt w:val="lowerLetter"/>
      <w:lvlText w:val="%8."/>
      <w:lvlJc w:val="left"/>
      <w:pPr>
        <w:ind w:left="5760" w:hanging="360"/>
      </w:pPr>
    </w:lvl>
    <w:lvl w:ilvl="8" w:tplc="3478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4">
    <w:multiLevelType w:val="hybridMultilevel"/>
    <w:lvl w:ilvl="0" w:tplc="41246491">
      <w:start w:val="1"/>
      <w:numFmt w:val="decimal"/>
      <w:lvlText w:val="%1."/>
      <w:lvlJc w:val="left"/>
      <w:pPr>
        <w:ind w:left="720" w:hanging="360"/>
      </w:pPr>
    </w:lvl>
    <w:lvl w:ilvl="1" w:tplc="41246491" w:tentative="1">
      <w:start w:val="1"/>
      <w:numFmt w:val="lowerLetter"/>
      <w:lvlText w:val="%2."/>
      <w:lvlJc w:val="left"/>
      <w:pPr>
        <w:ind w:left="1440" w:hanging="360"/>
      </w:pPr>
    </w:lvl>
    <w:lvl w:ilvl="2" w:tplc="41246491" w:tentative="1">
      <w:start w:val="1"/>
      <w:numFmt w:val="lowerRoman"/>
      <w:lvlText w:val="%3."/>
      <w:lvlJc w:val="right"/>
      <w:pPr>
        <w:ind w:left="2160" w:hanging="180"/>
      </w:pPr>
    </w:lvl>
    <w:lvl w:ilvl="3" w:tplc="41246491" w:tentative="1">
      <w:start w:val="1"/>
      <w:numFmt w:val="decimal"/>
      <w:lvlText w:val="%4."/>
      <w:lvlJc w:val="left"/>
      <w:pPr>
        <w:ind w:left="2880" w:hanging="360"/>
      </w:pPr>
    </w:lvl>
    <w:lvl w:ilvl="4" w:tplc="41246491" w:tentative="1">
      <w:start w:val="1"/>
      <w:numFmt w:val="lowerLetter"/>
      <w:lvlText w:val="%5."/>
      <w:lvlJc w:val="left"/>
      <w:pPr>
        <w:ind w:left="3600" w:hanging="360"/>
      </w:pPr>
    </w:lvl>
    <w:lvl w:ilvl="5" w:tplc="41246491" w:tentative="1">
      <w:start w:val="1"/>
      <w:numFmt w:val="lowerRoman"/>
      <w:lvlText w:val="%6."/>
      <w:lvlJc w:val="right"/>
      <w:pPr>
        <w:ind w:left="4320" w:hanging="180"/>
      </w:pPr>
    </w:lvl>
    <w:lvl w:ilvl="6" w:tplc="41246491" w:tentative="1">
      <w:start w:val="1"/>
      <w:numFmt w:val="decimal"/>
      <w:lvlText w:val="%7."/>
      <w:lvlJc w:val="left"/>
      <w:pPr>
        <w:ind w:left="5040" w:hanging="360"/>
      </w:pPr>
    </w:lvl>
    <w:lvl w:ilvl="7" w:tplc="41246491" w:tentative="1">
      <w:start w:val="1"/>
      <w:numFmt w:val="lowerLetter"/>
      <w:lvlText w:val="%8."/>
      <w:lvlJc w:val="left"/>
      <w:pPr>
        <w:ind w:left="5760" w:hanging="360"/>
      </w:pPr>
    </w:lvl>
    <w:lvl w:ilvl="8" w:tplc="4124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3">
    <w:multiLevelType w:val="hybridMultilevel"/>
    <w:lvl w:ilvl="0" w:tplc="48320809">
      <w:start w:val="1"/>
      <w:numFmt w:val="decimal"/>
      <w:lvlText w:val="%1."/>
      <w:lvlJc w:val="left"/>
      <w:pPr>
        <w:ind w:left="720" w:hanging="360"/>
      </w:pPr>
    </w:lvl>
    <w:lvl w:ilvl="1" w:tplc="48320809" w:tentative="1">
      <w:start w:val="1"/>
      <w:numFmt w:val="lowerLetter"/>
      <w:lvlText w:val="%2."/>
      <w:lvlJc w:val="left"/>
      <w:pPr>
        <w:ind w:left="1440" w:hanging="360"/>
      </w:pPr>
    </w:lvl>
    <w:lvl w:ilvl="2" w:tplc="48320809" w:tentative="1">
      <w:start w:val="1"/>
      <w:numFmt w:val="lowerRoman"/>
      <w:lvlText w:val="%3."/>
      <w:lvlJc w:val="right"/>
      <w:pPr>
        <w:ind w:left="2160" w:hanging="180"/>
      </w:pPr>
    </w:lvl>
    <w:lvl w:ilvl="3" w:tplc="48320809" w:tentative="1">
      <w:start w:val="1"/>
      <w:numFmt w:val="decimal"/>
      <w:lvlText w:val="%4."/>
      <w:lvlJc w:val="left"/>
      <w:pPr>
        <w:ind w:left="2880" w:hanging="360"/>
      </w:pPr>
    </w:lvl>
    <w:lvl w:ilvl="4" w:tplc="48320809" w:tentative="1">
      <w:start w:val="1"/>
      <w:numFmt w:val="lowerLetter"/>
      <w:lvlText w:val="%5."/>
      <w:lvlJc w:val="left"/>
      <w:pPr>
        <w:ind w:left="3600" w:hanging="360"/>
      </w:pPr>
    </w:lvl>
    <w:lvl w:ilvl="5" w:tplc="48320809" w:tentative="1">
      <w:start w:val="1"/>
      <w:numFmt w:val="lowerRoman"/>
      <w:lvlText w:val="%6."/>
      <w:lvlJc w:val="right"/>
      <w:pPr>
        <w:ind w:left="4320" w:hanging="180"/>
      </w:pPr>
    </w:lvl>
    <w:lvl w:ilvl="6" w:tplc="48320809" w:tentative="1">
      <w:start w:val="1"/>
      <w:numFmt w:val="decimal"/>
      <w:lvlText w:val="%7."/>
      <w:lvlJc w:val="left"/>
      <w:pPr>
        <w:ind w:left="5040" w:hanging="360"/>
      </w:pPr>
    </w:lvl>
    <w:lvl w:ilvl="7" w:tplc="48320809" w:tentative="1">
      <w:start w:val="1"/>
      <w:numFmt w:val="lowerLetter"/>
      <w:lvlText w:val="%8."/>
      <w:lvlJc w:val="left"/>
      <w:pPr>
        <w:ind w:left="5760" w:hanging="360"/>
      </w:pPr>
    </w:lvl>
    <w:lvl w:ilvl="8" w:tplc="48320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2">
    <w:multiLevelType w:val="hybridMultilevel"/>
    <w:lvl w:ilvl="0" w:tplc="46720575">
      <w:start w:val="1"/>
      <w:numFmt w:val="decimal"/>
      <w:lvlText w:val="%1."/>
      <w:lvlJc w:val="left"/>
      <w:pPr>
        <w:ind w:left="720" w:hanging="360"/>
      </w:pPr>
    </w:lvl>
    <w:lvl w:ilvl="1" w:tplc="46720575" w:tentative="1">
      <w:start w:val="1"/>
      <w:numFmt w:val="lowerLetter"/>
      <w:lvlText w:val="%2."/>
      <w:lvlJc w:val="left"/>
      <w:pPr>
        <w:ind w:left="1440" w:hanging="360"/>
      </w:pPr>
    </w:lvl>
    <w:lvl w:ilvl="2" w:tplc="46720575" w:tentative="1">
      <w:start w:val="1"/>
      <w:numFmt w:val="lowerRoman"/>
      <w:lvlText w:val="%3."/>
      <w:lvlJc w:val="right"/>
      <w:pPr>
        <w:ind w:left="2160" w:hanging="180"/>
      </w:pPr>
    </w:lvl>
    <w:lvl w:ilvl="3" w:tplc="46720575" w:tentative="1">
      <w:start w:val="1"/>
      <w:numFmt w:val="decimal"/>
      <w:lvlText w:val="%4."/>
      <w:lvlJc w:val="left"/>
      <w:pPr>
        <w:ind w:left="2880" w:hanging="360"/>
      </w:pPr>
    </w:lvl>
    <w:lvl w:ilvl="4" w:tplc="46720575" w:tentative="1">
      <w:start w:val="1"/>
      <w:numFmt w:val="lowerLetter"/>
      <w:lvlText w:val="%5."/>
      <w:lvlJc w:val="left"/>
      <w:pPr>
        <w:ind w:left="3600" w:hanging="360"/>
      </w:pPr>
    </w:lvl>
    <w:lvl w:ilvl="5" w:tplc="46720575" w:tentative="1">
      <w:start w:val="1"/>
      <w:numFmt w:val="lowerRoman"/>
      <w:lvlText w:val="%6."/>
      <w:lvlJc w:val="right"/>
      <w:pPr>
        <w:ind w:left="4320" w:hanging="180"/>
      </w:pPr>
    </w:lvl>
    <w:lvl w:ilvl="6" w:tplc="46720575" w:tentative="1">
      <w:start w:val="1"/>
      <w:numFmt w:val="decimal"/>
      <w:lvlText w:val="%7."/>
      <w:lvlJc w:val="left"/>
      <w:pPr>
        <w:ind w:left="5040" w:hanging="360"/>
      </w:pPr>
    </w:lvl>
    <w:lvl w:ilvl="7" w:tplc="46720575" w:tentative="1">
      <w:start w:val="1"/>
      <w:numFmt w:val="lowerLetter"/>
      <w:lvlText w:val="%8."/>
      <w:lvlJc w:val="left"/>
      <w:pPr>
        <w:ind w:left="5760" w:hanging="360"/>
      </w:pPr>
    </w:lvl>
    <w:lvl w:ilvl="8" w:tplc="46720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1">
    <w:multiLevelType w:val="hybridMultilevel"/>
    <w:lvl w:ilvl="0" w:tplc="99097756">
      <w:start w:val="1"/>
      <w:numFmt w:val="decimal"/>
      <w:lvlText w:val="%1."/>
      <w:lvlJc w:val="left"/>
      <w:pPr>
        <w:ind w:left="720" w:hanging="360"/>
      </w:pPr>
    </w:lvl>
    <w:lvl w:ilvl="1" w:tplc="99097756" w:tentative="1">
      <w:start w:val="1"/>
      <w:numFmt w:val="lowerLetter"/>
      <w:lvlText w:val="%2."/>
      <w:lvlJc w:val="left"/>
      <w:pPr>
        <w:ind w:left="1440" w:hanging="360"/>
      </w:pPr>
    </w:lvl>
    <w:lvl w:ilvl="2" w:tplc="99097756" w:tentative="1">
      <w:start w:val="1"/>
      <w:numFmt w:val="lowerRoman"/>
      <w:lvlText w:val="%3."/>
      <w:lvlJc w:val="right"/>
      <w:pPr>
        <w:ind w:left="2160" w:hanging="180"/>
      </w:pPr>
    </w:lvl>
    <w:lvl w:ilvl="3" w:tplc="99097756" w:tentative="1">
      <w:start w:val="1"/>
      <w:numFmt w:val="decimal"/>
      <w:lvlText w:val="%4."/>
      <w:lvlJc w:val="left"/>
      <w:pPr>
        <w:ind w:left="2880" w:hanging="360"/>
      </w:pPr>
    </w:lvl>
    <w:lvl w:ilvl="4" w:tplc="99097756" w:tentative="1">
      <w:start w:val="1"/>
      <w:numFmt w:val="lowerLetter"/>
      <w:lvlText w:val="%5."/>
      <w:lvlJc w:val="left"/>
      <w:pPr>
        <w:ind w:left="3600" w:hanging="360"/>
      </w:pPr>
    </w:lvl>
    <w:lvl w:ilvl="5" w:tplc="99097756" w:tentative="1">
      <w:start w:val="1"/>
      <w:numFmt w:val="lowerRoman"/>
      <w:lvlText w:val="%6."/>
      <w:lvlJc w:val="right"/>
      <w:pPr>
        <w:ind w:left="4320" w:hanging="180"/>
      </w:pPr>
    </w:lvl>
    <w:lvl w:ilvl="6" w:tplc="99097756" w:tentative="1">
      <w:start w:val="1"/>
      <w:numFmt w:val="decimal"/>
      <w:lvlText w:val="%7."/>
      <w:lvlJc w:val="left"/>
      <w:pPr>
        <w:ind w:left="5040" w:hanging="360"/>
      </w:pPr>
    </w:lvl>
    <w:lvl w:ilvl="7" w:tplc="99097756" w:tentative="1">
      <w:start w:val="1"/>
      <w:numFmt w:val="lowerLetter"/>
      <w:lvlText w:val="%8."/>
      <w:lvlJc w:val="left"/>
      <w:pPr>
        <w:ind w:left="5760" w:hanging="360"/>
      </w:pPr>
    </w:lvl>
    <w:lvl w:ilvl="8" w:tplc="9909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0">
    <w:multiLevelType w:val="hybridMultilevel"/>
    <w:lvl w:ilvl="0" w:tplc="59596624">
      <w:start w:val="1"/>
      <w:numFmt w:val="decimal"/>
      <w:lvlText w:val="%1."/>
      <w:lvlJc w:val="left"/>
      <w:pPr>
        <w:ind w:left="720" w:hanging="360"/>
      </w:pPr>
    </w:lvl>
    <w:lvl w:ilvl="1" w:tplc="59596624" w:tentative="1">
      <w:start w:val="1"/>
      <w:numFmt w:val="lowerLetter"/>
      <w:lvlText w:val="%2."/>
      <w:lvlJc w:val="left"/>
      <w:pPr>
        <w:ind w:left="1440" w:hanging="360"/>
      </w:pPr>
    </w:lvl>
    <w:lvl w:ilvl="2" w:tplc="59596624" w:tentative="1">
      <w:start w:val="1"/>
      <w:numFmt w:val="lowerRoman"/>
      <w:lvlText w:val="%3."/>
      <w:lvlJc w:val="right"/>
      <w:pPr>
        <w:ind w:left="2160" w:hanging="180"/>
      </w:pPr>
    </w:lvl>
    <w:lvl w:ilvl="3" w:tplc="59596624" w:tentative="1">
      <w:start w:val="1"/>
      <w:numFmt w:val="decimal"/>
      <w:lvlText w:val="%4."/>
      <w:lvlJc w:val="left"/>
      <w:pPr>
        <w:ind w:left="2880" w:hanging="360"/>
      </w:pPr>
    </w:lvl>
    <w:lvl w:ilvl="4" w:tplc="59596624" w:tentative="1">
      <w:start w:val="1"/>
      <w:numFmt w:val="lowerLetter"/>
      <w:lvlText w:val="%5."/>
      <w:lvlJc w:val="left"/>
      <w:pPr>
        <w:ind w:left="3600" w:hanging="360"/>
      </w:pPr>
    </w:lvl>
    <w:lvl w:ilvl="5" w:tplc="59596624" w:tentative="1">
      <w:start w:val="1"/>
      <w:numFmt w:val="lowerRoman"/>
      <w:lvlText w:val="%6."/>
      <w:lvlJc w:val="right"/>
      <w:pPr>
        <w:ind w:left="4320" w:hanging="180"/>
      </w:pPr>
    </w:lvl>
    <w:lvl w:ilvl="6" w:tplc="59596624" w:tentative="1">
      <w:start w:val="1"/>
      <w:numFmt w:val="decimal"/>
      <w:lvlText w:val="%7."/>
      <w:lvlJc w:val="left"/>
      <w:pPr>
        <w:ind w:left="5040" w:hanging="360"/>
      </w:pPr>
    </w:lvl>
    <w:lvl w:ilvl="7" w:tplc="59596624" w:tentative="1">
      <w:start w:val="1"/>
      <w:numFmt w:val="lowerLetter"/>
      <w:lvlText w:val="%8."/>
      <w:lvlJc w:val="left"/>
      <w:pPr>
        <w:ind w:left="5760" w:hanging="360"/>
      </w:pPr>
    </w:lvl>
    <w:lvl w:ilvl="8" w:tplc="59596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9">
    <w:multiLevelType w:val="hybridMultilevel"/>
    <w:lvl w:ilvl="0" w:tplc="41030195">
      <w:start w:val="1"/>
      <w:numFmt w:val="decimal"/>
      <w:lvlText w:val="%1."/>
      <w:lvlJc w:val="left"/>
      <w:pPr>
        <w:ind w:left="720" w:hanging="360"/>
      </w:pPr>
    </w:lvl>
    <w:lvl w:ilvl="1" w:tplc="41030195" w:tentative="1">
      <w:start w:val="1"/>
      <w:numFmt w:val="lowerLetter"/>
      <w:lvlText w:val="%2."/>
      <w:lvlJc w:val="left"/>
      <w:pPr>
        <w:ind w:left="1440" w:hanging="360"/>
      </w:pPr>
    </w:lvl>
    <w:lvl w:ilvl="2" w:tplc="41030195" w:tentative="1">
      <w:start w:val="1"/>
      <w:numFmt w:val="lowerRoman"/>
      <w:lvlText w:val="%3."/>
      <w:lvlJc w:val="right"/>
      <w:pPr>
        <w:ind w:left="2160" w:hanging="180"/>
      </w:pPr>
    </w:lvl>
    <w:lvl w:ilvl="3" w:tplc="41030195" w:tentative="1">
      <w:start w:val="1"/>
      <w:numFmt w:val="decimal"/>
      <w:lvlText w:val="%4."/>
      <w:lvlJc w:val="left"/>
      <w:pPr>
        <w:ind w:left="2880" w:hanging="360"/>
      </w:pPr>
    </w:lvl>
    <w:lvl w:ilvl="4" w:tplc="41030195" w:tentative="1">
      <w:start w:val="1"/>
      <w:numFmt w:val="lowerLetter"/>
      <w:lvlText w:val="%5."/>
      <w:lvlJc w:val="left"/>
      <w:pPr>
        <w:ind w:left="3600" w:hanging="360"/>
      </w:pPr>
    </w:lvl>
    <w:lvl w:ilvl="5" w:tplc="41030195" w:tentative="1">
      <w:start w:val="1"/>
      <w:numFmt w:val="lowerRoman"/>
      <w:lvlText w:val="%6."/>
      <w:lvlJc w:val="right"/>
      <w:pPr>
        <w:ind w:left="4320" w:hanging="180"/>
      </w:pPr>
    </w:lvl>
    <w:lvl w:ilvl="6" w:tplc="41030195" w:tentative="1">
      <w:start w:val="1"/>
      <w:numFmt w:val="decimal"/>
      <w:lvlText w:val="%7."/>
      <w:lvlJc w:val="left"/>
      <w:pPr>
        <w:ind w:left="5040" w:hanging="360"/>
      </w:pPr>
    </w:lvl>
    <w:lvl w:ilvl="7" w:tplc="41030195" w:tentative="1">
      <w:start w:val="1"/>
      <w:numFmt w:val="lowerLetter"/>
      <w:lvlText w:val="%8."/>
      <w:lvlJc w:val="left"/>
      <w:pPr>
        <w:ind w:left="5760" w:hanging="360"/>
      </w:pPr>
    </w:lvl>
    <w:lvl w:ilvl="8" w:tplc="4103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8">
    <w:multiLevelType w:val="hybridMultilevel"/>
    <w:lvl w:ilvl="0" w:tplc="68834433">
      <w:start w:val="1"/>
      <w:numFmt w:val="decimal"/>
      <w:lvlText w:val="%1."/>
      <w:lvlJc w:val="left"/>
      <w:pPr>
        <w:ind w:left="720" w:hanging="360"/>
      </w:pPr>
    </w:lvl>
    <w:lvl w:ilvl="1" w:tplc="68834433" w:tentative="1">
      <w:start w:val="1"/>
      <w:numFmt w:val="lowerLetter"/>
      <w:lvlText w:val="%2."/>
      <w:lvlJc w:val="left"/>
      <w:pPr>
        <w:ind w:left="1440" w:hanging="360"/>
      </w:pPr>
    </w:lvl>
    <w:lvl w:ilvl="2" w:tplc="68834433" w:tentative="1">
      <w:start w:val="1"/>
      <w:numFmt w:val="lowerRoman"/>
      <w:lvlText w:val="%3."/>
      <w:lvlJc w:val="right"/>
      <w:pPr>
        <w:ind w:left="2160" w:hanging="180"/>
      </w:pPr>
    </w:lvl>
    <w:lvl w:ilvl="3" w:tplc="68834433" w:tentative="1">
      <w:start w:val="1"/>
      <w:numFmt w:val="decimal"/>
      <w:lvlText w:val="%4."/>
      <w:lvlJc w:val="left"/>
      <w:pPr>
        <w:ind w:left="2880" w:hanging="360"/>
      </w:pPr>
    </w:lvl>
    <w:lvl w:ilvl="4" w:tplc="68834433" w:tentative="1">
      <w:start w:val="1"/>
      <w:numFmt w:val="lowerLetter"/>
      <w:lvlText w:val="%5."/>
      <w:lvlJc w:val="left"/>
      <w:pPr>
        <w:ind w:left="3600" w:hanging="360"/>
      </w:pPr>
    </w:lvl>
    <w:lvl w:ilvl="5" w:tplc="68834433" w:tentative="1">
      <w:start w:val="1"/>
      <w:numFmt w:val="lowerRoman"/>
      <w:lvlText w:val="%6."/>
      <w:lvlJc w:val="right"/>
      <w:pPr>
        <w:ind w:left="4320" w:hanging="180"/>
      </w:pPr>
    </w:lvl>
    <w:lvl w:ilvl="6" w:tplc="68834433" w:tentative="1">
      <w:start w:val="1"/>
      <w:numFmt w:val="decimal"/>
      <w:lvlText w:val="%7."/>
      <w:lvlJc w:val="left"/>
      <w:pPr>
        <w:ind w:left="5040" w:hanging="360"/>
      </w:pPr>
    </w:lvl>
    <w:lvl w:ilvl="7" w:tplc="68834433" w:tentative="1">
      <w:start w:val="1"/>
      <w:numFmt w:val="lowerLetter"/>
      <w:lvlText w:val="%8."/>
      <w:lvlJc w:val="left"/>
      <w:pPr>
        <w:ind w:left="5760" w:hanging="360"/>
      </w:pPr>
    </w:lvl>
    <w:lvl w:ilvl="8" w:tplc="6883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7">
    <w:multiLevelType w:val="hybridMultilevel"/>
    <w:lvl w:ilvl="0" w:tplc="71842460">
      <w:start w:val="1"/>
      <w:numFmt w:val="decimal"/>
      <w:lvlText w:val="%1."/>
      <w:lvlJc w:val="left"/>
      <w:pPr>
        <w:ind w:left="720" w:hanging="360"/>
      </w:pPr>
    </w:lvl>
    <w:lvl w:ilvl="1" w:tplc="71842460" w:tentative="1">
      <w:start w:val="1"/>
      <w:numFmt w:val="lowerLetter"/>
      <w:lvlText w:val="%2."/>
      <w:lvlJc w:val="left"/>
      <w:pPr>
        <w:ind w:left="1440" w:hanging="360"/>
      </w:pPr>
    </w:lvl>
    <w:lvl w:ilvl="2" w:tplc="71842460" w:tentative="1">
      <w:start w:val="1"/>
      <w:numFmt w:val="lowerRoman"/>
      <w:lvlText w:val="%3."/>
      <w:lvlJc w:val="right"/>
      <w:pPr>
        <w:ind w:left="2160" w:hanging="180"/>
      </w:pPr>
    </w:lvl>
    <w:lvl w:ilvl="3" w:tplc="71842460" w:tentative="1">
      <w:start w:val="1"/>
      <w:numFmt w:val="decimal"/>
      <w:lvlText w:val="%4."/>
      <w:lvlJc w:val="left"/>
      <w:pPr>
        <w:ind w:left="2880" w:hanging="360"/>
      </w:pPr>
    </w:lvl>
    <w:lvl w:ilvl="4" w:tplc="71842460" w:tentative="1">
      <w:start w:val="1"/>
      <w:numFmt w:val="lowerLetter"/>
      <w:lvlText w:val="%5."/>
      <w:lvlJc w:val="left"/>
      <w:pPr>
        <w:ind w:left="3600" w:hanging="360"/>
      </w:pPr>
    </w:lvl>
    <w:lvl w:ilvl="5" w:tplc="71842460" w:tentative="1">
      <w:start w:val="1"/>
      <w:numFmt w:val="lowerRoman"/>
      <w:lvlText w:val="%6."/>
      <w:lvlJc w:val="right"/>
      <w:pPr>
        <w:ind w:left="4320" w:hanging="180"/>
      </w:pPr>
    </w:lvl>
    <w:lvl w:ilvl="6" w:tplc="71842460" w:tentative="1">
      <w:start w:val="1"/>
      <w:numFmt w:val="decimal"/>
      <w:lvlText w:val="%7."/>
      <w:lvlJc w:val="left"/>
      <w:pPr>
        <w:ind w:left="5040" w:hanging="360"/>
      </w:pPr>
    </w:lvl>
    <w:lvl w:ilvl="7" w:tplc="71842460" w:tentative="1">
      <w:start w:val="1"/>
      <w:numFmt w:val="lowerLetter"/>
      <w:lvlText w:val="%8."/>
      <w:lvlJc w:val="left"/>
      <w:pPr>
        <w:ind w:left="5760" w:hanging="360"/>
      </w:pPr>
    </w:lvl>
    <w:lvl w:ilvl="8" w:tplc="7184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6">
    <w:multiLevelType w:val="hybridMultilevel"/>
    <w:lvl w:ilvl="0" w:tplc="56651366">
      <w:start w:val="1"/>
      <w:numFmt w:val="decimal"/>
      <w:lvlText w:val="%1."/>
      <w:lvlJc w:val="left"/>
      <w:pPr>
        <w:ind w:left="720" w:hanging="360"/>
      </w:pPr>
    </w:lvl>
    <w:lvl w:ilvl="1" w:tplc="56651366" w:tentative="1">
      <w:start w:val="1"/>
      <w:numFmt w:val="lowerLetter"/>
      <w:lvlText w:val="%2."/>
      <w:lvlJc w:val="left"/>
      <w:pPr>
        <w:ind w:left="1440" w:hanging="360"/>
      </w:pPr>
    </w:lvl>
    <w:lvl w:ilvl="2" w:tplc="56651366" w:tentative="1">
      <w:start w:val="1"/>
      <w:numFmt w:val="lowerRoman"/>
      <w:lvlText w:val="%3."/>
      <w:lvlJc w:val="right"/>
      <w:pPr>
        <w:ind w:left="2160" w:hanging="180"/>
      </w:pPr>
    </w:lvl>
    <w:lvl w:ilvl="3" w:tplc="56651366" w:tentative="1">
      <w:start w:val="1"/>
      <w:numFmt w:val="decimal"/>
      <w:lvlText w:val="%4."/>
      <w:lvlJc w:val="left"/>
      <w:pPr>
        <w:ind w:left="2880" w:hanging="360"/>
      </w:pPr>
    </w:lvl>
    <w:lvl w:ilvl="4" w:tplc="56651366" w:tentative="1">
      <w:start w:val="1"/>
      <w:numFmt w:val="lowerLetter"/>
      <w:lvlText w:val="%5."/>
      <w:lvlJc w:val="left"/>
      <w:pPr>
        <w:ind w:left="3600" w:hanging="360"/>
      </w:pPr>
    </w:lvl>
    <w:lvl w:ilvl="5" w:tplc="56651366" w:tentative="1">
      <w:start w:val="1"/>
      <w:numFmt w:val="lowerRoman"/>
      <w:lvlText w:val="%6."/>
      <w:lvlJc w:val="right"/>
      <w:pPr>
        <w:ind w:left="4320" w:hanging="180"/>
      </w:pPr>
    </w:lvl>
    <w:lvl w:ilvl="6" w:tplc="56651366" w:tentative="1">
      <w:start w:val="1"/>
      <w:numFmt w:val="decimal"/>
      <w:lvlText w:val="%7."/>
      <w:lvlJc w:val="left"/>
      <w:pPr>
        <w:ind w:left="5040" w:hanging="360"/>
      </w:pPr>
    </w:lvl>
    <w:lvl w:ilvl="7" w:tplc="56651366" w:tentative="1">
      <w:start w:val="1"/>
      <w:numFmt w:val="lowerLetter"/>
      <w:lvlText w:val="%8."/>
      <w:lvlJc w:val="left"/>
      <w:pPr>
        <w:ind w:left="5760" w:hanging="360"/>
      </w:pPr>
    </w:lvl>
    <w:lvl w:ilvl="8" w:tplc="5665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5">
    <w:multiLevelType w:val="hybridMultilevel"/>
    <w:lvl w:ilvl="0" w:tplc="19560669">
      <w:start w:val="1"/>
      <w:numFmt w:val="decimal"/>
      <w:lvlText w:val="%1."/>
      <w:lvlJc w:val="left"/>
      <w:pPr>
        <w:ind w:left="720" w:hanging="360"/>
      </w:pPr>
    </w:lvl>
    <w:lvl w:ilvl="1" w:tplc="19560669" w:tentative="1">
      <w:start w:val="1"/>
      <w:numFmt w:val="lowerLetter"/>
      <w:lvlText w:val="%2."/>
      <w:lvlJc w:val="left"/>
      <w:pPr>
        <w:ind w:left="1440" w:hanging="360"/>
      </w:pPr>
    </w:lvl>
    <w:lvl w:ilvl="2" w:tplc="19560669" w:tentative="1">
      <w:start w:val="1"/>
      <w:numFmt w:val="lowerRoman"/>
      <w:lvlText w:val="%3."/>
      <w:lvlJc w:val="right"/>
      <w:pPr>
        <w:ind w:left="2160" w:hanging="180"/>
      </w:pPr>
    </w:lvl>
    <w:lvl w:ilvl="3" w:tplc="19560669" w:tentative="1">
      <w:start w:val="1"/>
      <w:numFmt w:val="decimal"/>
      <w:lvlText w:val="%4."/>
      <w:lvlJc w:val="left"/>
      <w:pPr>
        <w:ind w:left="2880" w:hanging="360"/>
      </w:pPr>
    </w:lvl>
    <w:lvl w:ilvl="4" w:tplc="19560669" w:tentative="1">
      <w:start w:val="1"/>
      <w:numFmt w:val="lowerLetter"/>
      <w:lvlText w:val="%5."/>
      <w:lvlJc w:val="left"/>
      <w:pPr>
        <w:ind w:left="3600" w:hanging="360"/>
      </w:pPr>
    </w:lvl>
    <w:lvl w:ilvl="5" w:tplc="19560669" w:tentative="1">
      <w:start w:val="1"/>
      <w:numFmt w:val="lowerRoman"/>
      <w:lvlText w:val="%6."/>
      <w:lvlJc w:val="right"/>
      <w:pPr>
        <w:ind w:left="4320" w:hanging="180"/>
      </w:pPr>
    </w:lvl>
    <w:lvl w:ilvl="6" w:tplc="19560669" w:tentative="1">
      <w:start w:val="1"/>
      <w:numFmt w:val="decimal"/>
      <w:lvlText w:val="%7."/>
      <w:lvlJc w:val="left"/>
      <w:pPr>
        <w:ind w:left="5040" w:hanging="360"/>
      </w:pPr>
    </w:lvl>
    <w:lvl w:ilvl="7" w:tplc="19560669" w:tentative="1">
      <w:start w:val="1"/>
      <w:numFmt w:val="lowerLetter"/>
      <w:lvlText w:val="%8."/>
      <w:lvlJc w:val="left"/>
      <w:pPr>
        <w:ind w:left="5760" w:hanging="360"/>
      </w:pPr>
    </w:lvl>
    <w:lvl w:ilvl="8" w:tplc="1956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4">
    <w:multiLevelType w:val="hybridMultilevel"/>
    <w:lvl w:ilvl="0" w:tplc="26880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014">
    <w:abstractNumId w:val="22014"/>
  </w:num>
  <w:num w:numId="22015">
    <w:abstractNumId w:val="22015"/>
  </w:num>
  <w:num w:numId="22016">
    <w:abstractNumId w:val="22016"/>
  </w:num>
  <w:num w:numId="22017">
    <w:abstractNumId w:val="22017"/>
  </w:num>
  <w:num w:numId="22018">
    <w:abstractNumId w:val="22018"/>
  </w:num>
  <w:num w:numId="22019">
    <w:abstractNumId w:val="22019"/>
  </w:num>
  <w:num w:numId="22020">
    <w:abstractNumId w:val="22020"/>
  </w:num>
  <w:num w:numId="22021">
    <w:abstractNumId w:val="22021"/>
  </w:num>
  <w:num w:numId="22022">
    <w:abstractNumId w:val="22022"/>
  </w:num>
  <w:num w:numId="22023">
    <w:abstractNumId w:val="22023"/>
  </w:num>
  <w:num w:numId="22024">
    <w:abstractNumId w:val="22024"/>
  </w:num>
  <w:num w:numId="22025">
    <w:abstractNumId w:val="22025"/>
  </w:num>
  <w:num w:numId="22026">
    <w:abstractNumId w:val="22026"/>
  </w:num>
  <w:num w:numId="22027">
    <w:abstractNumId w:val="22027"/>
  </w:num>
  <w:num w:numId="22028">
    <w:abstractNumId w:val="22028"/>
  </w:num>
  <w:num w:numId="22029">
    <w:abstractNumId w:val="22029"/>
  </w:num>
  <w:num w:numId="22030">
    <w:abstractNumId w:val="22030"/>
  </w:num>
  <w:num w:numId="22031">
    <w:abstractNumId w:val="22031"/>
  </w:num>
  <w:num w:numId="22032">
    <w:abstractNumId w:val="22032"/>
  </w:num>
  <w:num w:numId="22033">
    <w:abstractNumId w:val="22033"/>
  </w:num>
  <w:num w:numId="22034">
    <w:abstractNumId w:val="22034"/>
  </w:num>
  <w:num w:numId="22035">
    <w:abstractNumId w:val="22035"/>
  </w:num>
  <w:num w:numId="22036">
    <w:abstractNumId w:val="22036"/>
  </w:num>
  <w:num w:numId="22037">
    <w:abstractNumId w:val="22037"/>
  </w:num>
  <w:num w:numId="22038">
    <w:abstractNumId w:val="22038"/>
  </w:num>
  <w:num w:numId="22039">
    <w:abstractNumId w:val="22039"/>
  </w:num>
  <w:num w:numId="22040">
    <w:abstractNumId w:val="22040"/>
  </w:num>
  <w:num w:numId="22041">
    <w:abstractNumId w:val="22041"/>
  </w:num>
  <w:num w:numId="22042">
    <w:abstractNumId w:val="22042"/>
  </w:num>
  <w:num w:numId="22043">
    <w:abstractNumId w:val="22043"/>
  </w:num>
  <w:num w:numId="22044">
    <w:abstractNumId w:val="22044"/>
  </w:num>
  <w:num w:numId="22045">
    <w:abstractNumId w:val="22045"/>
  </w:num>
  <w:num w:numId="22046">
    <w:abstractNumId w:val="22046"/>
  </w:num>
  <w:num w:numId="22047">
    <w:abstractNumId w:val="22047"/>
  </w:num>
  <w:num w:numId="22048">
    <w:abstractNumId w:val="22048"/>
  </w:num>
  <w:num w:numId="22049">
    <w:abstractNumId w:val="22049"/>
  </w:num>
  <w:num w:numId="22050">
    <w:abstractNumId w:val="22050"/>
  </w:num>
  <w:num w:numId="22051">
    <w:abstractNumId w:val="22051"/>
  </w:num>
  <w:num w:numId="22052">
    <w:abstractNumId w:val="22052"/>
  </w:num>
  <w:num w:numId="22053">
    <w:abstractNumId w:val="22053"/>
  </w:num>
  <w:num w:numId="22054">
    <w:abstractNumId w:val="22054"/>
  </w:num>
  <w:num w:numId="22055">
    <w:abstractNumId w:val="22055"/>
  </w:num>
  <w:num w:numId="22056">
    <w:abstractNumId w:val="22056"/>
  </w:num>
  <w:num w:numId="22057">
    <w:abstractNumId w:val="22057"/>
  </w:num>
  <w:num w:numId="22058">
    <w:abstractNumId w:val="22058"/>
  </w:num>
  <w:num w:numId="22059">
    <w:abstractNumId w:val="22059"/>
  </w:num>
  <w:num w:numId="22060">
    <w:abstractNumId w:val="22060"/>
  </w:num>
  <w:num w:numId="22061">
    <w:abstractNumId w:val="22061"/>
  </w:num>
  <w:num w:numId="22062">
    <w:abstractNumId w:val="22062"/>
  </w:num>
  <w:num w:numId="22063">
    <w:abstractNumId w:val="22063"/>
  </w:num>
  <w:num w:numId="22064">
    <w:abstractNumId w:val="22064"/>
  </w:num>
  <w:num w:numId="22065">
    <w:abstractNumId w:val="22065"/>
  </w:num>
  <w:num w:numId="22066">
    <w:abstractNumId w:val="22066"/>
  </w:num>
  <w:num w:numId="22067">
    <w:abstractNumId w:val="22067"/>
  </w:num>
  <w:num w:numId="22068">
    <w:abstractNumId w:val="22068"/>
  </w:num>
  <w:num w:numId="22069">
    <w:abstractNumId w:val="22069"/>
  </w:num>
  <w:num w:numId="22070">
    <w:abstractNumId w:val="22070"/>
  </w:num>
  <w:num w:numId="22071">
    <w:abstractNumId w:val="22071"/>
  </w:num>
  <w:num w:numId="22072">
    <w:abstractNumId w:val="22072"/>
  </w:num>
  <w:num w:numId="22073">
    <w:abstractNumId w:val="22073"/>
  </w:num>
  <w:num w:numId="22074">
    <w:abstractNumId w:val="22074"/>
  </w:num>
  <w:num w:numId="22075">
    <w:abstractNumId w:val="22075"/>
  </w:num>
  <w:num w:numId="22076">
    <w:abstractNumId w:val="22076"/>
  </w:num>
  <w:num w:numId="22077">
    <w:abstractNumId w:val="22077"/>
  </w:num>
  <w:num w:numId="22078">
    <w:abstractNumId w:val="22078"/>
  </w:num>
  <w:num w:numId="22079">
    <w:abstractNumId w:val="22079"/>
  </w:num>
  <w:num w:numId="22080">
    <w:abstractNumId w:val="22080"/>
  </w:num>
  <w:num w:numId="22081">
    <w:abstractNumId w:val="22081"/>
  </w:num>
  <w:num w:numId="22082">
    <w:abstractNumId w:val="22082"/>
  </w:num>
  <w:num w:numId="22083">
    <w:abstractNumId w:val="22083"/>
  </w:num>
  <w:num w:numId="22084">
    <w:abstractNumId w:val="22084"/>
  </w:num>
  <w:num w:numId="22085">
    <w:abstractNumId w:val="22085"/>
  </w:num>
  <w:num w:numId="22086">
    <w:abstractNumId w:val="22086"/>
  </w:num>
  <w:num w:numId="22087">
    <w:abstractNumId w:val="22087"/>
  </w:num>
  <w:num w:numId="22088">
    <w:abstractNumId w:val="22088"/>
  </w:num>
  <w:num w:numId="22089">
    <w:abstractNumId w:val="22089"/>
  </w:num>
  <w:num w:numId="22090">
    <w:abstractNumId w:val="22090"/>
  </w:num>
  <w:num w:numId="22091">
    <w:abstractNumId w:val="22091"/>
  </w:num>
  <w:num w:numId="22092">
    <w:abstractNumId w:val="22092"/>
  </w:num>
  <w:num w:numId="22093">
    <w:abstractNumId w:val="22093"/>
  </w:num>
  <w:num w:numId="22094">
    <w:abstractNumId w:val="22094"/>
  </w:num>
  <w:num w:numId="22095">
    <w:abstractNumId w:val="22095"/>
  </w:num>
  <w:num w:numId="22096">
    <w:abstractNumId w:val="22096"/>
  </w:num>
  <w:num w:numId="22097">
    <w:abstractNumId w:val="22097"/>
  </w:num>
  <w:num w:numId="22098">
    <w:abstractNumId w:val="22098"/>
  </w:num>
  <w:num w:numId="22099">
    <w:abstractNumId w:val="22099"/>
  </w:num>
  <w:num w:numId="22100">
    <w:abstractNumId w:val="22100"/>
  </w:num>
  <w:num w:numId="22101">
    <w:abstractNumId w:val="22101"/>
  </w:num>
  <w:num w:numId="22102">
    <w:abstractNumId w:val="22102"/>
  </w:num>
  <w:num w:numId="22103">
    <w:abstractNumId w:val="22103"/>
  </w:num>
  <w:num w:numId="22104">
    <w:abstractNumId w:val="22104"/>
  </w:num>
  <w:num w:numId="22105">
    <w:abstractNumId w:val="22105"/>
  </w:num>
  <w:num w:numId="22106">
    <w:abstractNumId w:val="22106"/>
  </w:num>
  <w:num w:numId="22107">
    <w:abstractNumId w:val="22107"/>
  </w:num>
  <w:num w:numId="22108">
    <w:abstractNumId w:val="22108"/>
  </w:num>
  <w:num w:numId="22109">
    <w:abstractNumId w:val="22109"/>
  </w:num>
  <w:num w:numId="22110">
    <w:abstractNumId w:val="22110"/>
  </w:num>
  <w:num w:numId="22111">
    <w:abstractNumId w:val="22111"/>
  </w:num>
  <w:num w:numId="22112">
    <w:abstractNumId w:val="22112"/>
  </w:num>
  <w:num w:numId="22113">
    <w:abstractNumId w:val="22113"/>
  </w:num>
  <w:num w:numId="22114">
    <w:abstractNumId w:val="22114"/>
  </w:num>
  <w:num w:numId="22115">
    <w:abstractNumId w:val="221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2852987" Type="http://schemas.openxmlformats.org/officeDocument/2006/relationships/comments" Target="comments.xml"/><Relationship Id="rId344993914" Type="http://schemas.microsoft.com/office/2011/relationships/commentsExtended" Target="commentsExtended.xml"/><Relationship Id="rId91252782" Type="http://schemas.openxmlformats.org/officeDocument/2006/relationships/image" Target="media/imgrId91252782.jpg"/><Relationship Id="rId342567c6b7d5ae799" Type="http://schemas.openxmlformats.org/officeDocument/2006/relationships/hyperlink" Target="https://iservice.lombardini.it/jsp/Template2/manuale.jsp?id=283&amp;parent=1136" TargetMode="External"/><Relationship Id="rId590767c6b7d626048" Type="http://schemas.openxmlformats.org/officeDocument/2006/relationships/hyperlink" Target="https://iservice.lombardini.it/jsp/Template2/manuale.jsp?id=283&amp;parent=1136" TargetMode="External"/><Relationship Id="rId319067c6b7d6a4c89" Type="http://schemas.openxmlformats.org/officeDocument/2006/relationships/hyperlink" Target="https://iservice.lombardini.it/jsp/Template2/manuale.jsp?id=198&amp;parent=1000" TargetMode="External"/><Relationship Id="rId634467c6b7d6a56d8" Type="http://schemas.openxmlformats.org/officeDocument/2006/relationships/hyperlink" Target="https://iservice.lombardini.it/jsp/Template2/manuale.jsp?id=178&amp;parent=1000" TargetMode="External"/><Relationship Id="rId247667c6b7d6a593a" Type="http://schemas.openxmlformats.org/officeDocument/2006/relationships/hyperlink" Target="https://iservice.lombardini.it/jsp/Template2/manuale.jsp?id=178&amp;parent=1000" TargetMode="External"/><Relationship Id="rId441367c6b7d6a6068" Type="http://schemas.openxmlformats.org/officeDocument/2006/relationships/hyperlink" Target="https://iservice.lombardini.it/jsp/Template2/manuale.jsp?id=178&amp;parent=1000" TargetMode="External"/><Relationship Id="rId113067c6b7d7257b8" Type="http://schemas.openxmlformats.org/officeDocument/2006/relationships/hyperlink" Target="https://iservice.lombardini.it/jsp/Template2/manuale.jsp?id=283&amp;parent=1136" TargetMode="External"/><Relationship Id="rId662767c6b7d778b32" Type="http://schemas.openxmlformats.org/officeDocument/2006/relationships/hyperlink" Target="https://iservice.lombardini.it/jsp/Template2/manuale.jsp?id=283&amp;parent=1136" TargetMode="External"/><Relationship Id="rId120267c6b7d810799" Type="http://schemas.openxmlformats.org/officeDocument/2006/relationships/hyperlink" Target="https://iservice.lombardini.it/jsp/Template2/manuale.jsp?id=283&amp;parent=1136" TargetMode="External"/><Relationship Id="rId348267c6b7d865e60" Type="http://schemas.openxmlformats.org/officeDocument/2006/relationships/hyperlink" Target="https://iservice.lombardini.it/jsp/Template2/manuale.jsp?id=348&amp;parent=1136" TargetMode="External"/><Relationship Id="rId164667c6b7d8cdfbe" Type="http://schemas.openxmlformats.org/officeDocument/2006/relationships/hyperlink" Target="https://iservice.lombardini.it/jsp/Template2/manuale.jsp?id=344&amp;parent=1136" TargetMode="External"/><Relationship Id="rId305567c6b7d8ce1aa" Type="http://schemas.openxmlformats.org/officeDocument/2006/relationships/hyperlink" Target="https://iservice.lombardini.it/jsp/Template2/manuale.jsp?id=345&amp;parent=1136" TargetMode="External"/><Relationship Id="rId500367c6b7d8ce49e" Type="http://schemas.openxmlformats.org/officeDocument/2006/relationships/hyperlink" Target="https://iservice.lombardini.it/jsp/Template2/manuale.jsp?id=346&amp;parent=1136" TargetMode="External"/><Relationship Id="rId411567c6b7d8e108a" Type="http://schemas.openxmlformats.org/officeDocument/2006/relationships/hyperlink" Target="https://iservice.lombardini.it/jsp/Template2/manuale.jsp?id=283&amp;parent=1136" TargetMode="External"/><Relationship Id="rId355267c6b7d8e1aed" Type="http://schemas.openxmlformats.org/officeDocument/2006/relationships/hyperlink" Target="https://iservice.lombardini.it/jsp/Template2/manuale.jsp?id=290&amp;parent=1136" TargetMode="External"/><Relationship Id="rId407767c6b7d951dcf" Type="http://schemas.openxmlformats.org/officeDocument/2006/relationships/hyperlink" Target="https://iservice.lombardini.it/jsp/Template2//jsp/Template2/manuale.jsp?id=339&amp;parent=1136.jsp?id=191&amp;parent=1000" TargetMode="External"/><Relationship Id="rId193967c6b7d9523fd" Type="http://schemas.openxmlformats.org/officeDocument/2006/relationships/hyperlink" Target="https://iservice.lombardini.it/jsp/Template2/manuale.jsp?id=339&amp;parent=1136" TargetMode="External"/><Relationship Id="rId337167c6b7d95df13" Type="http://schemas.openxmlformats.org/officeDocument/2006/relationships/hyperlink" Target="https://iservice.lombardini.it/jsp/Template2/manuale.jsp?id=191&amp;parent=1000" TargetMode="External"/><Relationship Id="rId309067c6b7d96b5b9" Type="http://schemas.openxmlformats.org/officeDocument/2006/relationships/hyperlink" Target="https://iservice.lombardini.it/jsp/Template2//jsp/Template2/manuale.jsp?id=339&amp;parent=1136.jsp?id=191&amp;parent=1000x" TargetMode="External"/><Relationship Id="rId352667c6b7d9852d7" Type="http://schemas.openxmlformats.org/officeDocument/2006/relationships/hyperlink" Target="https://iservice.lombardini.it/jsp/Template2/manuale.jsp?id=339&amp;parent=1136" TargetMode="External"/><Relationship Id="rId958567c6b7d98713c" Type="http://schemas.openxmlformats.org/officeDocument/2006/relationships/hyperlink" Target="https://iservice.lombardini.it/jsp/Template2/manuale.jsp?id=321&amp;parent=1136" TargetMode="External"/><Relationship Id="rId529267c6b7d99fee1" Type="http://schemas.openxmlformats.org/officeDocument/2006/relationships/hyperlink" Target="https://iservice.lombardini.it/jsp/Template2/manuale.jsp?id=283&amp;parent=1136" TargetMode="External"/><Relationship Id="rId894967c6b7d9cbf56" Type="http://schemas.openxmlformats.org/officeDocument/2006/relationships/hyperlink" Target="https://iservice.lombardini.it/jsp/Template2/manuale.jsp?id=290&amp;parent=1136" TargetMode="External"/><Relationship Id="rId253167c6b7d9d5c9f" Type="http://schemas.openxmlformats.org/officeDocument/2006/relationships/hyperlink" Target="https://iservice.lombardini.it/jsp/Template2/manuale.jsp?id=283&amp;parent=1136" TargetMode="External"/><Relationship Id="rId706267c6b7da4caaa" Type="http://schemas.openxmlformats.org/officeDocument/2006/relationships/hyperlink" Target="https://iservice.lombardini.it/jsp/Template2/manuale.jsp?id=283&amp;parent=1136" TargetMode="External"/><Relationship Id="rId487167c6b7da89d3c" Type="http://schemas.openxmlformats.org/officeDocument/2006/relationships/hyperlink" Target="https://iservice.lombardini.it/jsp/Template2/manuale.jsp?id=283&amp;parent=1136" TargetMode="External"/><Relationship Id="rId508567c6b7dab0a55" Type="http://schemas.openxmlformats.org/officeDocument/2006/relationships/hyperlink" Target="https://iservice.lombardini.it/jsp/Template2/manuale.jsp?id=283&amp;parent=1136" TargetMode="External"/><Relationship Id="rId128467c6b7db6522b" Type="http://schemas.openxmlformats.org/officeDocument/2006/relationships/hyperlink" Target="https://iservice.lombardini.it/jsp/Template2/manuale.jsp?id=306&amp;parent=1136" TargetMode="External"/><Relationship Id="rId737067c6b7db66064" Type="http://schemas.openxmlformats.org/officeDocument/2006/relationships/hyperlink" Target="https://iservice.lombardini.it/jsp/Template2/manuale.jsp?id=306&amp;parent=1136" TargetMode="External"/><Relationship Id="rId601467c6b7db7111a" Type="http://schemas.openxmlformats.org/officeDocument/2006/relationships/hyperlink" Target="https://iservice.lombardini.it/jsp/Template2/manuale.jsp?id=290&amp;parent=1136" TargetMode="External"/><Relationship Id="rId425067c6b7db81c2b" Type="http://schemas.openxmlformats.org/officeDocument/2006/relationships/hyperlink" Target="https://iservice.lombardini.it/jsp/Template2/manuale.jsp?id=339&amp;parent=1136" TargetMode="External"/><Relationship Id="rId396667c6b7dbddd2a" Type="http://schemas.openxmlformats.org/officeDocument/2006/relationships/hyperlink" Target="https://iservice.lombardini.it/jsp/Template2/manuale.jsp?id=322&amp;parent=1136" TargetMode="External"/><Relationship Id="rId310867c6b7dbeade0" Type="http://schemas.openxmlformats.org/officeDocument/2006/relationships/hyperlink" Target="https://iservice.lombardini.it/jsp/Template2/manuale.jsp?id=121&amp;parent=1000" TargetMode="External"/><Relationship Id="rId425867c6b7dc12323" Type="http://schemas.openxmlformats.org/officeDocument/2006/relationships/hyperlink" Target="https://iservice.lombardini.it/jsp/Template2/manuale.jsp?id=822&amp;parent=1000" TargetMode="External"/><Relationship Id="rId818167c6b7dc427af" Type="http://schemas.openxmlformats.org/officeDocument/2006/relationships/hyperlink" Target="https://iservice.lombardini.it/jsp/Template2/manuale.jsp?id=822&amp;parent=1000" TargetMode="External"/><Relationship Id="rId713467c6b7dc74a54" Type="http://schemas.openxmlformats.org/officeDocument/2006/relationships/hyperlink" Target="https://iservice.lombardini.it/jsp/Template2/manuale.jsp?id=283&amp;parent=1136" TargetMode="External"/><Relationship Id="rId141867c6b7d5ad8ba" Type="http://schemas.openxmlformats.org/officeDocument/2006/relationships/image" Target="media/imgrId141867c6b7d5ad8ba.jpg"/><Relationship Id="rId491367c6b7d5bd365" Type="http://schemas.openxmlformats.org/officeDocument/2006/relationships/image" Target="media/imgrId491367c6b7d5bd365.jpg"/><Relationship Id="rId317367c6b7d5d071f" Type="http://schemas.openxmlformats.org/officeDocument/2006/relationships/image" Target="media/imgrId317367c6b7d5d071f.jpg"/><Relationship Id="rId953467c6b7d5d9daa" Type="http://schemas.openxmlformats.org/officeDocument/2006/relationships/image" Target="media/imgrId953467c6b7d5d9daa.jpg"/><Relationship Id="rId289167c6b7d5e8fd1" Type="http://schemas.openxmlformats.org/officeDocument/2006/relationships/image" Target="media/imgrId289167c6b7d5e8fd1.jpg"/><Relationship Id="rId688967c6b7d60fd04" Type="http://schemas.openxmlformats.org/officeDocument/2006/relationships/image" Target="media/imgrId688967c6b7d60fd04.jpg"/><Relationship Id="rId419467c6b7d61f1c0" Type="http://schemas.openxmlformats.org/officeDocument/2006/relationships/image" Target="media/imgrId419467c6b7d61f1c0.jpg"/><Relationship Id="rId134967c6b7d62557a" Type="http://schemas.openxmlformats.org/officeDocument/2006/relationships/image" Target="media/imgrId134967c6b7d62557a.jpg"/><Relationship Id="rId135767c6b7d63635b" Type="http://schemas.openxmlformats.org/officeDocument/2006/relationships/image" Target="media/imgrId135767c6b7d63635b.jpg"/><Relationship Id="rId611867c6b7d63c704" Type="http://schemas.openxmlformats.org/officeDocument/2006/relationships/image" Target="media/imgrId611867c6b7d63c704.jpg"/><Relationship Id="rId826867c6b7d64f7bd" Type="http://schemas.openxmlformats.org/officeDocument/2006/relationships/image" Target="media/imgrId826867c6b7d64f7bd.jpg"/><Relationship Id="rId143867c6b7d657612" Type="http://schemas.openxmlformats.org/officeDocument/2006/relationships/image" Target="media/imgrId143867c6b7d657612.jpg"/><Relationship Id="rId806767c6b7d662f5c" Type="http://schemas.openxmlformats.org/officeDocument/2006/relationships/image" Target="media/imgrId806767c6b7d662f5c.png"/><Relationship Id="rId221867c6b7d66ebfd" Type="http://schemas.openxmlformats.org/officeDocument/2006/relationships/image" Target="media/imgrId221867c6b7d66ebfd.png"/><Relationship Id="rId308567c6b7d6799e7" Type="http://schemas.openxmlformats.org/officeDocument/2006/relationships/image" Target="media/imgrId308567c6b7d6799e7.png"/><Relationship Id="rId604367c6b7d68525d" Type="http://schemas.openxmlformats.org/officeDocument/2006/relationships/image" Target="media/imgrId604367c6b7d68525d.png"/><Relationship Id="rId900867c6b7d690a94" Type="http://schemas.openxmlformats.org/officeDocument/2006/relationships/image" Target="media/imgrId900867c6b7d690a94.jpg"/><Relationship Id="rId653767c6b7d69af36" Type="http://schemas.openxmlformats.org/officeDocument/2006/relationships/image" Target="media/imgrId653767c6b7d69af36.png"/><Relationship Id="rId601467c6b7d6a418a" Type="http://schemas.openxmlformats.org/officeDocument/2006/relationships/image" Target="media/imgrId601467c6b7d6a418a.jpg"/><Relationship Id="rId430567c6b7d6b3349" Type="http://schemas.openxmlformats.org/officeDocument/2006/relationships/image" Target="media/imgrId430567c6b7d6b3349.png"/><Relationship Id="rId405367c6b7d6c0300" Type="http://schemas.openxmlformats.org/officeDocument/2006/relationships/image" Target="media/imgrId405367c6b7d6c0300.jpg"/><Relationship Id="rId535167c6b7d6c9cb6" Type="http://schemas.openxmlformats.org/officeDocument/2006/relationships/image" Target="media/imgrId535167c6b7d6c9cb6.jpg"/><Relationship Id="rId203667c6b7d6d80dc" Type="http://schemas.openxmlformats.org/officeDocument/2006/relationships/image" Target="media/imgrId203667c6b7d6d80dc.jpg"/><Relationship Id="rId432467c6b7d6e3da8" Type="http://schemas.openxmlformats.org/officeDocument/2006/relationships/image" Target="media/imgrId432467c6b7d6e3da8.jpg"/><Relationship Id="rId351167c6b7d6f2a96" Type="http://schemas.openxmlformats.org/officeDocument/2006/relationships/image" Target="media/imgrId351167c6b7d6f2a96.jpg"/><Relationship Id="rId585567c6b7d70d6c5" Type="http://schemas.openxmlformats.org/officeDocument/2006/relationships/image" Target="media/imgrId585567c6b7d70d6c5.jpg"/><Relationship Id="rId484867c6b7d71d00a" Type="http://schemas.openxmlformats.org/officeDocument/2006/relationships/image" Target="media/imgrId484867c6b7d71d00a.png"/><Relationship Id="rId116267c6b7d724bae" Type="http://schemas.openxmlformats.org/officeDocument/2006/relationships/image" Target="media/imgrId116267c6b7d724bae.jpg"/><Relationship Id="rId726567c6b7d730311" Type="http://schemas.openxmlformats.org/officeDocument/2006/relationships/image" Target="media/imgrId726567c6b7d730311.jpg"/><Relationship Id="rId993167c6b7d73bca6" Type="http://schemas.openxmlformats.org/officeDocument/2006/relationships/image" Target="media/imgrId993167c6b7d73bca6.jpg"/><Relationship Id="rId677467c6b7d74c043" Type="http://schemas.openxmlformats.org/officeDocument/2006/relationships/image" Target="media/imgrId677467c6b7d74c043.jpg"/><Relationship Id="rId318167c6b7d752162" Type="http://schemas.openxmlformats.org/officeDocument/2006/relationships/image" Target="media/imgrId318167c6b7d752162.jpg"/><Relationship Id="rId407867c6b7d761d64" Type="http://schemas.openxmlformats.org/officeDocument/2006/relationships/image" Target="media/imgrId407867c6b7d761d64.jpg"/><Relationship Id="rId750467c6b7d76e686" Type="http://schemas.openxmlformats.org/officeDocument/2006/relationships/image" Target="media/imgrId750467c6b7d76e686.jpg"/><Relationship Id="rId603267c6b7d777ff9" Type="http://schemas.openxmlformats.org/officeDocument/2006/relationships/image" Target="media/imgrId603267c6b7d777ff9.jpg"/><Relationship Id="rId452067c6b7d784111" Type="http://schemas.openxmlformats.org/officeDocument/2006/relationships/image" Target="media/imgrId452067c6b7d784111.jpg"/><Relationship Id="rId787267c6b7d792f97" Type="http://schemas.openxmlformats.org/officeDocument/2006/relationships/image" Target="media/imgrId787267c6b7d792f97.jpg"/><Relationship Id="rId563367c6b7d79f571" Type="http://schemas.openxmlformats.org/officeDocument/2006/relationships/image" Target="media/imgrId563367c6b7d79f571.jpg"/><Relationship Id="rId444867c6b7d7aa09f" Type="http://schemas.openxmlformats.org/officeDocument/2006/relationships/image" Target="media/imgrId444867c6b7d7aa09f.jpg"/><Relationship Id="rId296567c6b7d7b210c" Type="http://schemas.openxmlformats.org/officeDocument/2006/relationships/image" Target="media/imgrId296567c6b7d7b210c.jpg"/><Relationship Id="rId473867c6b7d7c37d4" Type="http://schemas.openxmlformats.org/officeDocument/2006/relationships/image" Target="media/imgrId473867c6b7d7c37d4.jpg"/><Relationship Id="rId791767c6b7d7d36ce" Type="http://schemas.openxmlformats.org/officeDocument/2006/relationships/image" Target="media/imgrId791767c6b7d7d36ce.jpg"/><Relationship Id="rId109367c6b7d7db99e" Type="http://schemas.openxmlformats.org/officeDocument/2006/relationships/image" Target="media/imgrId109367c6b7d7db99e.jpg"/><Relationship Id="rId532567c6b7d7e7b9a" Type="http://schemas.openxmlformats.org/officeDocument/2006/relationships/image" Target="media/imgrId532567c6b7d7e7b9a.jpg"/><Relationship Id="rId585267c6b7d7f3e2d" Type="http://schemas.openxmlformats.org/officeDocument/2006/relationships/image" Target="media/imgrId585267c6b7d7f3e2d.jpg"/><Relationship Id="rId189767c6b7d80a1c8" Type="http://schemas.openxmlformats.org/officeDocument/2006/relationships/image" Target="media/imgrId189767c6b7d80a1c8.jpg"/><Relationship Id="rId135267c6b7d80fa8b" Type="http://schemas.openxmlformats.org/officeDocument/2006/relationships/image" Target="media/imgrId135267c6b7d80fa8b.jpg"/><Relationship Id="rId266067c6b7d81bcdf" Type="http://schemas.openxmlformats.org/officeDocument/2006/relationships/image" Target="media/imgrId266067c6b7d81bcdf.jpg"/><Relationship Id="rId204367c6b7d82d134" Type="http://schemas.openxmlformats.org/officeDocument/2006/relationships/image" Target="media/imgrId204367c6b7d82d134.jpg"/><Relationship Id="rId233067c6b7d83b564" Type="http://schemas.openxmlformats.org/officeDocument/2006/relationships/image" Target="media/imgrId233067c6b7d83b564.jpg"/><Relationship Id="rId413167c6b7d847350" Type="http://schemas.openxmlformats.org/officeDocument/2006/relationships/image" Target="media/imgrId413167c6b7d847350.jpg"/><Relationship Id="rId801067c6b7d852292" Type="http://schemas.openxmlformats.org/officeDocument/2006/relationships/image" Target="media/imgrId801067c6b7d852292.jpg"/><Relationship Id="rId772167c6b7d859920" Type="http://schemas.openxmlformats.org/officeDocument/2006/relationships/image" Target="media/imgrId772167c6b7d859920.jpg"/><Relationship Id="rId947267c6b7d864ca1" Type="http://schemas.openxmlformats.org/officeDocument/2006/relationships/image" Target="media/imgrId947267c6b7d864ca1.jpg"/><Relationship Id="rId902167c6b7d871959" Type="http://schemas.openxmlformats.org/officeDocument/2006/relationships/image" Target="media/imgrId902167c6b7d871959.jpg"/><Relationship Id="rId453067c6b7d878839" Type="http://schemas.openxmlformats.org/officeDocument/2006/relationships/image" Target="media/imgrId453067c6b7d878839.jpg"/><Relationship Id="rId346867c6b7d8891a7" Type="http://schemas.openxmlformats.org/officeDocument/2006/relationships/image" Target="media/imgrId346867c6b7d8891a7.jpg"/><Relationship Id="rId895467c6b7d88fb9f" Type="http://schemas.openxmlformats.org/officeDocument/2006/relationships/image" Target="media/imgrId895467c6b7d88fb9f.jpg"/><Relationship Id="rId932567c6b7d8a04f2" Type="http://schemas.openxmlformats.org/officeDocument/2006/relationships/image" Target="media/imgrId932567c6b7d8a04f2.jpg"/><Relationship Id="rId694567c6b7d8a6bfb" Type="http://schemas.openxmlformats.org/officeDocument/2006/relationships/image" Target="media/imgrId694567c6b7d8a6bfb.jpg"/><Relationship Id="rId495167c6b7d8b2df2" Type="http://schemas.openxmlformats.org/officeDocument/2006/relationships/image" Target="media/imgrId495167c6b7d8b2df2.jpg"/><Relationship Id="rId598367c6b7d8c38b6" Type="http://schemas.openxmlformats.org/officeDocument/2006/relationships/image" Target="media/imgrId598367c6b7d8c38b6.jpg"/><Relationship Id="rId430267c6b7d8cd637" Type="http://schemas.openxmlformats.org/officeDocument/2006/relationships/image" Target="media/imgrId430267c6b7d8cd637.jpg"/><Relationship Id="rId768967c6b7d8d9243" Type="http://schemas.openxmlformats.org/officeDocument/2006/relationships/image" Target="media/imgrId768967c6b7d8d9243.jpg"/><Relationship Id="rId568267c6b7d8e04a7" Type="http://schemas.openxmlformats.org/officeDocument/2006/relationships/image" Target="media/imgrId568267c6b7d8e04a7.jpg"/><Relationship Id="rId216067c6b7d8f01c6" Type="http://schemas.openxmlformats.org/officeDocument/2006/relationships/image" Target="media/imgrId216067c6b7d8f01c6.jpg"/><Relationship Id="rId981567c6b7d907ab2" Type="http://schemas.openxmlformats.org/officeDocument/2006/relationships/image" Target="media/imgrId981567c6b7d907ab2.jpg"/><Relationship Id="rId631867c6b7d912a4a" Type="http://schemas.openxmlformats.org/officeDocument/2006/relationships/image" Target="media/imgrId631867c6b7d912a4a.jpg"/><Relationship Id="rId750967c6b7d91db47" Type="http://schemas.openxmlformats.org/officeDocument/2006/relationships/image" Target="media/imgrId750967c6b7d91db47.jpg"/><Relationship Id="rId594867c6b7d929f8a" Type="http://schemas.openxmlformats.org/officeDocument/2006/relationships/image" Target="media/imgrId594867c6b7d929f8a.jpg"/><Relationship Id="rId298467c6b7d938d20" Type="http://schemas.openxmlformats.org/officeDocument/2006/relationships/image" Target="media/imgrId298467c6b7d938d20.jpg"/><Relationship Id="rId413867c6b7d947bbe" Type="http://schemas.openxmlformats.org/officeDocument/2006/relationships/image" Target="media/imgrId413867c6b7d947bbe.jpg"/><Relationship Id="rId812867c6b7d95168f" Type="http://schemas.openxmlformats.org/officeDocument/2006/relationships/image" Target="media/imgrId812867c6b7d95168f.jpg"/><Relationship Id="rId242567c6b7d95d677" Type="http://schemas.openxmlformats.org/officeDocument/2006/relationships/image" Target="media/imgrId242567c6b7d95d677.jpg"/><Relationship Id="rId330367c6b7d969933" Type="http://schemas.openxmlformats.org/officeDocument/2006/relationships/image" Target="media/imgrId330367c6b7d969933.jpg"/><Relationship Id="rId315567c6b7d97a431" Type="http://schemas.openxmlformats.org/officeDocument/2006/relationships/image" Target="media/imgrId315567c6b7d97a431.jpg"/><Relationship Id="rId367467c6b7d984960" Type="http://schemas.openxmlformats.org/officeDocument/2006/relationships/image" Target="media/imgrId367467c6b7d984960.jpg"/><Relationship Id="rId313767c6b7d996fe3" Type="http://schemas.openxmlformats.org/officeDocument/2006/relationships/image" Target="media/imgrId313767c6b7d996fe3.jpg"/><Relationship Id="rId539267c6b7d99f2a7" Type="http://schemas.openxmlformats.org/officeDocument/2006/relationships/image" Target="media/imgrId539267c6b7d99f2a7.jpg"/><Relationship Id="rId742267c6b7d9afc12" Type="http://schemas.openxmlformats.org/officeDocument/2006/relationships/image" Target="media/imgrId742267c6b7d9afc12.jpg"/><Relationship Id="rId101467c6b7d9c05a5" Type="http://schemas.openxmlformats.org/officeDocument/2006/relationships/image" Target="media/imgrId101467c6b7d9c05a5.jpg"/><Relationship Id="rId303767c6b7d9c9fd4" Type="http://schemas.openxmlformats.org/officeDocument/2006/relationships/image" Target="media/imgrId303767c6b7d9c9fd4.jpg"/><Relationship Id="rId720067c6b7d9d5380" Type="http://schemas.openxmlformats.org/officeDocument/2006/relationships/image" Target="media/imgrId720067c6b7d9d5380.jpg"/><Relationship Id="rId706767c6b7d9e1eec" Type="http://schemas.openxmlformats.org/officeDocument/2006/relationships/image" Target="media/imgrId706767c6b7d9e1eec.jpg"/><Relationship Id="rId288867c6b7d9f02a3" Type="http://schemas.openxmlformats.org/officeDocument/2006/relationships/image" Target="media/imgrId288867c6b7d9f02a3.jpg"/><Relationship Id="rId926067c6b7da0831f" Type="http://schemas.openxmlformats.org/officeDocument/2006/relationships/image" Target="media/imgrId926067c6b7da0831f.jpg"/><Relationship Id="rId317267c6b7da0e7df" Type="http://schemas.openxmlformats.org/officeDocument/2006/relationships/image" Target="media/imgrId317267c6b7da0e7df.jpg"/><Relationship Id="rId502367c6b7da1a5c0" Type="http://schemas.openxmlformats.org/officeDocument/2006/relationships/image" Target="media/imgrId502367c6b7da1a5c0.jpg"/><Relationship Id="rId145467c6b7da2b4a8" Type="http://schemas.openxmlformats.org/officeDocument/2006/relationships/image" Target="media/imgrId145467c6b7da2b4a8.jpg"/><Relationship Id="rId179767c6b7da38e11" Type="http://schemas.openxmlformats.org/officeDocument/2006/relationships/image" Target="media/imgrId179767c6b7da38e11.jpg"/><Relationship Id="rId885067c6b7da44170" Type="http://schemas.openxmlformats.org/officeDocument/2006/relationships/image" Target="media/imgrId885067c6b7da44170.jpg"/><Relationship Id="rId901867c6b7da4bfde" Type="http://schemas.openxmlformats.org/officeDocument/2006/relationships/image" Target="media/imgrId901867c6b7da4bfde.jpg"/><Relationship Id="rId585467c6b7da57488" Type="http://schemas.openxmlformats.org/officeDocument/2006/relationships/image" Target="media/imgrId585467c6b7da57488.jpg"/><Relationship Id="rId990667c6b7da6398b" Type="http://schemas.openxmlformats.org/officeDocument/2006/relationships/image" Target="media/imgrId990667c6b7da6398b.jpg"/><Relationship Id="rId300267c6b7da73eb3" Type="http://schemas.openxmlformats.org/officeDocument/2006/relationships/image" Target="media/imgrId300267c6b7da73eb3.jpg"/><Relationship Id="rId248067c6b7da8220d" Type="http://schemas.openxmlformats.org/officeDocument/2006/relationships/image" Target="media/imgrId248067c6b7da8220d.jpg"/><Relationship Id="rId192367c6b7da8922d" Type="http://schemas.openxmlformats.org/officeDocument/2006/relationships/image" Target="media/imgrId192367c6b7da8922d.jpg"/><Relationship Id="rId127667c6b7da951e9" Type="http://schemas.openxmlformats.org/officeDocument/2006/relationships/image" Target="media/imgrId127667c6b7da951e9.jpg"/><Relationship Id="rId835567c6b7daa5fb7" Type="http://schemas.openxmlformats.org/officeDocument/2006/relationships/image" Target="media/imgrId835567c6b7daa5fb7.jpg"/><Relationship Id="rId630567c6b7daaff6e" Type="http://schemas.openxmlformats.org/officeDocument/2006/relationships/image" Target="media/imgrId630567c6b7daaff6e.jpg"/><Relationship Id="rId284167c6b7dabcb3d" Type="http://schemas.openxmlformats.org/officeDocument/2006/relationships/image" Target="media/imgrId284167c6b7dabcb3d.jpg"/><Relationship Id="rId888267c6b7dacab2d" Type="http://schemas.openxmlformats.org/officeDocument/2006/relationships/image" Target="media/imgrId888267c6b7dacab2d.jpg"/><Relationship Id="rId944267c6b7dad7c60" Type="http://schemas.openxmlformats.org/officeDocument/2006/relationships/image" Target="media/imgrId944267c6b7dad7c60.jpg"/><Relationship Id="rId862267c6b7dae6a5c" Type="http://schemas.openxmlformats.org/officeDocument/2006/relationships/image" Target="media/imgrId862267c6b7dae6a5c.jpg"/><Relationship Id="rId828967c6b7daf0bcf" Type="http://schemas.openxmlformats.org/officeDocument/2006/relationships/image" Target="media/imgrId828967c6b7daf0bcf.jpg"/><Relationship Id="rId140267c6b7db09484" Type="http://schemas.openxmlformats.org/officeDocument/2006/relationships/image" Target="media/imgrId140267c6b7db09484.jpg"/><Relationship Id="rId606567c6b7db1a703" Type="http://schemas.openxmlformats.org/officeDocument/2006/relationships/image" Target="media/imgrId606567c6b7db1a703.jpg"/><Relationship Id="rId697867c6b7db266db" Type="http://schemas.openxmlformats.org/officeDocument/2006/relationships/image" Target="media/imgrId697867c6b7db266db.jpg"/><Relationship Id="rId475367c6b7db31366" Type="http://schemas.openxmlformats.org/officeDocument/2006/relationships/image" Target="media/imgrId475367c6b7db31366.jpg"/><Relationship Id="rId750067c6b7db3c88c" Type="http://schemas.openxmlformats.org/officeDocument/2006/relationships/image" Target="media/imgrId750067c6b7db3c88c.jpg"/><Relationship Id="rId768967c6b7db47cff" Type="http://schemas.openxmlformats.org/officeDocument/2006/relationships/image" Target="media/imgrId768967c6b7db47cff.jpg"/><Relationship Id="rId608467c6b7db53843" Type="http://schemas.openxmlformats.org/officeDocument/2006/relationships/image" Target="media/imgrId608467c6b7db53843.jpg"/><Relationship Id="rId295867c6b7db551b7" Type="http://schemas.openxmlformats.org/officeDocument/2006/relationships/image" Target="media/imgrId295867c6b7db551b7.png"/><Relationship Id="rId510667c6b7db63c8b" Type="http://schemas.openxmlformats.org/officeDocument/2006/relationships/image" Target="media/imgrId510667c6b7db63c8b.jpg"/><Relationship Id="rId517367c6b7db70136" Type="http://schemas.openxmlformats.org/officeDocument/2006/relationships/image" Target="media/imgrId517367c6b7db70136.jpg"/><Relationship Id="rId496667c6b7db7f785" Type="http://schemas.openxmlformats.org/officeDocument/2006/relationships/image" Target="media/imgrId496667c6b7db7f785.jpg"/><Relationship Id="rId997467c6b7db8ebfb" Type="http://schemas.openxmlformats.org/officeDocument/2006/relationships/image" Target="media/imgrId997467c6b7db8ebfb.jpg"/><Relationship Id="rId737367c6b7db9c761" Type="http://schemas.openxmlformats.org/officeDocument/2006/relationships/image" Target="media/imgrId737367c6b7db9c761.jpg"/><Relationship Id="rId793367c6b7dbaa06e" Type="http://schemas.openxmlformats.org/officeDocument/2006/relationships/image" Target="media/imgrId793367c6b7dbaa06e.jpg"/><Relationship Id="rId470067c6b7dbba484" Type="http://schemas.openxmlformats.org/officeDocument/2006/relationships/image" Target="media/imgrId470067c6b7dbba484.jpg"/><Relationship Id="rId509867c6b7dbcd998" Type="http://schemas.openxmlformats.org/officeDocument/2006/relationships/image" Target="media/imgrId509867c6b7dbcd998.jpg"/><Relationship Id="rId521267c6b7dbdb17f" Type="http://schemas.openxmlformats.org/officeDocument/2006/relationships/image" Target="media/imgrId521267c6b7dbdb17f.jpg"/><Relationship Id="rId593767c6b7dbe951e" Type="http://schemas.openxmlformats.org/officeDocument/2006/relationships/image" Target="media/imgrId593767c6b7dbe951e.jpg"/><Relationship Id="rId923767c6b7dc02cec" Type="http://schemas.openxmlformats.org/officeDocument/2006/relationships/image" Target="media/imgrId923767c6b7dc02cec.png"/><Relationship Id="rId762767c6b7dc1060e" Type="http://schemas.openxmlformats.org/officeDocument/2006/relationships/image" Target="media/imgrId762767c6b7dc1060e.png"/><Relationship Id="rId714567c6b7dc1edbc" Type="http://schemas.openxmlformats.org/officeDocument/2006/relationships/image" Target="media/imgrId714567c6b7dc1edbc.png"/><Relationship Id="rId179067c6b7dc2cf1c" Type="http://schemas.openxmlformats.org/officeDocument/2006/relationships/image" Target="media/imgrId179067c6b7dc2cf1c.png"/><Relationship Id="rId847267c6b7dc363ba" Type="http://schemas.openxmlformats.org/officeDocument/2006/relationships/image" Target="media/imgrId847267c6b7dc363ba.png"/><Relationship Id="rId585367c6b7dc41108" Type="http://schemas.openxmlformats.org/officeDocument/2006/relationships/image" Target="media/imgrId585367c6b7dc41108.png"/><Relationship Id="rId902367c6b7dc4cbc5" Type="http://schemas.openxmlformats.org/officeDocument/2006/relationships/image" Target="media/imgrId902367c6b7dc4cbc5.png"/><Relationship Id="rId421667c6b7dc588cb" Type="http://schemas.openxmlformats.org/officeDocument/2006/relationships/image" Target="media/imgrId421667c6b7dc588cb.png"/><Relationship Id="rId296667c6b7dc697da" Type="http://schemas.openxmlformats.org/officeDocument/2006/relationships/image" Target="media/imgrId296667c6b7dc697da.png"/><Relationship Id="rId753467c6b7dc7413c" Type="http://schemas.openxmlformats.org/officeDocument/2006/relationships/image" Target="media/imgrId753467c6b7dc7413c.jpg"/><Relationship Id="rId699967c6b7dc8079c" Type="http://schemas.openxmlformats.org/officeDocument/2006/relationships/image" Target="media/imgrId699967c6b7dc8079c.png"/><Relationship Id="rId715767c6b7dc8e1d4" Type="http://schemas.openxmlformats.org/officeDocument/2006/relationships/image" Target="media/imgrId715767c6b7dc8e1d4.png"/><Relationship Id="rId584967c6b7dc971a0" Type="http://schemas.openxmlformats.org/officeDocument/2006/relationships/image" Target="media/imgrId584967c6b7dc971a0.jpg"/><Relationship Id="rId773967c6b7dca59ea" Type="http://schemas.openxmlformats.org/officeDocument/2006/relationships/image" Target="media/imgrId773967c6b7dca59ea.png"/><Relationship Id="rId209767c6b7dcb0f7f" Type="http://schemas.openxmlformats.org/officeDocument/2006/relationships/image" Target="media/imgrId209767c6b7dcb0f7f.png"/><Relationship Id="rId404967c6b7dcbc4d2" Type="http://schemas.openxmlformats.org/officeDocument/2006/relationships/image" Target="media/imgrId404967c6b7dcbc4d2.png"/><Relationship Id="rId909667c6b7dcc845d" Type="http://schemas.openxmlformats.org/officeDocument/2006/relationships/image" Target="media/imgrId909667c6b7dcc845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252782" Type="http://schemas.openxmlformats.org/officeDocument/2006/relationships/image" Target="media/imgrId912527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