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2225946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911741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3458306" w:name="ctxt"/>
    <w:bookmarkEnd w:id="4345830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5216"/>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5216"/>
        </w:numPr>
        <w:spacing w:before="0" w:after="0" w:line="240" w:lineRule="auto"/>
        <w:jc w:val="left"/>
        <w:rPr>
          <w:color w:val="00274C"/>
          <w:sz w:val="20"/>
          <w:szCs w:val="20"/>
        </w:rPr>
      </w:pPr>
      <w:bookmarkStart w:id="77847624" w:name="result_box"/>
      <w:bookmarkEnd w:id="77847624"/>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633467c6b813ebc5c"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100767c6b813ebe8a"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5216"/>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521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5216"/>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5216"/>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387767c6b813ee83e"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619367c6b813eea6a"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5216"/>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5216"/>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5216"/>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5216"/>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44608342" w:name="result_box"/>
      <w:bookmarkEnd w:id="44608342"/>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858093" w:name="result_box"/>
      <w:bookmarkEnd w:id="385809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6552377" w:name="result_box"/>
      <w:bookmarkEnd w:id="66552377"/>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5216"/>
        </w:numPr>
        <w:spacing w:before="0" w:after="0" w:line="240" w:lineRule="auto"/>
        <w:jc w:val="left"/>
        <w:rPr>
          <w:color w:val="00274C"/>
          <w:sz w:val="20"/>
          <w:szCs w:val="20"/>
        </w:rPr>
      </w:pPr>
      <w:bookmarkStart w:id="73074888" w:name="result_box"/>
      <w:bookmarkEnd w:id="73074888"/>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980367c6b813f18c5" w:history="1">
        <w:r>
          <w:rPr>
            <w:rStyle w:val="DefaultParagraphFontPHPDOCX"/>
            <w:b/>
            <w:bCs/>
            <w:color w:val="0000FF"/>
            <w:sz w:val="20"/>
            <w:szCs w:val="20"/>
            <w:u w:val="none"/>
          </w:rPr>
          <w:t xml:space="preserve">Chap.</w:t>
        </w:r>
      </w:hyperlink>
      <w:r>
        <w:rPr>
          <w:color w:val="00274C"/>
          <w:sz w:val="20"/>
          <w:szCs w:val="20"/>
          <w:u w:val="none"/>
        </w:rPr>
        <w:t xml:space="preserve"> </w:t>
      </w:r>
      <w:bookmarkStart w:id="27072468" w:name="result_box"/>
      <w:bookmarkEnd w:id="27072468"/>
      <w:hyperlink r:id="rId920867c6b813f1b7e"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86905745" name="name866067c6b81417c47"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155867c6b81417c42"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96654889" name="name364667c6b8144ecf9"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965067c6b8144ecf3"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57671114" name="name892167c6b8147e707"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910067c6b8147e702"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84986231" name="name832267c6b814c963a"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168567c6b814c9635"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5455356" name="name707667c6b815005d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10867c6b815005c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188038" name="name857167c6b81517b3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95667c6b81517b3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4295213" name="name428467c6b81530b1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03767c6b81530b1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9624640" name="name760667c6b81543d3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13167c6b81543d3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78301012" name="name839567c6b81562c17"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422767c6b81562c12"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80684928" name="name829367c6b8157882c"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286967c6b81578827"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95211189" name="name498867c6b81589d1c"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786667c6b81589d18"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1943041" name="name701067c6b8159d10f"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722167c6b8159d10a"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361067c6b8159dfe1"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6261073" name="name775167c6b815c2000"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271367c6b815c1ffc"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217">
    <w:multiLevelType w:val="hybridMultilevel"/>
    <w:lvl w:ilvl="0" w:tplc="22088812">
      <w:start w:val="1"/>
      <w:numFmt w:val="decimal"/>
      <w:lvlText w:val="%1."/>
      <w:lvlJc w:val="left"/>
      <w:pPr>
        <w:ind w:left="720" w:hanging="360"/>
      </w:pPr>
    </w:lvl>
    <w:lvl w:ilvl="1" w:tplc="22088812" w:tentative="1">
      <w:start w:val="1"/>
      <w:numFmt w:val="lowerLetter"/>
      <w:lvlText w:val="%2."/>
      <w:lvlJc w:val="left"/>
      <w:pPr>
        <w:ind w:left="1440" w:hanging="360"/>
      </w:pPr>
    </w:lvl>
    <w:lvl w:ilvl="2" w:tplc="22088812" w:tentative="1">
      <w:start w:val="1"/>
      <w:numFmt w:val="lowerRoman"/>
      <w:lvlText w:val="%3."/>
      <w:lvlJc w:val="right"/>
      <w:pPr>
        <w:ind w:left="2160" w:hanging="180"/>
      </w:pPr>
    </w:lvl>
    <w:lvl w:ilvl="3" w:tplc="22088812" w:tentative="1">
      <w:start w:val="1"/>
      <w:numFmt w:val="decimal"/>
      <w:lvlText w:val="%4."/>
      <w:lvlJc w:val="left"/>
      <w:pPr>
        <w:ind w:left="2880" w:hanging="360"/>
      </w:pPr>
    </w:lvl>
    <w:lvl w:ilvl="4" w:tplc="22088812" w:tentative="1">
      <w:start w:val="1"/>
      <w:numFmt w:val="lowerLetter"/>
      <w:lvlText w:val="%5."/>
      <w:lvlJc w:val="left"/>
      <w:pPr>
        <w:ind w:left="3600" w:hanging="360"/>
      </w:pPr>
    </w:lvl>
    <w:lvl w:ilvl="5" w:tplc="22088812" w:tentative="1">
      <w:start w:val="1"/>
      <w:numFmt w:val="lowerRoman"/>
      <w:lvlText w:val="%6."/>
      <w:lvlJc w:val="right"/>
      <w:pPr>
        <w:ind w:left="4320" w:hanging="180"/>
      </w:pPr>
    </w:lvl>
    <w:lvl w:ilvl="6" w:tplc="22088812" w:tentative="1">
      <w:start w:val="1"/>
      <w:numFmt w:val="decimal"/>
      <w:lvlText w:val="%7."/>
      <w:lvlJc w:val="left"/>
      <w:pPr>
        <w:ind w:left="5040" w:hanging="360"/>
      </w:pPr>
    </w:lvl>
    <w:lvl w:ilvl="7" w:tplc="22088812" w:tentative="1">
      <w:start w:val="1"/>
      <w:numFmt w:val="lowerLetter"/>
      <w:lvlText w:val="%8."/>
      <w:lvlJc w:val="left"/>
      <w:pPr>
        <w:ind w:left="5760" w:hanging="360"/>
      </w:pPr>
    </w:lvl>
    <w:lvl w:ilvl="8" w:tplc="22088812" w:tentative="1">
      <w:start w:val="1"/>
      <w:numFmt w:val="lowerRoman"/>
      <w:lvlText w:val="%9."/>
      <w:lvlJc w:val="right"/>
      <w:pPr>
        <w:ind w:left="6480" w:hanging="180"/>
      </w:pPr>
    </w:lvl>
  </w:abstractNum>
  <w:abstractNum w:abstractNumId="25216">
    <w:multiLevelType w:val="hybridMultilevel"/>
    <w:lvl w:ilvl="0" w:tplc="7042439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216">
    <w:abstractNumId w:val="25216"/>
  </w:num>
  <w:num w:numId="25217">
    <w:abstractNumId w:val="25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49124767" Type="http://schemas.openxmlformats.org/officeDocument/2006/relationships/comments" Target="comments.xml"/><Relationship Id="rId344825307" Type="http://schemas.microsoft.com/office/2011/relationships/commentsExtended" Target="commentsExtended.xml"/><Relationship Id="rId69117410" Type="http://schemas.openxmlformats.org/officeDocument/2006/relationships/image" Target="media/imgrId69117410.jpg"/><Relationship Id="rId633467c6b813ebc5c" Type="http://schemas.openxmlformats.org/officeDocument/2006/relationships/hyperlink" Target="https://iservice.lombardini.it/jsp/Template2/manuale.jsp?id=259&amp;parent=1136" TargetMode="External"/><Relationship Id="rId100767c6b813ebe8a" Type="http://schemas.openxmlformats.org/officeDocument/2006/relationships/hyperlink" Target="https://iservice.lombardini.it/jsp/Template2/manuale.jsp?id=260&amp;parent=1136" TargetMode="External"/><Relationship Id="rId387767c6b813ee83e" Type="http://schemas.openxmlformats.org/officeDocument/2006/relationships/hyperlink" Target="https://iservice.lombardini.it/jsp/Template2/manuale.jsp?id=335&amp;parent=1136" TargetMode="External"/><Relationship Id="rId619367c6b813eea6a" Type="http://schemas.openxmlformats.org/officeDocument/2006/relationships/hyperlink" Target="https://iservice.lombardini.it/jsp/Template2/manuale.jsp?id=335&amp;parent=1136" TargetMode="External"/><Relationship Id="rId980367c6b813f18c5" Type="http://schemas.openxmlformats.org/officeDocument/2006/relationships/hyperlink" Target="https://iservice.lombardini.it/jsp/Template2/manuale.jsp?id=282&amp;parent=1136" TargetMode="External"/><Relationship Id="rId920867c6b813f1b7e" Type="http://schemas.openxmlformats.org/officeDocument/2006/relationships/hyperlink" Target="https://iservice.lombardini.it/jsp/Template2/manuale.jsp?id=282&amp;parent=1136" TargetMode="External"/><Relationship Id="rId361067c6b8159dfe1" Type="http://schemas.openxmlformats.org/officeDocument/2006/relationships/hyperlink" Target="https://iservice.lombardini.it/jsp/Template2/manuale.jsp?id=341&amp;parent=1136" TargetMode="External"/><Relationship Id="rId155867c6b81417c42" Type="http://schemas.openxmlformats.org/officeDocument/2006/relationships/image" Target="media/imgrId155867c6b81417c42.jpg"/><Relationship Id="rId965067c6b8144ecf3" Type="http://schemas.openxmlformats.org/officeDocument/2006/relationships/image" Target="media/imgrId965067c6b8144ecf3.jpg"/><Relationship Id="rId910067c6b8147e702" Type="http://schemas.openxmlformats.org/officeDocument/2006/relationships/image" Target="media/imgrId910067c6b8147e702.jpg"/><Relationship Id="rId168567c6b814c9635" Type="http://schemas.openxmlformats.org/officeDocument/2006/relationships/image" Target="media/imgrId168567c6b814c9635.jpg"/><Relationship Id="rId510867c6b815005cf" Type="http://schemas.openxmlformats.org/officeDocument/2006/relationships/image" Target="media/imgrId510867c6b815005cf.gif"/><Relationship Id="rId295667c6b81517b36" Type="http://schemas.openxmlformats.org/officeDocument/2006/relationships/image" Target="media/imgrId295667c6b81517b36.gif"/><Relationship Id="rId803767c6b81530b13" Type="http://schemas.openxmlformats.org/officeDocument/2006/relationships/image" Target="media/imgrId803767c6b81530b13.gif"/><Relationship Id="rId313167c6b81543d31" Type="http://schemas.openxmlformats.org/officeDocument/2006/relationships/image" Target="media/imgrId313167c6b81543d31.gif"/><Relationship Id="rId422767c6b81562c12" Type="http://schemas.openxmlformats.org/officeDocument/2006/relationships/image" Target="media/imgrId422767c6b81562c12.jpg"/><Relationship Id="rId286967c6b81578827" Type="http://schemas.openxmlformats.org/officeDocument/2006/relationships/image" Target="media/imgrId286967c6b81578827.jpg"/><Relationship Id="rId786667c6b81589d18" Type="http://schemas.openxmlformats.org/officeDocument/2006/relationships/image" Target="media/imgrId786667c6b81589d18.jpg"/><Relationship Id="rId722167c6b8159d10a" Type="http://schemas.openxmlformats.org/officeDocument/2006/relationships/image" Target="media/imgrId722167c6b8159d10a.jpg"/><Relationship Id="rId271367c6b815c1ffc" Type="http://schemas.openxmlformats.org/officeDocument/2006/relationships/image" Target="media/imgrId271367c6b815c1ff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9117410" Type="http://schemas.openxmlformats.org/officeDocument/2006/relationships/image" Target="media/imgrId6911741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9117410" Type="http://schemas.openxmlformats.org/officeDocument/2006/relationships/image" Target="media/imgrId6911741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9117410" Type="http://schemas.openxmlformats.org/officeDocument/2006/relationships/image" Target="media/imgrId6911741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9117410" Type="http://schemas.openxmlformats.org/officeDocument/2006/relationships/image" Target="media/imgrId6911741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9117410" Type="http://schemas.openxmlformats.org/officeDocument/2006/relationships/image" Target="media/imgrId6911741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9117410" Type="http://schemas.openxmlformats.org/officeDocument/2006/relationships/image" Target="media/imgrId691174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