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001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9582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8773381" w:name="ctxt"/>
    <w:bookmarkEnd w:id="8877338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997144"/>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47997144"/>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47997144"/>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47997144"/>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47997144"/>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479971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47997144"/>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47997144"/>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47997144"/>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997144"/>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526609bd9b909ef9"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4423609bd9b909f1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2269609bd9b909f65"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15348266" name="name1654609bd9b945d7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770609bd9b945d6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9048472" name="name8684609bd9b961ad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774609bd9b961ac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47997144"/>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7997144"/>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47997144"/>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95959534" name="name5145609bd9b97984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867609bd9b97983e"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13115882" name="name2843609bd9b98e0e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718609bd9b98e0d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2274265" name="name9002609bd9b9ac2c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546609bd9b9ac2b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45871544" name="name1661609bd9b9c503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922609bd9b9c503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49169742" name="name6241609bd9b9dd39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349609bd9b9dd39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7638247" name="name8303609bd9ba3b38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736609bd9ba3b37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53232584" name="name8108609bd9ba59b2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059609bd9ba59b1e"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docPr id="15416711" name="name6779609bd9ba76e2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070609bd9ba76e1b"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59655" name="name6613609bd9ba898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4609bd9ba898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47997144"/>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47997144"/>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47997144"/>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47997144"/>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15171" name="name8139609bd9ba9a6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37609bd9ba9a6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47997144"/>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47997144"/>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47997144"/>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47997144"/>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47997144"/>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7997144"/>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47997144"/>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69717" name="name4819609bd9baaee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0609bd9baaee0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47997144"/>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44193" name="name3023609bd9bac03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08609bd9bac03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47997144"/>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4799714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4799714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4799714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47997144"/>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47997144"/>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47997144"/>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47997144"/>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47997144"/>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15438597" name="name7418609bd9bad5a3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17609bd9bad5a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47997144"/>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47997144"/>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3384151" name="name1462609bd9bae986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094609bd9bae985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997144"/>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47997144"/>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47997144"/>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47997144"/>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479971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479971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47997144"/>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47997144"/>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47997144"/>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47997144"/>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4799714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4799714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47997144"/>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47997144"/>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47997144"/>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47997144"/>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47997144"/>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47997144"/>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47997144"/>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47997144"/>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47997144"/>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47997144"/>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47997144"/>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47997144"/>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47997144"/>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47997144"/>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47997144"/>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47997144"/>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47997144"/>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47997144"/>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47997144"/>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47997144"/>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47997144"/>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47997144"/>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47997144"/>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47997144"/>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47997144"/>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47997144"/>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82568" name="name9884609bd9bb089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2609bd9bb089c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47997144"/>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47997144"/>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47997144"/>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72280678" name="name1478609bd9bb214e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396609bd9bb214e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7997144"/>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47997144"/>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47997144"/>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47997144"/>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7605991" name="name1228609bd9bb3695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950609bd9bb3694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2567037" name="name9456609bd9bb4782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118609bd9bb4781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0501050" name="name2981609bd9bb5934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985609bd9bb5933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1515975" name="name9798609bd9bb6ce5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896609bd9bb6ce5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3540428" name="name1268609bd9bb7dcf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076609bd9bb7dce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2329943" name="name5599609bd9bb9474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27609bd9bb9474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0200516" name="name2018609bd9bba5a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8609bd9bba59f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8381083" name="name4029609bd9bbb8f3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78609bd9bbb8f2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1322214" name="name2605609bd9bbcb02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63609bd9bbcb02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8213108" name="name2890609bd9bbdd7b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723609bd9bbdd7b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425428" name="name6781609bd9bbef38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546609bd9bbef37b"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868367" name="name2029609bd9bc0f5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0609bd9bc0f5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306192" name="name2174609bd9bc2263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713609bd9bc2263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5403863" name="name8378609bd9bc35a1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330609bd9bc35a1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8798575" name="name7482609bd9bc4917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162609bd9bc491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870779" name="name6673609bd9bc5bc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23609bd9bc5bc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758203" name="name2133609bd9bc6ce3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021609bd9bc6ce2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851013" name="name2342609bd9bc7fe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24609bd9bc7fe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223095" name="name2423609bd9bc9011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278609bd9bc9011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293602" name="name9040609bd9bc9e8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5609bd9bc9e8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3521" name="name1792609bd9bcb1d1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339609bd9bcb1d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190421" name="name9723609bd9bcc66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26609bd9bcc66a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123207" name="name4842609bd9bcd9bed"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879609bd9bcd9be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655620" name="name5893609bd9bceae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11609bd9bceae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306184" name="name8076609bd9bd067c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933609bd9bd067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254372" name="name9444609bd9bd1b9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3609bd9bd1b9a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264102" name="name1367609bd9bd2ed1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902609bd9bd2ed1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705080" name="name4383609bd9bd408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39609bd9bd408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584505" name="name2330609bd9bd5382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105609bd9bd5381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226994" name="name6344609bd9bd634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88609bd9bd6345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docPr id="25709312" name="name7280609bd9bd7ffdb"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6711609bd9bd7ffd6"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 </w:t>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47997144"/>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35039" name="name7047609bd9bd8e0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5609bd9bd8e0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47997144"/>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47997146"/>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4054609bd9bd8ea62" w:history="1">
        <w:r>
          <w:rPr>
            <w:b/>
            <w:bCs/>
            <w:color w:val="0000FF"/>
            <w:sz w:val="20"/>
            <w:szCs w:val="20"/>
            <w:u w:val="single"/>
          </w:rPr>
          <w:t xml:space="preserve">Par. 4.5</w:t>
        </w:r>
      </w:hyperlink>
      <w:r>
        <w:rPr>
          <w:color w:val="00274C"/>
          <w:sz w:val="20"/>
          <w:szCs w:val="20"/>
        </w:rPr>
        <w:t xml:space="preserve"> e </w:t>
      </w:r>
      <w:hyperlink r:id="rId9750609bd9bd8ea7e" w:history="1">
        <w:r>
          <w:rPr>
            <w:b/>
            <w:bCs/>
            <w:color w:val="0000FF"/>
            <w:sz w:val="20"/>
            <w:szCs w:val="20"/>
            <w:u w:val="single"/>
          </w:rPr>
          <w:t xml:space="preserve">Par. 4.6</w:t>
        </w:r>
      </w:hyperlink>
      <w:r>
        <w:rPr>
          <w:color w:val="00274C"/>
          <w:sz w:val="20"/>
          <w:szCs w:val="20"/>
        </w:rPr>
        <w:t xml:space="preserve"> ).</w:t>
      </w:r>
    </w:p>
    <w:p>
      <w:pPr>
        <w:numPr>
          <w:ilvl w:val="0"/>
          <w:numId w:val="47997146"/>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47997146"/>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47997146"/>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43459" name="name2556609bd9bd9e0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0609bd9bd9e0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4790609bd9bd9e92a" w:history="1">
        <w:r>
          <w:rPr>
            <w:b/>
            <w:bCs/>
            <w:color w:val="0000FF"/>
            <w:sz w:val="20"/>
            <w:szCs w:val="20"/>
            <w:u w:val="single"/>
          </w:rPr>
          <w:t xml:space="preserve">Par. 6.4 point 8</w:t>
        </w:r>
      </w:hyperlink>
      <w:r>
        <w:rPr>
          <w:b/>
          <w:bCs/>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47997144"/>
        </w:numPr>
        <w:spacing w:before="0" w:after="0" w:line="240" w:lineRule="auto"/>
        <w:jc w:val="left"/>
        <w:rPr>
          <w:color w:val="00274C"/>
          <w:sz w:val="20"/>
          <w:szCs w:val="20"/>
        </w:rPr>
      </w:pPr>
      <w:r>
        <w:rPr>
          <w:color w:val="00274C"/>
          <w:sz w:val="20"/>
          <w:szCs w:val="20"/>
        </w:rPr>
        <w:t xml:space="preserve">If engine does not start after two attempts see </w:t>
      </w:r>
      <w:hyperlink r:id="rId6426609bd9bd9e99e"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89600" name="name9466609bd9bdac42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3609bd9bdac4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47997144"/>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47997147"/>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47997147"/>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47997147"/>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39247" name="name8483609bd9bdbc1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0609bd9bdbc1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Before proceeding with operation, read  </w:t>
      </w:r>
      <w:hyperlink r:id="rId5629609bd9bdbc73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04593" name="name9098609bd9bdce7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9609bd9bdce7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Fill the engine off.</w:t>
      </w:r>
    </w:p>
    <w:p>
      <w:pPr>
        <w:numPr>
          <w:ilvl w:val="0"/>
          <w:numId w:val="47997144"/>
        </w:numPr>
        <w:spacing w:before="0" w:after="0" w:line="240" w:lineRule="auto"/>
        <w:jc w:val="left"/>
        <w:rPr>
          <w:color w:val="00274C"/>
          <w:sz w:val="20"/>
          <w:szCs w:val="20"/>
        </w:rPr>
      </w:pPr>
      <w:r>
        <w:rPr>
          <w:color w:val="00274C"/>
          <w:sz w:val="20"/>
          <w:szCs w:val="20"/>
        </w:rPr>
        <w:t xml:space="preserve">The only approved fuels are those listed in </w:t>
      </w:r>
      <w:hyperlink r:id="rId8083609bd9bdcee50" w:history="1">
        <w:r>
          <w:rPr>
            <w:b/>
            <w:bCs/>
            <w:color w:val="0000FF"/>
            <w:sz w:val="20"/>
            <w:szCs w:val="20"/>
            <w:u w:val="single"/>
          </w:rPr>
          <w:t xml:space="preserve">Tab. 2.3</w:t>
        </w:r>
      </w:hyperlink>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47997144"/>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47997144"/>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47997144"/>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47997144"/>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47997144"/>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47997144"/>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7010609bd9bdcefa4"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27657" name="name3962609bd9bdddd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2609bd9bdddd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For safety precautions see </w:t>
            </w:r>
            <w:hyperlink r:id="rId1168609bd9bdde3dd" w:history="1">
              <w:r>
                <w:rPr>
                  <w:b/>
                  <w:bCs/>
                  <w:color w:val="0000FF"/>
                  <w:position w:val="-2"/>
                  <w:sz w:val="20"/>
                  <w:szCs w:val="20"/>
                </w:rPr>
                <w:t xml:space="preserve">Par. 2.4</w:t>
              </w:r>
            </w:hyperlink>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456609bd9bdde42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4799714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47997148"/>
              </w:numPr>
              <w:spacing w:before="0" w:after="0" w:line="262" w:lineRule="auto"/>
              <w:jc w:val="left"/>
              <w:rPr>
                <w:color w:val="00274C"/>
                <w:sz w:val="20"/>
                <w:szCs w:val="20"/>
              </w:rPr>
            </w:pPr>
            <w:r>
              <w:rPr>
                <w:color w:val="00274C"/>
                <w:position w:val="-2"/>
                <w:sz w:val="20"/>
                <w:szCs w:val="20"/>
              </w:rPr>
              <w:t xml:space="preserve">Add the oil of type recommended ( </w:t>
            </w:r>
            <w:hyperlink r:id="rId3071609bd9bdde8bf" w:history="1">
              <w:r>
                <w:rPr>
                  <w:b/>
                  <w:bCs/>
                  <w:color w:val="0000FF"/>
                  <w:position w:val="-2"/>
                  <w:sz w:val="20"/>
                  <w:szCs w:val="20"/>
                  <w:u w:val="single"/>
                </w:rPr>
                <w:t xml:space="preserve">Tab. 2.1</w:t>
              </w:r>
            </w:hyperlink>
            <w:r>
              <w:rPr>
                <w:color w:val="00274C"/>
                <w:position w:val="-2"/>
                <w:sz w:val="20"/>
                <w:szCs w:val="20"/>
              </w:rPr>
              <w:t xml:space="preserve"> and </w:t>
            </w:r>
            <w:hyperlink r:id="rId1732609bd9bdde8dc"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26607436" name="name4893609bd9bdf354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787609bd9bdf354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799714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4799714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47997149"/>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4799714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8021078" name="name7376609bd9be1419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201609bd9be14194"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011609bd9be1498f"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41457" name="name9861609bd9be235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6609bd9be235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Before proceeding with operation, read  </w:t>
      </w:r>
      <w:hyperlink r:id="rId1910609bd9be23b7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37961" name="name6894609bd9be333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02609bd9be3332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47997144"/>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47997144"/>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47997144"/>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8904" name="name7874609bd9be467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13609bd9be467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47997150"/>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47997150"/>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47997150"/>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47997150"/>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4799715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47997150"/>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1680637" name="name7290609bd9be5a31a"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243609bd9be5a3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4977935" name="name1601609bd9be6ed4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170609bd9be6ed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7167648" name="name8699609bd9be87a3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248609bd9be87a2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735609bd9be888d5"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8704609bd9be88e10"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7787731" name="name4726609bd9be97e2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130609bd9be97e1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0487715" name="name9235609bd9bebb4d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85609bd9bebb4d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4075903" name="name9387609bd9becef3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882609bd9becef3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45805" name="name7723609bd9bedd90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24609bd9bedd9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47997144"/>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47997144"/>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47997144"/>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47997144"/>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47997144"/>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47997144"/>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47997144"/>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47997144"/>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47997144"/>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47997144"/>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47997144"/>
        </w:numPr>
        <w:spacing w:before="0" w:after="0" w:line="240" w:lineRule="auto"/>
        <w:jc w:val="left"/>
        <w:rPr>
          <w:color w:val="00274C"/>
          <w:sz w:val="20"/>
          <w:szCs w:val="20"/>
        </w:rPr>
      </w:pPr>
      <w:r>
        <w:rPr>
          <w:color w:val="00274C"/>
          <w:sz w:val="20"/>
          <w:szCs w:val="20"/>
        </w:rPr>
        <w:t xml:space="preserve">This chapter shows all operations described in the </w:t>
      </w:r>
      <w:hyperlink r:id="rId2277609bd9bededf4"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47997144"/>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47997144"/>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47997144"/>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53751" name="name8815609bd9beedb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23609bd9beedb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47997144"/>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47997144"/>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85439" name="name1952609bd9bf0c8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8609bd9bf0c8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Before proceeding with operation, read  </w:t>
      </w:r>
      <w:hyperlink r:id="rId4550609bd9bf0d39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96395" name="name9678609bd9bf1bf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5609bd9bf1bf6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For safety precautions see </w:t>
      </w:r>
      <w:hyperlink r:id="rId9254609bd9bf1c915"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82609bd9bf1d693"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9286609bd9bf1d6de"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48609bd9bf1d9a3"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42609bd9bf1dc8b"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69609bd9bf1df79"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82609bd9bf1e25c"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01609bd9bf1e548"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92609bd9bf1e82b"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04609bd9bf1fdd0"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10609bd9bf20c53"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8494609bd9bf2131c"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957609bd9bf21340"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055609bd9bf2135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4161609bd9bf220f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6392609bd9bf22984"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58069" name="name4942609bd9bf32e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7609bd9bf32e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46609bd9bf3385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47997144"/>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47997144"/>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47997151"/>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47997151"/>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7997151"/>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799715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7038291" name="name5335609bd9bf4caf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906609bd9bf4cae9"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9498134" name="name6253609bd9bf64b0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159609bd9bf64af5"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06188" name="name8569609bd9bf746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4609bd9bf7469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Before proceeding with operation, read  </w:t>
      </w:r>
      <w:hyperlink r:id="rId5706609bd9bf74bf6"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4329470" name="name1995609bd9bf8b16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432609bd9bf8b15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718" name="name8797609bd9bf9ed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5609bd9bf9ed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548609bd9bf9f8f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52"/>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47997152"/>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47997152"/>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47997152"/>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47997152"/>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1046769" name="name1734609bd9bfb4df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397609bd9bfb4d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1593" name="name8157609bd9bfc4c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92609bd9bfc4c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For safety precautions see </w:t>
            </w:r>
            <w:hyperlink r:id="rId6725609bd9bfc58a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1860" name="name6860609bd9bfd41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1609bd9bfd41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9154609bd9bfd49c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47997144"/>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53"/>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47997153"/>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60877600" name="name1885609bd9bfe877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658609bd9bfe87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06445" name="name9299609bd9c0086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47609bd9c0086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For safety precautions see </w:t>
            </w:r>
            <w:hyperlink r:id="rId9201609bd9c008b9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72540" name="name8517609bd9c0177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1609bd9c0177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48609bd9c01818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84219350" name="name6370609bd9c0309a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434609bd9c0309a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4799715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51372559" name="name3726609bd9c048b8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099609bd9c048b74"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1029" name="name2696609bd9c0586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4609bd9c0586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057609bd9c0591c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26068" name="name3997609bd9c0692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69609bd9c0692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For safety precautions see </w:t>
            </w:r>
            <w:hyperlink r:id="rId9988609bd9c0699c8"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26333" name="name3149609bd9c07b22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99609bd9c07b2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55"/>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47997155"/>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47997155"/>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47997155"/>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47997155"/>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47997155"/>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8976609bd9c07c035"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04660" name="name4651609bd9c08a40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5609bd9c08a4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82649179" name="name3879609bd9c0a35c4"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947609bd9c0a35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4729393" name="name1829609bd9c0b6b88"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697609bd9c0b6b8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33658" name="name7960609bd9c0cc0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70609bd9c0cc0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For safety precautions see </w:t>
            </w:r>
            <w:hyperlink r:id="rId4029609bd9c0cce0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47997156"/>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47997156"/>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47997157"/>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47997157"/>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47997157"/>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47997157"/>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47997157"/>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17329328" name="name5271609bd9c0e225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723609bd9c0e225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3810128" name="name9297609bd9c10262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042609bd9c1026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10436071" name="name8756609bd9c1144b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904609bd9c1144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93828" name="name1036609bd9c1278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3609bd9c1278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809609bd9c127dd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2695" name="name4845609bd9c1355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42609bd9c1355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For safety precautions see </w:t>
            </w:r>
            <w:hyperlink r:id="rId3403609bd9c135b15"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58"/>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58"/>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3777420" name="name1203609bd9c14dc2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784609bd9c14dc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379329" name="name4740609bd9c16063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324609bd9c16062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47934" name="name2687609bd9c1728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9609bd9c1728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34609bd9c17332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36583" name="name6771609bd9c185f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95609bd9c185f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For safety precautions see </w:t>
            </w:r>
            <w:hyperlink r:id="rId1203609bd9c1865d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47997159"/>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47997159"/>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47997159"/>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10960423" name="name1056609bd9c19d0b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544609bd9c19d0a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33124" name="name2903609bd9c1ad0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0609bd9c1ad0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997144"/>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2298609bd9c1adcfb"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7305609bd9c1ade00"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47997144"/>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47997144"/>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47997144"/>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2200609bd9c1aedcd" w:history="1">
        <w:r>
          <w:rPr>
            <w:b/>
            <w:bCs/>
            <w:color w:val="0000FF"/>
            <w:sz w:val="20"/>
            <w:szCs w:val="20"/>
          </w:rPr>
          <w:t xml:space="preserve">Par. 5.13</w:t>
        </w:r>
      </w:hyperlink>
      <w:r>
        <w:rPr>
          <w:b/>
          <w:bCs/>
          <w:color w:val="00274C"/>
          <w:sz w:val="20"/>
          <w:szCs w:val="20"/>
        </w:rPr>
        <w:t xml:space="preserve"> .</w:t>
      </w:r>
    </w:p>
    <w:p>
      <w:pPr>
        <w:numPr>
          <w:ilvl w:val="0"/>
          <w:numId w:val="47997160"/>
        </w:numPr>
        <w:spacing w:before="0" w:after="0" w:line="240" w:lineRule="auto"/>
        <w:jc w:val="left"/>
        <w:rPr>
          <w:color w:val="00274C"/>
          <w:sz w:val="20"/>
          <w:szCs w:val="20"/>
        </w:rPr>
      </w:pPr>
      <w:r>
        <w:rPr>
          <w:color w:val="00274C"/>
          <w:sz w:val="20"/>
          <w:szCs w:val="20"/>
        </w:rPr>
        <w:t xml:space="preserve">Engine oil replacement </w:t>
      </w:r>
      <w:hyperlink r:id="rId4043609bd9c1aee1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47997160"/>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47997160"/>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47997160"/>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47997160"/>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47997160"/>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47997160"/>
        </w:numPr>
        <w:spacing w:before="0" w:after="0" w:line="240" w:lineRule="auto"/>
        <w:jc w:val="left"/>
        <w:rPr>
          <w:color w:val="00274C"/>
          <w:sz w:val="20"/>
          <w:szCs w:val="20"/>
        </w:rPr>
      </w:pPr>
      <w:r>
        <w:rPr>
          <w:color w:val="00274C"/>
          <w:sz w:val="20"/>
          <w:szCs w:val="20"/>
        </w:rPr>
        <w:t xml:space="preserve">Turn off the engine.</w:t>
      </w:r>
    </w:p>
    <w:p>
      <w:pPr>
        <w:numPr>
          <w:ilvl w:val="0"/>
          <w:numId w:val="47997160"/>
        </w:numPr>
        <w:spacing w:before="0" w:after="0" w:line="240" w:lineRule="auto"/>
        <w:jc w:val="left"/>
        <w:rPr>
          <w:color w:val="00274C"/>
          <w:sz w:val="20"/>
          <w:szCs w:val="20"/>
        </w:rPr>
      </w:pPr>
      <w:r>
        <w:rPr>
          <w:color w:val="00274C"/>
          <w:sz w:val="20"/>
          <w:szCs w:val="20"/>
        </w:rPr>
        <w:t xml:space="preserve">Completely empty the fuel tank.</w:t>
      </w:r>
    </w:p>
    <w:p>
      <w:pPr>
        <w:numPr>
          <w:ilvl w:val="0"/>
          <w:numId w:val="47997160"/>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47997160"/>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47997160"/>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7997160"/>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47997161"/>
        </w:numPr>
        <w:spacing w:before="0" w:after="0" w:line="240" w:lineRule="auto"/>
        <w:jc w:val="left"/>
        <w:rPr>
          <w:color w:val="00274C"/>
          <w:sz w:val="20"/>
          <w:szCs w:val="20"/>
        </w:rPr>
      </w:pPr>
      <w:r>
        <w:rPr>
          <w:color w:val="00274C"/>
          <w:sz w:val="20"/>
          <w:szCs w:val="20"/>
        </w:rPr>
        <w:t xml:space="preserve">Remove the protective sheet.</w:t>
      </w:r>
    </w:p>
    <w:p>
      <w:pPr>
        <w:numPr>
          <w:ilvl w:val="0"/>
          <w:numId w:val="47997161"/>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47997161"/>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47997161"/>
        </w:numPr>
        <w:spacing w:before="0" w:after="0" w:line="240" w:lineRule="auto"/>
        <w:jc w:val="left"/>
        <w:rPr>
          <w:color w:val="00274C"/>
          <w:sz w:val="20"/>
          <w:szCs w:val="20"/>
        </w:rPr>
      </w:pPr>
      <w:r>
        <w:rPr>
          <w:color w:val="00274C"/>
          <w:sz w:val="20"/>
          <w:szCs w:val="20"/>
        </w:rPr>
        <w:t xml:space="preserve">Refill the tank with fresh fuel.</w:t>
      </w:r>
    </w:p>
    <w:p>
      <w:pPr>
        <w:numPr>
          <w:ilvl w:val="0"/>
          <w:numId w:val="47997161"/>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47997161"/>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47997161"/>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47997161"/>
        </w:numPr>
        <w:spacing w:before="0" w:after="0" w:line="240" w:lineRule="auto"/>
        <w:jc w:val="left"/>
        <w:rPr>
          <w:color w:val="00274C"/>
          <w:sz w:val="20"/>
          <w:szCs w:val="20"/>
        </w:rPr>
      </w:pPr>
      <w:r>
        <w:rPr>
          <w:color w:val="00274C"/>
          <w:sz w:val="20"/>
          <w:szCs w:val="20"/>
        </w:rPr>
        <w:t xml:space="preserve">Stop the engine while the oil is still hot </w:t>
      </w:r>
      <w:hyperlink r:id="rId9949609bd9c1af27b" w:history="1">
        <w:r>
          <w:rPr>
            <w:color w:val="0000FF"/>
            <w:sz w:val="20"/>
            <w:szCs w:val="20"/>
            <w:u w:val="single"/>
          </w:rPr>
          <w:t xml:space="preserve">(</w:t>
        </w:r>
      </w:hyperlink>
      <w:r>
        <w:rPr>
          <w:color w:val="00274C"/>
          <w:sz w:val="20"/>
          <w:szCs w:val="20"/>
        </w:rPr>
        <w:t xml:space="preserve"> </w:t>
      </w:r>
      <w:hyperlink r:id="rId5719609bd9c1af296" w:history="1">
        <w:r>
          <w:rPr>
            <w:b/>
            <w:bCs/>
            <w:color w:val="0000FF"/>
            <w:sz w:val="20"/>
            <w:szCs w:val="20"/>
          </w:rPr>
          <w:t xml:space="preserve">Par. 6.1</w:t>
        </w:r>
      </w:hyperlink>
      <w:r>
        <w:rPr>
          <w:color w:val="00274C"/>
          <w:sz w:val="20"/>
          <w:szCs w:val="20"/>
        </w:rPr>
        <w:t xml:space="preserve"> </w:t>
      </w:r>
      <w:hyperlink r:id="rId4002609bd9c1af2b8"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61167" name="name1640609bd9c1c1c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71609bd9c1c1c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47997144"/>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3583609bd9c1c28d7"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47997161"/>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47997161"/>
        </w:numPr>
        <w:spacing w:before="0" w:after="0" w:line="240" w:lineRule="auto"/>
        <w:jc w:val="left"/>
        <w:rPr>
          <w:color w:val="00274C"/>
          <w:sz w:val="20"/>
          <w:szCs w:val="20"/>
        </w:rPr>
      </w:pPr>
      <w:r>
        <w:rPr>
          <w:color w:val="00274C"/>
          <w:sz w:val="20"/>
          <w:szCs w:val="20"/>
        </w:rPr>
        <w:t xml:space="preserve">Pour new oil </w:t>
      </w:r>
      <w:hyperlink r:id="rId1644609bd9c1c29bf" w:history="1">
        <w:r>
          <w:rPr>
            <w:b/>
            <w:bCs/>
            <w:color w:val="0000FF"/>
            <w:sz w:val="20"/>
            <w:szCs w:val="20"/>
            <w:u w:val="single"/>
          </w:rPr>
          <w:t xml:space="preserve">(</w:t>
        </w:r>
      </w:hyperlink>
      <w:r>
        <w:rPr>
          <w:b/>
          <w:bCs/>
          <w:color w:val="00274C"/>
          <w:sz w:val="20"/>
          <w:szCs w:val="20"/>
        </w:rPr>
        <w:t xml:space="preserve"> </w:t>
      </w:r>
      <w:hyperlink r:id="rId8343609bd9c1c29ed" w:history="1">
        <w:r>
          <w:rPr>
            <w:b/>
            <w:bCs/>
            <w:color w:val="0000FF"/>
            <w:sz w:val="20"/>
            <w:szCs w:val="20"/>
            <w:u w:val="single"/>
          </w:rPr>
          <w:t xml:space="preserve">Par. 4.5</w:t>
        </w:r>
      </w:hyperlink>
      <w:r>
        <w:rPr>
          <w:b/>
          <w:bCs/>
          <w:color w:val="00274C"/>
          <w:sz w:val="20"/>
          <w:szCs w:val="20"/>
        </w:rPr>
        <w:t xml:space="preserve"> </w:t>
      </w:r>
      <w:hyperlink r:id="rId6482609bd9c1c2a15"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47997161"/>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2803609bd9c1c2ac6" w:history="1">
        <w:r>
          <w:rPr>
            <w:color w:val="0000FF"/>
            <w:sz w:val="20"/>
            <w:szCs w:val="20"/>
            <w:u w:val="single"/>
          </w:rPr>
          <w:t xml:space="preserve">(</w:t>
        </w:r>
      </w:hyperlink>
      <w:r>
        <w:rPr>
          <w:color w:val="00274C"/>
          <w:sz w:val="20"/>
          <w:szCs w:val="20"/>
        </w:rPr>
        <w:t xml:space="preserve"> </w:t>
      </w:r>
      <w:hyperlink r:id="rId1556609bd9c1c2af2" w:history="1">
        <w:r>
          <w:rPr>
            <w:b/>
            <w:bCs/>
            <w:color w:val="0000FF"/>
            <w:sz w:val="20"/>
            <w:szCs w:val="20"/>
            <w:u w:val="single"/>
          </w:rPr>
          <w:t xml:space="preserve">Par. 4.6</w:t>
        </w:r>
      </w:hyperlink>
      <w:r>
        <w:rPr>
          <w:color w:val="00274C"/>
          <w:sz w:val="20"/>
          <w:szCs w:val="20"/>
        </w:rPr>
        <w:t xml:space="preserve"> </w:t>
      </w:r>
      <w:hyperlink r:id="rId7398609bd9c1c2b1b"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479971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18287" name="name1532609bd9c1d7e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94609bd9c1d7e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73965" name="name1587609bd9c1e77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7609bd9c1e77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332609bd9c1e7e91" w:history="1">
              <w:r>
                <w:rPr>
                  <w:b/>
                  <w:bCs/>
                  <w:color w:val="0000FF"/>
                  <w:position w:val="-2"/>
                  <w:sz w:val="20"/>
                  <w:szCs w:val="20"/>
                  <w:u w:val="single"/>
                </w:rPr>
                <w:t xml:space="preserve">Par. 3.2.2</w:t>
              </w:r>
            </w:hyperlink>
          </w:p>
          <w:p>
            <w:pPr>
              <w:numPr>
                <w:ilvl w:val="0"/>
                <w:numId w:val="47997144"/>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7176609bd9c1e7efd"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47997162"/>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4799716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47997162"/>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47997162"/>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7746609bd9c1e800a"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47997162"/>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47997162"/>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47997162"/>
              </w:numPr>
              <w:spacing w:before="0" w:after="0" w:line="262" w:lineRule="auto"/>
              <w:jc w:val="left"/>
              <w:rPr>
                <w:color w:val="00274C"/>
                <w:sz w:val="20"/>
                <w:szCs w:val="20"/>
              </w:rPr>
            </w:pPr>
            <w:r>
              <w:rPr>
                <w:color w:val="00274C"/>
                <w:position w:val="-2"/>
                <w:sz w:val="20"/>
                <w:szCs w:val="20"/>
              </w:rPr>
              <w:t xml:space="preserve">Perform the operation described in  </w:t>
            </w:r>
            <w:hyperlink r:id="rId5797609bd9c1e8096" w:history="1">
              <w:r>
                <w:rPr>
                  <w:b/>
                  <w:bCs/>
                  <w:color w:val="0000FF"/>
                  <w:position w:val="-2"/>
                  <w:sz w:val="20"/>
                  <w:szCs w:val="20"/>
                  <w:u w:val="single"/>
                </w:rPr>
                <w:t xml:space="preserve">Par. 6.2</w:t>
              </w:r>
            </w:hyperlink>
            <w:r>
              <w:rPr>
                <w:color w:val="00274C"/>
                <w:position w:val="-2"/>
                <w:sz w:val="20"/>
                <w:szCs w:val="20"/>
              </w:rPr>
              <w:t xml:space="preserve"> - point 2 to 5. </w:t>
            </w:r>
            <w:hyperlink r:id="rId3884609bd9c1e80ad" w:history="1"/>
          </w:p>
          <w:p>
            <w:pPr>
              <w:numPr>
                <w:ilvl w:val="0"/>
                <w:numId w:val="47997162"/>
              </w:numPr>
              <w:spacing w:before="0" w:after="0" w:line="262" w:lineRule="auto"/>
              <w:jc w:val="left"/>
              <w:rPr>
                <w:color w:val="00274C"/>
                <w:sz w:val="20"/>
                <w:szCs w:val="20"/>
              </w:rPr>
            </w:pPr>
            <w:r>
              <w:rPr>
                <w:color w:val="00274C"/>
                <w:position w:val="-2"/>
                <w:sz w:val="20"/>
                <w:szCs w:val="20"/>
              </w:rPr>
              <w:br/>
              <w:t xml:space="preserve">Add the type of oil recommended ( </w:t>
            </w:r>
            <w:hyperlink r:id="rId2202609bd9c1e80db" w:history="1">
              <w:r>
                <w:rPr>
                  <w:b/>
                  <w:bCs/>
                  <w:color w:val="0000FF"/>
                  <w:position w:val="-2"/>
                  <w:sz w:val="20"/>
                  <w:szCs w:val="20"/>
                </w:rPr>
                <w:t xml:space="preserve">Tab. 2.1</w:t>
              </w:r>
            </w:hyperlink>
            <w:r>
              <w:rPr>
                <w:color w:val="00274C"/>
                <w:position w:val="-2"/>
                <w:sz w:val="20"/>
                <w:szCs w:val="20"/>
              </w:rPr>
              <w:t xml:space="preserve"> and </w:t>
            </w:r>
            <w:hyperlink r:id="rId3850609bd9c1e8101" w:history="1">
              <w:r>
                <w:rPr>
                  <w:b/>
                  <w:bCs/>
                  <w:color w:val="0000FF"/>
                  <w:position w:val="-2"/>
                  <w:sz w:val="20"/>
                  <w:szCs w:val="20"/>
                </w:rPr>
                <w:t xml:space="preserve">Tab. 2.2</w:t>
              </w:r>
            </w:hyperlink>
            <w:r>
              <w:rPr>
                <w:color w:val="00274C"/>
                <w:position w:val="-2"/>
                <w:sz w:val="20"/>
                <w:szCs w:val="20"/>
              </w:rPr>
              <w:t xml:space="preserve"> ).</w:t>
            </w:r>
          </w:p>
          <w:p>
            <w:pPr>
              <w:numPr>
                <w:ilvl w:val="0"/>
                <w:numId w:val="47997162"/>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84025" name="name2074609bd9c2034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3609bd9c2034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47997163"/>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47997163"/>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47997163"/>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29889682" name="name8551609bd9c21803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310609bd9c21803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81181" name="name1615609bd9c22d0e0"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210609bd9c22d0d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9078053" name="name2411609bd9c240a3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572609bd9c240a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81143676" name="name9364609bd9c2591b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532609bd9c2591a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474609bd9c25a997"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62783" name="name1589609bd9c26a4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7609bd9c26a4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293609bd9c26b1c6"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90220" name="name4398609bd9c27de9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25609bd9c27de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4799714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4799714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939609bd9c27e424"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6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4799716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47997165"/>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31678483" name="name7930609bd9c28e7d3"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796609bd9c28e7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7997166"/>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98809324" name="name9426609bd9c2a0f01"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896609bd9c2a0e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7997167"/>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0911401" name="name4535609bd9c2b6846"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049609bd9c2b68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717609bd9c2b70fa"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75532" name="name1361609bd9c2c6f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4609bd9c2c6f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3241609bd9c2c7681"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7997168"/>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47997168"/>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87272496" name="name4747609bd9c2db8fa"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673609bd9c2db8f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10209" name="name6629609bd9c2ee4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5609bd9c2ee4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570609bd9c2ee996"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91960" name="name5137609bd9c30c90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7609bd9c30c9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4799714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335609bd9c30d628" w:history="1">
              <w:r>
                <w:rPr>
                  <w:b/>
                  <w:bCs/>
                  <w:color w:val="0000FF"/>
                  <w:position w:val="-2"/>
                  <w:sz w:val="20"/>
                  <w:szCs w:val="20"/>
                  <w:u w:val="single"/>
                </w:rPr>
                <w:t xml:space="preserve">Par. 6.6 DISPOSAL and SCRAPPING</w:t>
              </w:r>
            </w:hyperlink>
          </w:p>
          <w:p>
            <w:pPr>
              <w:numPr>
                <w:ilvl w:val="0"/>
                <w:numId w:val="47997169"/>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47997169"/>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47997169"/>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47997169"/>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78814" name="name9784609bd9c31e6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8609bd9c31e6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69"/>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47997169"/>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47997169"/>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47997169"/>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74874415" name="name8465609bd9c333f6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593609bd9c333f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6118130" name="name6046609bd9c3472b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365609bd9c3472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570609bd9c3494cf"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26144" name="name9557609bd9c359c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2609bd9c359c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73609bd9c35a8c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70"/>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47997170"/>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4799717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9354810" name="name6992609bd9c36e457"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030609bd9c36e44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7997144"/>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47997144"/>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47997144"/>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47997144"/>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47997144"/>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47997144"/>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66609bd9c37449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19609bd9c37492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35609bd9c374d8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18609bd9c376901"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04609bd9c376dec"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64609bd9c37706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71609bd9c37754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17609bd9c377ee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33609bd9c3783ae"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997144"/>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47997144"/>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47997144"/>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47997144"/>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47997144"/>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47997144"/>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47997144"/>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852609bd9c37ca0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850609bd9c37ca5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613609bd9c37ca9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138609bd9c37cac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47997171"/>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47997171"/>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47997171"/>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47997171"/>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3415438" name="name9532609bd9c3a358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141609bd9c3a357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7125736" name="name5868609bd9c3b710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045609bd9c3b710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997171">
    <w:multiLevelType w:val="hybridMultilevel"/>
    <w:lvl w:ilvl="0" w:tplc="59376700">
      <w:start w:val="1"/>
      <w:numFmt w:val="decimal"/>
      <w:lvlText w:val="%1."/>
      <w:lvlJc w:val="left"/>
      <w:pPr>
        <w:ind w:left="720" w:hanging="360"/>
      </w:pPr>
    </w:lvl>
    <w:lvl w:ilvl="1" w:tplc="59376700" w:tentative="1">
      <w:start w:val="1"/>
      <w:numFmt w:val="lowerLetter"/>
      <w:lvlText w:val="%2."/>
      <w:lvlJc w:val="left"/>
      <w:pPr>
        <w:ind w:left="1440" w:hanging="360"/>
      </w:pPr>
    </w:lvl>
    <w:lvl w:ilvl="2" w:tplc="59376700" w:tentative="1">
      <w:start w:val="1"/>
      <w:numFmt w:val="lowerRoman"/>
      <w:lvlText w:val="%3."/>
      <w:lvlJc w:val="right"/>
      <w:pPr>
        <w:ind w:left="2160" w:hanging="180"/>
      </w:pPr>
    </w:lvl>
    <w:lvl w:ilvl="3" w:tplc="59376700" w:tentative="1">
      <w:start w:val="1"/>
      <w:numFmt w:val="decimal"/>
      <w:lvlText w:val="%4."/>
      <w:lvlJc w:val="left"/>
      <w:pPr>
        <w:ind w:left="2880" w:hanging="360"/>
      </w:pPr>
    </w:lvl>
    <w:lvl w:ilvl="4" w:tplc="59376700" w:tentative="1">
      <w:start w:val="1"/>
      <w:numFmt w:val="lowerLetter"/>
      <w:lvlText w:val="%5."/>
      <w:lvlJc w:val="left"/>
      <w:pPr>
        <w:ind w:left="3600" w:hanging="360"/>
      </w:pPr>
    </w:lvl>
    <w:lvl w:ilvl="5" w:tplc="59376700" w:tentative="1">
      <w:start w:val="1"/>
      <w:numFmt w:val="lowerRoman"/>
      <w:lvlText w:val="%6."/>
      <w:lvlJc w:val="right"/>
      <w:pPr>
        <w:ind w:left="4320" w:hanging="180"/>
      </w:pPr>
    </w:lvl>
    <w:lvl w:ilvl="6" w:tplc="59376700" w:tentative="1">
      <w:start w:val="1"/>
      <w:numFmt w:val="decimal"/>
      <w:lvlText w:val="%7."/>
      <w:lvlJc w:val="left"/>
      <w:pPr>
        <w:ind w:left="5040" w:hanging="360"/>
      </w:pPr>
    </w:lvl>
    <w:lvl w:ilvl="7" w:tplc="59376700" w:tentative="1">
      <w:start w:val="1"/>
      <w:numFmt w:val="lowerLetter"/>
      <w:lvlText w:val="%8."/>
      <w:lvlJc w:val="left"/>
      <w:pPr>
        <w:ind w:left="5760" w:hanging="360"/>
      </w:pPr>
    </w:lvl>
    <w:lvl w:ilvl="8" w:tplc="59376700" w:tentative="1">
      <w:start w:val="1"/>
      <w:numFmt w:val="lowerRoman"/>
      <w:lvlText w:val="%9."/>
      <w:lvlJc w:val="right"/>
      <w:pPr>
        <w:ind w:left="6480" w:hanging="180"/>
      </w:pPr>
    </w:lvl>
  </w:abstractNum>
  <w:abstractNum w:abstractNumId="47997170">
    <w:multiLevelType w:val="hybridMultilevel"/>
    <w:lvl w:ilvl="0" w:tplc="49918098">
      <w:start w:val="1"/>
      <w:numFmt w:val="decimal"/>
      <w:lvlText w:val="%1."/>
      <w:lvlJc w:val="left"/>
      <w:pPr>
        <w:ind w:left="720" w:hanging="360"/>
      </w:pPr>
    </w:lvl>
    <w:lvl w:ilvl="1" w:tplc="49918098" w:tentative="1">
      <w:start w:val="1"/>
      <w:numFmt w:val="lowerLetter"/>
      <w:lvlText w:val="%2."/>
      <w:lvlJc w:val="left"/>
      <w:pPr>
        <w:ind w:left="1440" w:hanging="360"/>
      </w:pPr>
    </w:lvl>
    <w:lvl w:ilvl="2" w:tplc="49918098" w:tentative="1">
      <w:start w:val="1"/>
      <w:numFmt w:val="lowerRoman"/>
      <w:lvlText w:val="%3."/>
      <w:lvlJc w:val="right"/>
      <w:pPr>
        <w:ind w:left="2160" w:hanging="180"/>
      </w:pPr>
    </w:lvl>
    <w:lvl w:ilvl="3" w:tplc="49918098" w:tentative="1">
      <w:start w:val="1"/>
      <w:numFmt w:val="decimal"/>
      <w:lvlText w:val="%4."/>
      <w:lvlJc w:val="left"/>
      <w:pPr>
        <w:ind w:left="2880" w:hanging="360"/>
      </w:pPr>
    </w:lvl>
    <w:lvl w:ilvl="4" w:tplc="49918098" w:tentative="1">
      <w:start w:val="1"/>
      <w:numFmt w:val="lowerLetter"/>
      <w:lvlText w:val="%5."/>
      <w:lvlJc w:val="left"/>
      <w:pPr>
        <w:ind w:left="3600" w:hanging="360"/>
      </w:pPr>
    </w:lvl>
    <w:lvl w:ilvl="5" w:tplc="49918098" w:tentative="1">
      <w:start w:val="1"/>
      <w:numFmt w:val="lowerRoman"/>
      <w:lvlText w:val="%6."/>
      <w:lvlJc w:val="right"/>
      <w:pPr>
        <w:ind w:left="4320" w:hanging="180"/>
      </w:pPr>
    </w:lvl>
    <w:lvl w:ilvl="6" w:tplc="49918098" w:tentative="1">
      <w:start w:val="1"/>
      <w:numFmt w:val="decimal"/>
      <w:lvlText w:val="%7."/>
      <w:lvlJc w:val="left"/>
      <w:pPr>
        <w:ind w:left="5040" w:hanging="360"/>
      </w:pPr>
    </w:lvl>
    <w:lvl w:ilvl="7" w:tplc="49918098" w:tentative="1">
      <w:start w:val="1"/>
      <w:numFmt w:val="lowerLetter"/>
      <w:lvlText w:val="%8."/>
      <w:lvlJc w:val="left"/>
      <w:pPr>
        <w:ind w:left="5760" w:hanging="360"/>
      </w:pPr>
    </w:lvl>
    <w:lvl w:ilvl="8" w:tplc="49918098" w:tentative="1">
      <w:start w:val="1"/>
      <w:numFmt w:val="lowerRoman"/>
      <w:lvlText w:val="%9."/>
      <w:lvlJc w:val="right"/>
      <w:pPr>
        <w:ind w:left="6480" w:hanging="180"/>
      </w:pPr>
    </w:lvl>
  </w:abstractNum>
  <w:abstractNum w:abstractNumId="47997169">
    <w:multiLevelType w:val="hybridMultilevel"/>
    <w:lvl w:ilvl="0" w:tplc="74078708">
      <w:start w:val="1"/>
      <w:numFmt w:val="decimal"/>
      <w:lvlText w:val="%1."/>
      <w:lvlJc w:val="left"/>
      <w:pPr>
        <w:ind w:left="720" w:hanging="360"/>
      </w:pPr>
    </w:lvl>
    <w:lvl w:ilvl="1" w:tplc="74078708" w:tentative="1">
      <w:start w:val="1"/>
      <w:numFmt w:val="lowerLetter"/>
      <w:lvlText w:val="%2."/>
      <w:lvlJc w:val="left"/>
      <w:pPr>
        <w:ind w:left="1440" w:hanging="360"/>
      </w:pPr>
    </w:lvl>
    <w:lvl w:ilvl="2" w:tplc="74078708" w:tentative="1">
      <w:start w:val="1"/>
      <w:numFmt w:val="lowerRoman"/>
      <w:lvlText w:val="%3."/>
      <w:lvlJc w:val="right"/>
      <w:pPr>
        <w:ind w:left="2160" w:hanging="180"/>
      </w:pPr>
    </w:lvl>
    <w:lvl w:ilvl="3" w:tplc="74078708" w:tentative="1">
      <w:start w:val="1"/>
      <w:numFmt w:val="decimal"/>
      <w:lvlText w:val="%4."/>
      <w:lvlJc w:val="left"/>
      <w:pPr>
        <w:ind w:left="2880" w:hanging="360"/>
      </w:pPr>
    </w:lvl>
    <w:lvl w:ilvl="4" w:tplc="74078708" w:tentative="1">
      <w:start w:val="1"/>
      <w:numFmt w:val="lowerLetter"/>
      <w:lvlText w:val="%5."/>
      <w:lvlJc w:val="left"/>
      <w:pPr>
        <w:ind w:left="3600" w:hanging="360"/>
      </w:pPr>
    </w:lvl>
    <w:lvl w:ilvl="5" w:tplc="74078708" w:tentative="1">
      <w:start w:val="1"/>
      <w:numFmt w:val="lowerRoman"/>
      <w:lvlText w:val="%6."/>
      <w:lvlJc w:val="right"/>
      <w:pPr>
        <w:ind w:left="4320" w:hanging="180"/>
      </w:pPr>
    </w:lvl>
    <w:lvl w:ilvl="6" w:tplc="74078708" w:tentative="1">
      <w:start w:val="1"/>
      <w:numFmt w:val="decimal"/>
      <w:lvlText w:val="%7."/>
      <w:lvlJc w:val="left"/>
      <w:pPr>
        <w:ind w:left="5040" w:hanging="360"/>
      </w:pPr>
    </w:lvl>
    <w:lvl w:ilvl="7" w:tplc="74078708" w:tentative="1">
      <w:start w:val="1"/>
      <w:numFmt w:val="lowerLetter"/>
      <w:lvlText w:val="%8."/>
      <w:lvlJc w:val="left"/>
      <w:pPr>
        <w:ind w:left="5760" w:hanging="360"/>
      </w:pPr>
    </w:lvl>
    <w:lvl w:ilvl="8" w:tplc="74078708" w:tentative="1">
      <w:start w:val="1"/>
      <w:numFmt w:val="lowerRoman"/>
      <w:lvlText w:val="%9."/>
      <w:lvlJc w:val="right"/>
      <w:pPr>
        <w:ind w:left="6480" w:hanging="180"/>
      </w:pPr>
    </w:lvl>
  </w:abstractNum>
  <w:abstractNum w:abstractNumId="47997168">
    <w:multiLevelType w:val="hybridMultilevel"/>
    <w:lvl w:ilvl="0" w:tplc="22046306">
      <w:start w:val="1"/>
      <w:numFmt w:val="decimal"/>
      <w:lvlText w:val="%1."/>
      <w:lvlJc w:val="left"/>
      <w:pPr>
        <w:ind w:left="720" w:hanging="360"/>
      </w:pPr>
    </w:lvl>
    <w:lvl w:ilvl="1" w:tplc="22046306" w:tentative="1">
      <w:start w:val="1"/>
      <w:numFmt w:val="lowerLetter"/>
      <w:lvlText w:val="%2."/>
      <w:lvlJc w:val="left"/>
      <w:pPr>
        <w:ind w:left="1440" w:hanging="360"/>
      </w:pPr>
    </w:lvl>
    <w:lvl w:ilvl="2" w:tplc="22046306" w:tentative="1">
      <w:start w:val="1"/>
      <w:numFmt w:val="lowerRoman"/>
      <w:lvlText w:val="%3."/>
      <w:lvlJc w:val="right"/>
      <w:pPr>
        <w:ind w:left="2160" w:hanging="180"/>
      </w:pPr>
    </w:lvl>
    <w:lvl w:ilvl="3" w:tplc="22046306" w:tentative="1">
      <w:start w:val="1"/>
      <w:numFmt w:val="decimal"/>
      <w:lvlText w:val="%4."/>
      <w:lvlJc w:val="left"/>
      <w:pPr>
        <w:ind w:left="2880" w:hanging="360"/>
      </w:pPr>
    </w:lvl>
    <w:lvl w:ilvl="4" w:tplc="22046306" w:tentative="1">
      <w:start w:val="1"/>
      <w:numFmt w:val="lowerLetter"/>
      <w:lvlText w:val="%5."/>
      <w:lvlJc w:val="left"/>
      <w:pPr>
        <w:ind w:left="3600" w:hanging="360"/>
      </w:pPr>
    </w:lvl>
    <w:lvl w:ilvl="5" w:tplc="22046306" w:tentative="1">
      <w:start w:val="1"/>
      <w:numFmt w:val="lowerRoman"/>
      <w:lvlText w:val="%6."/>
      <w:lvlJc w:val="right"/>
      <w:pPr>
        <w:ind w:left="4320" w:hanging="180"/>
      </w:pPr>
    </w:lvl>
    <w:lvl w:ilvl="6" w:tplc="22046306" w:tentative="1">
      <w:start w:val="1"/>
      <w:numFmt w:val="decimal"/>
      <w:lvlText w:val="%7."/>
      <w:lvlJc w:val="left"/>
      <w:pPr>
        <w:ind w:left="5040" w:hanging="360"/>
      </w:pPr>
    </w:lvl>
    <w:lvl w:ilvl="7" w:tplc="22046306" w:tentative="1">
      <w:start w:val="1"/>
      <w:numFmt w:val="lowerLetter"/>
      <w:lvlText w:val="%8."/>
      <w:lvlJc w:val="left"/>
      <w:pPr>
        <w:ind w:left="5760" w:hanging="360"/>
      </w:pPr>
    </w:lvl>
    <w:lvl w:ilvl="8" w:tplc="22046306" w:tentative="1">
      <w:start w:val="1"/>
      <w:numFmt w:val="lowerRoman"/>
      <w:lvlText w:val="%9."/>
      <w:lvlJc w:val="right"/>
      <w:pPr>
        <w:ind w:left="6480" w:hanging="180"/>
      </w:pPr>
    </w:lvl>
  </w:abstractNum>
  <w:abstractNum w:abstractNumId="47997167">
    <w:multiLevelType w:val="hybridMultilevel"/>
    <w:lvl w:ilvl="0" w:tplc="44938022">
      <w:start w:val="1"/>
      <w:numFmt w:val="decimal"/>
      <w:lvlText w:val="%1."/>
      <w:lvlJc w:val="left"/>
      <w:pPr>
        <w:ind w:left="720" w:hanging="360"/>
      </w:pPr>
    </w:lvl>
    <w:lvl w:ilvl="1" w:tplc="44938022" w:tentative="1">
      <w:start w:val="1"/>
      <w:numFmt w:val="lowerLetter"/>
      <w:lvlText w:val="%2."/>
      <w:lvlJc w:val="left"/>
      <w:pPr>
        <w:ind w:left="1440" w:hanging="360"/>
      </w:pPr>
    </w:lvl>
    <w:lvl w:ilvl="2" w:tplc="44938022" w:tentative="1">
      <w:start w:val="1"/>
      <w:numFmt w:val="lowerRoman"/>
      <w:lvlText w:val="%3."/>
      <w:lvlJc w:val="right"/>
      <w:pPr>
        <w:ind w:left="2160" w:hanging="180"/>
      </w:pPr>
    </w:lvl>
    <w:lvl w:ilvl="3" w:tplc="44938022" w:tentative="1">
      <w:start w:val="1"/>
      <w:numFmt w:val="decimal"/>
      <w:lvlText w:val="%4."/>
      <w:lvlJc w:val="left"/>
      <w:pPr>
        <w:ind w:left="2880" w:hanging="360"/>
      </w:pPr>
    </w:lvl>
    <w:lvl w:ilvl="4" w:tplc="44938022" w:tentative="1">
      <w:start w:val="1"/>
      <w:numFmt w:val="lowerLetter"/>
      <w:lvlText w:val="%5."/>
      <w:lvlJc w:val="left"/>
      <w:pPr>
        <w:ind w:left="3600" w:hanging="360"/>
      </w:pPr>
    </w:lvl>
    <w:lvl w:ilvl="5" w:tplc="44938022" w:tentative="1">
      <w:start w:val="1"/>
      <w:numFmt w:val="lowerRoman"/>
      <w:lvlText w:val="%6."/>
      <w:lvlJc w:val="right"/>
      <w:pPr>
        <w:ind w:left="4320" w:hanging="180"/>
      </w:pPr>
    </w:lvl>
    <w:lvl w:ilvl="6" w:tplc="44938022" w:tentative="1">
      <w:start w:val="1"/>
      <w:numFmt w:val="decimal"/>
      <w:lvlText w:val="%7."/>
      <w:lvlJc w:val="left"/>
      <w:pPr>
        <w:ind w:left="5040" w:hanging="360"/>
      </w:pPr>
    </w:lvl>
    <w:lvl w:ilvl="7" w:tplc="44938022" w:tentative="1">
      <w:start w:val="1"/>
      <w:numFmt w:val="lowerLetter"/>
      <w:lvlText w:val="%8."/>
      <w:lvlJc w:val="left"/>
      <w:pPr>
        <w:ind w:left="5760" w:hanging="360"/>
      </w:pPr>
    </w:lvl>
    <w:lvl w:ilvl="8" w:tplc="44938022" w:tentative="1">
      <w:start w:val="1"/>
      <w:numFmt w:val="lowerRoman"/>
      <w:lvlText w:val="%9."/>
      <w:lvlJc w:val="right"/>
      <w:pPr>
        <w:ind w:left="6480" w:hanging="180"/>
      </w:pPr>
    </w:lvl>
  </w:abstractNum>
  <w:abstractNum w:abstractNumId="47997166">
    <w:multiLevelType w:val="hybridMultilevel"/>
    <w:lvl w:ilvl="0" w:tplc="71351587">
      <w:start w:val="1"/>
      <w:numFmt w:val="decimal"/>
      <w:lvlText w:val="%1."/>
      <w:lvlJc w:val="left"/>
      <w:pPr>
        <w:ind w:left="720" w:hanging="360"/>
      </w:pPr>
    </w:lvl>
    <w:lvl w:ilvl="1" w:tplc="71351587" w:tentative="1">
      <w:start w:val="1"/>
      <w:numFmt w:val="lowerLetter"/>
      <w:lvlText w:val="%2."/>
      <w:lvlJc w:val="left"/>
      <w:pPr>
        <w:ind w:left="1440" w:hanging="360"/>
      </w:pPr>
    </w:lvl>
    <w:lvl w:ilvl="2" w:tplc="71351587" w:tentative="1">
      <w:start w:val="1"/>
      <w:numFmt w:val="lowerRoman"/>
      <w:lvlText w:val="%3."/>
      <w:lvlJc w:val="right"/>
      <w:pPr>
        <w:ind w:left="2160" w:hanging="180"/>
      </w:pPr>
    </w:lvl>
    <w:lvl w:ilvl="3" w:tplc="71351587" w:tentative="1">
      <w:start w:val="1"/>
      <w:numFmt w:val="decimal"/>
      <w:lvlText w:val="%4."/>
      <w:lvlJc w:val="left"/>
      <w:pPr>
        <w:ind w:left="2880" w:hanging="360"/>
      </w:pPr>
    </w:lvl>
    <w:lvl w:ilvl="4" w:tplc="71351587" w:tentative="1">
      <w:start w:val="1"/>
      <w:numFmt w:val="lowerLetter"/>
      <w:lvlText w:val="%5."/>
      <w:lvlJc w:val="left"/>
      <w:pPr>
        <w:ind w:left="3600" w:hanging="360"/>
      </w:pPr>
    </w:lvl>
    <w:lvl w:ilvl="5" w:tplc="71351587" w:tentative="1">
      <w:start w:val="1"/>
      <w:numFmt w:val="lowerRoman"/>
      <w:lvlText w:val="%6."/>
      <w:lvlJc w:val="right"/>
      <w:pPr>
        <w:ind w:left="4320" w:hanging="180"/>
      </w:pPr>
    </w:lvl>
    <w:lvl w:ilvl="6" w:tplc="71351587" w:tentative="1">
      <w:start w:val="1"/>
      <w:numFmt w:val="decimal"/>
      <w:lvlText w:val="%7."/>
      <w:lvlJc w:val="left"/>
      <w:pPr>
        <w:ind w:left="5040" w:hanging="360"/>
      </w:pPr>
    </w:lvl>
    <w:lvl w:ilvl="7" w:tplc="71351587" w:tentative="1">
      <w:start w:val="1"/>
      <w:numFmt w:val="lowerLetter"/>
      <w:lvlText w:val="%8."/>
      <w:lvlJc w:val="left"/>
      <w:pPr>
        <w:ind w:left="5760" w:hanging="360"/>
      </w:pPr>
    </w:lvl>
    <w:lvl w:ilvl="8" w:tplc="71351587" w:tentative="1">
      <w:start w:val="1"/>
      <w:numFmt w:val="lowerRoman"/>
      <w:lvlText w:val="%9."/>
      <w:lvlJc w:val="right"/>
      <w:pPr>
        <w:ind w:left="6480" w:hanging="180"/>
      </w:pPr>
    </w:lvl>
  </w:abstractNum>
  <w:abstractNum w:abstractNumId="47997165">
    <w:multiLevelType w:val="hybridMultilevel"/>
    <w:lvl w:ilvl="0" w:tplc="44041312">
      <w:start w:val="1"/>
      <w:numFmt w:val="decimal"/>
      <w:lvlText w:val="%1."/>
      <w:lvlJc w:val="left"/>
      <w:pPr>
        <w:ind w:left="720" w:hanging="360"/>
      </w:pPr>
    </w:lvl>
    <w:lvl w:ilvl="1" w:tplc="44041312" w:tentative="1">
      <w:start w:val="1"/>
      <w:numFmt w:val="lowerLetter"/>
      <w:lvlText w:val="%2."/>
      <w:lvlJc w:val="left"/>
      <w:pPr>
        <w:ind w:left="1440" w:hanging="360"/>
      </w:pPr>
    </w:lvl>
    <w:lvl w:ilvl="2" w:tplc="44041312" w:tentative="1">
      <w:start w:val="1"/>
      <w:numFmt w:val="lowerRoman"/>
      <w:lvlText w:val="%3."/>
      <w:lvlJc w:val="right"/>
      <w:pPr>
        <w:ind w:left="2160" w:hanging="180"/>
      </w:pPr>
    </w:lvl>
    <w:lvl w:ilvl="3" w:tplc="44041312" w:tentative="1">
      <w:start w:val="1"/>
      <w:numFmt w:val="decimal"/>
      <w:lvlText w:val="%4."/>
      <w:lvlJc w:val="left"/>
      <w:pPr>
        <w:ind w:left="2880" w:hanging="360"/>
      </w:pPr>
    </w:lvl>
    <w:lvl w:ilvl="4" w:tplc="44041312" w:tentative="1">
      <w:start w:val="1"/>
      <w:numFmt w:val="lowerLetter"/>
      <w:lvlText w:val="%5."/>
      <w:lvlJc w:val="left"/>
      <w:pPr>
        <w:ind w:left="3600" w:hanging="360"/>
      </w:pPr>
    </w:lvl>
    <w:lvl w:ilvl="5" w:tplc="44041312" w:tentative="1">
      <w:start w:val="1"/>
      <w:numFmt w:val="lowerRoman"/>
      <w:lvlText w:val="%6."/>
      <w:lvlJc w:val="right"/>
      <w:pPr>
        <w:ind w:left="4320" w:hanging="180"/>
      </w:pPr>
    </w:lvl>
    <w:lvl w:ilvl="6" w:tplc="44041312" w:tentative="1">
      <w:start w:val="1"/>
      <w:numFmt w:val="decimal"/>
      <w:lvlText w:val="%7."/>
      <w:lvlJc w:val="left"/>
      <w:pPr>
        <w:ind w:left="5040" w:hanging="360"/>
      </w:pPr>
    </w:lvl>
    <w:lvl w:ilvl="7" w:tplc="44041312" w:tentative="1">
      <w:start w:val="1"/>
      <w:numFmt w:val="lowerLetter"/>
      <w:lvlText w:val="%8."/>
      <w:lvlJc w:val="left"/>
      <w:pPr>
        <w:ind w:left="5760" w:hanging="360"/>
      </w:pPr>
    </w:lvl>
    <w:lvl w:ilvl="8" w:tplc="44041312" w:tentative="1">
      <w:start w:val="1"/>
      <w:numFmt w:val="lowerRoman"/>
      <w:lvlText w:val="%9."/>
      <w:lvlJc w:val="right"/>
      <w:pPr>
        <w:ind w:left="6480" w:hanging="180"/>
      </w:pPr>
    </w:lvl>
  </w:abstractNum>
  <w:abstractNum w:abstractNumId="47997164">
    <w:multiLevelType w:val="hybridMultilevel"/>
    <w:lvl w:ilvl="0" w:tplc="94817275">
      <w:start w:val="1"/>
      <w:numFmt w:val="decimal"/>
      <w:lvlText w:val="%1."/>
      <w:lvlJc w:val="left"/>
      <w:pPr>
        <w:ind w:left="720" w:hanging="360"/>
      </w:pPr>
    </w:lvl>
    <w:lvl w:ilvl="1" w:tplc="94817275" w:tentative="1">
      <w:start w:val="1"/>
      <w:numFmt w:val="lowerLetter"/>
      <w:lvlText w:val="%2."/>
      <w:lvlJc w:val="left"/>
      <w:pPr>
        <w:ind w:left="1440" w:hanging="360"/>
      </w:pPr>
    </w:lvl>
    <w:lvl w:ilvl="2" w:tplc="94817275" w:tentative="1">
      <w:start w:val="1"/>
      <w:numFmt w:val="lowerRoman"/>
      <w:lvlText w:val="%3."/>
      <w:lvlJc w:val="right"/>
      <w:pPr>
        <w:ind w:left="2160" w:hanging="180"/>
      </w:pPr>
    </w:lvl>
    <w:lvl w:ilvl="3" w:tplc="94817275" w:tentative="1">
      <w:start w:val="1"/>
      <w:numFmt w:val="decimal"/>
      <w:lvlText w:val="%4."/>
      <w:lvlJc w:val="left"/>
      <w:pPr>
        <w:ind w:left="2880" w:hanging="360"/>
      </w:pPr>
    </w:lvl>
    <w:lvl w:ilvl="4" w:tplc="94817275" w:tentative="1">
      <w:start w:val="1"/>
      <w:numFmt w:val="lowerLetter"/>
      <w:lvlText w:val="%5."/>
      <w:lvlJc w:val="left"/>
      <w:pPr>
        <w:ind w:left="3600" w:hanging="360"/>
      </w:pPr>
    </w:lvl>
    <w:lvl w:ilvl="5" w:tplc="94817275" w:tentative="1">
      <w:start w:val="1"/>
      <w:numFmt w:val="lowerRoman"/>
      <w:lvlText w:val="%6."/>
      <w:lvlJc w:val="right"/>
      <w:pPr>
        <w:ind w:left="4320" w:hanging="180"/>
      </w:pPr>
    </w:lvl>
    <w:lvl w:ilvl="6" w:tplc="94817275" w:tentative="1">
      <w:start w:val="1"/>
      <w:numFmt w:val="decimal"/>
      <w:lvlText w:val="%7."/>
      <w:lvlJc w:val="left"/>
      <w:pPr>
        <w:ind w:left="5040" w:hanging="360"/>
      </w:pPr>
    </w:lvl>
    <w:lvl w:ilvl="7" w:tplc="94817275" w:tentative="1">
      <w:start w:val="1"/>
      <w:numFmt w:val="lowerLetter"/>
      <w:lvlText w:val="%8."/>
      <w:lvlJc w:val="left"/>
      <w:pPr>
        <w:ind w:left="5760" w:hanging="360"/>
      </w:pPr>
    </w:lvl>
    <w:lvl w:ilvl="8" w:tplc="94817275" w:tentative="1">
      <w:start w:val="1"/>
      <w:numFmt w:val="lowerRoman"/>
      <w:lvlText w:val="%9."/>
      <w:lvlJc w:val="right"/>
      <w:pPr>
        <w:ind w:left="6480" w:hanging="180"/>
      </w:pPr>
    </w:lvl>
  </w:abstractNum>
  <w:abstractNum w:abstractNumId="47997163">
    <w:multiLevelType w:val="hybridMultilevel"/>
    <w:lvl w:ilvl="0" w:tplc="30586531">
      <w:start w:val="1"/>
      <w:numFmt w:val="decimal"/>
      <w:lvlText w:val="%1."/>
      <w:lvlJc w:val="left"/>
      <w:pPr>
        <w:ind w:left="720" w:hanging="360"/>
      </w:pPr>
    </w:lvl>
    <w:lvl w:ilvl="1" w:tplc="30586531" w:tentative="1">
      <w:start w:val="1"/>
      <w:numFmt w:val="lowerLetter"/>
      <w:lvlText w:val="%2."/>
      <w:lvlJc w:val="left"/>
      <w:pPr>
        <w:ind w:left="1440" w:hanging="360"/>
      </w:pPr>
    </w:lvl>
    <w:lvl w:ilvl="2" w:tplc="30586531" w:tentative="1">
      <w:start w:val="1"/>
      <w:numFmt w:val="lowerRoman"/>
      <w:lvlText w:val="%3."/>
      <w:lvlJc w:val="right"/>
      <w:pPr>
        <w:ind w:left="2160" w:hanging="180"/>
      </w:pPr>
    </w:lvl>
    <w:lvl w:ilvl="3" w:tplc="30586531" w:tentative="1">
      <w:start w:val="1"/>
      <w:numFmt w:val="decimal"/>
      <w:lvlText w:val="%4."/>
      <w:lvlJc w:val="left"/>
      <w:pPr>
        <w:ind w:left="2880" w:hanging="360"/>
      </w:pPr>
    </w:lvl>
    <w:lvl w:ilvl="4" w:tplc="30586531" w:tentative="1">
      <w:start w:val="1"/>
      <w:numFmt w:val="lowerLetter"/>
      <w:lvlText w:val="%5."/>
      <w:lvlJc w:val="left"/>
      <w:pPr>
        <w:ind w:left="3600" w:hanging="360"/>
      </w:pPr>
    </w:lvl>
    <w:lvl w:ilvl="5" w:tplc="30586531" w:tentative="1">
      <w:start w:val="1"/>
      <w:numFmt w:val="lowerRoman"/>
      <w:lvlText w:val="%6."/>
      <w:lvlJc w:val="right"/>
      <w:pPr>
        <w:ind w:left="4320" w:hanging="180"/>
      </w:pPr>
    </w:lvl>
    <w:lvl w:ilvl="6" w:tplc="30586531" w:tentative="1">
      <w:start w:val="1"/>
      <w:numFmt w:val="decimal"/>
      <w:lvlText w:val="%7."/>
      <w:lvlJc w:val="left"/>
      <w:pPr>
        <w:ind w:left="5040" w:hanging="360"/>
      </w:pPr>
    </w:lvl>
    <w:lvl w:ilvl="7" w:tplc="30586531" w:tentative="1">
      <w:start w:val="1"/>
      <w:numFmt w:val="lowerLetter"/>
      <w:lvlText w:val="%8."/>
      <w:lvlJc w:val="left"/>
      <w:pPr>
        <w:ind w:left="5760" w:hanging="360"/>
      </w:pPr>
    </w:lvl>
    <w:lvl w:ilvl="8" w:tplc="30586531" w:tentative="1">
      <w:start w:val="1"/>
      <w:numFmt w:val="lowerRoman"/>
      <w:lvlText w:val="%9."/>
      <w:lvlJc w:val="right"/>
      <w:pPr>
        <w:ind w:left="6480" w:hanging="180"/>
      </w:pPr>
    </w:lvl>
  </w:abstractNum>
  <w:abstractNum w:abstractNumId="47997162">
    <w:multiLevelType w:val="hybridMultilevel"/>
    <w:lvl w:ilvl="0" w:tplc="37076254">
      <w:start w:val="1"/>
      <w:numFmt w:val="decimal"/>
      <w:lvlText w:val="%1."/>
      <w:lvlJc w:val="left"/>
      <w:pPr>
        <w:ind w:left="720" w:hanging="360"/>
      </w:pPr>
    </w:lvl>
    <w:lvl w:ilvl="1" w:tplc="37076254" w:tentative="1">
      <w:start w:val="1"/>
      <w:numFmt w:val="lowerLetter"/>
      <w:lvlText w:val="%2."/>
      <w:lvlJc w:val="left"/>
      <w:pPr>
        <w:ind w:left="1440" w:hanging="360"/>
      </w:pPr>
    </w:lvl>
    <w:lvl w:ilvl="2" w:tplc="37076254" w:tentative="1">
      <w:start w:val="1"/>
      <w:numFmt w:val="lowerRoman"/>
      <w:lvlText w:val="%3."/>
      <w:lvlJc w:val="right"/>
      <w:pPr>
        <w:ind w:left="2160" w:hanging="180"/>
      </w:pPr>
    </w:lvl>
    <w:lvl w:ilvl="3" w:tplc="37076254" w:tentative="1">
      <w:start w:val="1"/>
      <w:numFmt w:val="decimal"/>
      <w:lvlText w:val="%4."/>
      <w:lvlJc w:val="left"/>
      <w:pPr>
        <w:ind w:left="2880" w:hanging="360"/>
      </w:pPr>
    </w:lvl>
    <w:lvl w:ilvl="4" w:tplc="37076254" w:tentative="1">
      <w:start w:val="1"/>
      <w:numFmt w:val="lowerLetter"/>
      <w:lvlText w:val="%5."/>
      <w:lvlJc w:val="left"/>
      <w:pPr>
        <w:ind w:left="3600" w:hanging="360"/>
      </w:pPr>
    </w:lvl>
    <w:lvl w:ilvl="5" w:tplc="37076254" w:tentative="1">
      <w:start w:val="1"/>
      <w:numFmt w:val="lowerRoman"/>
      <w:lvlText w:val="%6."/>
      <w:lvlJc w:val="right"/>
      <w:pPr>
        <w:ind w:left="4320" w:hanging="180"/>
      </w:pPr>
    </w:lvl>
    <w:lvl w:ilvl="6" w:tplc="37076254" w:tentative="1">
      <w:start w:val="1"/>
      <w:numFmt w:val="decimal"/>
      <w:lvlText w:val="%7."/>
      <w:lvlJc w:val="left"/>
      <w:pPr>
        <w:ind w:left="5040" w:hanging="360"/>
      </w:pPr>
    </w:lvl>
    <w:lvl w:ilvl="7" w:tplc="37076254" w:tentative="1">
      <w:start w:val="1"/>
      <w:numFmt w:val="lowerLetter"/>
      <w:lvlText w:val="%8."/>
      <w:lvlJc w:val="left"/>
      <w:pPr>
        <w:ind w:left="5760" w:hanging="360"/>
      </w:pPr>
    </w:lvl>
    <w:lvl w:ilvl="8" w:tplc="37076254" w:tentative="1">
      <w:start w:val="1"/>
      <w:numFmt w:val="lowerRoman"/>
      <w:lvlText w:val="%9."/>
      <w:lvlJc w:val="right"/>
      <w:pPr>
        <w:ind w:left="6480" w:hanging="180"/>
      </w:pPr>
    </w:lvl>
  </w:abstractNum>
  <w:abstractNum w:abstractNumId="47997161">
    <w:multiLevelType w:val="hybridMultilevel"/>
    <w:lvl w:ilvl="0" w:tplc="11429937">
      <w:start w:val="1"/>
      <w:numFmt w:val="decimal"/>
      <w:lvlText w:val="%1."/>
      <w:lvlJc w:val="left"/>
      <w:pPr>
        <w:ind w:left="720" w:hanging="360"/>
      </w:pPr>
    </w:lvl>
    <w:lvl w:ilvl="1" w:tplc="11429937" w:tentative="1">
      <w:start w:val="1"/>
      <w:numFmt w:val="lowerLetter"/>
      <w:lvlText w:val="%2."/>
      <w:lvlJc w:val="left"/>
      <w:pPr>
        <w:ind w:left="1440" w:hanging="360"/>
      </w:pPr>
    </w:lvl>
    <w:lvl w:ilvl="2" w:tplc="11429937" w:tentative="1">
      <w:start w:val="1"/>
      <w:numFmt w:val="lowerRoman"/>
      <w:lvlText w:val="%3."/>
      <w:lvlJc w:val="right"/>
      <w:pPr>
        <w:ind w:left="2160" w:hanging="180"/>
      </w:pPr>
    </w:lvl>
    <w:lvl w:ilvl="3" w:tplc="11429937" w:tentative="1">
      <w:start w:val="1"/>
      <w:numFmt w:val="decimal"/>
      <w:lvlText w:val="%4."/>
      <w:lvlJc w:val="left"/>
      <w:pPr>
        <w:ind w:left="2880" w:hanging="360"/>
      </w:pPr>
    </w:lvl>
    <w:lvl w:ilvl="4" w:tplc="11429937" w:tentative="1">
      <w:start w:val="1"/>
      <w:numFmt w:val="lowerLetter"/>
      <w:lvlText w:val="%5."/>
      <w:lvlJc w:val="left"/>
      <w:pPr>
        <w:ind w:left="3600" w:hanging="360"/>
      </w:pPr>
    </w:lvl>
    <w:lvl w:ilvl="5" w:tplc="11429937" w:tentative="1">
      <w:start w:val="1"/>
      <w:numFmt w:val="lowerRoman"/>
      <w:lvlText w:val="%6."/>
      <w:lvlJc w:val="right"/>
      <w:pPr>
        <w:ind w:left="4320" w:hanging="180"/>
      </w:pPr>
    </w:lvl>
    <w:lvl w:ilvl="6" w:tplc="11429937" w:tentative="1">
      <w:start w:val="1"/>
      <w:numFmt w:val="decimal"/>
      <w:lvlText w:val="%7."/>
      <w:lvlJc w:val="left"/>
      <w:pPr>
        <w:ind w:left="5040" w:hanging="360"/>
      </w:pPr>
    </w:lvl>
    <w:lvl w:ilvl="7" w:tplc="11429937" w:tentative="1">
      <w:start w:val="1"/>
      <w:numFmt w:val="lowerLetter"/>
      <w:lvlText w:val="%8."/>
      <w:lvlJc w:val="left"/>
      <w:pPr>
        <w:ind w:left="5760" w:hanging="360"/>
      </w:pPr>
    </w:lvl>
    <w:lvl w:ilvl="8" w:tplc="11429937" w:tentative="1">
      <w:start w:val="1"/>
      <w:numFmt w:val="lowerRoman"/>
      <w:lvlText w:val="%9."/>
      <w:lvlJc w:val="right"/>
      <w:pPr>
        <w:ind w:left="6480" w:hanging="180"/>
      </w:pPr>
    </w:lvl>
  </w:abstractNum>
  <w:abstractNum w:abstractNumId="47997160">
    <w:multiLevelType w:val="hybridMultilevel"/>
    <w:lvl w:ilvl="0" w:tplc="84663428">
      <w:start w:val="1"/>
      <w:numFmt w:val="decimal"/>
      <w:lvlText w:val="%1."/>
      <w:lvlJc w:val="left"/>
      <w:pPr>
        <w:ind w:left="720" w:hanging="360"/>
      </w:pPr>
    </w:lvl>
    <w:lvl w:ilvl="1" w:tplc="84663428" w:tentative="1">
      <w:start w:val="1"/>
      <w:numFmt w:val="lowerLetter"/>
      <w:lvlText w:val="%2."/>
      <w:lvlJc w:val="left"/>
      <w:pPr>
        <w:ind w:left="1440" w:hanging="360"/>
      </w:pPr>
    </w:lvl>
    <w:lvl w:ilvl="2" w:tplc="84663428" w:tentative="1">
      <w:start w:val="1"/>
      <w:numFmt w:val="lowerRoman"/>
      <w:lvlText w:val="%3."/>
      <w:lvlJc w:val="right"/>
      <w:pPr>
        <w:ind w:left="2160" w:hanging="180"/>
      </w:pPr>
    </w:lvl>
    <w:lvl w:ilvl="3" w:tplc="84663428" w:tentative="1">
      <w:start w:val="1"/>
      <w:numFmt w:val="decimal"/>
      <w:lvlText w:val="%4."/>
      <w:lvlJc w:val="left"/>
      <w:pPr>
        <w:ind w:left="2880" w:hanging="360"/>
      </w:pPr>
    </w:lvl>
    <w:lvl w:ilvl="4" w:tplc="84663428" w:tentative="1">
      <w:start w:val="1"/>
      <w:numFmt w:val="lowerLetter"/>
      <w:lvlText w:val="%5."/>
      <w:lvlJc w:val="left"/>
      <w:pPr>
        <w:ind w:left="3600" w:hanging="360"/>
      </w:pPr>
    </w:lvl>
    <w:lvl w:ilvl="5" w:tplc="84663428" w:tentative="1">
      <w:start w:val="1"/>
      <w:numFmt w:val="lowerRoman"/>
      <w:lvlText w:val="%6."/>
      <w:lvlJc w:val="right"/>
      <w:pPr>
        <w:ind w:left="4320" w:hanging="180"/>
      </w:pPr>
    </w:lvl>
    <w:lvl w:ilvl="6" w:tplc="84663428" w:tentative="1">
      <w:start w:val="1"/>
      <w:numFmt w:val="decimal"/>
      <w:lvlText w:val="%7."/>
      <w:lvlJc w:val="left"/>
      <w:pPr>
        <w:ind w:left="5040" w:hanging="360"/>
      </w:pPr>
    </w:lvl>
    <w:lvl w:ilvl="7" w:tplc="84663428" w:tentative="1">
      <w:start w:val="1"/>
      <w:numFmt w:val="lowerLetter"/>
      <w:lvlText w:val="%8."/>
      <w:lvlJc w:val="left"/>
      <w:pPr>
        <w:ind w:left="5760" w:hanging="360"/>
      </w:pPr>
    </w:lvl>
    <w:lvl w:ilvl="8" w:tplc="84663428" w:tentative="1">
      <w:start w:val="1"/>
      <w:numFmt w:val="lowerRoman"/>
      <w:lvlText w:val="%9."/>
      <w:lvlJc w:val="right"/>
      <w:pPr>
        <w:ind w:left="6480" w:hanging="180"/>
      </w:pPr>
    </w:lvl>
  </w:abstractNum>
  <w:abstractNum w:abstractNumId="47997159">
    <w:multiLevelType w:val="hybridMultilevel"/>
    <w:lvl w:ilvl="0" w:tplc="62427974">
      <w:start w:val="1"/>
      <w:numFmt w:val="decimal"/>
      <w:lvlText w:val="%1."/>
      <w:lvlJc w:val="left"/>
      <w:pPr>
        <w:ind w:left="720" w:hanging="360"/>
      </w:pPr>
    </w:lvl>
    <w:lvl w:ilvl="1" w:tplc="62427974" w:tentative="1">
      <w:start w:val="1"/>
      <w:numFmt w:val="lowerLetter"/>
      <w:lvlText w:val="%2."/>
      <w:lvlJc w:val="left"/>
      <w:pPr>
        <w:ind w:left="1440" w:hanging="360"/>
      </w:pPr>
    </w:lvl>
    <w:lvl w:ilvl="2" w:tplc="62427974" w:tentative="1">
      <w:start w:val="1"/>
      <w:numFmt w:val="lowerRoman"/>
      <w:lvlText w:val="%3."/>
      <w:lvlJc w:val="right"/>
      <w:pPr>
        <w:ind w:left="2160" w:hanging="180"/>
      </w:pPr>
    </w:lvl>
    <w:lvl w:ilvl="3" w:tplc="62427974" w:tentative="1">
      <w:start w:val="1"/>
      <w:numFmt w:val="decimal"/>
      <w:lvlText w:val="%4."/>
      <w:lvlJc w:val="left"/>
      <w:pPr>
        <w:ind w:left="2880" w:hanging="360"/>
      </w:pPr>
    </w:lvl>
    <w:lvl w:ilvl="4" w:tplc="62427974" w:tentative="1">
      <w:start w:val="1"/>
      <w:numFmt w:val="lowerLetter"/>
      <w:lvlText w:val="%5."/>
      <w:lvlJc w:val="left"/>
      <w:pPr>
        <w:ind w:left="3600" w:hanging="360"/>
      </w:pPr>
    </w:lvl>
    <w:lvl w:ilvl="5" w:tplc="62427974" w:tentative="1">
      <w:start w:val="1"/>
      <w:numFmt w:val="lowerRoman"/>
      <w:lvlText w:val="%6."/>
      <w:lvlJc w:val="right"/>
      <w:pPr>
        <w:ind w:left="4320" w:hanging="180"/>
      </w:pPr>
    </w:lvl>
    <w:lvl w:ilvl="6" w:tplc="62427974" w:tentative="1">
      <w:start w:val="1"/>
      <w:numFmt w:val="decimal"/>
      <w:lvlText w:val="%7."/>
      <w:lvlJc w:val="left"/>
      <w:pPr>
        <w:ind w:left="5040" w:hanging="360"/>
      </w:pPr>
    </w:lvl>
    <w:lvl w:ilvl="7" w:tplc="62427974" w:tentative="1">
      <w:start w:val="1"/>
      <w:numFmt w:val="lowerLetter"/>
      <w:lvlText w:val="%8."/>
      <w:lvlJc w:val="left"/>
      <w:pPr>
        <w:ind w:left="5760" w:hanging="360"/>
      </w:pPr>
    </w:lvl>
    <w:lvl w:ilvl="8" w:tplc="62427974" w:tentative="1">
      <w:start w:val="1"/>
      <w:numFmt w:val="lowerRoman"/>
      <w:lvlText w:val="%9."/>
      <w:lvlJc w:val="right"/>
      <w:pPr>
        <w:ind w:left="6480" w:hanging="180"/>
      </w:pPr>
    </w:lvl>
  </w:abstractNum>
  <w:abstractNum w:abstractNumId="47997158">
    <w:multiLevelType w:val="hybridMultilevel"/>
    <w:lvl w:ilvl="0" w:tplc="46925209">
      <w:start w:val="1"/>
      <w:numFmt w:val="decimal"/>
      <w:lvlText w:val="%1."/>
      <w:lvlJc w:val="left"/>
      <w:pPr>
        <w:ind w:left="720" w:hanging="360"/>
      </w:pPr>
    </w:lvl>
    <w:lvl w:ilvl="1" w:tplc="46925209" w:tentative="1">
      <w:start w:val="1"/>
      <w:numFmt w:val="lowerLetter"/>
      <w:lvlText w:val="%2."/>
      <w:lvlJc w:val="left"/>
      <w:pPr>
        <w:ind w:left="1440" w:hanging="360"/>
      </w:pPr>
    </w:lvl>
    <w:lvl w:ilvl="2" w:tplc="46925209" w:tentative="1">
      <w:start w:val="1"/>
      <w:numFmt w:val="lowerRoman"/>
      <w:lvlText w:val="%3."/>
      <w:lvlJc w:val="right"/>
      <w:pPr>
        <w:ind w:left="2160" w:hanging="180"/>
      </w:pPr>
    </w:lvl>
    <w:lvl w:ilvl="3" w:tplc="46925209" w:tentative="1">
      <w:start w:val="1"/>
      <w:numFmt w:val="decimal"/>
      <w:lvlText w:val="%4."/>
      <w:lvlJc w:val="left"/>
      <w:pPr>
        <w:ind w:left="2880" w:hanging="360"/>
      </w:pPr>
    </w:lvl>
    <w:lvl w:ilvl="4" w:tplc="46925209" w:tentative="1">
      <w:start w:val="1"/>
      <w:numFmt w:val="lowerLetter"/>
      <w:lvlText w:val="%5."/>
      <w:lvlJc w:val="left"/>
      <w:pPr>
        <w:ind w:left="3600" w:hanging="360"/>
      </w:pPr>
    </w:lvl>
    <w:lvl w:ilvl="5" w:tplc="46925209" w:tentative="1">
      <w:start w:val="1"/>
      <w:numFmt w:val="lowerRoman"/>
      <w:lvlText w:val="%6."/>
      <w:lvlJc w:val="right"/>
      <w:pPr>
        <w:ind w:left="4320" w:hanging="180"/>
      </w:pPr>
    </w:lvl>
    <w:lvl w:ilvl="6" w:tplc="46925209" w:tentative="1">
      <w:start w:val="1"/>
      <w:numFmt w:val="decimal"/>
      <w:lvlText w:val="%7."/>
      <w:lvlJc w:val="left"/>
      <w:pPr>
        <w:ind w:left="5040" w:hanging="360"/>
      </w:pPr>
    </w:lvl>
    <w:lvl w:ilvl="7" w:tplc="46925209" w:tentative="1">
      <w:start w:val="1"/>
      <w:numFmt w:val="lowerLetter"/>
      <w:lvlText w:val="%8."/>
      <w:lvlJc w:val="left"/>
      <w:pPr>
        <w:ind w:left="5760" w:hanging="360"/>
      </w:pPr>
    </w:lvl>
    <w:lvl w:ilvl="8" w:tplc="46925209" w:tentative="1">
      <w:start w:val="1"/>
      <w:numFmt w:val="lowerRoman"/>
      <w:lvlText w:val="%9."/>
      <w:lvlJc w:val="right"/>
      <w:pPr>
        <w:ind w:left="6480" w:hanging="180"/>
      </w:pPr>
    </w:lvl>
  </w:abstractNum>
  <w:abstractNum w:abstractNumId="47997157">
    <w:multiLevelType w:val="hybridMultilevel"/>
    <w:lvl w:ilvl="0" w:tplc="99567858">
      <w:start w:val="1"/>
      <w:numFmt w:val="decimal"/>
      <w:lvlText w:val="%1."/>
      <w:lvlJc w:val="left"/>
      <w:pPr>
        <w:ind w:left="720" w:hanging="360"/>
      </w:pPr>
    </w:lvl>
    <w:lvl w:ilvl="1" w:tplc="99567858" w:tentative="1">
      <w:start w:val="1"/>
      <w:numFmt w:val="lowerLetter"/>
      <w:lvlText w:val="%2."/>
      <w:lvlJc w:val="left"/>
      <w:pPr>
        <w:ind w:left="1440" w:hanging="360"/>
      </w:pPr>
    </w:lvl>
    <w:lvl w:ilvl="2" w:tplc="99567858" w:tentative="1">
      <w:start w:val="1"/>
      <w:numFmt w:val="lowerRoman"/>
      <w:lvlText w:val="%3."/>
      <w:lvlJc w:val="right"/>
      <w:pPr>
        <w:ind w:left="2160" w:hanging="180"/>
      </w:pPr>
    </w:lvl>
    <w:lvl w:ilvl="3" w:tplc="99567858" w:tentative="1">
      <w:start w:val="1"/>
      <w:numFmt w:val="decimal"/>
      <w:lvlText w:val="%4."/>
      <w:lvlJc w:val="left"/>
      <w:pPr>
        <w:ind w:left="2880" w:hanging="360"/>
      </w:pPr>
    </w:lvl>
    <w:lvl w:ilvl="4" w:tplc="99567858" w:tentative="1">
      <w:start w:val="1"/>
      <w:numFmt w:val="lowerLetter"/>
      <w:lvlText w:val="%5."/>
      <w:lvlJc w:val="left"/>
      <w:pPr>
        <w:ind w:left="3600" w:hanging="360"/>
      </w:pPr>
    </w:lvl>
    <w:lvl w:ilvl="5" w:tplc="99567858" w:tentative="1">
      <w:start w:val="1"/>
      <w:numFmt w:val="lowerRoman"/>
      <w:lvlText w:val="%6."/>
      <w:lvlJc w:val="right"/>
      <w:pPr>
        <w:ind w:left="4320" w:hanging="180"/>
      </w:pPr>
    </w:lvl>
    <w:lvl w:ilvl="6" w:tplc="99567858" w:tentative="1">
      <w:start w:val="1"/>
      <w:numFmt w:val="decimal"/>
      <w:lvlText w:val="%7."/>
      <w:lvlJc w:val="left"/>
      <w:pPr>
        <w:ind w:left="5040" w:hanging="360"/>
      </w:pPr>
    </w:lvl>
    <w:lvl w:ilvl="7" w:tplc="99567858" w:tentative="1">
      <w:start w:val="1"/>
      <w:numFmt w:val="lowerLetter"/>
      <w:lvlText w:val="%8."/>
      <w:lvlJc w:val="left"/>
      <w:pPr>
        <w:ind w:left="5760" w:hanging="360"/>
      </w:pPr>
    </w:lvl>
    <w:lvl w:ilvl="8" w:tplc="99567858" w:tentative="1">
      <w:start w:val="1"/>
      <w:numFmt w:val="lowerRoman"/>
      <w:lvlText w:val="%9."/>
      <w:lvlJc w:val="right"/>
      <w:pPr>
        <w:ind w:left="6480" w:hanging="180"/>
      </w:pPr>
    </w:lvl>
  </w:abstractNum>
  <w:abstractNum w:abstractNumId="47997156">
    <w:multiLevelType w:val="hybridMultilevel"/>
    <w:lvl w:ilvl="0" w:tplc="35873095">
      <w:start w:val="1"/>
      <w:numFmt w:val="decimal"/>
      <w:lvlText w:val="%1."/>
      <w:lvlJc w:val="left"/>
      <w:pPr>
        <w:ind w:left="720" w:hanging="360"/>
      </w:pPr>
    </w:lvl>
    <w:lvl w:ilvl="1" w:tplc="35873095" w:tentative="1">
      <w:start w:val="1"/>
      <w:numFmt w:val="lowerLetter"/>
      <w:lvlText w:val="%2."/>
      <w:lvlJc w:val="left"/>
      <w:pPr>
        <w:ind w:left="1440" w:hanging="360"/>
      </w:pPr>
    </w:lvl>
    <w:lvl w:ilvl="2" w:tplc="35873095" w:tentative="1">
      <w:start w:val="1"/>
      <w:numFmt w:val="lowerRoman"/>
      <w:lvlText w:val="%3."/>
      <w:lvlJc w:val="right"/>
      <w:pPr>
        <w:ind w:left="2160" w:hanging="180"/>
      </w:pPr>
    </w:lvl>
    <w:lvl w:ilvl="3" w:tplc="35873095" w:tentative="1">
      <w:start w:val="1"/>
      <w:numFmt w:val="decimal"/>
      <w:lvlText w:val="%4."/>
      <w:lvlJc w:val="left"/>
      <w:pPr>
        <w:ind w:left="2880" w:hanging="360"/>
      </w:pPr>
    </w:lvl>
    <w:lvl w:ilvl="4" w:tplc="35873095" w:tentative="1">
      <w:start w:val="1"/>
      <w:numFmt w:val="lowerLetter"/>
      <w:lvlText w:val="%5."/>
      <w:lvlJc w:val="left"/>
      <w:pPr>
        <w:ind w:left="3600" w:hanging="360"/>
      </w:pPr>
    </w:lvl>
    <w:lvl w:ilvl="5" w:tplc="35873095" w:tentative="1">
      <w:start w:val="1"/>
      <w:numFmt w:val="lowerRoman"/>
      <w:lvlText w:val="%6."/>
      <w:lvlJc w:val="right"/>
      <w:pPr>
        <w:ind w:left="4320" w:hanging="180"/>
      </w:pPr>
    </w:lvl>
    <w:lvl w:ilvl="6" w:tplc="35873095" w:tentative="1">
      <w:start w:val="1"/>
      <w:numFmt w:val="decimal"/>
      <w:lvlText w:val="%7."/>
      <w:lvlJc w:val="left"/>
      <w:pPr>
        <w:ind w:left="5040" w:hanging="360"/>
      </w:pPr>
    </w:lvl>
    <w:lvl w:ilvl="7" w:tplc="35873095" w:tentative="1">
      <w:start w:val="1"/>
      <w:numFmt w:val="lowerLetter"/>
      <w:lvlText w:val="%8."/>
      <w:lvlJc w:val="left"/>
      <w:pPr>
        <w:ind w:left="5760" w:hanging="360"/>
      </w:pPr>
    </w:lvl>
    <w:lvl w:ilvl="8" w:tplc="35873095" w:tentative="1">
      <w:start w:val="1"/>
      <w:numFmt w:val="lowerRoman"/>
      <w:lvlText w:val="%9."/>
      <w:lvlJc w:val="right"/>
      <w:pPr>
        <w:ind w:left="6480" w:hanging="180"/>
      </w:pPr>
    </w:lvl>
  </w:abstractNum>
  <w:abstractNum w:abstractNumId="47997155">
    <w:multiLevelType w:val="hybridMultilevel"/>
    <w:lvl w:ilvl="0" w:tplc="65491189">
      <w:start w:val="1"/>
      <w:numFmt w:val="decimal"/>
      <w:lvlText w:val="%1."/>
      <w:lvlJc w:val="left"/>
      <w:pPr>
        <w:ind w:left="720" w:hanging="360"/>
      </w:pPr>
    </w:lvl>
    <w:lvl w:ilvl="1" w:tplc="65491189" w:tentative="1">
      <w:start w:val="1"/>
      <w:numFmt w:val="lowerLetter"/>
      <w:lvlText w:val="%2."/>
      <w:lvlJc w:val="left"/>
      <w:pPr>
        <w:ind w:left="1440" w:hanging="360"/>
      </w:pPr>
    </w:lvl>
    <w:lvl w:ilvl="2" w:tplc="65491189" w:tentative="1">
      <w:start w:val="1"/>
      <w:numFmt w:val="lowerRoman"/>
      <w:lvlText w:val="%3."/>
      <w:lvlJc w:val="right"/>
      <w:pPr>
        <w:ind w:left="2160" w:hanging="180"/>
      </w:pPr>
    </w:lvl>
    <w:lvl w:ilvl="3" w:tplc="65491189" w:tentative="1">
      <w:start w:val="1"/>
      <w:numFmt w:val="decimal"/>
      <w:lvlText w:val="%4."/>
      <w:lvlJc w:val="left"/>
      <w:pPr>
        <w:ind w:left="2880" w:hanging="360"/>
      </w:pPr>
    </w:lvl>
    <w:lvl w:ilvl="4" w:tplc="65491189" w:tentative="1">
      <w:start w:val="1"/>
      <w:numFmt w:val="lowerLetter"/>
      <w:lvlText w:val="%5."/>
      <w:lvlJc w:val="left"/>
      <w:pPr>
        <w:ind w:left="3600" w:hanging="360"/>
      </w:pPr>
    </w:lvl>
    <w:lvl w:ilvl="5" w:tplc="65491189" w:tentative="1">
      <w:start w:val="1"/>
      <w:numFmt w:val="lowerRoman"/>
      <w:lvlText w:val="%6."/>
      <w:lvlJc w:val="right"/>
      <w:pPr>
        <w:ind w:left="4320" w:hanging="180"/>
      </w:pPr>
    </w:lvl>
    <w:lvl w:ilvl="6" w:tplc="65491189" w:tentative="1">
      <w:start w:val="1"/>
      <w:numFmt w:val="decimal"/>
      <w:lvlText w:val="%7."/>
      <w:lvlJc w:val="left"/>
      <w:pPr>
        <w:ind w:left="5040" w:hanging="360"/>
      </w:pPr>
    </w:lvl>
    <w:lvl w:ilvl="7" w:tplc="65491189" w:tentative="1">
      <w:start w:val="1"/>
      <w:numFmt w:val="lowerLetter"/>
      <w:lvlText w:val="%8."/>
      <w:lvlJc w:val="left"/>
      <w:pPr>
        <w:ind w:left="5760" w:hanging="360"/>
      </w:pPr>
    </w:lvl>
    <w:lvl w:ilvl="8" w:tplc="65491189" w:tentative="1">
      <w:start w:val="1"/>
      <w:numFmt w:val="lowerRoman"/>
      <w:lvlText w:val="%9."/>
      <w:lvlJc w:val="right"/>
      <w:pPr>
        <w:ind w:left="6480" w:hanging="180"/>
      </w:pPr>
    </w:lvl>
  </w:abstractNum>
  <w:abstractNum w:abstractNumId="47997154">
    <w:multiLevelType w:val="hybridMultilevel"/>
    <w:lvl w:ilvl="0" w:tplc="44739082">
      <w:start w:val="1"/>
      <w:numFmt w:val="decimal"/>
      <w:lvlText w:val="%1."/>
      <w:lvlJc w:val="left"/>
      <w:pPr>
        <w:ind w:left="720" w:hanging="360"/>
      </w:pPr>
    </w:lvl>
    <w:lvl w:ilvl="1" w:tplc="44739082" w:tentative="1">
      <w:start w:val="1"/>
      <w:numFmt w:val="lowerLetter"/>
      <w:lvlText w:val="%2."/>
      <w:lvlJc w:val="left"/>
      <w:pPr>
        <w:ind w:left="1440" w:hanging="360"/>
      </w:pPr>
    </w:lvl>
    <w:lvl w:ilvl="2" w:tplc="44739082" w:tentative="1">
      <w:start w:val="1"/>
      <w:numFmt w:val="lowerRoman"/>
      <w:lvlText w:val="%3."/>
      <w:lvlJc w:val="right"/>
      <w:pPr>
        <w:ind w:left="2160" w:hanging="180"/>
      </w:pPr>
    </w:lvl>
    <w:lvl w:ilvl="3" w:tplc="44739082" w:tentative="1">
      <w:start w:val="1"/>
      <w:numFmt w:val="decimal"/>
      <w:lvlText w:val="%4."/>
      <w:lvlJc w:val="left"/>
      <w:pPr>
        <w:ind w:left="2880" w:hanging="360"/>
      </w:pPr>
    </w:lvl>
    <w:lvl w:ilvl="4" w:tplc="44739082" w:tentative="1">
      <w:start w:val="1"/>
      <w:numFmt w:val="lowerLetter"/>
      <w:lvlText w:val="%5."/>
      <w:lvlJc w:val="left"/>
      <w:pPr>
        <w:ind w:left="3600" w:hanging="360"/>
      </w:pPr>
    </w:lvl>
    <w:lvl w:ilvl="5" w:tplc="44739082" w:tentative="1">
      <w:start w:val="1"/>
      <w:numFmt w:val="lowerRoman"/>
      <w:lvlText w:val="%6."/>
      <w:lvlJc w:val="right"/>
      <w:pPr>
        <w:ind w:left="4320" w:hanging="180"/>
      </w:pPr>
    </w:lvl>
    <w:lvl w:ilvl="6" w:tplc="44739082" w:tentative="1">
      <w:start w:val="1"/>
      <w:numFmt w:val="decimal"/>
      <w:lvlText w:val="%7."/>
      <w:lvlJc w:val="left"/>
      <w:pPr>
        <w:ind w:left="5040" w:hanging="360"/>
      </w:pPr>
    </w:lvl>
    <w:lvl w:ilvl="7" w:tplc="44739082" w:tentative="1">
      <w:start w:val="1"/>
      <w:numFmt w:val="lowerLetter"/>
      <w:lvlText w:val="%8."/>
      <w:lvlJc w:val="left"/>
      <w:pPr>
        <w:ind w:left="5760" w:hanging="360"/>
      </w:pPr>
    </w:lvl>
    <w:lvl w:ilvl="8" w:tplc="44739082" w:tentative="1">
      <w:start w:val="1"/>
      <w:numFmt w:val="lowerRoman"/>
      <w:lvlText w:val="%9."/>
      <w:lvlJc w:val="right"/>
      <w:pPr>
        <w:ind w:left="6480" w:hanging="180"/>
      </w:pPr>
    </w:lvl>
  </w:abstractNum>
  <w:abstractNum w:abstractNumId="47997153">
    <w:multiLevelType w:val="hybridMultilevel"/>
    <w:lvl w:ilvl="0" w:tplc="62763013">
      <w:start w:val="1"/>
      <w:numFmt w:val="decimal"/>
      <w:lvlText w:val="%1."/>
      <w:lvlJc w:val="left"/>
      <w:pPr>
        <w:ind w:left="720" w:hanging="360"/>
      </w:pPr>
    </w:lvl>
    <w:lvl w:ilvl="1" w:tplc="62763013" w:tentative="1">
      <w:start w:val="1"/>
      <w:numFmt w:val="lowerLetter"/>
      <w:lvlText w:val="%2."/>
      <w:lvlJc w:val="left"/>
      <w:pPr>
        <w:ind w:left="1440" w:hanging="360"/>
      </w:pPr>
    </w:lvl>
    <w:lvl w:ilvl="2" w:tplc="62763013" w:tentative="1">
      <w:start w:val="1"/>
      <w:numFmt w:val="lowerRoman"/>
      <w:lvlText w:val="%3."/>
      <w:lvlJc w:val="right"/>
      <w:pPr>
        <w:ind w:left="2160" w:hanging="180"/>
      </w:pPr>
    </w:lvl>
    <w:lvl w:ilvl="3" w:tplc="62763013" w:tentative="1">
      <w:start w:val="1"/>
      <w:numFmt w:val="decimal"/>
      <w:lvlText w:val="%4."/>
      <w:lvlJc w:val="left"/>
      <w:pPr>
        <w:ind w:left="2880" w:hanging="360"/>
      </w:pPr>
    </w:lvl>
    <w:lvl w:ilvl="4" w:tplc="62763013" w:tentative="1">
      <w:start w:val="1"/>
      <w:numFmt w:val="lowerLetter"/>
      <w:lvlText w:val="%5."/>
      <w:lvlJc w:val="left"/>
      <w:pPr>
        <w:ind w:left="3600" w:hanging="360"/>
      </w:pPr>
    </w:lvl>
    <w:lvl w:ilvl="5" w:tplc="62763013" w:tentative="1">
      <w:start w:val="1"/>
      <w:numFmt w:val="lowerRoman"/>
      <w:lvlText w:val="%6."/>
      <w:lvlJc w:val="right"/>
      <w:pPr>
        <w:ind w:left="4320" w:hanging="180"/>
      </w:pPr>
    </w:lvl>
    <w:lvl w:ilvl="6" w:tplc="62763013" w:tentative="1">
      <w:start w:val="1"/>
      <w:numFmt w:val="decimal"/>
      <w:lvlText w:val="%7."/>
      <w:lvlJc w:val="left"/>
      <w:pPr>
        <w:ind w:left="5040" w:hanging="360"/>
      </w:pPr>
    </w:lvl>
    <w:lvl w:ilvl="7" w:tplc="62763013" w:tentative="1">
      <w:start w:val="1"/>
      <w:numFmt w:val="lowerLetter"/>
      <w:lvlText w:val="%8."/>
      <w:lvlJc w:val="left"/>
      <w:pPr>
        <w:ind w:left="5760" w:hanging="360"/>
      </w:pPr>
    </w:lvl>
    <w:lvl w:ilvl="8" w:tplc="62763013" w:tentative="1">
      <w:start w:val="1"/>
      <w:numFmt w:val="lowerRoman"/>
      <w:lvlText w:val="%9."/>
      <w:lvlJc w:val="right"/>
      <w:pPr>
        <w:ind w:left="6480" w:hanging="180"/>
      </w:pPr>
    </w:lvl>
  </w:abstractNum>
  <w:abstractNum w:abstractNumId="47997152">
    <w:multiLevelType w:val="hybridMultilevel"/>
    <w:lvl w:ilvl="0" w:tplc="60901831">
      <w:start w:val="1"/>
      <w:numFmt w:val="decimal"/>
      <w:lvlText w:val="%1."/>
      <w:lvlJc w:val="left"/>
      <w:pPr>
        <w:ind w:left="720" w:hanging="360"/>
      </w:pPr>
    </w:lvl>
    <w:lvl w:ilvl="1" w:tplc="60901831" w:tentative="1">
      <w:start w:val="1"/>
      <w:numFmt w:val="lowerLetter"/>
      <w:lvlText w:val="%2."/>
      <w:lvlJc w:val="left"/>
      <w:pPr>
        <w:ind w:left="1440" w:hanging="360"/>
      </w:pPr>
    </w:lvl>
    <w:lvl w:ilvl="2" w:tplc="60901831" w:tentative="1">
      <w:start w:val="1"/>
      <w:numFmt w:val="lowerRoman"/>
      <w:lvlText w:val="%3."/>
      <w:lvlJc w:val="right"/>
      <w:pPr>
        <w:ind w:left="2160" w:hanging="180"/>
      </w:pPr>
    </w:lvl>
    <w:lvl w:ilvl="3" w:tplc="60901831" w:tentative="1">
      <w:start w:val="1"/>
      <w:numFmt w:val="decimal"/>
      <w:lvlText w:val="%4."/>
      <w:lvlJc w:val="left"/>
      <w:pPr>
        <w:ind w:left="2880" w:hanging="360"/>
      </w:pPr>
    </w:lvl>
    <w:lvl w:ilvl="4" w:tplc="60901831" w:tentative="1">
      <w:start w:val="1"/>
      <w:numFmt w:val="lowerLetter"/>
      <w:lvlText w:val="%5."/>
      <w:lvlJc w:val="left"/>
      <w:pPr>
        <w:ind w:left="3600" w:hanging="360"/>
      </w:pPr>
    </w:lvl>
    <w:lvl w:ilvl="5" w:tplc="60901831" w:tentative="1">
      <w:start w:val="1"/>
      <w:numFmt w:val="lowerRoman"/>
      <w:lvlText w:val="%6."/>
      <w:lvlJc w:val="right"/>
      <w:pPr>
        <w:ind w:left="4320" w:hanging="180"/>
      </w:pPr>
    </w:lvl>
    <w:lvl w:ilvl="6" w:tplc="60901831" w:tentative="1">
      <w:start w:val="1"/>
      <w:numFmt w:val="decimal"/>
      <w:lvlText w:val="%7."/>
      <w:lvlJc w:val="left"/>
      <w:pPr>
        <w:ind w:left="5040" w:hanging="360"/>
      </w:pPr>
    </w:lvl>
    <w:lvl w:ilvl="7" w:tplc="60901831" w:tentative="1">
      <w:start w:val="1"/>
      <w:numFmt w:val="lowerLetter"/>
      <w:lvlText w:val="%8."/>
      <w:lvlJc w:val="left"/>
      <w:pPr>
        <w:ind w:left="5760" w:hanging="360"/>
      </w:pPr>
    </w:lvl>
    <w:lvl w:ilvl="8" w:tplc="60901831" w:tentative="1">
      <w:start w:val="1"/>
      <w:numFmt w:val="lowerRoman"/>
      <w:lvlText w:val="%9."/>
      <w:lvlJc w:val="right"/>
      <w:pPr>
        <w:ind w:left="6480" w:hanging="180"/>
      </w:pPr>
    </w:lvl>
  </w:abstractNum>
  <w:abstractNum w:abstractNumId="47997151">
    <w:multiLevelType w:val="hybridMultilevel"/>
    <w:lvl w:ilvl="0" w:tplc="96347753">
      <w:start w:val="1"/>
      <w:numFmt w:val="decimal"/>
      <w:lvlText w:val="%1."/>
      <w:lvlJc w:val="left"/>
      <w:pPr>
        <w:ind w:left="720" w:hanging="360"/>
      </w:pPr>
    </w:lvl>
    <w:lvl w:ilvl="1" w:tplc="96347753" w:tentative="1">
      <w:start w:val="1"/>
      <w:numFmt w:val="lowerLetter"/>
      <w:lvlText w:val="%2."/>
      <w:lvlJc w:val="left"/>
      <w:pPr>
        <w:ind w:left="1440" w:hanging="360"/>
      </w:pPr>
    </w:lvl>
    <w:lvl w:ilvl="2" w:tplc="96347753" w:tentative="1">
      <w:start w:val="1"/>
      <w:numFmt w:val="lowerRoman"/>
      <w:lvlText w:val="%3."/>
      <w:lvlJc w:val="right"/>
      <w:pPr>
        <w:ind w:left="2160" w:hanging="180"/>
      </w:pPr>
    </w:lvl>
    <w:lvl w:ilvl="3" w:tplc="96347753" w:tentative="1">
      <w:start w:val="1"/>
      <w:numFmt w:val="decimal"/>
      <w:lvlText w:val="%4."/>
      <w:lvlJc w:val="left"/>
      <w:pPr>
        <w:ind w:left="2880" w:hanging="360"/>
      </w:pPr>
    </w:lvl>
    <w:lvl w:ilvl="4" w:tplc="96347753" w:tentative="1">
      <w:start w:val="1"/>
      <w:numFmt w:val="lowerLetter"/>
      <w:lvlText w:val="%5."/>
      <w:lvlJc w:val="left"/>
      <w:pPr>
        <w:ind w:left="3600" w:hanging="360"/>
      </w:pPr>
    </w:lvl>
    <w:lvl w:ilvl="5" w:tplc="96347753" w:tentative="1">
      <w:start w:val="1"/>
      <w:numFmt w:val="lowerRoman"/>
      <w:lvlText w:val="%6."/>
      <w:lvlJc w:val="right"/>
      <w:pPr>
        <w:ind w:left="4320" w:hanging="180"/>
      </w:pPr>
    </w:lvl>
    <w:lvl w:ilvl="6" w:tplc="96347753" w:tentative="1">
      <w:start w:val="1"/>
      <w:numFmt w:val="decimal"/>
      <w:lvlText w:val="%7."/>
      <w:lvlJc w:val="left"/>
      <w:pPr>
        <w:ind w:left="5040" w:hanging="360"/>
      </w:pPr>
    </w:lvl>
    <w:lvl w:ilvl="7" w:tplc="96347753" w:tentative="1">
      <w:start w:val="1"/>
      <w:numFmt w:val="lowerLetter"/>
      <w:lvlText w:val="%8."/>
      <w:lvlJc w:val="left"/>
      <w:pPr>
        <w:ind w:left="5760" w:hanging="360"/>
      </w:pPr>
    </w:lvl>
    <w:lvl w:ilvl="8" w:tplc="96347753" w:tentative="1">
      <w:start w:val="1"/>
      <w:numFmt w:val="lowerRoman"/>
      <w:lvlText w:val="%9."/>
      <w:lvlJc w:val="right"/>
      <w:pPr>
        <w:ind w:left="6480" w:hanging="180"/>
      </w:pPr>
    </w:lvl>
  </w:abstractNum>
  <w:abstractNum w:abstractNumId="47997150">
    <w:multiLevelType w:val="hybridMultilevel"/>
    <w:lvl w:ilvl="0" w:tplc="53752213">
      <w:start w:val="1"/>
      <w:numFmt w:val="decimal"/>
      <w:lvlText w:val="%1."/>
      <w:lvlJc w:val="left"/>
      <w:pPr>
        <w:ind w:left="720" w:hanging="360"/>
      </w:pPr>
    </w:lvl>
    <w:lvl w:ilvl="1" w:tplc="53752213" w:tentative="1">
      <w:start w:val="1"/>
      <w:numFmt w:val="lowerLetter"/>
      <w:lvlText w:val="%2."/>
      <w:lvlJc w:val="left"/>
      <w:pPr>
        <w:ind w:left="1440" w:hanging="360"/>
      </w:pPr>
    </w:lvl>
    <w:lvl w:ilvl="2" w:tplc="53752213" w:tentative="1">
      <w:start w:val="1"/>
      <w:numFmt w:val="lowerRoman"/>
      <w:lvlText w:val="%3."/>
      <w:lvlJc w:val="right"/>
      <w:pPr>
        <w:ind w:left="2160" w:hanging="180"/>
      </w:pPr>
    </w:lvl>
    <w:lvl w:ilvl="3" w:tplc="53752213" w:tentative="1">
      <w:start w:val="1"/>
      <w:numFmt w:val="decimal"/>
      <w:lvlText w:val="%4."/>
      <w:lvlJc w:val="left"/>
      <w:pPr>
        <w:ind w:left="2880" w:hanging="360"/>
      </w:pPr>
    </w:lvl>
    <w:lvl w:ilvl="4" w:tplc="53752213" w:tentative="1">
      <w:start w:val="1"/>
      <w:numFmt w:val="lowerLetter"/>
      <w:lvlText w:val="%5."/>
      <w:lvlJc w:val="left"/>
      <w:pPr>
        <w:ind w:left="3600" w:hanging="360"/>
      </w:pPr>
    </w:lvl>
    <w:lvl w:ilvl="5" w:tplc="53752213" w:tentative="1">
      <w:start w:val="1"/>
      <w:numFmt w:val="lowerRoman"/>
      <w:lvlText w:val="%6."/>
      <w:lvlJc w:val="right"/>
      <w:pPr>
        <w:ind w:left="4320" w:hanging="180"/>
      </w:pPr>
    </w:lvl>
    <w:lvl w:ilvl="6" w:tplc="53752213" w:tentative="1">
      <w:start w:val="1"/>
      <w:numFmt w:val="decimal"/>
      <w:lvlText w:val="%7."/>
      <w:lvlJc w:val="left"/>
      <w:pPr>
        <w:ind w:left="5040" w:hanging="360"/>
      </w:pPr>
    </w:lvl>
    <w:lvl w:ilvl="7" w:tplc="53752213" w:tentative="1">
      <w:start w:val="1"/>
      <w:numFmt w:val="lowerLetter"/>
      <w:lvlText w:val="%8."/>
      <w:lvlJc w:val="left"/>
      <w:pPr>
        <w:ind w:left="5760" w:hanging="360"/>
      </w:pPr>
    </w:lvl>
    <w:lvl w:ilvl="8" w:tplc="53752213" w:tentative="1">
      <w:start w:val="1"/>
      <w:numFmt w:val="lowerRoman"/>
      <w:lvlText w:val="%9."/>
      <w:lvlJc w:val="right"/>
      <w:pPr>
        <w:ind w:left="6480" w:hanging="180"/>
      </w:pPr>
    </w:lvl>
  </w:abstractNum>
  <w:abstractNum w:abstractNumId="47997149">
    <w:multiLevelType w:val="hybridMultilevel"/>
    <w:lvl w:ilvl="0" w:tplc="67610260">
      <w:start w:val="1"/>
      <w:numFmt w:val="decimal"/>
      <w:lvlText w:val="%1."/>
      <w:lvlJc w:val="left"/>
      <w:pPr>
        <w:ind w:left="720" w:hanging="360"/>
      </w:pPr>
    </w:lvl>
    <w:lvl w:ilvl="1" w:tplc="67610260" w:tentative="1">
      <w:start w:val="1"/>
      <w:numFmt w:val="lowerLetter"/>
      <w:lvlText w:val="%2."/>
      <w:lvlJc w:val="left"/>
      <w:pPr>
        <w:ind w:left="1440" w:hanging="360"/>
      </w:pPr>
    </w:lvl>
    <w:lvl w:ilvl="2" w:tplc="67610260" w:tentative="1">
      <w:start w:val="1"/>
      <w:numFmt w:val="lowerRoman"/>
      <w:lvlText w:val="%3."/>
      <w:lvlJc w:val="right"/>
      <w:pPr>
        <w:ind w:left="2160" w:hanging="180"/>
      </w:pPr>
    </w:lvl>
    <w:lvl w:ilvl="3" w:tplc="67610260" w:tentative="1">
      <w:start w:val="1"/>
      <w:numFmt w:val="decimal"/>
      <w:lvlText w:val="%4."/>
      <w:lvlJc w:val="left"/>
      <w:pPr>
        <w:ind w:left="2880" w:hanging="360"/>
      </w:pPr>
    </w:lvl>
    <w:lvl w:ilvl="4" w:tplc="67610260" w:tentative="1">
      <w:start w:val="1"/>
      <w:numFmt w:val="lowerLetter"/>
      <w:lvlText w:val="%5."/>
      <w:lvlJc w:val="left"/>
      <w:pPr>
        <w:ind w:left="3600" w:hanging="360"/>
      </w:pPr>
    </w:lvl>
    <w:lvl w:ilvl="5" w:tplc="67610260" w:tentative="1">
      <w:start w:val="1"/>
      <w:numFmt w:val="lowerRoman"/>
      <w:lvlText w:val="%6."/>
      <w:lvlJc w:val="right"/>
      <w:pPr>
        <w:ind w:left="4320" w:hanging="180"/>
      </w:pPr>
    </w:lvl>
    <w:lvl w:ilvl="6" w:tplc="67610260" w:tentative="1">
      <w:start w:val="1"/>
      <w:numFmt w:val="decimal"/>
      <w:lvlText w:val="%7."/>
      <w:lvlJc w:val="left"/>
      <w:pPr>
        <w:ind w:left="5040" w:hanging="360"/>
      </w:pPr>
    </w:lvl>
    <w:lvl w:ilvl="7" w:tplc="67610260" w:tentative="1">
      <w:start w:val="1"/>
      <w:numFmt w:val="lowerLetter"/>
      <w:lvlText w:val="%8."/>
      <w:lvlJc w:val="left"/>
      <w:pPr>
        <w:ind w:left="5760" w:hanging="360"/>
      </w:pPr>
    </w:lvl>
    <w:lvl w:ilvl="8" w:tplc="67610260" w:tentative="1">
      <w:start w:val="1"/>
      <w:numFmt w:val="lowerRoman"/>
      <w:lvlText w:val="%9."/>
      <w:lvlJc w:val="right"/>
      <w:pPr>
        <w:ind w:left="6480" w:hanging="180"/>
      </w:pPr>
    </w:lvl>
  </w:abstractNum>
  <w:abstractNum w:abstractNumId="47997148">
    <w:multiLevelType w:val="hybridMultilevel"/>
    <w:lvl w:ilvl="0" w:tplc="32692713">
      <w:start w:val="1"/>
      <w:numFmt w:val="decimal"/>
      <w:lvlText w:val="%1."/>
      <w:lvlJc w:val="left"/>
      <w:pPr>
        <w:ind w:left="720" w:hanging="360"/>
      </w:pPr>
    </w:lvl>
    <w:lvl w:ilvl="1" w:tplc="32692713" w:tentative="1">
      <w:start w:val="1"/>
      <w:numFmt w:val="lowerLetter"/>
      <w:lvlText w:val="%2."/>
      <w:lvlJc w:val="left"/>
      <w:pPr>
        <w:ind w:left="1440" w:hanging="360"/>
      </w:pPr>
    </w:lvl>
    <w:lvl w:ilvl="2" w:tplc="32692713" w:tentative="1">
      <w:start w:val="1"/>
      <w:numFmt w:val="lowerRoman"/>
      <w:lvlText w:val="%3."/>
      <w:lvlJc w:val="right"/>
      <w:pPr>
        <w:ind w:left="2160" w:hanging="180"/>
      </w:pPr>
    </w:lvl>
    <w:lvl w:ilvl="3" w:tplc="32692713" w:tentative="1">
      <w:start w:val="1"/>
      <w:numFmt w:val="decimal"/>
      <w:lvlText w:val="%4."/>
      <w:lvlJc w:val="left"/>
      <w:pPr>
        <w:ind w:left="2880" w:hanging="360"/>
      </w:pPr>
    </w:lvl>
    <w:lvl w:ilvl="4" w:tplc="32692713" w:tentative="1">
      <w:start w:val="1"/>
      <w:numFmt w:val="lowerLetter"/>
      <w:lvlText w:val="%5."/>
      <w:lvlJc w:val="left"/>
      <w:pPr>
        <w:ind w:left="3600" w:hanging="360"/>
      </w:pPr>
    </w:lvl>
    <w:lvl w:ilvl="5" w:tplc="32692713" w:tentative="1">
      <w:start w:val="1"/>
      <w:numFmt w:val="lowerRoman"/>
      <w:lvlText w:val="%6."/>
      <w:lvlJc w:val="right"/>
      <w:pPr>
        <w:ind w:left="4320" w:hanging="180"/>
      </w:pPr>
    </w:lvl>
    <w:lvl w:ilvl="6" w:tplc="32692713" w:tentative="1">
      <w:start w:val="1"/>
      <w:numFmt w:val="decimal"/>
      <w:lvlText w:val="%7."/>
      <w:lvlJc w:val="left"/>
      <w:pPr>
        <w:ind w:left="5040" w:hanging="360"/>
      </w:pPr>
    </w:lvl>
    <w:lvl w:ilvl="7" w:tplc="32692713" w:tentative="1">
      <w:start w:val="1"/>
      <w:numFmt w:val="lowerLetter"/>
      <w:lvlText w:val="%8."/>
      <w:lvlJc w:val="left"/>
      <w:pPr>
        <w:ind w:left="5760" w:hanging="360"/>
      </w:pPr>
    </w:lvl>
    <w:lvl w:ilvl="8" w:tplc="32692713" w:tentative="1">
      <w:start w:val="1"/>
      <w:numFmt w:val="lowerRoman"/>
      <w:lvlText w:val="%9."/>
      <w:lvlJc w:val="right"/>
      <w:pPr>
        <w:ind w:left="6480" w:hanging="180"/>
      </w:pPr>
    </w:lvl>
  </w:abstractNum>
  <w:abstractNum w:abstractNumId="47997147">
    <w:multiLevelType w:val="hybridMultilevel"/>
    <w:lvl w:ilvl="0" w:tplc="57022227">
      <w:start w:val="1"/>
      <w:numFmt w:val="decimal"/>
      <w:lvlText w:val="%1."/>
      <w:lvlJc w:val="left"/>
      <w:pPr>
        <w:ind w:left="720" w:hanging="360"/>
      </w:pPr>
    </w:lvl>
    <w:lvl w:ilvl="1" w:tplc="57022227" w:tentative="1">
      <w:start w:val="1"/>
      <w:numFmt w:val="lowerLetter"/>
      <w:lvlText w:val="%2."/>
      <w:lvlJc w:val="left"/>
      <w:pPr>
        <w:ind w:left="1440" w:hanging="360"/>
      </w:pPr>
    </w:lvl>
    <w:lvl w:ilvl="2" w:tplc="57022227" w:tentative="1">
      <w:start w:val="1"/>
      <w:numFmt w:val="lowerRoman"/>
      <w:lvlText w:val="%3."/>
      <w:lvlJc w:val="right"/>
      <w:pPr>
        <w:ind w:left="2160" w:hanging="180"/>
      </w:pPr>
    </w:lvl>
    <w:lvl w:ilvl="3" w:tplc="57022227" w:tentative="1">
      <w:start w:val="1"/>
      <w:numFmt w:val="decimal"/>
      <w:lvlText w:val="%4."/>
      <w:lvlJc w:val="left"/>
      <w:pPr>
        <w:ind w:left="2880" w:hanging="360"/>
      </w:pPr>
    </w:lvl>
    <w:lvl w:ilvl="4" w:tplc="57022227" w:tentative="1">
      <w:start w:val="1"/>
      <w:numFmt w:val="lowerLetter"/>
      <w:lvlText w:val="%5."/>
      <w:lvlJc w:val="left"/>
      <w:pPr>
        <w:ind w:left="3600" w:hanging="360"/>
      </w:pPr>
    </w:lvl>
    <w:lvl w:ilvl="5" w:tplc="57022227" w:tentative="1">
      <w:start w:val="1"/>
      <w:numFmt w:val="lowerRoman"/>
      <w:lvlText w:val="%6."/>
      <w:lvlJc w:val="right"/>
      <w:pPr>
        <w:ind w:left="4320" w:hanging="180"/>
      </w:pPr>
    </w:lvl>
    <w:lvl w:ilvl="6" w:tplc="57022227" w:tentative="1">
      <w:start w:val="1"/>
      <w:numFmt w:val="decimal"/>
      <w:lvlText w:val="%7."/>
      <w:lvlJc w:val="left"/>
      <w:pPr>
        <w:ind w:left="5040" w:hanging="360"/>
      </w:pPr>
    </w:lvl>
    <w:lvl w:ilvl="7" w:tplc="57022227" w:tentative="1">
      <w:start w:val="1"/>
      <w:numFmt w:val="lowerLetter"/>
      <w:lvlText w:val="%8."/>
      <w:lvlJc w:val="left"/>
      <w:pPr>
        <w:ind w:left="5760" w:hanging="360"/>
      </w:pPr>
    </w:lvl>
    <w:lvl w:ilvl="8" w:tplc="57022227" w:tentative="1">
      <w:start w:val="1"/>
      <w:numFmt w:val="lowerRoman"/>
      <w:lvlText w:val="%9."/>
      <w:lvlJc w:val="right"/>
      <w:pPr>
        <w:ind w:left="6480" w:hanging="180"/>
      </w:pPr>
    </w:lvl>
  </w:abstractNum>
  <w:abstractNum w:abstractNumId="47997146">
    <w:multiLevelType w:val="hybridMultilevel"/>
    <w:lvl w:ilvl="0" w:tplc="29038159">
      <w:start w:val="1"/>
      <w:numFmt w:val="decimal"/>
      <w:lvlText w:val="%1."/>
      <w:lvlJc w:val="left"/>
      <w:pPr>
        <w:ind w:left="720" w:hanging="360"/>
      </w:pPr>
    </w:lvl>
    <w:lvl w:ilvl="1" w:tplc="29038159" w:tentative="1">
      <w:start w:val="1"/>
      <w:numFmt w:val="lowerLetter"/>
      <w:lvlText w:val="%2."/>
      <w:lvlJc w:val="left"/>
      <w:pPr>
        <w:ind w:left="1440" w:hanging="360"/>
      </w:pPr>
    </w:lvl>
    <w:lvl w:ilvl="2" w:tplc="29038159" w:tentative="1">
      <w:start w:val="1"/>
      <w:numFmt w:val="lowerRoman"/>
      <w:lvlText w:val="%3."/>
      <w:lvlJc w:val="right"/>
      <w:pPr>
        <w:ind w:left="2160" w:hanging="180"/>
      </w:pPr>
    </w:lvl>
    <w:lvl w:ilvl="3" w:tplc="29038159" w:tentative="1">
      <w:start w:val="1"/>
      <w:numFmt w:val="decimal"/>
      <w:lvlText w:val="%4."/>
      <w:lvlJc w:val="left"/>
      <w:pPr>
        <w:ind w:left="2880" w:hanging="360"/>
      </w:pPr>
    </w:lvl>
    <w:lvl w:ilvl="4" w:tplc="29038159" w:tentative="1">
      <w:start w:val="1"/>
      <w:numFmt w:val="lowerLetter"/>
      <w:lvlText w:val="%5."/>
      <w:lvlJc w:val="left"/>
      <w:pPr>
        <w:ind w:left="3600" w:hanging="360"/>
      </w:pPr>
    </w:lvl>
    <w:lvl w:ilvl="5" w:tplc="29038159" w:tentative="1">
      <w:start w:val="1"/>
      <w:numFmt w:val="lowerRoman"/>
      <w:lvlText w:val="%6."/>
      <w:lvlJc w:val="right"/>
      <w:pPr>
        <w:ind w:left="4320" w:hanging="180"/>
      </w:pPr>
    </w:lvl>
    <w:lvl w:ilvl="6" w:tplc="29038159" w:tentative="1">
      <w:start w:val="1"/>
      <w:numFmt w:val="decimal"/>
      <w:lvlText w:val="%7."/>
      <w:lvlJc w:val="left"/>
      <w:pPr>
        <w:ind w:left="5040" w:hanging="360"/>
      </w:pPr>
    </w:lvl>
    <w:lvl w:ilvl="7" w:tplc="29038159" w:tentative="1">
      <w:start w:val="1"/>
      <w:numFmt w:val="lowerLetter"/>
      <w:lvlText w:val="%8."/>
      <w:lvlJc w:val="left"/>
      <w:pPr>
        <w:ind w:left="5760" w:hanging="360"/>
      </w:pPr>
    </w:lvl>
    <w:lvl w:ilvl="8" w:tplc="29038159" w:tentative="1">
      <w:start w:val="1"/>
      <w:numFmt w:val="lowerRoman"/>
      <w:lvlText w:val="%9."/>
      <w:lvlJc w:val="right"/>
      <w:pPr>
        <w:ind w:left="6480" w:hanging="180"/>
      </w:pPr>
    </w:lvl>
  </w:abstractNum>
  <w:abstractNum w:abstractNumId="47997145">
    <w:multiLevelType w:val="hybridMultilevel"/>
    <w:lvl w:ilvl="0" w:tplc="82236702">
      <w:start w:val="1"/>
      <w:numFmt w:val="decimal"/>
      <w:lvlText w:val="%1."/>
      <w:lvlJc w:val="left"/>
      <w:pPr>
        <w:ind w:left="720" w:hanging="360"/>
      </w:pPr>
    </w:lvl>
    <w:lvl w:ilvl="1" w:tplc="82236702" w:tentative="1">
      <w:start w:val="1"/>
      <w:numFmt w:val="lowerLetter"/>
      <w:lvlText w:val="%2."/>
      <w:lvlJc w:val="left"/>
      <w:pPr>
        <w:ind w:left="1440" w:hanging="360"/>
      </w:pPr>
    </w:lvl>
    <w:lvl w:ilvl="2" w:tplc="82236702" w:tentative="1">
      <w:start w:val="1"/>
      <w:numFmt w:val="lowerRoman"/>
      <w:lvlText w:val="%3."/>
      <w:lvlJc w:val="right"/>
      <w:pPr>
        <w:ind w:left="2160" w:hanging="180"/>
      </w:pPr>
    </w:lvl>
    <w:lvl w:ilvl="3" w:tplc="82236702" w:tentative="1">
      <w:start w:val="1"/>
      <w:numFmt w:val="decimal"/>
      <w:lvlText w:val="%4."/>
      <w:lvlJc w:val="left"/>
      <w:pPr>
        <w:ind w:left="2880" w:hanging="360"/>
      </w:pPr>
    </w:lvl>
    <w:lvl w:ilvl="4" w:tplc="82236702" w:tentative="1">
      <w:start w:val="1"/>
      <w:numFmt w:val="lowerLetter"/>
      <w:lvlText w:val="%5."/>
      <w:lvlJc w:val="left"/>
      <w:pPr>
        <w:ind w:left="3600" w:hanging="360"/>
      </w:pPr>
    </w:lvl>
    <w:lvl w:ilvl="5" w:tplc="82236702" w:tentative="1">
      <w:start w:val="1"/>
      <w:numFmt w:val="lowerRoman"/>
      <w:lvlText w:val="%6."/>
      <w:lvlJc w:val="right"/>
      <w:pPr>
        <w:ind w:left="4320" w:hanging="180"/>
      </w:pPr>
    </w:lvl>
    <w:lvl w:ilvl="6" w:tplc="82236702" w:tentative="1">
      <w:start w:val="1"/>
      <w:numFmt w:val="decimal"/>
      <w:lvlText w:val="%7."/>
      <w:lvlJc w:val="left"/>
      <w:pPr>
        <w:ind w:left="5040" w:hanging="360"/>
      </w:pPr>
    </w:lvl>
    <w:lvl w:ilvl="7" w:tplc="82236702" w:tentative="1">
      <w:start w:val="1"/>
      <w:numFmt w:val="lowerLetter"/>
      <w:lvlText w:val="%8."/>
      <w:lvlJc w:val="left"/>
      <w:pPr>
        <w:ind w:left="5760" w:hanging="360"/>
      </w:pPr>
    </w:lvl>
    <w:lvl w:ilvl="8" w:tplc="82236702" w:tentative="1">
      <w:start w:val="1"/>
      <w:numFmt w:val="lowerRoman"/>
      <w:lvlText w:val="%9."/>
      <w:lvlJc w:val="right"/>
      <w:pPr>
        <w:ind w:left="6480" w:hanging="180"/>
      </w:pPr>
    </w:lvl>
  </w:abstractNum>
  <w:abstractNum w:abstractNumId="47997144">
    <w:multiLevelType w:val="hybridMultilevel"/>
    <w:lvl w:ilvl="0" w:tplc="964903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7997144">
    <w:abstractNumId w:val="47997144"/>
  </w:num>
  <w:num w:numId="47997145">
    <w:abstractNumId w:val="47997145"/>
  </w:num>
  <w:num w:numId="47997146">
    <w:abstractNumId w:val="47997146"/>
  </w:num>
  <w:num w:numId="47997147">
    <w:abstractNumId w:val="47997147"/>
  </w:num>
  <w:num w:numId="47997148">
    <w:abstractNumId w:val="47997148"/>
  </w:num>
  <w:num w:numId="47997149">
    <w:abstractNumId w:val="47997149"/>
  </w:num>
  <w:num w:numId="47997150">
    <w:abstractNumId w:val="47997150"/>
  </w:num>
  <w:num w:numId="47997151">
    <w:abstractNumId w:val="47997151"/>
  </w:num>
  <w:num w:numId="47997152">
    <w:abstractNumId w:val="47997152"/>
  </w:num>
  <w:num w:numId="47997153">
    <w:abstractNumId w:val="47997153"/>
  </w:num>
  <w:num w:numId="47997154">
    <w:abstractNumId w:val="47997154"/>
  </w:num>
  <w:num w:numId="47997155">
    <w:abstractNumId w:val="47997155"/>
  </w:num>
  <w:num w:numId="47997156">
    <w:abstractNumId w:val="47997156"/>
  </w:num>
  <w:num w:numId="47997157">
    <w:abstractNumId w:val="47997157"/>
  </w:num>
  <w:num w:numId="47997158">
    <w:abstractNumId w:val="47997158"/>
  </w:num>
  <w:num w:numId="47997159">
    <w:abstractNumId w:val="47997159"/>
  </w:num>
  <w:num w:numId="47997160">
    <w:abstractNumId w:val="47997160"/>
  </w:num>
  <w:num w:numId="47997161">
    <w:abstractNumId w:val="47997161"/>
  </w:num>
  <w:num w:numId="47997162">
    <w:abstractNumId w:val="47997162"/>
  </w:num>
  <w:num w:numId="47997163">
    <w:abstractNumId w:val="47997163"/>
  </w:num>
  <w:num w:numId="47997164">
    <w:abstractNumId w:val="47997164"/>
  </w:num>
  <w:num w:numId="47997165">
    <w:abstractNumId w:val="47997165"/>
  </w:num>
  <w:num w:numId="47997166">
    <w:abstractNumId w:val="47997166"/>
  </w:num>
  <w:num w:numId="47997167">
    <w:abstractNumId w:val="47997167"/>
  </w:num>
  <w:num w:numId="47997168">
    <w:abstractNumId w:val="47997168"/>
  </w:num>
  <w:num w:numId="47997169">
    <w:abstractNumId w:val="47997169"/>
  </w:num>
  <w:num w:numId="47997170">
    <w:abstractNumId w:val="47997170"/>
  </w:num>
  <w:num w:numId="47997171">
    <w:abstractNumId w:val="479971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3694419" Type="http://schemas.openxmlformats.org/officeDocument/2006/relationships/comments" Target="comments.xml"/><Relationship Id="rId39958279" Type="http://schemas.openxmlformats.org/officeDocument/2006/relationships/image" Target="media/imgrId39958279.jpg"/><Relationship Id="rId7526609bd9b909ef9" Type="http://schemas.openxmlformats.org/officeDocument/2006/relationships/hyperlink" Target="http://www.kohlerengines.com/home.htm" TargetMode="External"/><Relationship Id="rId4423609bd9b909f1e" Type="http://schemas.openxmlformats.org/officeDocument/2006/relationships/hyperlink" Target="http://dealers.kohlerpower.it/" TargetMode="External"/><Relationship Id="rId2269609bd9b909f65" Type="http://schemas.openxmlformats.org/officeDocument/2006/relationships/hyperlink" Target="http://www.kohlerengines.com/home.htm" TargetMode="External"/><Relationship Id="rId4054609bd9bd8ea62" Type="http://schemas.openxmlformats.org/officeDocument/2006/relationships/hyperlink" Target="https://iservice.lombardini.it/jsp/Template2/manuale.jsp?id=71&amp;parent=962" TargetMode="External"/><Relationship Id="rId9750609bd9bd8ea7e" Type="http://schemas.openxmlformats.org/officeDocument/2006/relationships/hyperlink" Target="https://iservice.lombardini.it/jsp/Template2/manuale.jsp?id=70&amp;parent=962" TargetMode="External"/><Relationship Id="rId4790609bd9bd9e92a" Type="http://schemas.openxmlformats.org/officeDocument/2006/relationships/hyperlink" Target="https://iservice.lombardini.it/jsp/Template2/manuale.jsp?id=86&amp;parent=962" TargetMode="External"/><Relationship Id="rId6426609bd9bd9e99e" Type="http://schemas.openxmlformats.org/officeDocument/2006/relationships/hyperlink" Target="https://iservice.lombardini.it/jsp/Template2/manuale.jsp?id=89&amp;parent=962" TargetMode="External"/><Relationship Id="rId5629609bd9bdbc73e" Type="http://schemas.openxmlformats.org/officeDocument/2006/relationships/hyperlink" Target="https://iservice.lombardini.it/jsp/Template2/manuale.jsp?id=60&amp;parent=962" TargetMode="External"/><Relationship Id="rId8083609bd9bdcee50" Type="http://schemas.openxmlformats.org/officeDocument/2006/relationships/hyperlink" Target="https://iservice.lombardini.it/jsp/Template2/manuale.jsp?id=56&amp;parent=962" TargetMode="External"/><Relationship Id="rId7010609bd9bdcefa4" Type="http://schemas.openxmlformats.org/officeDocument/2006/relationships/hyperlink" Target="https://iservice.lombardini.it/jsp/Template2/manuale.jsp?id=86&amp;parent=962" TargetMode="External"/><Relationship Id="rId1168609bd9bdde3dd" Type="http://schemas.openxmlformats.org/officeDocument/2006/relationships/hyperlink" Target="https://iservice.lombardini.it/jsp/Template2/manuale.jsp?id=55&amp;parent=962" TargetMode="External"/><Relationship Id="rId1456609bd9bdde420" Type="http://schemas.openxmlformats.org/officeDocument/2006/relationships/hyperlink" Target="https://iservice.lombardini.it/jsp/Template2/manuale.jsp?id=60&amp;parent=962" TargetMode="External"/><Relationship Id="rId3071609bd9bdde8bf" Type="http://schemas.openxmlformats.org/officeDocument/2006/relationships/hyperlink" Target="https://iservice.lombardini.it/jsp/Template2/manuale.jsp?id=53&amp;parent=962" TargetMode="External"/><Relationship Id="rId1732609bd9bdde8dc" Type="http://schemas.openxmlformats.org/officeDocument/2006/relationships/hyperlink" Target="https://iservice.lombardini.it/jsp/Template2/manuale.jsp?id=55&amp;parent=962" TargetMode="External"/><Relationship Id="rId5011609bd9be1498f" Type="http://schemas.openxmlformats.org/officeDocument/2006/relationships/hyperlink" Target="https://www.youtube.com/embed/cVpoy_m253A?rel=0" TargetMode="External"/><Relationship Id="rId1910609bd9be23b74" Type="http://schemas.openxmlformats.org/officeDocument/2006/relationships/hyperlink" Target="https://iservice.lombardini.it/jsp/Template2/manuale.jsp?id=60&amp;parent=962" TargetMode="External"/><Relationship Id="rId1735609bd9be888d5" Type="http://schemas.openxmlformats.org/officeDocument/2006/relationships/hyperlink" Target="https://www.youtube.com/embed/S79xPhTZMps?rel=0" TargetMode="External"/><Relationship Id="rId8704609bd9be88e10" Type="http://schemas.openxmlformats.org/officeDocument/2006/relationships/hyperlink" Target="https://iservice.lombardini.it/jsp/Template4/manuale.jsp?id=2664&amp;parent=962" TargetMode="External"/><Relationship Id="rId2277609bd9bededf4" Type="http://schemas.openxmlformats.org/officeDocument/2006/relationships/hyperlink" Target="https://iservice.lombardini.it/jsp/Template2/manuale.jsp?id=41&amp;parent=962" TargetMode="External"/><Relationship Id="rId4550609bd9bf0d391" Type="http://schemas.openxmlformats.org/officeDocument/2006/relationships/hyperlink" Target="https://iservice.lombardini.it/jsp/Template2/manuale.jsp?id=60&amp;parent=962" TargetMode="External"/><Relationship Id="rId9254609bd9bf1c915" Type="http://schemas.openxmlformats.org/officeDocument/2006/relationships/hyperlink" Target="https://iservice.lombardini.it/jsp/Template2/manuale.jsp?id=59&amp;parent=962" TargetMode="External"/><Relationship Id="rId6182609bd9bf1d693" Type="http://schemas.openxmlformats.org/officeDocument/2006/relationships/hyperlink" Target="https://iservice.lombardini.it/jsp/Template2/manuale.jsp?id=42&amp;parent=962" TargetMode="External"/><Relationship Id="rId9286609bd9bf1d6de" Type="http://schemas.openxmlformats.org/officeDocument/2006/relationships/hyperlink" Target="https://iservice.lombardini.it/jsp/Template2/manuale.jsp?id=42&amp;parent=962" TargetMode="External"/><Relationship Id="rId5848609bd9bf1d9a3" Type="http://schemas.openxmlformats.org/officeDocument/2006/relationships/hyperlink" Target="https://iservice.lombardini.it/jsp/Template2/manuale.jsp?id=75&amp;parent=962" TargetMode="External"/><Relationship Id="rId4942609bd9bf1dc8b" Type="http://schemas.openxmlformats.org/officeDocument/2006/relationships/hyperlink" Target="https://iservice.lombardini.it/jsp/Template2/manuale.jsp?id=44&amp;parent=962" TargetMode="External"/><Relationship Id="rId5969609bd9bf1df79" Type="http://schemas.openxmlformats.org/officeDocument/2006/relationships/hyperlink" Target="https://iservice.lombardini.it/jsp/Template2/manuale.jsp?id=73&amp;parent=962" TargetMode="External"/><Relationship Id="rId1182609bd9bf1e25c" Type="http://schemas.openxmlformats.org/officeDocument/2006/relationships/hyperlink" Target="https://iservice.lombardini.it/jsp/Template2/manuale.jsp?id=76&amp;parent=962" TargetMode="External"/><Relationship Id="rId6001609bd9bf1e548" Type="http://schemas.openxmlformats.org/officeDocument/2006/relationships/hyperlink" Target="https://iservice.lombardini.it/jsp/Template2/manuale.jsp?id=77&amp;parent=962" TargetMode="External"/><Relationship Id="rId1992609bd9bf1e82b" Type="http://schemas.openxmlformats.org/officeDocument/2006/relationships/hyperlink" Target="https://iservice.lombardini.it/jsp/Template2/manuale.jsp?id=74&amp;parent=962" TargetMode="External"/><Relationship Id="rId9604609bd9bf1fdd0" Type="http://schemas.openxmlformats.org/officeDocument/2006/relationships/hyperlink" Target="https://iservice.lombardini.it/jsp/Template2/manuale.jsp?id=87&amp;parent=962" TargetMode="External"/><Relationship Id="rId6910609bd9bf20c53" Type="http://schemas.openxmlformats.org/officeDocument/2006/relationships/hyperlink" Target="https://iservice.lombardini.it/jsp/Template4/manuale.jsp?id=2669&amp;parent=1034" TargetMode="External"/><Relationship Id="rId8494609bd9bf2131c" Type="http://schemas.openxmlformats.org/officeDocument/2006/relationships/hyperlink" Target="https://iservice.lombardini.it/jsp/Template2/manuale.jsp?id=83&amp;parent=962" TargetMode="External"/><Relationship Id="rId1957609bd9bf21340" Type="http://schemas.openxmlformats.org/officeDocument/2006/relationships/hyperlink" Target="https://iservice.lombardini.it/jsp/Template2/manuale.jsp?id=84&amp;parent=962" TargetMode="External"/><Relationship Id="rId2055609bd9bf2135d" Type="http://schemas.openxmlformats.org/officeDocument/2006/relationships/hyperlink" Target="https://iservice.lombardini.it/jsp/Template2/manuale.jsp?id=85&amp;parent=962" TargetMode="External"/><Relationship Id="rId4161609bd9bf220fe" Type="http://schemas.openxmlformats.org/officeDocument/2006/relationships/hyperlink" Target="https://iservice.lombardini.it/jsp/Template2/manuale.jsp?id=86&amp;parent=962" TargetMode="External"/><Relationship Id="rId6392609bd9bf22984" Type="http://schemas.openxmlformats.org/officeDocument/2006/relationships/hyperlink" Target="https://iservice.lombardini.it/jsp/Template4/manuale.jsp?id=2664&amp;parent=1034" TargetMode="External"/><Relationship Id="rId5046609bd9bf33857" Type="http://schemas.openxmlformats.org/officeDocument/2006/relationships/hyperlink" Target="https://iservice.lombardini.it/jsp/Template2/manuale.jsp?id=60&amp;parent=962" TargetMode="External"/><Relationship Id="rId5706609bd9bf74bf6" Type="http://schemas.openxmlformats.org/officeDocument/2006/relationships/hyperlink" Target="https://iservice.lombardini.it/jsp/Template2/manuale.jsp?id=60&amp;parent=962" TargetMode="External"/><Relationship Id="rId7548609bd9bf9f8fe" Type="http://schemas.openxmlformats.org/officeDocument/2006/relationships/hyperlink" Target="https://iservice.lombardini.it/jsp/Template2/manuale.jsp?id=60&amp;parent=962" TargetMode="External"/><Relationship Id="rId6725609bd9bfc58a9" Type="http://schemas.openxmlformats.org/officeDocument/2006/relationships/hyperlink" Target="https://iservice.lombardini.it/jsp/Template2/manuale.jsp?id=59&amp;parent=962" TargetMode="External"/><Relationship Id="rId9154609bd9bfd49c8" Type="http://schemas.openxmlformats.org/officeDocument/2006/relationships/hyperlink" Target="https://iservice.lombardini.it/jsp/Template2/manuale.jsp?id=60&amp;parent=962" TargetMode="External"/><Relationship Id="rId9201609bd9c008b94" Type="http://schemas.openxmlformats.org/officeDocument/2006/relationships/hyperlink" Target="https://iservice.lombardini.it/jsp/Template2/manuale.jsp?id=59&amp;parent=962" TargetMode="External"/><Relationship Id="rId4748609bd9c018180" Type="http://schemas.openxmlformats.org/officeDocument/2006/relationships/hyperlink" Target="https://iservice.lombardini.it/jsp/Template2/manuale.jsp?id=60&amp;parent=962" TargetMode="External"/><Relationship Id="rId7057609bd9c0591c5" Type="http://schemas.openxmlformats.org/officeDocument/2006/relationships/hyperlink" Target="https://iservice.lombardini.it/jsp/Template2/manuale.jsp?id=60&amp;parent=962" TargetMode="External"/><Relationship Id="rId9988609bd9c0699c8" Type="http://schemas.openxmlformats.org/officeDocument/2006/relationships/hyperlink" Target="https://iservice.lombardini.it/jsp/Template2/manuale.jsp?id=59&amp;parent=962" TargetMode="External"/><Relationship Id="rId8976609bd9c07c035" Type="http://schemas.openxmlformats.org/officeDocument/2006/relationships/hyperlink" Target="https://iservice.lombardini.it/jsp/Template2/manuale.jsp?id=70&amp;parent=962" TargetMode="External"/><Relationship Id="rId4029609bd9c0cce0a" Type="http://schemas.openxmlformats.org/officeDocument/2006/relationships/hyperlink" Target="https://iservice.lombardini.it/jsp/Template2/manuale.jsp?id=59&amp;parent=962" TargetMode="External"/><Relationship Id="rId1809609bd9c127dde" Type="http://schemas.openxmlformats.org/officeDocument/2006/relationships/hyperlink" Target="https://iservice.lombardini.it/jsp/Template2/manuale.jsp?id=60&amp;parent=962" TargetMode="External"/><Relationship Id="rId3403609bd9c135b15" Type="http://schemas.openxmlformats.org/officeDocument/2006/relationships/hyperlink" Target="https://iservice.lombardini.it/jsp/Template2/manuale.jsp?id=59&amp;parent=962" TargetMode="External"/><Relationship Id="rId5034609bd9c17332b" Type="http://schemas.openxmlformats.org/officeDocument/2006/relationships/hyperlink" Target="https://iservice.lombardini.it/jsp/Template2/manuale.jsp?id=60&amp;parent=962" TargetMode="External"/><Relationship Id="rId1203609bd9c1865dd" Type="http://schemas.openxmlformats.org/officeDocument/2006/relationships/hyperlink" Target="https://iservice.lombardini.it/jsp/Template2/manuale.jsp?id=59&amp;parent=962" TargetMode="External"/><Relationship Id="rId2298609bd9c1adcfb" Type="http://schemas.openxmlformats.org/officeDocument/2006/relationships/hyperlink" Target="https://iservice.lombardini.it/jsp/Template2/manuale.jsp?id=80&amp;parent=962" TargetMode="External"/><Relationship Id="rId7305609bd9c1ade00" Type="http://schemas.openxmlformats.org/officeDocument/2006/relationships/hyperlink" Target="https://iservice.lombardini.it/jsp/Template2/manuale.jsp?id=81&amp;parent=962" TargetMode="External"/><Relationship Id="rId2200609bd9c1aedcd" Type="http://schemas.openxmlformats.org/officeDocument/2006/relationships/hyperlink" Target="https://iservice.lombardini.it/jsp/Template2/manuale.jsp?id=80&amp;parent=962" TargetMode="External"/><Relationship Id="rId4043609bd9c1aee18" Type="http://schemas.openxmlformats.org/officeDocument/2006/relationships/hyperlink" Target="https://iservice.lombardini.it/jsp/Template2/manuale.jsp?id=83&amp;parent=962" TargetMode="External"/><Relationship Id="rId9949609bd9c1af27b" Type="http://schemas.openxmlformats.org/officeDocument/2006/relationships/hyperlink" Target="https://iservice.lombardini.it/jsp/Template2/manuale.jsp?id=83&amp;parent=962" TargetMode="External"/><Relationship Id="rId5719609bd9c1af296" Type="http://schemas.openxmlformats.org/officeDocument/2006/relationships/hyperlink" Target="https://iservice.lombardini.it/jsp/Template2/manuale.jsp?id=83&amp;parent=962" TargetMode="External"/><Relationship Id="rId4002609bd9c1af2b8" Type="http://schemas.openxmlformats.org/officeDocument/2006/relationships/hyperlink" Target="https://iservice.lombardini.it/jsp/Template2/manuale.jsp?id=83&amp;parent=962" TargetMode="External"/><Relationship Id="rId3583609bd9c1c28d7" Type="http://schemas.openxmlformats.org/officeDocument/2006/relationships/hyperlink" Target="https://iservice.lombardini.it/jsp/Template2/manuale.jsp?id=41&amp;parent=962" TargetMode="External"/><Relationship Id="rId1644609bd9c1c29bf" Type="http://schemas.openxmlformats.org/officeDocument/2006/relationships/hyperlink" Target="https://iservice.lombardini.it/jsp/Template2/manuale.jsp?id=71&amp;parent=962" TargetMode="External"/><Relationship Id="rId8343609bd9c1c29ed" Type="http://schemas.openxmlformats.org/officeDocument/2006/relationships/hyperlink" Target="https://iservice.lombardini.it/jsp/Template2/manuale.jsp?id=71&amp;parent=962" TargetMode="External"/><Relationship Id="rId6482609bd9c1c2a15" Type="http://schemas.openxmlformats.org/officeDocument/2006/relationships/hyperlink" Target="https://iservice.lombardini.it/jsp/Template2/manuale.jsp?id=71&amp;parent=962" TargetMode="External"/><Relationship Id="rId2803609bd9c1c2ac6" Type="http://schemas.openxmlformats.org/officeDocument/2006/relationships/hyperlink" Target="https://iservice.lombardini.it/jsp/Template2/manuale.jsp?id=70&amp;parent=962" TargetMode="External"/><Relationship Id="rId1556609bd9c1c2af2" Type="http://schemas.openxmlformats.org/officeDocument/2006/relationships/hyperlink" Target="https://iservice.lombardini.it/jsp/Template2/manuale.jsp?id=70&amp;parent=962" TargetMode="External"/><Relationship Id="rId7398609bd9c1c2b1b" Type="http://schemas.openxmlformats.org/officeDocument/2006/relationships/hyperlink" Target="https://iservice.lombardini.it/jsp/Template2/manuale.jsp?id=70&amp;parent=962" TargetMode="External"/><Relationship Id="rId5332609bd9c1e7e91" Type="http://schemas.openxmlformats.org/officeDocument/2006/relationships/hyperlink" Target="https://iservice.lombardini.it/jsp/Template2/manuale.jsp?id=60&amp;parent=962" TargetMode="External"/><Relationship Id="rId7176609bd9c1e7efd" Type="http://schemas.openxmlformats.org/officeDocument/2006/relationships/hyperlink" Target="https://iservice.lombardini.it/jsp/Template2/manuale.jsp?id=84&amp;parent=962" TargetMode="External"/><Relationship Id="rId7746609bd9c1e800a" Type="http://schemas.openxmlformats.org/officeDocument/2006/relationships/hyperlink" Target="https://iservice.lombardini.it/jsp/Template2/manuale.jsp?id=88&amp;parent=962" TargetMode="External"/><Relationship Id="rId5797609bd9c1e8096" Type="http://schemas.openxmlformats.org/officeDocument/2006/relationships/hyperlink" Target="https://iservice.lombardini.it/jsp/Template2/manuale.jsp?id=84&amp;parent=962" TargetMode="External"/><Relationship Id="rId3884609bd9c1e80ad" Type="http://schemas.openxmlformats.org/officeDocument/2006/relationships/hyperlink" Target="https://iservice.lombardini.it/jsp/Template2/manuale.jsp?id=84&amp;parent=962" TargetMode="External"/><Relationship Id="rId2202609bd9c1e80db" Type="http://schemas.openxmlformats.org/officeDocument/2006/relationships/hyperlink" Target="https://iservice.lombardini.it/jsp/Template2/manuale.jsp?id=53&amp;parent=962" TargetMode="External"/><Relationship Id="rId3850609bd9c1e8101" Type="http://schemas.openxmlformats.org/officeDocument/2006/relationships/hyperlink" Target="https://iservice.lombardini.it/jsp/Template2/manuale.jsp?id=55&amp;parent=962" TargetMode="External"/><Relationship Id="rId7474609bd9c25a997" Type="http://schemas.openxmlformats.org/officeDocument/2006/relationships/hyperlink" Target="https://www.youtube.com/embed/IBL-IEYm16U?rel=0" TargetMode="External"/><Relationship Id="rId6293609bd9c26b1c6" Type="http://schemas.openxmlformats.org/officeDocument/2006/relationships/hyperlink" Target="https://iservice.lombardini.it/jsp/Template2/manuale.jsp?id=60&amp;parent=962" TargetMode="External"/><Relationship Id="rId6939609bd9c27e424" Type="http://schemas.openxmlformats.org/officeDocument/2006/relationships/hyperlink" Target="https://iservice.lombardini.it/jsp/Template2/manuale.jsp?id=88&amp;parent=962" TargetMode="External"/><Relationship Id="rId4717609bd9c2b70fa" Type="http://schemas.openxmlformats.org/officeDocument/2006/relationships/hyperlink" Target="https://www.youtube.com/embed/jr0sXe8Cdro?rel=0" TargetMode="External"/><Relationship Id="rId3241609bd9c2c7681" Type="http://schemas.openxmlformats.org/officeDocument/2006/relationships/hyperlink" Target="https://iservice.lombardini.it/jsp/Template2/manuale.jsp?id=60&amp;parent=962" TargetMode="External"/><Relationship Id="rId1570609bd9c2ee996" Type="http://schemas.openxmlformats.org/officeDocument/2006/relationships/hyperlink" Target="https://iservice.lombardini.it/jsp/Template2/manuale.jsp?id=60&amp;parent=962" TargetMode="External"/><Relationship Id="rId9335609bd9c30d628" Type="http://schemas.openxmlformats.org/officeDocument/2006/relationships/hyperlink" Target="https://iservice.lombardini.it/jsp/Template2/manuale.jsp?id=88&amp;parent=962" TargetMode="External"/><Relationship Id="rId5570609bd9c3494cf" Type="http://schemas.openxmlformats.org/officeDocument/2006/relationships/hyperlink" Target="https://www.youtube.com/embed/MXs9IUimUi4?rel=0" TargetMode="External"/><Relationship Id="rId4173609bd9c35a8c1" Type="http://schemas.openxmlformats.org/officeDocument/2006/relationships/hyperlink" Target="https://iservice.lombardini.it/jsp/Template2/manuale.jsp?id=60&amp;parent=962" TargetMode="External"/><Relationship Id="rId1166609bd9c37449c" Type="http://schemas.openxmlformats.org/officeDocument/2006/relationships/hyperlink" Target="https://iservice.lombardini.it/jsp/Template2/manuale.jsp?id=69&amp;parent=962" TargetMode="External"/><Relationship Id="rId1619609bd9c374922" Type="http://schemas.openxmlformats.org/officeDocument/2006/relationships/hyperlink" Target="https://iservice.lombardini.it/jsp/Template2/manuale.jsp?id=86&amp;parent=962" TargetMode="External"/><Relationship Id="rId3335609bd9c374d8d" Type="http://schemas.openxmlformats.org/officeDocument/2006/relationships/hyperlink" Target="https://iservice.lombardini.it/jsp/Template2/manuale.jsp?id=87&amp;parent=962" TargetMode="External"/><Relationship Id="rId4918609bd9c376901" Type="http://schemas.openxmlformats.org/officeDocument/2006/relationships/hyperlink" Target="https://iservice.lombardini.it/jsp/Template2/manuale.jsp?id=56&amp;parent=962" TargetMode="External"/><Relationship Id="rId6904609bd9c376dec" Type="http://schemas.openxmlformats.org/officeDocument/2006/relationships/hyperlink" Target="https://iservice.lombardini.it/jsp/Template2/manuale.jsp?id=87&amp;parent=962" TargetMode="External"/><Relationship Id="rId6264609bd9c377061" Type="http://schemas.openxmlformats.org/officeDocument/2006/relationships/hyperlink" Target="https://iservice.lombardini.it/jsp/Template2/manuale.jsp?id=87&amp;parent=962" TargetMode="External"/><Relationship Id="rId1671609bd9c37754f" Type="http://schemas.openxmlformats.org/officeDocument/2006/relationships/hyperlink" Target="https://iservice.lombardini.it/jsp/Template2/manuale.jsp?id=87&amp;parent=962" TargetMode="External"/><Relationship Id="rId3417609bd9c377eef" Type="http://schemas.openxmlformats.org/officeDocument/2006/relationships/hyperlink" Target="https://iservice.lombardini.it/jsp/Template2/manuale.jsp?id=86&amp;parent=962" TargetMode="External"/><Relationship Id="rId6333609bd9c3783ae" Type="http://schemas.openxmlformats.org/officeDocument/2006/relationships/hyperlink" Target="https://iservice.lombardini.it/jsp/Template2/manuale.jsp?id=70&amp;parent=962" TargetMode="External"/><Relationship Id="rId2852609bd9c37ca07" Type="http://schemas.openxmlformats.org/officeDocument/2006/relationships/hyperlink" Target="http://dealers.kohlerpower.it/" TargetMode="External"/><Relationship Id="rId7850609bd9c37ca54" Type="http://schemas.openxmlformats.org/officeDocument/2006/relationships/hyperlink" Target="http://dealers.kohlerpower.it/" TargetMode="External"/><Relationship Id="rId4613609bd9c37ca93" Type="http://schemas.openxmlformats.org/officeDocument/2006/relationships/hyperlink" Target="http://dealers.kohlerpower.it/" TargetMode="External"/><Relationship Id="rId9138609bd9c37cacf" Type="http://schemas.openxmlformats.org/officeDocument/2006/relationships/hyperlink" Target="http://dealers.kohlerpower.it/" TargetMode="External"/><Relationship Id="rId6770609bd9b945d6b" Type="http://schemas.openxmlformats.org/officeDocument/2006/relationships/image" Target="media/imgrId6770609bd9b945d6b.jpg"/><Relationship Id="rId8774609bd9b961ac8" Type="http://schemas.openxmlformats.org/officeDocument/2006/relationships/image" Target="media/imgrId8774609bd9b961ac8.jpg"/><Relationship Id="rId4867609bd9b97983e" Type="http://schemas.openxmlformats.org/officeDocument/2006/relationships/image" Target="media/imgrId4867609bd9b97983e.jpg"/><Relationship Id="rId6718609bd9b98e0df" Type="http://schemas.openxmlformats.org/officeDocument/2006/relationships/image" Target="media/imgrId6718609bd9b98e0df.jpg"/><Relationship Id="rId2546609bd9b9ac2bf" Type="http://schemas.openxmlformats.org/officeDocument/2006/relationships/image" Target="media/imgrId2546609bd9b9ac2bf.jpg"/><Relationship Id="rId9922609bd9b9c5030" Type="http://schemas.openxmlformats.org/officeDocument/2006/relationships/image" Target="media/imgrId9922609bd9b9c5030.jpg"/><Relationship Id="rId2349609bd9b9dd394" Type="http://schemas.openxmlformats.org/officeDocument/2006/relationships/image" Target="media/imgrId2349609bd9b9dd394.jpg"/><Relationship Id="rId7736609bd9ba3b37b" Type="http://schemas.openxmlformats.org/officeDocument/2006/relationships/image" Target="media/imgrId7736609bd9ba3b37b.jpg"/><Relationship Id="rId1059609bd9ba59b1e" Type="http://schemas.openxmlformats.org/officeDocument/2006/relationships/image" Target="media/imgrId1059609bd9ba59b1e.jpg"/><Relationship Id="rId1070609bd9ba76e1b" Type="http://schemas.openxmlformats.org/officeDocument/2006/relationships/image" Target="media/imgrId1070609bd9ba76e1b.jpg"/><Relationship Id="rId8504609bd9ba89867" Type="http://schemas.openxmlformats.org/officeDocument/2006/relationships/image" Target="media/imgrId8504609bd9ba89867.jpg"/><Relationship Id="rId1337609bd9ba9a679" Type="http://schemas.openxmlformats.org/officeDocument/2006/relationships/image" Target="media/imgrId1337609bd9ba9a679.jpg"/><Relationship Id="rId6230609bd9baaee05" Type="http://schemas.openxmlformats.org/officeDocument/2006/relationships/image" Target="media/imgrId6230609bd9baaee05.jpg"/><Relationship Id="rId3008609bd9bac03ae" Type="http://schemas.openxmlformats.org/officeDocument/2006/relationships/image" Target="media/imgrId3008609bd9bac03ae.jpg"/><Relationship Id="rId5317609bd9bad5a30" Type="http://schemas.openxmlformats.org/officeDocument/2006/relationships/image" Target="media/imgrId5317609bd9bad5a30.png"/><Relationship Id="rId9094609bd9bae985c" Type="http://schemas.openxmlformats.org/officeDocument/2006/relationships/image" Target="media/imgrId9094609bd9bae985c.jpg"/><Relationship Id="rId5782609bd9bb089c3" Type="http://schemas.openxmlformats.org/officeDocument/2006/relationships/image" Target="media/imgrId5782609bd9bb089c3.jpg"/><Relationship Id="rId9396609bd9bb214e4" Type="http://schemas.openxmlformats.org/officeDocument/2006/relationships/image" Target="media/imgrId9396609bd9bb214e4.jpg"/><Relationship Id="rId1950609bd9bb3694f" Type="http://schemas.openxmlformats.org/officeDocument/2006/relationships/image" Target="media/imgrId1950609bd9bb3694f.jpg"/><Relationship Id="rId2118609bd9bb4781b" Type="http://schemas.openxmlformats.org/officeDocument/2006/relationships/image" Target="media/imgrId2118609bd9bb4781b.jpg"/><Relationship Id="rId8985609bd9bb5933d" Type="http://schemas.openxmlformats.org/officeDocument/2006/relationships/image" Target="media/imgrId8985609bd9bb5933d.jpg"/><Relationship Id="rId6896609bd9bb6ce55" Type="http://schemas.openxmlformats.org/officeDocument/2006/relationships/image" Target="media/imgrId6896609bd9bb6ce55.jpg"/><Relationship Id="rId9076609bd9bb7dcec" Type="http://schemas.openxmlformats.org/officeDocument/2006/relationships/image" Target="media/imgrId9076609bd9bb7dcec.jpg"/><Relationship Id="rId2627609bd9bb94746" Type="http://schemas.openxmlformats.org/officeDocument/2006/relationships/image" Target="media/imgrId2627609bd9bb94746.png"/><Relationship Id="rId5628609bd9bba59fe" Type="http://schemas.openxmlformats.org/officeDocument/2006/relationships/image" Target="media/imgrId5628609bd9bba59fe.png"/><Relationship Id="rId7178609bd9bbb8f2f" Type="http://schemas.openxmlformats.org/officeDocument/2006/relationships/image" Target="media/imgrId7178609bd9bbb8f2f.png"/><Relationship Id="rId7163609bd9bbcb029" Type="http://schemas.openxmlformats.org/officeDocument/2006/relationships/image" Target="media/imgrId7163609bd9bbcb029.jpg"/><Relationship Id="rId5723609bd9bbdd7b2" Type="http://schemas.openxmlformats.org/officeDocument/2006/relationships/image" Target="media/imgrId5723609bd9bbdd7b2.jpg"/><Relationship Id="rId4546609bd9bbef37b" Type="http://schemas.openxmlformats.org/officeDocument/2006/relationships/image" Target="media/imgrId4546609bd9bbef37b.jpg"/><Relationship Id="rId5250609bd9bc0f5ce" Type="http://schemas.openxmlformats.org/officeDocument/2006/relationships/image" Target="media/imgrId5250609bd9bc0f5ce.jpg"/><Relationship Id="rId3713609bd9bc22636" Type="http://schemas.openxmlformats.org/officeDocument/2006/relationships/image" Target="media/imgrId3713609bd9bc22636.jpg"/><Relationship Id="rId4330609bd9bc35a12" Type="http://schemas.openxmlformats.org/officeDocument/2006/relationships/image" Target="media/imgrId4330609bd9bc35a12.jpg"/><Relationship Id="rId5162609bd9bc4916b" Type="http://schemas.openxmlformats.org/officeDocument/2006/relationships/image" Target="media/imgrId5162609bd9bc4916b.jpg"/><Relationship Id="rId1423609bd9bc5bc8b" Type="http://schemas.openxmlformats.org/officeDocument/2006/relationships/image" Target="media/imgrId1423609bd9bc5bc8b.jpg"/><Relationship Id="rId4021609bd9bc6ce2b" Type="http://schemas.openxmlformats.org/officeDocument/2006/relationships/image" Target="media/imgrId4021609bd9bc6ce2b.jpg"/><Relationship Id="rId6324609bd9bc7fedb" Type="http://schemas.openxmlformats.org/officeDocument/2006/relationships/image" Target="media/imgrId6324609bd9bc7fedb.jpg"/><Relationship Id="rId9278609bd9bc90112" Type="http://schemas.openxmlformats.org/officeDocument/2006/relationships/image" Target="media/imgrId9278609bd9bc90112.jpg"/><Relationship Id="rId9735609bd9bc9e8e3" Type="http://schemas.openxmlformats.org/officeDocument/2006/relationships/image" Target="media/imgrId9735609bd9bc9e8e3.jpg"/><Relationship Id="rId1339609bd9bcb1d13" Type="http://schemas.openxmlformats.org/officeDocument/2006/relationships/image" Target="media/imgrId1339609bd9bcb1d13.jpg"/><Relationship Id="rId2126609bd9bcc66a7" Type="http://schemas.openxmlformats.org/officeDocument/2006/relationships/image" Target="media/imgrId2126609bd9bcc66a7.jpg"/><Relationship Id="rId1879609bd9bcd9be5" Type="http://schemas.openxmlformats.org/officeDocument/2006/relationships/image" Target="media/imgrId1879609bd9bcd9be5.jpg"/><Relationship Id="rId8011609bd9bceae2b" Type="http://schemas.openxmlformats.org/officeDocument/2006/relationships/image" Target="media/imgrId8011609bd9bceae2b.jpg"/><Relationship Id="rId8933609bd9bd067c4" Type="http://schemas.openxmlformats.org/officeDocument/2006/relationships/image" Target="media/imgrId8933609bd9bd067c4.jpg"/><Relationship Id="rId7043609bd9bd1b9a6" Type="http://schemas.openxmlformats.org/officeDocument/2006/relationships/image" Target="media/imgrId7043609bd9bd1b9a6.jpg"/><Relationship Id="rId3902609bd9bd2ed18" Type="http://schemas.openxmlformats.org/officeDocument/2006/relationships/image" Target="media/imgrId3902609bd9bd2ed18.jpg"/><Relationship Id="rId6139609bd9bd4088a" Type="http://schemas.openxmlformats.org/officeDocument/2006/relationships/image" Target="media/imgrId6139609bd9bd4088a.jpg"/><Relationship Id="rId5105609bd9bd5381c" Type="http://schemas.openxmlformats.org/officeDocument/2006/relationships/image" Target="media/imgrId5105609bd9bd5381c.jpg"/><Relationship Id="rId2288609bd9bd6345c" Type="http://schemas.openxmlformats.org/officeDocument/2006/relationships/image" Target="media/imgrId2288609bd9bd6345c.jpg"/><Relationship Id="rId6711609bd9bd7ffd6" Type="http://schemas.openxmlformats.org/officeDocument/2006/relationships/image" Target="media/imgrId6711609bd9bd7ffd6.jpg"/><Relationship Id="rId1855609bd9bd8e034" Type="http://schemas.openxmlformats.org/officeDocument/2006/relationships/image" Target="media/imgrId1855609bd9bd8e034.jpg"/><Relationship Id="rId5470609bd9bd9e007" Type="http://schemas.openxmlformats.org/officeDocument/2006/relationships/image" Target="media/imgrId5470609bd9bd9e007.jpg"/><Relationship Id="rId1473609bd9bdac427" Type="http://schemas.openxmlformats.org/officeDocument/2006/relationships/image" Target="media/imgrId1473609bd9bdac427.jpg"/><Relationship Id="rId6940609bd9bdbc10d" Type="http://schemas.openxmlformats.org/officeDocument/2006/relationships/image" Target="media/imgrId6940609bd9bdbc10d.jpg"/><Relationship Id="rId5359609bd9bdce720" Type="http://schemas.openxmlformats.org/officeDocument/2006/relationships/image" Target="media/imgrId5359609bd9bdce720.jpg"/><Relationship Id="rId5142609bd9bdddd40" Type="http://schemas.openxmlformats.org/officeDocument/2006/relationships/image" Target="media/imgrId5142609bd9bdddd40.jpg"/><Relationship Id="rId9787609bd9bdf354a" Type="http://schemas.openxmlformats.org/officeDocument/2006/relationships/image" Target="media/imgrId9787609bd9bdf354a.jpg"/><Relationship Id="rId3201609bd9be14194" Type="http://schemas.openxmlformats.org/officeDocument/2006/relationships/image" Target="media/imgrId3201609bd9be14194.jpg"/><Relationship Id="rId8926609bd9be2352e" Type="http://schemas.openxmlformats.org/officeDocument/2006/relationships/image" Target="media/imgrId8926609bd9be2352e.jpg"/><Relationship Id="rId9202609bd9be33323" Type="http://schemas.openxmlformats.org/officeDocument/2006/relationships/image" Target="media/imgrId9202609bd9be33323.jpg"/><Relationship Id="rId4313609bd9be4677c" Type="http://schemas.openxmlformats.org/officeDocument/2006/relationships/image" Target="media/imgrId4313609bd9be4677c.jpg"/><Relationship Id="rId3243609bd9be5a313" Type="http://schemas.openxmlformats.org/officeDocument/2006/relationships/image" Target="media/imgrId3243609bd9be5a313.jpg"/><Relationship Id="rId8170609bd9be6ed3a" Type="http://schemas.openxmlformats.org/officeDocument/2006/relationships/image" Target="media/imgrId8170609bd9be6ed3a.jpg"/><Relationship Id="rId1248609bd9be87a2c" Type="http://schemas.openxmlformats.org/officeDocument/2006/relationships/image" Target="media/imgrId1248609bd9be87a2c.jpg"/><Relationship Id="rId8130609bd9be97e1d" Type="http://schemas.openxmlformats.org/officeDocument/2006/relationships/image" Target="media/imgrId8130609bd9be97e1d.png"/><Relationship Id="rId1885609bd9bebb4d6" Type="http://schemas.openxmlformats.org/officeDocument/2006/relationships/image" Target="media/imgrId1885609bd9bebb4d6.png"/><Relationship Id="rId5882609bd9becef3c" Type="http://schemas.openxmlformats.org/officeDocument/2006/relationships/image" Target="media/imgrId5882609bd9becef3c.png"/><Relationship Id="rId8924609bd9bedd901" Type="http://schemas.openxmlformats.org/officeDocument/2006/relationships/image" Target="media/imgrId8924609bd9bedd901.jpg"/><Relationship Id="rId7423609bd9beedb9e" Type="http://schemas.openxmlformats.org/officeDocument/2006/relationships/image" Target="media/imgrId7423609bd9beedb9e.jpg"/><Relationship Id="rId8068609bd9bf0c86f" Type="http://schemas.openxmlformats.org/officeDocument/2006/relationships/image" Target="media/imgrId8068609bd9bf0c86f.jpg"/><Relationship Id="rId9615609bd9bf1bf6c" Type="http://schemas.openxmlformats.org/officeDocument/2006/relationships/image" Target="media/imgrId9615609bd9bf1bf6c.jpg"/><Relationship Id="rId7217609bd9bf32e50" Type="http://schemas.openxmlformats.org/officeDocument/2006/relationships/image" Target="media/imgrId7217609bd9bf32e50.jpg"/><Relationship Id="rId7906609bd9bf4cae9" Type="http://schemas.openxmlformats.org/officeDocument/2006/relationships/image" Target="media/imgrId7906609bd9bf4cae9.jpg"/><Relationship Id="rId5159609bd9bf64af5" Type="http://schemas.openxmlformats.org/officeDocument/2006/relationships/image" Target="media/imgrId5159609bd9bf64af5.jpg"/><Relationship Id="rId5814609bd9bf74697" Type="http://schemas.openxmlformats.org/officeDocument/2006/relationships/image" Target="media/imgrId5814609bd9bf74697.jpg"/><Relationship Id="rId5432609bd9bf8b157" Type="http://schemas.openxmlformats.org/officeDocument/2006/relationships/image" Target="media/imgrId5432609bd9bf8b157.jpg"/><Relationship Id="rId4065609bd9bf9ed01" Type="http://schemas.openxmlformats.org/officeDocument/2006/relationships/image" Target="media/imgrId4065609bd9bf9ed01.jpg"/><Relationship Id="rId2397609bd9bfb4df1" Type="http://schemas.openxmlformats.org/officeDocument/2006/relationships/image" Target="media/imgrId2397609bd9bfb4df1.jpg"/><Relationship Id="rId8692609bd9bfc4c94" Type="http://schemas.openxmlformats.org/officeDocument/2006/relationships/image" Target="media/imgrId8692609bd9bfc4c94.jpg"/><Relationship Id="rId5971609bd9bfd41a4" Type="http://schemas.openxmlformats.org/officeDocument/2006/relationships/image" Target="media/imgrId5971609bd9bfd41a4.jpg"/><Relationship Id="rId4658609bd9bfe8771" Type="http://schemas.openxmlformats.org/officeDocument/2006/relationships/image" Target="media/imgrId4658609bd9bfe8771.jpg"/><Relationship Id="rId1047609bd9c008606" Type="http://schemas.openxmlformats.org/officeDocument/2006/relationships/image" Target="media/imgrId1047609bd9c008606.jpg"/><Relationship Id="rId5031609bd9c0177ce" Type="http://schemas.openxmlformats.org/officeDocument/2006/relationships/image" Target="media/imgrId5031609bd9c0177ce.jpg"/><Relationship Id="rId4434609bd9c0309a5" Type="http://schemas.openxmlformats.org/officeDocument/2006/relationships/image" Target="media/imgrId4434609bd9c0309a5.jpg"/><Relationship Id="rId2099609bd9c048b74" Type="http://schemas.openxmlformats.org/officeDocument/2006/relationships/image" Target="media/imgrId2099609bd9c048b74.jpg"/><Relationship Id="rId7564609bd9c058649" Type="http://schemas.openxmlformats.org/officeDocument/2006/relationships/image" Target="media/imgrId7564609bd9c058649.jpg"/><Relationship Id="rId9369609bd9c069217" Type="http://schemas.openxmlformats.org/officeDocument/2006/relationships/image" Target="media/imgrId9369609bd9c069217.jpg"/><Relationship Id="rId6699609bd9c07b225" Type="http://schemas.openxmlformats.org/officeDocument/2006/relationships/image" Target="media/imgrId6699609bd9c07b225.jpg"/><Relationship Id="rId1705609bd9c08a402" Type="http://schemas.openxmlformats.org/officeDocument/2006/relationships/image" Target="media/imgrId1705609bd9c08a402.jpg"/><Relationship Id="rId7947609bd9c0a35bf" Type="http://schemas.openxmlformats.org/officeDocument/2006/relationships/image" Target="media/imgrId7947609bd9c0a35bf.jpg"/><Relationship Id="rId4697609bd9c0b6b82" Type="http://schemas.openxmlformats.org/officeDocument/2006/relationships/image" Target="media/imgrId4697609bd9c0b6b82.jpg"/><Relationship Id="rId8670609bd9c0cc09e" Type="http://schemas.openxmlformats.org/officeDocument/2006/relationships/image" Target="media/imgrId8670609bd9c0cc09e.jpg"/><Relationship Id="rId6723609bd9c0e2259" Type="http://schemas.openxmlformats.org/officeDocument/2006/relationships/image" Target="media/imgrId6723609bd9c0e2259.jpg"/><Relationship Id="rId2042609bd9c102623" Type="http://schemas.openxmlformats.org/officeDocument/2006/relationships/image" Target="media/imgrId2042609bd9c102623.jpg"/><Relationship Id="rId6904609bd9c1144b2" Type="http://schemas.openxmlformats.org/officeDocument/2006/relationships/image" Target="media/imgrId6904609bd9c1144b2.jpg"/><Relationship Id="rId5553609bd9c127846" Type="http://schemas.openxmlformats.org/officeDocument/2006/relationships/image" Target="media/imgrId5553609bd9c127846.jpg"/><Relationship Id="rId9742609bd9c135545" Type="http://schemas.openxmlformats.org/officeDocument/2006/relationships/image" Target="media/imgrId9742609bd9c135545.jpg"/><Relationship Id="rId8784609bd9c14dc23" Type="http://schemas.openxmlformats.org/officeDocument/2006/relationships/image" Target="media/imgrId8784609bd9c14dc23.png"/><Relationship Id="rId8324609bd9c16062d" Type="http://schemas.openxmlformats.org/officeDocument/2006/relationships/image" Target="media/imgrId8324609bd9c16062d.jpg"/><Relationship Id="rId4159609bd9c1728f5" Type="http://schemas.openxmlformats.org/officeDocument/2006/relationships/image" Target="media/imgrId4159609bd9c1728f5.jpg"/><Relationship Id="rId7495609bd9c185fb2" Type="http://schemas.openxmlformats.org/officeDocument/2006/relationships/image" Target="media/imgrId7495609bd9c185fb2.jpg"/><Relationship Id="rId1544609bd9c19d0ac" Type="http://schemas.openxmlformats.org/officeDocument/2006/relationships/image" Target="media/imgrId1544609bd9c19d0ac.jpg"/><Relationship Id="rId5570609bd9c1ad055" Type="http://schemas.openxmlformats.org/officeDocument/2006/relationships/image" Target="media/imgrId5570609bd9c1ad055.jpg"/><Relationship Id="rId8171609bd9c1c1c37" Type="http://schemas.openxmlformats.org/officeDocument/2006/relationships/image" Target="media/imgrId8171609bd9c1c1c37.jpg"/><Relationship Id="rId6194609bd9c1d7e09" Type="http://schemas.openxmlformats.org/officeDocument/2006/relationships/image" Target="media/imgrId6194609bd9c1d7e09.jpg"/><Relationship Id="rId7677609bd9c1e7769" Type="http://schemas.openxmlformats.org/officeDocument/2006/relationships/image" Target="media/imgrId7677609bd9c1e7769.jpg"/><Relationship Id="rId2383609bd9c203489" Type="http://schemas.openxmlformats.org/officeDocument/2006/relationships/image" Target="media/imgrId2383609bd9c203489.jpg"/><Relationship Id="rId7310609bd9c218036" Type="http://schemas.openxmlformats.org/officeDocument/2006/relationships/image" Target="media/imgrId7310609bd9c218036.jpg"/><Relationship Id="rId4210609bd9c22d0d8" Type="http://schemas.openxmlformats.org/officeDocument/2006/relationships/image" Target="media/imgrId4210609bd9c22d0d8.jpg"/><Relationship Id="rId7572609bd9c240a30" Type="http://schemas.openxmlformats.org/officeDocument/2006/relationships/image" Target="media/imgrId7572609bd9c240a30.jpg"/><Relationship Id="rId2532609bd9c2591ac" Type="http://schemas.openxmlformats.org/officeDocument/2006/relationships/image" Target="media/imgrId2532609bd9c2591ac.jpg"/><Relationship Id="rId4527609bd9c26a43a" Type="http://schemas.openxmlformats.org/officeDocument/2006/relationships/image" Target="media/imgrId4527609bd9c26a43a.jpg"/><Relationship Id="rId9925609bd9c27de8d" Type="http://schemas.openxmlformats.org/officeDocument/2006/relationships/image" Target="media/imgrId9925609bd9c27de8d.jpg"/><Relationship Id="rId6796609bd9c28e7cd" Type="http://schemas.openxmlformats.org/officeDocument/2006/relationships/image" Target="media/imgrId6796609bd9c28e7cd.jpg"/><Relationship Id="rId2896609bd9c2a0efc" Type="http://schemas.openxmlformats.org/officeDocument/2006/relationships/image" Target="media/imgrId2896609bd9c2a0efc.jpg"/><Relationship Id="rId6049609bd9c2b6841" Type="http://schemas.openxmlformats.org/officeDocument/2006/relationships/image" Target="media/imgrId6049609bd9c2b6841.jpg"/><Relationship Id="rId7044609bd9c2c6fd2" Type="http://schemas.openxmlformats.org/officeDocument/2006/relationships/image" Target="media/imgrId7044609bd9c2c6fd2.jpg"/><Relationship Id="rId1673609bd9c2db8f3" Type="http://schemas.openxmlformats.org/officeDocument/2006/relationships/image" Target="media/imgrId1673609bd9c2db8f3.jpg"/><Relationship Id="rId1835609bd9c2ee412" Type="http://schemas.openxmlformats.org/officeDocument/2006/relationships/image" Target="media/imgrId1835609bd9c2ee412.jpg"/><Relationship Id="rId8237609bd9c30c900" Type="http://schemas.openxmlformats.org/officeDocument/2006/relationships/image" Target="media/imgrId8237609bd9c30c900.jpg"/><Relationship Id="rId8668609bd9c31e633" Type="http://schemas.openxmlformats.org/officeDocument/2006/relationships/image" Target="media/imgrId8668609bd9c31e633.jpg"/><Relationship Id="rId4593609bd9c333f60" Type="http://schemas.openxmlformats.org/officeDocument/2006/relationships/image" Target="media/imgrId4593609bd9c333f60.jpg"/><Relationship Id="rId9365609bd9c3472a8" Type="http://schemas.openxmlformats.org/officeDocument/2006/relationships/image" Target="media/imgrId9365609bd9c3472a8.jpg"/><Relationship Id="rId7982609bd9c359ce1" Type="http://schemas.openxmlformats.org/officeDocument/2006/relationships/image" Target="media/imgrId7982609bd9c359ce1.jpg"/><Relationship Id="rId8030609bd9c36e44f" Type="http://schemas.openxmlformats.org/officeDocument/2006/relationships/image" Target="media/imgrId8030609bd9c36e44f.png"/><Relationship Id="rId9141609bd9c3a357b" Type="http://schemas.openxmlformats.org/officeDocument/2006/relationships/image" Target="media/imgrId9141609bd9c3a357b.png"/><Relationship Id="rId1045609bd9c3b7101" Type="http://schemas.openxmlformats.org/officeDocument/2006/relationships/image" Target="media/imgrId1045609bd9c3b710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958279" Type="http://schemas.openxmlformats.org/officeDocument/2006/relationships/image" Target="media/imgrId399582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958279" Type="http://schemas.openxmlformats.org/officeDocument/2006/relationships/image" Target="media/imgrId399582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958279" Type="http://schemas.openxmlformats.org/officeDocument/2006/relationships/image" Target="media/imgrId399582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958279" Type="http://schemas.openxmlformats.org/officeDocument/2006/relationships/image" Target="media/imgrId399582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958279" Type="http://schemas.openxmlformats.org/officeDocument/2006/relationships/image" Target="media/imgrId399582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958279" Type="http://schemas.openxmlformats.org/officeDocument/2006/relationships/image" Target="media/imgrId399582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