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0231584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656399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8290032" w:name="ctxt"/>
    <w:bookmarkEnd w:id="48290032"/>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35913495" name="name186167c6fcede80e1"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321167c6fcede80dd"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7997393" name="name788067c6fcee01aea"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605667c6fcee01ae6"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44000"/>
            <wp:effectExtent b="0" l="0" r="0" t="0"/>
            <wp:docPr id="18602869" name="name400367c6fcee128a1"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843867c6fcee1289d"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48948" name="name119567c6fcee1924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8767c6fcee1924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354"/>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6354"/>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6354"/>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6354"/>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6354"/>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797511" name="name477167c6fcee20d4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72267c6fcee20d3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354"/>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6354"/>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6354"/>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6354"/>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6354"/>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1894503" name="name569167c6fcee2c386"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982767c6fcee2c38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1050615" name="name362367c6fcee35c73"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679767c6fcee35c6e"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0856539" name="name525467c6fcee3eb77"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91167c6fcee3eb73"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6354"/>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6354"/>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6354"/>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5704997" name="name313067c6fcee5166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72067c6fcee5166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354"/>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53231271" name="name365367c6fcee5a93f"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67167c6fcee5a93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6354"/>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6354"/>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6354"/>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54"/>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49593151" name="name910667c6fcee71ced"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269567c6fcee71cea"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74604994" name="name131367c6fcee7ace3"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385467c6fcee7acdf"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24849475" name="name327567c6fcee85afb"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115067c6fcee85af5"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54"/>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6354"/>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1797963" name="name840767c6fcee8d7d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30367c6fcee8d7d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354"/>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6354"/>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2818495" name="name231367c6fcee9cb97"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775367c6fcee9cb93"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6355">
    <w:multiLevelType w:val="hybridMultilevel"/>
    <w:lvl w:ilvl="0" w:tplc="69211750">
      <w:start w:val="1"/>
      <w:numFmt w:val="decimal"/>
      <w:lvlText w:val="%1."/>
      <w:lvlJc w:val="left"/>
      <w:pPr>
        <w:ind w:left="720" w:hanging="360"/>
      </w:pPr>
    </w:lvl>
    <w:lvl w:ilvl="1" w:tplc="69211750" w:tentative="1">
      <w:start w:val="1"/>
      <w:numFmt w:val="lowerLetter"/>
      <w:lvlText w:val="%2."/>
      <w:lvlJc w:val="left"/>
      <w:pPr>
        <w:ind w:left="1440" w:hanging="360"/>
      </w:pPr>
    </w:lvl>
    <w:lvl w:ilvl="2" w:tplc="69211750" w:tentative="1">
      <w:start w:val="1"/>
      <w:numFmt w:val="lowerRoman"/>
      <w:lvlText w:val="%3."/>
      <w:lvlJc w:val="right"/>
      <w:pPr>
        <w:ind w:left="2160" w:hanging="180"/>
      </w:pPr>
    </w:lvl>
    <w:lvl w:ilvl="3" w:tplc="69211750" w:tentative="1">
      <w:start w:val="1"/>
      <w:numFmt w:val="decimal"/>
      <w:lvlText w:val="%4."/>
      <w:lvlJc w:val="left"/>
      <w:pPr>
        <w:ind w:left="2880" w:hanging="360"/>
      </w:pPr>
    </w:lvl>
    <w:lvl w:ilvl="4" w:tplc="69211750" w:tentative="1">
      <w:start w:val="1"/>
      <w:numFmt w:val="lowerLetter"/>
      <w:lvlText w:val="%5."/>
      <w:lvlJc w:val="left"/>
      <w:pPr>
        <w:ind w:left="3600" w:hanging="360"/>
      </w:pPr>
    </w:lvl>
    <w:lvl w:ilvl="5" w:tplc="69211750" w:tentative="1">
      <w:start w:val="1"/>
      <w:numFmt w:val="lowerRoman"/>
      <w:lvlText w:val="%6."/>
      <w:lvlJc w:val="right"/>
      <w:pPr>
        <w:ind w:left="4320" w:hanging="180"/>
      </w:pPr>
    </w:lvl>
    <w:lvl w:ilvl="6" w:tplc="69211750" w:tentative="1">
      <w:start w:val="1"/>
      <w:numFmt w:val="decimal"/>
      <w:lvlText w:val="%7."/>
      <w:lvlJc w:val="left"/>
      <w:pPr>
        <w:ind w:left="5040" w:hanging="360"/>
      </w:pPr>
    </w:lvl>
    <w:lvl w:ilvl="7" w:tplc="69211750" w:tentative="1">
      <w:start w:val="1"/>
      <w:numFmt w:val="lowerLetter"/>
      <w:lvlText w:val="%8."/>
      <w:lvlJc w:val="left"/>
      <w:pPr>
        <w:ind w:left="5760" w:hanging="360"/>
      </w:pPr>
    </w:lvl>
    <w:lvl w:ilvl="8" w:tplc="69211750" w:tentative="1">
      <w:start w:val="1"/>
      <w:numFmt w:val="lowerRoman"/>
      <w:lvlText w:val="%9."/>
      <w:lvlJc w:val="right"/>
      <w:pPr>
        <w:ind w:left="6480" w:hanging="180"/>
      </w:pPr>
    </w:lvl>
  </w:abstractNum>
  <w:abstractNum w:abstractNumId="26354">
    <w:multiLevelType w:val="hybridMultilevel"/>
    <w:lvl w:ilvl="0" w:tplc="6311829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354">
    <w:abstractNumId w:val="26354"/>
  </w:num>
  <w:num w:numId="26355">
    <w:abstractNumId w:val="263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22738773" Type="http://schemas.openxmlformats.org/officeDocument/2006/relationships/comments" Target="comments.xml"/><Relationship Id="rId444672264" Type="http://schemas.microsoft.com/office/2011/relationships/commentsExtended" Target="commentsExtended.xml"/><Relationship Id="rId46563999" Type="http://schemas.openxmlformats.org/officeDocument/2006/relationships/image" Target="media/imgrId46563999.jpg"/><Relationship Id="rId321167c6fcede80dd" Type="http://schemas.openxmlformats.org/officeDocument/2006/relationships/image" Target="media/imgrId321167c6fcede80dd.jpg"/><Relationship Id="rId605667c6fcee01ae6" Type="http://schemas.openxmlformats.org/officeDocument/2006/relationships/image" Target="media/imgrId605667c6fcee01ae6.jpg"/><Relationship Id="rId843867c6fcee1289d" Type="http://schemas.openxmlformats.org/officeDocument/2006/relationships/image" Target="media/imgrId843867c6fcee1289d.jpg"/><Relationship Id="rId588767c6fcee19241" Type="http://schemas.openxmlformats.org/officeDocument/2006/relationships/image" Target="media/imgrId588767c6fcee19241.jpg"/><Relationship Id="rId572267c6fcee20d3d" Type="http://schemas.openxmlformats.org/officeDocument/2006/relationships/image" Target="media/imgrId572267c6fcee20d3d.jpg"/><Relationship Id="rId982767c6fcee2c382" Type="http://schemas.openxmlformats.org/officeDocument/2006/relationships/image" Target="media/imgrId982767c6fcee2c382.jpg"/><Relationship Id="rId679767c6fcee35c6e" Type="http://schemas.openxmlformats.org/officeDocument/2006/relationships/image" Target="media/imgrId679767c6fcee35c6e.jpg"/><Relationship Id="rId191167c6fcee3eb73" Type="http://schemas.openxmlformats.org/officeDocument/2006/relationships/image" Target="media/imgrId191167c6fcee3eb73.jpg"/><Relationship Id="rId472067c6fcee5166a" Type="http://schemas.openxmlformats.org/officeDocument/2006/relationships/image" Target="media/imgrId472067c6fcee5166a.png"/><Relationship Id="rId667167c6fcee5a93b" Type="http://schemas.openxmlformats.org/officeDocument/2006/relationships/image" Target="media/imgrId667167c6fcee5a93b.png"/><Relationship Id="rId269567c6fcee71cea" Type="http://schemas.openxmlformats.org/officeDocument/2006/relationships/image" Target="media/imgrId269567c6fcee71cea.jpg"/><Relationship Id="rId385467c6fcee7acdf" Type="http://schemas.openxmlformats.org/officeDocument/2006/relationships/image" Target="media/imgrId385467c6fcee7acdf.jpg"/><Relationship Id="rId115067c6fcee85af5" Type="http://schemas.openxmlformats.org/officeDocument/2006/relationships/image" Target="media/imgrId115067c6fcee85af5.jpg"/><Relationship Id="rId930367c6fcee8d7d9" Type="http://schemas.openxmlformats.org/officeDocument/2006/relationships/image" Target="media/imgrId930367c6fcee8d7d9.png"/><Relationship Id="rId775367c6fcee9cb93" Type="http://schemas.openxmlformats.org/officeDocument/2006/relationships/image" Target="media/imgrId775367c6fcee9cb93.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6563999" Type="http://schemas.openxmlformats.org/officeDocument/2006/relationships/image" Target="media/imgrId4656399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6563999" Type="http://schemas.openxmlformats.org/officeDocument/2006/relationships/image" Target="media/imgrId4656399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6563999" Type="http://schemas.openxmlformats.org/officeDocument/2006/relationships/image" Target="media/imgrId4656399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6563999" Type="http://schemas.openxmlformats.org/officeDocument/2006/relationships/image" Target="media/imgrId4656399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6563999" Type="http://schemas.openxmlformats.org/officeDocument/2006/relationships/image" Target="media/imgrId4656399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6563999" Type="http://schemas.openxmlformats.org/officeDocument/2006/relationships/image" Target="media/imgrId4656399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