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903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8102892" w:name="ctxt"/>
    <w:bookmarkEnd w:id="581028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903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7367c6fe9e61a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4867c6fe9e621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2567c6fe9e629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567c6fe9e630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3667c6fe9e637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6967c6fe9e63f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9267c6fe9e64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7167c6fe9e64d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4667c6fe9e655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1867c6fe9e65c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3967c6fe9e663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8867c6fe9e66b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6067c6fe9e672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6867c6fe9e67a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167c6fe9e681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906">
    <w:multiLevelType w:val="hybridMultilevel"/>
    <w:lvl w:ilvl="0" w:tplc="16211895">
      <w:start w:val="1"/>
      <w:numFmt w:val="decimal"/>
      <w:lvlText w:val="%1."/>
      <w:lvlJc w:val="left"/>
      <w:pPr>
        <w:ind w:left="720" w:hanging="360"/>
      </w:pPr>
    </w:lvl>
    <w:lvl w:ilvl="1" w:tplc="16211895" w:tentative="1">
      <w:start w:val="1"/>
      <w:numFmt w:val="lowerLetter"/>
      <w:lvlText w:val="%2."/>
      <w:lvlJc w:val="left"/>
      <w:pPr>
        <w:ind w:left="1440" w:hanging="360"/>
      </w:pPr>
    </w:lvl>
    <w:lvl w:ilvl="2" w:tplc="16211895" w:tentative="1">
      <w:start w:val="1"/>
      <w:numFmt w:val="lowerRoman"/>
      <w:lvlText w:val="%3."/>
      <w:lvlJc w:val="right"/>
      <w:pPr>
        <w:ind w:left="2160" w:hanging="180"/>
      </w:pPr>
    </w:lvl>
    <w:lvl w:ilvl="3" w:tplc="16211895" w:tentative="1">
      <w:start w:val="1"/>
      <w:numFmt w:val="decimal"/>
      <w:lvlText w:val="%4."/>
      <w:lvlJc w:val="left"/>
      <w:pPr>
        <w:ind w:left="2880" w:hanging="360"/>
      </w:pPr>
    </w:lvl>
    <w:lvl w:ilvl="4" w:tplc="16211895" w:tentative="1">
      <w:start w:val="1"/>
      <w:numFmt w:val="lowerLetter"/>
      <w:lvlText w:val="%5."/>
      <w:lvlJc w:val="left"/>
      <w:pPr>
        <w:ind w:left="3600" w:hanging="360"/>
      </w:pPr>
    </w:lvl>
    <w:lvl w:ilvl="5" w:tplc="16211895" w:tentative="1">
      <w:start w:val="1"/>
      <w:numFmt w:val="lowerRoman"/>
      <w:lvlText w:val="%6."/>
      <w:lvlJc w:val="right"/>
      <w:pPr>
        <w:ind w:left="4320" w:hanging="180"/>
      </w:pPr>
    </w:lvl>
    <w:lvl w:ilvl="6" w:tplc="16211895" w:tentative="1">
      <w:start w:val="1"/>
      <w:numFmt w:val="decimal"/>
      <w:lvlText w:val="%7."/>
      <w:lvlJc w:val="left"/>
      <w:pPr>
        <w:ind w:left="5040" w:hanging="360"/>
      </w:pPr>
    </w:lvl>
    <w:lvl w:ilvl="7" w:tplc="16211895" w:tentative="1">
      <w:start w:val="1"/>
      <w:numFmt w:val="lowerLetter"/>
      <w:lvlText w:val="%8."/>
      <w:lvlJc w:val="left"/>
      <w:pPr>
        <w:ind w:left="5760" w:hanging="360"/>
      </w:pPr>
    </w:lvl>
    <w:lvl w:ilvl="8" w:tplc="16211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05">
    <w:multiLevelType w:val="hybridMultilevel"/>
    <w:lvl w:ilvl="0" w:tplc="66164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905">
    <w:abstractNumId w:val="21905"/>
  </w:num>
  <w:num w:numId="21906">
    <w:abstractNumId w:val="219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0653945" Type="http://schemas.openxmlformats.org/officeDocument/2006/relationships/comments" Target="comments.xml"/><Relationship Id="rId647295942" Type="http://schemas.microsoft.com/office/2011/relationships/commentsExtended" Target="commentsExtended.xml"/><Relationship Id="rId437367c6fe9e61a80" Type="http://schemas.openxmlformats.org/officeDocument/2006/relationships/hyperlink" Target="https://iservice.lombardini.it/documents/Manuals/9717/a_-_aspirazione_e_scarico.pdf" TargetMode="External"/><Relationship Id="rId234867c6fe9e621e4" Type="http://schemas.openxmlformats.org/officeDocument/2006/relationships/hyperlink" Target="https://iservice.lombardini.it/documents/Manuals/9718/b_-_biella-pistone.pdf" TargetMode="External"/><Relationship Id="rId842567c6fe9e6294d" Type="http://schemas.openxmlformats.org/officeDocument/2006/relationships/hyperlink" Target="https://iservice.lombardini.it/documents/Manuals/9719/c_-_albero_gom-volano.pdf" TargetMode="External"/><Relationship Id="rId167567c6fe9e6307d" Type="http://schemas.openxmlformats.org/officeDocument/2006/relationships/hyperlink" Target="https://iservice.lombardini.it/documents/Manuals/9720/d_-_distribuzione-regolatore_giri.pdf" TargetMode="External"/><Relationship Id="rId593667c6fe9e637df" Type="http://schemas.openxmlformats.org/officeDocument/2006/relationships/hyperlink" Target="https://iservice.lombardini.it/documents/Manuals/9721/e_-_bas-flangia_lato_volano-piedi.pdf" TargetMode="External"/><Relationship Id="rId676967c6fe9e63f26" Type="http://schemas.openxmlformats.org/officeDocument/2006/relationships/hyperlink" Target="https://iservice.lombardini.it/documents/Manuals/9722/f_-_circuito_combustibile.pdf" TargetMode="External"/><Relationship Id="rId799267c6fe9e64667" Type="http://schemas.openxmlformats.org/officeDocument/2006/relationships/hyperlink" Target="https://iservice.lombardini.it/documents/Manuals/9723/g_-_raffreddamento.pdf" TargetMode="External"/><Relationship Id="rId987167c6fe9e64da5" Type="http://schemas.openxmlformats.org/officeDocument/2006/relationships/hyperlink" Target="https://iservice.lombardini.it/documents/Manuals/9709/h_-_circuito_di_lubrificazione.pdf" TargetMode="External"/><Relationship Id="rId264667c6fe9e65502" Type="http://schemas.openxmlformats.org/officeDocument/2006/relationships/hyperlink" Target="https://iservice.lombardini.it/documents/Manuals/9710/i_-_comandi.pdf" TargetMode="External"/><Relationship Id="rId691867c6fe9e65c50" Type="http://schemas.openxmlformats.org/officeDocument/2006/relationships/hyperlink" Target="https://iservice.lombardini.it/documents/Manuals/9711/l_-_testa-capello_bilanceri.pdf" TargetMode="External"/><Relationship Id="rId513967c6fe9e663bc" Type="http://schemas.openxmlformats.org/officeDocument/2006/relationships/hyperlink" Target="https://iservice.lombardini.it/documents/Manuals/9712/m_-_avviamento.pdf" TargetMode="External"/><Relationship Id="rId498867c6fe9e66b25" Type="http://schemas.openxmlformats.org/officeDocument/2006/relationships/hyperlink" Target="https://iservice.lombardini.it/documents/Manuals/9713/n_-_serie_guarnizioni.pdf" TargetMode="External"/><Relationship Id="rId396067c6fe9e67294" Type="http://schemas.openxmlformats.org/officeDocument/2006/relationships/hyperlink" Target="https://iservice.lombardini.it/documents/Manuals/9714/s_-_parti_spec_per_lwd_502_pross.pdf" TargetMode="External"/><Relationship Id="rId246867c6fe9e67a1a" Type="http://schemas.openxmlformats.org/officeDocument/2006/relationships/hyperlink" Target="https://iservice.lombardini.it/documents/Manuals/9715/v_-_protezione_ventola_e_alternatore.pdf" TargetMode="External"/><Relationship Id="rId130167c6fe9e681a4" Type="http://schemas.openxmlformats.org/officeDocument/2006/relationships/hyperlink" Target="https://iservice.lombardini.it/documents/Manuals/9716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