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64750588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0148536"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ED005302-961</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4451574" w:name="ctxt"/>
    <w:bookmarkEnd w:id="24451574"/>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6731"/>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6731"/>
        </w:numPr>
        <w:spacing w:before="0" w:after="0" w:line="240" w:lineRule="auto"/>
        <w:jc w:val="left"/>
        <w:rPr>
          <w:color w:val="00274C"/>
          <w:sz w:val="20"/>
          <w:szCs w:val="20"/>
        </w:rPr>
      </w:pPr>
      <w:bookmarkStart w:id="2835219" w:name="result_box"/>
      <w:bookmarkEnd w:id="2835219"/>
      <w:r>
        <w:rPr>
          <w:color w:val="00274C"/>
          <w:sz w:val="20"/>
          <w:szCs w:val="20"/>
          <w:u w:val="none"/>
        </w:rPr>
        <w:t xml:space="preserve">The information,</w:t>
      </w:r>
      <w:r>
        <w:rPr>
          <w:color w:val="00274C"/>
          <w:sz w:val="20"/>
          <w:szCs w:val="20"/>
          <w:u w:val="none"/>
        </w:rPr>
        <w:t xml:space="preserve"> </w:t>
      </w:r>
      <w:r>
        <w:rPr>
          <w:color w:val="00274C"/>
          <w:sz w:val="20"/>
          <w:szCs w:val="20"/>
          <w:u w:val="none"/>
        </w:rPr>
        <w:t xml:space="preserve">descriptions and illustrations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662667c6ffadaba45" w:history="1">
        <w:r>
          <w:rPr>
            <w:rStyle w:val="DefaultParagraphFontPHPDOCX"/>
            <w:b/>
            <w:bCs/>
            <w:color w:val="0000FF"/>
            <w:sz w:val="20"/>
            <w:szCs w:val="20"/>
            <w:u w:val="none"/>
          </w:rPr>
          <w:t xml:space="preserve">Par. 1.3</w:t>
        </w:r>
      </w:hyperlink>
      <w:r>
        <w:rPr>
          <w:color w:val="00274C"/>
          <w:sz w:val="20"/>
          <w:szCs w:val="20"/>
          <w:u w:val="none"/>
        </w:rPr>
        <w:t xml:space="preserve"> and </w:t>
      </w:r>
      <w:hyperlink r:id="rId591267c6ffadabc75"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6731"/>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6731"/>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6731"/>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6731"/>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357267c6ffadaea99" w:history="1">
        <w:r>
          <w:rPr>
            <w:rStyle w:val="DefaultParagraphFontPHPDOCX"/>
            <w:b/>
            <w:bCs/>
            <w:color w:val="0000FF"/>
            <w:sz w:val="20"/>
            <w:szCs w:val="20"/>
            <w:u w:val="none"/>
          </w:rPr>
          <w:t xml:space="preserve">Tab. 15.1</w:t>
        </w:r>
      </w:hyperlink>
      <w:r>
        <w:rPr>
          <w:color w:val="00274C"/>
          <w:sz w:val="20"/>
          <w:szCs w:val="20"/>
          <w:u w:val="none"/>
        </w:rPr>
        <w:t xml:space="preserve"> ) that are in the manual are listed and described inside the glossary, which can be consulted in ( </w:t>
      </w:r>
      <w:hyperlink r:id="rId629267c6ffadaecce"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6731"/>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6731"/>
        </w:numPr>
        <w:spacing w:before="0" w:after="0" w:line="240" w:lineRule="auto"/>
        <w:jc w:val="left"/>
        <w:rPr>
          <w:color w:val="00274C"/>
          <w:sz w:val="20"/>
          <w:szCs w:val="20"/>
        </w:rPr>
      </w:pPr>
      <w:r>
        <w:rPr>
          <w:color w:val="00274C"/>
          <w:sz w:val="20"/>
          <w:szCs w:val="20"/>
          <w:u w:val="none"/>
        </w:rPr>
        <w:t xml:space="preserve">Reference to values are indicated by letters or numbers ( </w:t>
      </w:r>
      <w:r>
        <w:rPr>
          <w:b/>
          <w:bCs/>
          <w:color w:val="00274C"/>
          <w:sz w:val="20"/>
          <w:szCs w:val="20"/>
          <w:u w:val="none"/>
        </w:rPr>
        <w:t xml:space="preserve">underlined</w:t>
      </w:r>
      <w:r>
        <w:rPr>
          <w:color w:val="00274C"/>
          <w:sz w:val="20"/>
          <w:szCs w:val="20"/>
          <w:u w:val="none"/>
        </w:rPr>
        <w:t xml:space="preserve"> ).</w:t>
      </w:r>
    </w:p>
    <w:p>
      <w:pPr>
        <w:numPr>
          <w:ilvl w:val="0"/>
          <w:numId w:val="6731"/>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6731"/>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50155775" w:name="result_box"/>
      <w:bookmarkEnd w:id="50155775"/>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74137261" w:name="result_box"/>
      <w:bookmarkEnd w:id="74137261"/>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95109676" w:name="result_box"/>
      <w:bookmarkEnd w:id="95109676"/>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6731"/>
        </w:numPr>
        <w:spacing w:before="0" w:after="0" w:line="240" w:lineRule="auto"/>
        <w:jc w:val="left"/>
        <w:rPr>
          <w:color w:val="00274C"/>
          <w:sz w:val="20"/>
          <w:szCs w:val="20"/>
        </w:rPr>
      </w:pPr>
      <w:bookmarkStart w:id="5757882" w:name="result_box"/>
      <w:bookmarkEnd w:id="5757882"/>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engine</w:t>
      </w:r>
      <w:r>
        <w:rPr>
          <w:color w:val="00274C"/>
          <w:sz w:val="20"/>
          <w:szCs w:val="20"/>
          <w:u w:val="none"/>
        </w:rPr>
        <w:t xml:space="preserve"> , </w:t>
      </w:r>
      <w:r>
        <w:rPr>
          <w:color w:val="00274C"/>
          <w:sz w:val="20"/>
          <w:szCs w:val="20"/>
          <w:u w:val="none"/>
        </w:rPr>
        <w:t xml:space="preserve">you should read</w:t>
      </w:r>
      <w:r>
        <w:rPr>
          <w:color w:val="00274C"/>
          <w:sz w:val="20"/>
          <w:szCs w:val="20"/>
          <w:u w:val="none"/>
        </w:rPr>
        <w:t xml:space="preserve"> </w:t>
      </w:r>
      <w:hyperlink r:id="rId774667c6ffadb1f4f" w:history="1">
        <w:r>
          <w:rPr>
            <w:rStyle w:val="DefaultParagraphFontPHPDOCX"/>
            <w:b/>
            <w:bCs/>
            <w:color w:val="0000FF"/>
            <w:sz w:val="20"/>
            <w:szCs w:val="20"/>
            <w:u w:val="none"/>
          </w:rPr>
          <w:t xml:space="preserve">Chap.</w:t>
        </w:r>
      </w:hyperlink>
      <w:r>
        <w:rPr>
          <w:color w:val="00274C"/>
          <w:sz w:val="20"/>
          <w:szCs w:val="20"/>
          <w:u w:val="none"/>
        </w:rPr>
        <w:t xml:space="preserve"> </w:t>
      </w:r>
      <w:bookmarkStart w:id="21101736" w:name="result_box"/>
      <w:bookmarkEnd w:id="21101736"/>
      <w:hyperlink r:id="rId918767c6ffadb2263" w:history="1">
        <w:r>
          <w:rPr>
            <w:rStyle w:val="DefaultParagraphFontPHPDOCX"/>
            <w:b/>
            <w:bCs/>
            <w:color w:val="0000FF"/>
            <w:sz w:val="20"/>
            <w:szCs w:val="20"/>
            <w:u w:val="none"/>
          </w:rPr>
          <w:t xml:space="preserve">3</w:t>
        </w:r>
      </w:hyperlink>
      <w:r>
        <w:rPr>
          <w:color w:val="00274C"/>
          <w:sz w:val="20"/>
          <w:szCs w:val="20"/>
          <w:u w:val="none"/>
        </w:rPr>
        <w:t xml:space="preserve"> in its entirity,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regarding procedures</w:t>
      </w:r>
      <w:r>
        <w:rPr>
          <w:color w:val="00274C"/>
          <w:sz w:val="20"/>
          <w:szCs w:val="20"/>
          <w:u w:val="none"/>
        </w:rPr>
        <w:t xml:space="preserve"> </w:t>
      </w:r>
      <w:r>
        <w:rPr>
          <w:color w:val="00274C"/>
          <w:sz w:val="20"/>
          <w:szCs w:val="20"/>
          <w:u w:val="none"/>
        </w:rPr>
        <w:t xml:space="preserve">to follow with regard to </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the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2239200" cy="2736000"/>
            <wp:effectExtent b="0" l="0" r="0" t="0"/>
            <wp:docPr id="46912562" name="name612467c6ffadc3cbc"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413467c6ffadc3cb8"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42623696" name="name200567c6ffadd072f"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832667c6ffadd0729"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824000" cy="1807200"/>
            <wp:effectExtent b="0" l="0" r="0" t="0"/>
            <wp:docPr id="9706907" name="name473167c6ffade3513"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244967c6ffade350d"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VIEW OF EXHAUST SIDE</w:t>
      </w:r>
    </w:p>
    <w:p>
      <w:pPr>
        <w:widowControl w:val="on"/>
        <w:pBdr/>
        <w:spacing w:before="225" w:after="225" w:line="262" w:lineRule="auto"/>
        <w:ind w:left="0" w:right="0"/>
        <w:jc w:val="left"/>
      </w:pPr>
      <w:r>
        <w:drawing>
          <wp:inline distT="0" distB="0" distL="0" distR="0">
            <wp:extent cx="4824000" cy="3124800"/>
            <wp:effectExtent b="0" l="0" r="0" t="0"/>
            <wp:docPr id="82159499" name="name774367c6ffadf20d8"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699467c6ffadf20d4"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it is advisable to keep 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56504702" name="name580967c6ffae0b64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71467c6ffae0b642"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2537490" name="name183767c6ffae1388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86467c6ffae1388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13523103" name="name864167c6ffae198d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64567c6ffae198ce"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96123088" name="name778767c6ffae1f7e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94167c6ffae1f7e0"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4824000" cy="3297600"/>
            <wp:effectExtent b="0" l="0" r="0" t="0"/>
            <wp:docPr id="21313352" name="name657167c6ffae31f28"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628067c6ffae31f24"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TIMING SYSTEM SIDE</w:t>
      </w:r>
      <w:r>
        <w:drawing>
          <wp:inline distT="0" distB="0" distL="0" distR="0">
            <wp:extent cx="4824000" cy="3297600"/>
            <wp:effectExtent b="0" l="0" r="0" t="0"/>
            <wp:docPr id="61588546" name="name106167c6ffae4382a"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809267c6ffae43825"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0" w:after="0" w:line="262" w:lineRule="auto"/>
        <w:ind w:left="0" w:right="0"/>
        <w:jc w:val="left"/>
      </w:pPr>
      <w:r>
        <w:rPr>
          <w:b/>
          <w:bCs/>
          <w:color w:val="00274C"/>
          <w:sz w:val="20"/>
          <w:szCs w:val="20"/>
          <w:u w:val="none"/>
        </w:rPr>
        <w:t xml:space="preserve">VIEW OF TIMING SYSTEM SIDE - EXHAUST</w:t>
      </w:r>
    </w:p>
    <w:p>
      <w:pPr>
        <w:widowControl w:val="on"/>
        <w:pBdr/>
        <w:spacing w:before="225" w:after="225" w:line="262" w:lineRule="auto"/>
        <w:ind w:left="0" w:right="0"/>
        <w:jc w:val="left"/>
      </w:pPr>
      <w:r>
        <w:drawing>
          <wp:inline distT="0" distB="0" distL="0" distR="0">
            <wp:extent cx="4824000" cy="3132000"/>
            <wp:effectExtent b="0" l="0" r="0" t="0"/>
            <wp:docPr id="12106084" name="name945667c6ffae5287e"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210567c6ffae52878"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rPr>
          <w:color w:val="00274C"/>
          <w:sz w:val="20"/>
          <w:szCs w:val="20"/>
          <w:u w:val="none"/>
        </w:rPr>
        <w:br/>
        <w:t xml:space="preserve">  </w:t>
      </w:r>
      <w:r>
        <w:drawing>
          <wp:inline distT="0" distB="0" distL="0" distR="0">
            <wp:extent cx="4780800" cy="3268800"/>
            <wp:effectExtent b="0" l="0" r="0" t="0"/>
            <wp:docPr id="57495382" name="name343067c6ffae6b2c6"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953967c6ffae6b2c1" cstate="print"/>
                    <a:stretch>
                      <a:fillRect/>
                    </a:stretch>
                  </pic:blipFill>
                  <pic:spPr>
                    <a:xfrm>
                      <a:off x="0" y="0"/>
                      <a:ext cx="4780800" cy="3268800"/>
                    </a:xfrm>
                    <a:prstGeom prst="rect">
                      <a:avLst/>
                    </a:prstGeom>
                    <a:ln w="0">
                      <a:noFill/>
                    </a:ln>
                  </pic:spPr>
                </pic:pic>
              </a:graphicData>
            </a:graphic>
          </wp:inline>
        </w:drawing>
      </w:r>
      <w:r>
        <w:rPr>
          <w:b/>
          <w:bCs/>
          <w:color w:val="00274C"/>
          <w:sz w:val="20"/>
          <w:szCs w:val="20"/>
          <w:u w:val="none"/>
        </w:rP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716267c6ffae6bbae" w:history="1">
              <w:r>
                <w:rPr>
                  <w:rStyle w:val="DefaultParagraphFontPHPDOCX"/>
                  <w:b/>
                  <w:bCs/>
                  <w:color w:val="0000FF"/>
                  <w:position w:val="-2"/>
                  <w:sz w:val="20"/>
                  <w:szCs w:val="20"/>
                  <w:u w:val="single" w:color=""/>
                </w:rPr>
                <w:t xml:space="preserve">Chap.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Injectors</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rPr>
          <w:color w:val="00274C"/>
          <w:sz w:val="20"/>
          <w:szCs w:val="20"/>
          <w:u w:val="none"/>
        </w:rPr>
        <w:br/>
        <w:t xml:space="preserve">  </w:t>
      </w:r>
      <w:r>
        <w:drawing>
          <wp:inline distT="0" distB="0" distL="0" distR="0">
            <wp:extent cx="4881600" cy="3261600"/>
            <wp:effectExtent b="0" l="0" r="0" t="0"/>
            <wp:docPr id="42322256" name="name664367c6ffae91698"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167167c6ffae91693" cstate="print"/>
                    <a:stretch>
                      <a:fillRect/>
                    </a:stretch>
                  </pic:blipFill>
                  <pic:spPr>
                    <a:xfrm>
                      <a:off x="0" y="0"/>
                      <a:ext cx="4881600" cy="3261600"/>
                    </a:xfrm>
                    <a:prstGeom prst="rect">
                      <a:avLst/>
                    </a:prstGeom>
                    <a:ln w="0">
                      <a:noFill/>
                    </a:ln>
                  </pic:spPr>
                </pic:pic>
              </a:graphicData>
            </a:graphic>
          </wp:inline>
        </w:drawing>
      </w:r>
      <w:r>
        <w:rPr>
          <w:b/>
          <w:bCs/>
          <w:color w:val="00274C"/>
          <w:sz w:val="20"/>
          <w:szCs w:val="20"/>
          <w:u w:val="none"/>
        </w:rPr>
        <w:br/>
        <w:t xml:space="preserve">Fig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6732">
    <w:multiLevelType w:val="hybridMultilevel"/>
    <w:lvl w:ilvl="0" w:tplc="95627780">
      <w:start w:val="1"/>
      <w:numFmt w:val="decimal"/>
      <w:lvlText w:val="%1."/>
      <w:lvlJc w:val="left"/>
      <w:pPr>
        <w:ind w:left="720" w:hanging="360"/>
      </w:pPr>
    </w:lvl>
    <w:lvl w:ilvl="1" w:tplc="95627780" w:tentative="1">
      <w:start w:val="1"/>
      <w:numFmt w:val="lowerLetter"/>
      <w:lvlText w:val="%2."/>
      <w:lvlJc w:val="left"/>
      <w:pPr>
        <w:ind w:left="1440" w:hanging="360"/>
      </w:pPr>
    </w:lvl>
    <w:lvl w:ilvl="2" w:tplc="95627780" w:tentative="1">
      <w:start w:val="1"/>
      <w:numFmt w:val="lowerRoman"/>
      <w:lvlText w:val="%3."/>
      <w:lvlJc w:val="right"/>
      <w:pPr>
        <w:ind w:left="2160" w:hanging="180"/>
      </w:pPr>
    </w:lvl>
    <w:lvl w:ilvl="3" w:tplc="95627780" w:tentative="1">
      <w:start w:val="1"/>
      <w:numFmt w:val="decimal"/>
      <w:lvlText w:val="%4."/>
      <w:lvlJc w:val="left"/>
      <w:pPr>
        <w:ind w:left="2880" w:hanging="360"/>
      </w:pPr>
    </w:lvl>
    <w:lvl w:ilvl="4" w:tplc="95627780" w:tentative="1">
      <w:start w:val="1"/>
      <w:numFmt w:val="lowerLetter"/>
      <w:lvlText w:val="%5."/>
      <w:lvlJc w:val="left"/>
      <w:pPr>
        <w:ind w:left="3600" w:hanging="360"/>
      </w:pPr>
    </w:lvl>
    <w:lvl w:ilvl="5" w:tplc="95627780" w:tentative="1">
      <w:start w:val="1"/>
      <w:numFmt w:val="lowerRoman"/>
      <w:lvlText w:val="%6."/>
      <w:lvlJc w:val="right"/>
      <w:pPr>
        <w:ind w:left="4320" w:hanging="180"/>
      </w:pPr>
    </w:lvl>
    <w:lvl w:ilvl="6" w:tplc="95627780" w:tentative="1">
      <w:start w:val="1"/>
      <w:numFmt w:val="decimal"/>
      <w:lvlText w:val="%7."/>
      <w:lvlJc w:val="left"/>
      <w:pPr>
        <w:ind w:left="5040" w:hanging="360"/>
      </w:pPr>
    </w:lvl>
    <w:lvl w:ilvl="7" w:tplc="95627780" w:tentative="1">
      <w:start w:val="1"/>
      <w:numFmt w:val="lowerLetter"/>
      <w:lvlText w:val="%8."/>
      <w:lvlJc w:val="left"/>
      <w:pPr>
        <w:ind w:left="5760" w:hanging="360"/>
      </w:pPr>
    </w:lvl>
    <w:lvl w:ilvl="8" w:tplc="95627780" w:tentative="1">
      <w:start w:val="1"/>
      <w:numFmt w:val="lowerRoman"/>
      <w:lvlText w:val="%9."/>
      <w:lvlJc w:val="right"/>
      <w:pPr>
        <w:ind w:left="6480" w:hanging="180"/>
      </w:pPr>
    </w:lvl>
  </w:abstractNum>
  <w:abstractNum w:abstractNumId="6731">
    <w:multiLevelType w:val="hybridMultilevel"/>
    <w:lvl w:ilvl="0" w:tplc="8961870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6731">
    <w:abstractNumId w:val="6731"/>
  </w:num>
  <w:num w:numId="6732">
    <w:abstractNumId w:val="67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54396607" Type="http://schemas.openxmlformats.org/officeDocument/2006/relationships/comments" Target="comments.xml"/><Relationship Id="rId830716429" Type="http://schemas.microsoft.com/office/2011/relationships/commentsExtended" Target="commentsExtended.xml"/><Relationship Id="rId80148536" Type="http://schemas.openxmlformats.org/officeDocument/2006/relationships/image" Target="media/imgrId80148536.jpg"/><Relationship Id="rId662667c6ffadaba45" Type="http://schemas.openxmlformats.org/officeDocument/2006/relationships/hyperlink" Target="https://iservice.lombardini.it/jsp/Template2/manuale.jsp?id=259&amp;parent=1136" TargetMode="External"/><Relationship Id="rId591267c6ffadabc75" Type="http://schemas.openxmlformats.org/officeDocument/2006/relationships/hyperlink" Target="https://iservice.lombardini.it/jsp/Template2/manuale.jsp?id=260&amp;parent=1136" TargetMode="External"/><Relationship Id="rId357267c6ffadaea99" Type="http://schemas.openxmlformats.org/officeDocument/2006/relationships/hyperlink" Target="https://iservice.lombardini.it/jsp/Template2/manuale.jsp?id=335&amp;parent=1136" TargetMode="External"/><Relationship Id="rId629267c6ffadaecce" Type="http://schemas.openxmlformats.org/officeDocument/2006/relationships/hyperlink" Target="https://iservice.lombardini.it/jsp/Template2/manuale.jsp?id=335&amp;parent=1136" TargetMode="External"/><Relationship Id="rId774667c6ffadb1f4f" Type="http://schemas.openxmlformats.org/officeDocument/2006/relationships/hyperlink" Target="https://iservice.lombardini.it/jsp/Template2/manuale.jsp?id=282&amp;parent=1136" TargetMode="External"/><Relationship Id="rId918767c6ffadb2263" Type="http://schemas.openxmlformats.org/officeDocument/2006/relationships/hyperlink" Target="https://iservice.lombardini.it/jsp/Template2/manuale.jsp?id=282&amp;parent=1136" TargetMode="External"/><Relationship Id="rId716267c6ffae6bbae" Type="http://schemas.openxmlformats.org/officeDocument/2006/relationships/hyperlink" Target="https://iservice.lombardini.it/jsp/Template2/manuale.jsp?id=341&amp;parent=1136" TargetMode="External"/><Relationship Id="rId413467c6ffadc3cb8" Type="http://schemas.openxmlformats.org/officeDocument/2006/relationships/image" Target="media/imgrId413467c6ffadc3cb8.jpg"/><Relationship Id="rId832667c6ffadd0729" Type="http://schemas.openxmlformats.org/officeDocument/2006/relationships/image" Target="media/imgrId832667c6ffadd0729.jpg"/><Relationship Id="rId244967c6ffade350d" Type="http://schemas.openxmlformats.org/officeDocument/2006/relationships/image" Target="media/imgrId244967c6ffade350d.jpg"/><Relationship Id="rId699467c6ffadf20d4" Type="http://schemas.openxmlformats.org/officeDocument/2006/relationships/image" Target="media/imgrId699467c6ffadf20d4.jpg"/><Relationship Id="rId871467c6ffae0b642" Type="http://schemas.openxmlformats.org/officeDocument/2006/relationships/image" Target="media/imgrId871467c6ffae0b642.gif"/><Relationship Id="rId486467c6ffae13886" Type="http://schemas.openxmlformats.org/officeDocument/2006/relationships/image" Target="media/imgrId486467c6ffae13886.gif"/><Relationship Id="rId664567c6ffae198ce" Type="http://schemas.openxmlformats.org/officeDocument/2006/relationships/image" Target="media/imgrId664567c6ffae198ce.gif"/><Relationship Id="rId594167c6ffae1f7e0" Type="http://schemas.openxmlformats.org/officeDocument/2006/relationships/image" Target="media/imgrId594167c6ffae1f7e0.gif"/><Relationship Id="rId628067c6ffae31f24" Type="http://schemas.openxmlformats.org/officeDocument/2006/relationships/image" Target="media/imgrId628067c6ffae31f24.jpg"/><Relationship Id="rId809267c6ffae43825" Type="http://schemas.openxmlformats.org/officeDocument/2006/relationships/image" Target="media/imgrId809267c6ffae43825.jpg"/><Relationship Id="rId210567c6ffae52878" Type="http://schemas.openxmlformats.org/officeDocument/2006/relationships/image" Target="media/imgrId210567c6ffae52878.jpg"/><Relationship Id="rId953967c6ffae6b2c1" Type="http://schemas.openxmlformats.org/officeDocument/2006/relationships/image" Target="media/imgrId953967c6ffae6b2c1.jpg"/><Relationship Id="rId167167c6ffae91693" Type="http://schemas.openxmlformats.org/officeDocument/2006/relationships/image" Target="media/imgrId167167c6ffae91693.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0148536" Type="http://schemas.openxmlformats.org/officeDocument/2006/relationships/image" Target="media/imgrId8014853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0148536" Type="http://schemas.openxmlformats.org/officeDocument/2006/relationships/image" Target="media/imgrId8014853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0148536" Type="http://schemas.openxmlformats.org/officeDocument/2006/relationships/image" Target="media/imgrId8014853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0148536" Type="http://schemas.openxmlformats.org/officeDocument/2006/relationships/image" Target="media/imgrId8014853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0148536" Type="http://schemas.openxmlformats.org/officeDocument/2006/relationships/image" Target="media/imgrId8014853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0148536" Type="http://schemas.openxmlformats.org/officeDocument/2006/relationships/image" Target="media/imgrId8014853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