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2568850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66716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6090603" w:name="ctxt"/>
    <w:bookmarkEnd w:id="26090603"/>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456"/>
              </w:numPr>
              <w:spacing w:before="0" w:after="0" w:line="262" w:lineRule="auto"/>
              <w:jc w:val="left"/>
              <w:rPr>
                <w:color w:val="00274C"/>
                <w:sz w:val="20"/>
                <w:szCs w:val="20"/>
              </w:rPr>
            </w:pPr>
            <w:r>
              <w:rPr>
                <w:color w:val="00274C"/>
                <w:position w:val="-2"/>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Das vorliegende Handbuch versteht sich als integrierender Bestandteil des Motors und ist diesem bei Abtretung oder Verkauf immer beizufügen.</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1745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behält sich das Recht vor, aus technischen oder wirtschaftlichen Gründen jederzeit Veränderungen an den Motoren vorzunehmen.</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Auf Grund dieser Veränderungen entsteht </w:t>
            </w:r>
            <w:r>
              <w:rPr>
                <w:b/>
                <w:bCs/>
                <w:color w:val="00274C"/>
                <w:position w:val="-2"/>
                <w:sz w:val="20"/>
                <w:szCs w:val="20"/>
                <w:u w:val="none"/>
              </w:rPr>
              <w:t xml:space="preserve">KOHLER</w:t>
            </w:r>
            <w:r>
              <w:rPr>
                <w:color w:val="00274C"/>
                <w:position w:val="-2"/>
                <w:sz w:val="20"/>
                <w:szCs w:val="20"/>
                <w:u w:val="none"/>
              </w:rPr>
              <w:t xml:space="preserve"> keinerlei Verpflichtung in die bisher vermarktete Produktion einzugreifen oder das vorliegende Dokument als unangemessen zu betrachten.</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Etwaige Ergänzungen, die von </w:t>
            </w:r>
            <w:r>
              <w:rPr>
                <w:b/>
                <w:bCs/>
                <w:color w:val="00274C"/>
                <w:position w:val="-2"/>
                <w:sz w:val="20"/>
                <w:szCs w:val="20"/>
                <w:u w:val="none"/>
              </w:rPr>
              <w:t xml:space="preserve">KOHLER</w:t>
            </w:r>
            <w:r>
              <w:rPr>
                <w:color w:val="00274C"/>
                <w:position w:val="-2"/>
                <w:sz w:val="20"/>
                <w:szCs w:val="20"/>
                <w:u w:val="none"/>
              </w:rPr>
              <w:t xml:space="preserve"> zu einem späteren Zeitpunkt geliefert werden, sind gemeinsam mit dem Handbuch aufzubewahren und als integrierender Bestandteil desselben zu betrachten.</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Die hier angeführten Informationen sind exklusives Eigentum von </w:t>
            </w:r>
            <w:r>
              <w:rPr>
                <w:b/>
                <w:bCs/>
                <w:color w:val="00274C"/>
                <w:position w:val="-2"/>
                <w:sz w:val="20"/>
                <w:szCs w:val="20"/>
                <w:u w:val="none"/>
              </w:rPr>
              <w:t xml:space="preserve">KOHLER</w:t>
            </w:r>
            <w:r>
              <w:rPr>
                <w:color w:val="00274C"/>
                <w:position w:val="-2"/>
                <w:sz w:val="20"/>
                <w:szCs w:val="20"/>
                <w:u w:val="none"/>
              </w:rPr>
              <w:t xml:space="preserve"> , und somit sind ohne ausdrückliche Zustimmung von </w:t>
            </w:r>
            <w:r>
              <w:rPr>
                <w:b/>
                <w:bCs/>
                <w:color w:val="00274C"/>
                <w:position w:val="-2"/>
                <w:sz w:val="20"/>
                <w:szCs w:val="20"/>
                <w:u w:val="none"/>
              </w:rPr>
              <w:t xml:space="preserve">KOHLER</w:t>
            </w:r>
            <w:r>
              <w:rPr>
                <w:color w:val="00274C"/>
                <w:position w:val="-2"/>
                <w:sz w:val="20"/>
                <w:szCs w:val="20"/>
                <w:u w:val="none"/>
              </w:rPr>
              <w:t xml:space="preserve"> keine Kopien oder Nachdrucke, weder auszugsweise noch des gesamten Dokuments, gestattet.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Absätze, Tabellen und Abbildungen sind mit der Nummer des entsprechenden Kapitels versehen, gefolgt von der fortlaufenden Nummer von Absatz, Tabelle und/oder Abbildung.</w:t>
            </w:r>
            <w:r>
              <w:rPr>
                <w:color w:val="00274C"/>
                <w:position w:val="-2"/>
                <w:sz w:val="20"/>
                <w:szCs w:val="20"/>
                <w:u w:val="none"/>
              </w:rPr>
              <w:br/>
              <w:t xml:space="preserve">Es: </w:t>
            </w:r>
            <w:r>
              <w:rPr>
                <w:b/>
                <w:bCs/>
                <w:color w:val="00274C"/>
                <w:position w:val="-2"/>
                <w:sz w:val="20"/>
                <w:szCs w:val="20"/>
                <w:u w:val="none"/>
              </w:rPr>
              <w:t xml:space="preserve">Abs. 2.3</w:t>
            </w:r>
            <w:r>
              <w:rPr>
                <w:color w:val="00274C"/>
                <w:position w:val="-2"/>
                <w:sz w:val="20"/>
                <w:szCs w:val="20"/>
                <w:u w:val="none"/>
              </w:rPr>
              <w:t xml:space="preserve"> - Kapitel 2 Absatz 3.</w:t>
            </w:r>
            <w:r>
              <w:rPr>
                <w:b/>
                <w:bCs/>
                <w:color w:val="00274C"/>
                <w:position w:val="-2"/>
                <w:sz w:val="20"/>
                <w:szCs w:val="20"/>
                <w:u w:val="none"/>
              </w:rPr>
              <w:br/>
              <w:t xml:space="preserve">Tab. 3.4</w:t>
            </w:r>
            <w:r>
              <w:rPr>
                <w:color w:val="00274C"/>
                <w:position w:val="-2"/>
                <w:sz w:val="20"/>
                <w:szCs w:val="20"/>
                <w:u w:val="none"/>
              </w:rPr>
              <w:t xml:space="preserve"> - Kapitel 3 Tabelle 4.</w:t>
            </w:r>
            <w:r>
              <w:rPr>
                <w:b/>
                <w:bCs/>
                <w:color w:val="00274C"/>
                <w:position w:val="-2"/>
                <w:sz w:val="20"/>
                <w:szCs w:val="20"/>
                <w:u w:val="none"/>
              </w:rPr>
              <w:br/>
              <w:t xml:space="preserve">Abb. 5.5</w:t>
            </w:r>
            <w:r>
              <w:rPr>
                <w:color w:val="00274C"/>
                <w:position w:val="-2"/>
                <w:sz w:val="20"/>
                <w:szCs w:val="20"/>
                <w:u w:val="none"/>
              </w:rPr>
              <w:t xml:space="preserve"> - Kapitel 5 Abbildung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Anmerkungen:</w:t>
            </w:r>
            <w:r>
              <w:rPr>
                <w:color w:val="00274C"/>
                <w:position w:val="-2"/>
                <w:sz w:val="20"/>
                <w:szCs w:val="20"/>
                <w:u w:val="none"/>
              </w:rPr>
              <w:t xml:space="preserve"> Sämtliche Daten, Maßeinheiten sowie die entsprechenden Symbole sind in der unten stehenden Tabelle angeführt.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456"/>
              </w:numPr>
              <w:spacing w:before="0" w:after="0" w:line="262" w:lineRule="auto"/>
              <w:jc w:val="left"/>
              <w:rPr>
                <w:color w:val="00274C"/>
                <w:sz w:val="20"/>
                <w:szCs w:val="20"/>
              </w:rPr>
            </w:pPr>
            <w:r>
              <w:rPr>
                <w:color w:val="00274C"/>
                <w:position w:val="-2"/>
                <w:sz w:val="20"/>
                <w:szCs w:val="20"/>
                <w:u w:val="none"/>
              </w:rPr>
              <w:t xml:space="preserve">Die vollständige und aktualisierte Liste der autorisierten Kundendienststellen von </w:t>
            </w:r>
            <w:r>
              <w:rPr>
                <w:b/>
                <w:bCs/>
                <w:color w:val="00274C"/>
                <w:position w:val="-2"/>
                <w:sz w:val="20"/>
                <w:szCs w:val="20"/>
                <w:u w:val="none"/>
              </w:rPr>
              <w:t xml:space="preserve">Kohler Co.</w:t>
            </w:r>
            <w:r>
              <w:rPr>
                <w:color w:val="00274C"/>
                <w:position w:val="-2"/>
                <w:sz w:val="20"/>
                <w:szCs w:val="20"/>
                <w:u w:val="none"/>
              </w:rPr>
              <w:t xml:space="preserve"> findet sich auf der Webseiten: </w:t>
            </w:r>
            <w:hyperlink r:id="rId653067c706afbbfc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&amp; </w:t>
            </w:r>
            <w:hyperlink r:id="rId656167c706afbc227"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7456"/>
              </w:numPr>
              <w:spacing w:before="0" w:after="0" w:line="262" w:lineRule="auto"/>
              <w:jc w:val="left"/>
              <w:rPr>
                <w:color w:val="00274C"/>
                <w:sz w:val="20"/>
                <w:szCs w:val="20"/>
              </w:rPr>
            </w:pPr>
            <w:r>
              <w:rPr>
                <w:color w:val="00274C"/>
                <w:position w:val="-2"/>
                <w:sz w:val="20"/>
                <w:szCs w:val="20"/>
                <w:u w:val="none"/>
              </w:rPr>
              <w:t xml:space="preserve">Bei Fragen zu den Garantiebedingungen und -verpflichtungen oder um den Standort Ihres nächsten </w:t>
            </w:r>
            <w:r>
              <w:rPr>
                <w:b/>
                <w:bCs/>
                <w:color w:val="00274C"/>
                <w:position w:val="-2"/>
                <w:sz w:val="20"/>
                <w:szCs w:val="20"/>
                <w:u w:val="none"/>
              </w:rPr>
              <w:t xml:space="preserve">Kohler Co.</w:t>
            </w:r>
            <w:r>
              <w:rPr>
                <w:color w:val="00274C"/>
                <w:position w:val="-2"/>
                <w:sz w:val="20"/>
                <w:szCs w:val="20"/>
                <w:u w:val="none"/>
              </w:rPr>
              <w:t xml:space="preserve"> -Fachhändlers zu erfahren, wenden Sie sich an die </w:t>
            </w:r>
            <w:r>
              <w:rPr>
                <w:b/>
                <w:bCs/>
                <w:color w:val="00274C"/>
                <w:position w:val="-2"/>
                <w:sz w:val="20"/>
                <w:szCs w:val="20"/>
                <w:u w:val="none"/>
              </w:rPr>
              <w:t xml:space="preserve">Kohler Co.</w:t>
            </w:r>
            <w:r>
              <w:rPr>
                <w:color w:val="00274C"/>
                <w:position w:val="-2"/>
                <w:sz w:val="20"/>
                <w:szCs w:val="20"/>
                <w:u w:val="none"/>
              </w:rPr>
              <w:t xml:space="preserve"> , Tel. 1-800-544-2444 oder besuchen Sie unsere Website </w:t>
            </w:r>
            <w:hyperlink r:id="rId844167c706afbcb33"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(für USA und Nordamerika).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p>
      <w:pPr>
        <w:widowControl w:val="on"/>
        <w:pBdr/>
        <w:spacing w:before="225" w:after="225" w:line="262" w:lineRule="auto"/>
        <w:ind w:left="0" w:right="0"/>
        <w:jc w:val="left"/>
      </w:pPr>
      <w:r>
        <w:drawing>
          <wp:inline distT="0" distB="0" distL="0" distR="0">
            <wp:extent cx="4752000" cy="6516000"/>
            <wp:effectExtent b="0" l="0" r="0" t="0"/>
            <wp:docPr id="70198862" name="name223167c706afd3396" descr="Identificazione_componenti_motore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DE.jpg"/>
                    <pic:cNvPicPr/>
                  </pic:nvPicPr>
                  <pic:blipFill>
                    <a:blip r:embed="rId331467c706afd339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21309560" name="name353467c706afe9a27"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108567c706afe9a22"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Turbokompressor</w:t>
            </w:r>
          </w:p>
          <w:p>
            <w:pPr>
              <w:widowControl w:val="on"/>
              <w:pBdr/>
              <w:spacing w:before="0" w:after="0" w:line="262" w:lineRule="auto"/>
              <w:ind w:left="0" w:right="0"/>
              <w:jc w:val="left"/>
              <w:textAlignment w:val="center"/>
            </w:pPr>
            <w:r>
              <w:rPr>
                <w:color w:val="00274C"/>
                <w:position w:val="-2"/>
                <w:sz w:val="20"/>
                <w:szCs w:val="20"/>
                <w:u w:val="none"/>
              </w:rPr>
              <w:t xml:space="preserve">B: Abgasrohr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Das ATS-System ist nur bei den Versionen vorhanden, die die Abgasnorm Stufe V erfüllen. Das ATS-System kann auch von der Abbildung abweichend montiert sein.</w:t>
            </w:r>
          </w:p>
        </w:tc>
        <w:tc>
          <w:tcPr>
            <w:tcW w:w="0" w:type="auto"/>
            <w:tcMar>
              <w:top w:w="150" w:type="dxa"/>
              <w:left w:w="150" w:type="dxa"/>
              <w:bottom w:w="150" w:type="dxa"/>
              <w:right w:w="150" w:type="dxa"/>
            </w:tcMar>
            <w:vAlign w:val="top"/>
          </w:tcPr>
          <w:p>
            <w:pPr>
              <w:numPr>
                <w:ilvl w:val="0"/>
                <w:numId w:val="17456"/>
              </w:numPr>
              <w:spacing w:before="0" w:after="0" w:line="262" w:lineRule="auto"/>
              <w:jc w:val="left"/>
              <w:rPr>
                <w:color w:val="00274C"/>
                <w:sz w:val="20"/>
                <w:szCs w:val="20"/>
              </w:rPr>
            </w:pPr>
            <w:r>
              <w:rPr>
                <w:color w:val="00274C"/>
                <w:position w:val="0"/>
                <w:sz w:val="20"/>
                <w:szCs w:val="20"/>
                <w:u w:val="none"/>
              </w:rPr>
              <w:t xml:space="preserve">Das ATS-System reduziert die Emissionen, indem der DPF die Partikel beseitigt, die bei der Verbrennung des Dieselkraftstoffs entstehen. Das System veranlasst automatisch. Regenerationszyklen des DPF entsprechend dem Grad der Verschmutzung. Der Geruch der aus der Abgasleitung austretenden Abgase unterscheidet sich von dem herkömmlicher Dieselabgase, außerdem können die Abgase während der Regenarationsvorgänge vorübergehend weiß sein.</w:t>
            </w:r>
          </w:p>
          <w:p>
            <w:pPr>
              <w:numPr>
                <w:ilvl w:val="0"/>
                <w:numId w:val="17456"/>
              </w:numPr>
              <w:spacing w:before="0" w:after="0" w:line="262" w:lineRule="auto"/>
              <w:jc w:val="left"/>
              <w:rPr>
                <w:color w:val="00274C"/>
                <w:sz w:val="20"/>
                <w:szCs w:val="20"/>
              </w:rPr>
            </w:pPr>
            <w:r>
              <w:rPr>
                <w:color w:val="00274C"/>
                <w:position w:val="0"/>
                <w:sz w:val="20"/>
                <w:szCs w:val="20"/>
                <w:u w:val="none"/>
              </w:rPr>
              <w:t xml:space="preserve">Während der erzwungenen Regenerationsvorgänge erhöht sich die Leerlaufdrehzahl des Motors.</w:t>
            </w:r>
          </w:p>
          <w:p>
            <w:pPr>
              <w:numPr>
                <w:ilvl w:val="0"/>
                <w:numId w:val="17456"/>
              </w:numPr>
              <w:spacing w:before="0" w:after="0" w:line="262" w:lineRule="auto"/>
              <w:jc w:val="left"/>
              <w:rPr>
                <w:color w:val="00274C"/>
                <w:sz w:val="20"/>
                <w:szCs w:val="20"/>
              </w:rPr>
            </w:pPr>
            <w:r>
              <w:rPr>
                <w:color w:val="00274C"/>
                <w:position w:val="0"/>
                <w:sz w:val="20"/>
                <w:szCs w:val="20"/>
                <w:u w:val="none"/>
              </w:rPr>
              <w:t xml:space="preserve">Für Informationen zu den Regenerationsstrategien des DPF bitte Abs. 4.7 beachten.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Motors befindet sich entweder auf der Seite A oder der Seite B.</w:t>
      </w:r>
    </w:p>
    <w:p>
      <w:pPr>
        <w:widowControl w:val="on"/>
        <w:pBdr/>
        <w:spacing w:before="225" w:after="225" w:line="262" w:lineRule="auto"/>
        <w:ind w:left="0" w:right="0"/>
        <w:jc w:val="left"/>
      </w:pPr>
      <w:r>
        <w:drawing>
          <wp:inline distT="0" distB="0" distL="0" distR="0">
            <wp:extent cx="4752000" cy="3420000"/>
            <wp:effectExtent b="0" l="0" r="0" t="0"/>
            <wp:docPr id="69627882" name="name486667c706b00a068" descr="fig_03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de.jpg"/>
                    <pic:cNvPicPr/>
                  </pic:nvPicPr>
                  <pic:blipFill>
                    <a:blip r:embed="rId481567c706b00a062" cstate="print"/>
                    <a:stretch>
                      <a:fillRect/>
                    </a:stretch>
                  </pic:blipFill>
                  <pic:spPr>
                    <a:xfrm>
                      <a:off x="0" y="0"/>
                      <a:ext cx="4752000" cy="3420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49600"/>
            <wp:effectExtent b="0" l="0" r="0" t="0"/>
            <wp:docPr id="20424236" name="name593767c706b01d30b" descr="fig_0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de.jpg"/>
                    <pic:cNvPicPr/>
                  </pic:nvPicPr>
                  <pic:blipFill>
                    <a:blip r:embed="rId982667c706b01d304" cstate="print"/>
                    <a:stretch>
                      <a:fillRect/>
                    </a:stretch>
                  </pic:blipFill>
                  <pic:spPr>
                    <a:xfrm>
                      <a:off x="0" y="0"/>
                      <a:ext cx="4752000" cy="1749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71354120" name="name327267c706b0356c1"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662467c706b0356ba"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32524040" name="name157067c706b0556b0"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811067c706b0556ab"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5734090" name="name676367c706b07a3c4"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28667c706b07a3c0"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457">
    <w:multiLevelType w:val="hybridMultilevel"/>
    <w:lvl w:ilvl="0" w:tplc="94243647">
      <w:start w:val="1"/>
      <w:numFmt w:val="decimal"/>
      <w:lvlText w:val="%1."/>
      <w:lvlJc w:val="left"/>
      <w:pPr>
        <w:ind w:left="720" w:hanging="360"/>
      </w:pPr>
    </w:lvl>
    <w:lvl w:ilvl="1" w:tplc="94243647" w:tentative="1">
      <w:start w:val="1"/>
      <w:numFmt w:val="lowerLetter"/>
      <w:lvlText w:val="%2."/>
      <w:lvlJc w:val="left"/>
      <w:pPr>
        <w:ind w:left="1440" w:hanging="360"/>
      </w:pPr>
    </w:lvl>
    <w:lvl w:ilvl="2" w:tplc="94243647" w:tentative="1">
      <w:start w:val="1"/>
      <w:numFmt w:val="lowerRoman"/>
      <w:lvlText w:val="%3."/>
      <w:lvlJc w:val="right"/>
      <w:pPr>
        <w:ind w:left="2160" w:hanging="180"/>
      </w:pPr>
    </w:lvl>
    <w:lvl w:ilvl="3" w:tplc="94243647" w:tentative="1">
      <w:start w:val="1"/>
      <w:numFmt w:val="decimal"/>
      <w:lvlText w:val="%4."/>
      <w:lvlJc w:val="left"/>
      <w:pPr>
        <w:ind w:left="2880" w:hanging="360"/>
      </w:pPr>
    </w:lvl>
    <w:lvl w:ilvl="4" w:tplc="94243647" w:tentative="1">
      <w:start w:val="1"/>
      <w:numFmt w:val="lowerLetter"/>
      <w:lvlText w:val="%5."/>
      <w:lvlJc w:val="left"/>
      <w:pPr>
        <w:ind w:left="3600" w:hanging="360"/>
      </w:pPr>
    </w:lvl>
    <w:lvl w:ilvl="5" w:tplc="94243647" w:tentative="1">
      <w:start w:val="1"/>
      <w:numFmt w:val="lowerRoman"/>
      <w:lvlText w:val="%6."/>
      <w:lvlJc w:val="right"/>
      <w:pPr>
        <w:ind w:left="4320" w:hanging="180"/>
      </w:pPr>
    </w:lvl>
    <w:lvl w:ilvl="6" w:tplc="94243647" w:tentative="1">
      <w:start w:val="1"/>
      <w:numFmt w:val="decimal"/>
      <w:lvlText w:val="%7."/>
      <w:lvlJc w:val="left"/>
      <w:pPr>
        <w:ind w:left="5040" w:hanging="360"/>
      </w:pPr>
    </w:lvl>
    <w:lvl w:ilvl="7" w:tplc="94243647" w:tentative="1">
      <w:start w:val="1"/>
      <w:numFmt w:val="lowerLetter"/>
      <w:lvlText w:val="%8."/>
      <w:lvlJc w:val="left"/>
      <w:pPr>
        <w:ind w:left="5760" w:hanging="360"/>
      </w:pPr>
    </w:lvl>
    <w:lvl w:ilvl="8" w:tplc="94243647" w:tentative="1">
      <w:start w:val="1"/>
      <w:numFmt w:val="lowerRoman"/>
      <w:lvlText w:val="%9."/>
      <w:lvlJc w:val="right"/>
      <w:pPr>
        <w:ind w:left="6480" w:hanging="180"/>
      </w:pPr>
    </w:lvl>
  </w:abstractNum>
  <w:abstractNum w:abstractNumId="17456">
    <w:multiLevelType w:val="hybridMultilevel"/>
    <w:lvl w:ilvl="0" w:tplc="3664394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456">
    <w:abstractNumId w:val="17456"/>
  </w:num>
  <w:num w:numId="17457">
    <w:abstractNumId w:val="174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59782585" Type="http://schemas.openxmlformats.org/officeDocument/2006/relationships/comments" Target="comments.xml"/><Relationship Id="rId784319106" Type="http://schemas.microsoft.com/office/2011/relationships/commentsExtended" Target="commentsExtended.xml"/><Relationship Id="rId36671683" Type="http://schemas.openxmlformats.org/officeDocument/2006/relationships/image" Target="media/imgrId36671683.jpg"/><Relationship Id="rId653067c706afbbfc2" Type="http://schemas.openxmlformats.org/officeDocument/2006/relationships/hyperlink" Target="http://www.kohlerengines.com/home.htm" TargetMode="External"/><Relationship Id="rId656167c706afbc227" Type="http://schemas.openxmlformats.org/officeDocument/2006/relationships/hyperlink" Target="http://dealers.kohlerpower.it/" TargetMode="External"/><Relationship Id="rId844167c706afbcb33" Type="http://schemas.openxmlformats.org/officeDocument/2006/relationships/hyperlink" Target="http://www.kohlerengines.com/home.htm" TargetMode="External"/><Relationship Id="rId331467c706afd3391" Type="http://schemas.openxmlformats.org/officeDocument/2006/relationships/image" Target="media/imgrId331467c706afd3391.jpg"/><Relationship Id="rId108567c706afe9a22" Type="http://schemas.openxmlformats.org/officeDocument/2006/relationships/image" Target="media/imgrId108567c706afe9a22.jpg"/><Relationship Id="rId481567c706b00a062" Type="http://schemas.openxmlformats.org/officeDocument/2006/relationships/image" Target="media/imgrId481567c706b00a062.jpg"/><Relationship Id="rId982667c706b01d304" Type="http://schemas.openxmlformats.org/officeDocument/2006/relationships/image" Target="media/imgrId982667c706b01d304.jpg"/><Relationship Id="rId662467c706b0356ba" Type="http://schemas.openxmlformats.org/officeDocument/2006/relationships/image" Target="media/imgrId662467c706b0356ba.jpg"/><Relationship Id="rId811067c706b0556ab" Type="http://schemas.openxmlformats.org/officeDocument/2006/relationships/image" Target="media/imgrId811067c706b0556ab.jpg"/><Relationship Id="rId228667c706b07a3c0" Type="http://schemas.openxmlformats.org/officeDocument/2006/relationships/image" Target="media/imgrId228667c706b07a3c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6671683" Type="http://schemas.openxmlformats.org/officeDocument/2006/relationships/image" Target="media/imgrId366716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6671683" Type="http://schemas.openxmlformats.org/officeDocument/2006/relationships/image" Target="media/imgrId366716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6671683" Type="http://schemas.openxmlformats.org/officeDocument/2006/relationships/image" Target="media/imgrId366716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6671683" Type="http://schemas.openxmlformats.org/officeDocument/2006/relationships/image" Target="media/imgrId366716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6671683" Type="http://schemas.openxmlformats.org/officeDocument/2006/relationships/image" Target="media/imgrId366716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6671683" Type="http://schemas.openxmlformats.org/officeDocument/2006/relationships/image" Target="media/imgrId366716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