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97721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5336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632385" w:name="ctxt"/>
    <w:bookmarkEnd w:id="30632385"/>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83070" name="name134167c7104689f8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367c7104689f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34445" name="name239267c71046a5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667c71046a5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5167c71046a5def" w:history="1">
              <w:r>
                <w:rPr>
                  <w:rStyle w:val="DefaultParagraphFontPHPDOCX"/>
                  <w:b/>
                  <w:bCs/>
                  <w:color w:val="0000FF"/>
                  <w:position w:val="-2"/>
                  <w:sz w:val="20"/>
                  <w:szCs w:val="20"/>
                  <w:u w:val="single" w:color=""/>
                </w:rPr>
                <w:t xml:space="preserve">Par. 3.2.2</w:t>
              </w:r>
            </w:hyperlink>
          </w:p>
          <w:p>
            <w:pPr>
              <w:numPr>
                <w:ilvl w:val="0"/>
                <w:numId w:val="3021"/>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3023"/>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72567c71046a77e9"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532167c71046a8dde" w:history="1">
              <w:r>
                <w:rPr>
                  <w:rStyle w:val="DefaultParagraphFontPHPDOCX"/>
                  <w:b/>
                  <w:bCs/>
                  <w:color w:val="0000FF"/>
                  <w:position w:val="-2"/>
                  <w:sz w:val="20"/>
                  <w:szCs w:val="20"/>
                  <w:u w:val="none"/>
                </w:rPr>
                <w:t xml:space="preserve">Par. 6.2.</w:t>
              </w:r>
            </w:hyperlink>
          </w:p>
          <w:p>
            <w:pPr>
              <w:numPr>
                <w:ilvl w:val="0"/>
                <w:numId w:val="3023"/>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373167c71046a922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944867c71046a948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91361" name="name363367c71046b2e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467c71046b2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3024"/>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3024"/>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3024"/>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907468" name="name357667c71046bfa3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2667c71046bfa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48612619" name="name856167c71046cdef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01667c71046cde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66715380" name="name369067c71046d965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29167c71046d96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55791981" name="name953067c71046e4cd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03167c71046e4cd4"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3367c71046e5450"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78129" name="name585067c71046eb4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467c71046eb4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7767c71046ebddc"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76406" name="name232767c71046f28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967c71046f2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454067c71046f3470"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3025"/>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41048557" name="name713967c710470977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94967c710470976c"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2.  Assembly and tighten the new oil filter cartridge </w:t>
            </w:r>
            <w:r>
              <w:rPr>
                <w:b/>
                <w:bCs/>
                <w:color w:val="00274C"/>
                <w:position w:val="-2"/>
                <w:sz w:val="20"/>
                <w:szCs w:val="20"/>
                <w:u w:val="none"/>
              </w:rPr>
              <w:t xml:space="preserve">A</w:t>
            </w:r>
            <w:r>
              <w:rPr>
                <w:color w:val="00274C"/>
                <w:position w:val="-2"/>
                <w:sz w:val="20"/>
                <w:szCs w:val="20"/>
                <w:u w:val="none"/>
              </w:rPr>
              <w:t xml:space="preserve"> tightening it with torque wrench </w:t>
            </w:r>
            <w:r>
              <w:rPr>
                <w:b/>
                <w:bCs/>
                <w:color w:val="00274C"/>
                <w:position w:val="-2"/>
                <w:sz w:val="20"/>
                <w:szCs w:val="20"/>
                <w:u w:val="none"/>
              </w:rPr>
              <w:t xml:space="preserve">B</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54506169" name="name491767c7104715bea"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90967c7104715be5"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0367c71047162e7"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99622" name="name827067c710471c5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667c710471c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7267c710471d129"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3026"/>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3026"/>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074397" name="name130767c7104727ff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84867c7104727f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64922" name="name335767c71047308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667c71047308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0967c71047312d5"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8727" name="name565567c71047372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3267c71047372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57467c7104738822" w:history="1">
              <w:r>
                <w:rPr>
                  <w:rStyle w:val="DefaultParagraphFontPHPDOCX"/>
                  <w:b/>
                  <w:bCs/>
                  <w:color w:val="0000FF"/>
                  <w:position w:val="-2"/>
                  <w:sz w:val="20"/>
                  <w:szCs w:val="20"/>
                  <w:u w:val="single" w:color=""/>
                </w:rPr>
                <w:t xml:space="preserve">Par. 6.6 DISPOSAL and SCRAPPING</w:t>
              </w:r>
            </w:hyperlink>
          </w:p>
          <w:p/>
          <w:p/>
          <w:p>
            <w:pPr>
              <w:numPr>
                <w:ilvl w:val="0"/>
                <w:numId w:val="3027"/>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15473" name="name993767c710473f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467c710473f2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3028"/>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302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3028"/>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027614" name="name581067c710474dde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65467c710474dd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3029"/>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3029"/>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3029"/>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3029"/>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52685699" name="name502267c7104761b1a"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818367c7104761b15"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9345259" name="name495467c71047720ec"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595967c71047720e7"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3030"/>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and then the injection pump </w:t>
            </w:r>
            <w:r>
              <w:rPr>
                <w:b/>
                <w:bCs/>
                <w:color w:val="00274C"/>
                <w:position w:val="-2"/>
                <w:sz w:val="20"/>
                <w:szCs w:val="20"/>
                <w:u w:val="none"/>
              </w:rPr>
              <w:t xml:space="preserve">E</w:t>
            </w:r>
            <w:r>
              <w:rPr>
                <w:color w:val="00274C"/>
                <w:position w:val="-2"/>
                <w:sz w:val="20"/>
                <w:szCs w:val="20"/>
                <w:u w:val="none"/>
              </w:rPr>
              <w:t xml:space="preserve"> .</w:t>
            </w:r>
          </w:p>
          <w:p>
            <w:pPr>
              <w:numPr>
                <w:ilvl w:val="0"/>
                <w:numId w:val="3030"/>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G</w:t>
            </w:r>
            <w:r>
              <w:rPr>
                <w:color w:val="00274C"/>
                <w:position w:val="-2"/>
                <w:sz w:val="20"/>
                <w:szCs w:val="20"/>
                <w:u w:val="none"/>
              </w:rPr>
              <w:t xml:space="preserve"> .</w:t>
            </w:r>
          </w:p>
          <w:p>
            <w:pPr>
              <w:numPr>
                <w:ilvl w:val="0"/>
                <w:numId w:val="3030"/>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96437596" w:name="__mcenew"/>
          <w:bookmarkEnd w:id="96437596"/>
          <w:p>
            <w:r>
              <w:rPr>
                <w:position w:val="-226"/>
              </w:rPr>
              <w:drawing>
                <wp:inline distT="0" distB="0" distL="0" distR="0">
                  <wp:extent cx="2232000" cy="1483200"/>
                  <wp:effectExtent b="0" l="0" r="0" t="0"/>
                  <wp:docPr id="97320253" name="name279067c710477e241"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11167c710477e2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8767c710477e935"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9485" name="name447667c71047879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367c71047879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0067c710478835a"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KOHLER.</w:t>
            </w:r>
          </w:p>
          <w:p>
            <w:pPr>
              <w:numPr>
                <w:ilvl w:val="0"/>
                <w:numId w:val="303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303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303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29455095" name="name432567c71047966ec"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428167c71047966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3021"/>
        </w:numPr>
        <w:spacing w:before="0" w:after="0" w:line="240" w:lineRule="auto"/>
        <w:jc w:val="left"/>
        <w:rPr>
          <w:color w:val="00274C"/>
          <w:sz w:val="20"/>
          <w:szCs w:val="20"/>
        </w:rPr>
      </w:pPr>
      <w:r>
        <w:rPr>
          <w:color w:val="00274C"/>
          <w:sz w:val="20"/>
          <w:szCs w:val="20"/>
          <w:u w:val="none"/>
        </w:rPr>
        <w:t xml:space="preserve">In case of scrapping, the engine shall be disposed of in appropriate locations, in conformity with the law in force.</w:t>
      </w:r>
    </w:p>
    <w:p>
      <w:pPr>
        <w:numPr>
          <w:ilvl w:val="0"/>
          <w:numId w:val="3021"/>
        </w:numPr>
        <w:spacing w:before="0" w:after="0" w:line="240" w:lineRule="auto"/>
        <w:jc w:val="left"/>
        <w:rPr>
          <w:color w:val="00274C"/>
          <w:sz w:val="20"/>
          <w:szCs w:val="20"/>
        </w:rPr>
      </w:pPr>
      <w:r>
        <w:rPr>
          <w:color w:val="00274C"/>
          <w:sz w:val="20"/>
          <w:szCs w:val="20"/>
          <w:u w:val="none"/>
        </w:rPr>
        <w:t xml:space="preserve">Before scrapping, it is necessary to separate the rubber or plastic parts from the rest of the components.</w:t>
      </w:r>
    </w:p>
    <w:p>
      <w:pPr>
        <w:numPr>
          <w:ilvl w:val="0"/>
          <w:numId w:val="3021"/>
        </w:numPr>
        <w:spacing w:before="0" w:after="0" w:line="240" w:lineRule="auto"/>
        <w:jc w:val="left"/>
        <w:rPr>
          <w:color w:val="00274C"/>
          <w:sz w:val="20"/>
          <w:szCs w:val="20"/>
        </w:rPr>
      </w:pPr>
      <w:r>
        <w:rPr>
          <w:color w:val="00274C"/>
          <w:sz w:val="20"/>
          <w:szCs w:val="20"/>
          <w:u w:val="none"/>
        </w:rPr>
        <w:t xml:space="preserve">The parts only composed of plastic material, aluminium and steel can be recycled if collected by the appropriate centers.</w:t>
      </w:r>
    </w:p>
    <w:p>
      <w:pPr>
        <w:numPr>
          <w:ilvl w:val="0"/>
          <w:numId w:val="3021"/>
        </w:numPr>
        <w:spacing w:before="0" w:after="0" w:line="240" w:lineRule="auto"/>
        <w:jc w:val="left"/>
        <w:rPr>
          <w:color w:val="00274C"/>
          <w:sz w:val="20"/>
          <w:szCs w:val="20"/>
        </w:rPr>
      </w:pPr>
      <w:r>
        <w:rPr>
          <w:color w:val="00274C"/>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031">
    <w:multiLevelType w:val="hybridMultilevel"/>
    <w:lvl w:ilvl="0" w:tplc="52270131">
      <w:start w:val="1"/>
      <w:numFmt w:val="decimal"/>
      <w:lvlText w:val="%1."/>
      <w:lvlJc w:val="left"/>
      <w:pPr>
        <w:ind w:left="720" w:hanging="360"/>
      </w:pPr>
    </w:lvl>
    <w:lvl w:ilvl="1" w:tplc="52270131" w:tentative="1">
      <w:start w:val="1"/>
      <w:numFmt w:val="lowerLetter"/>
      <w:lvlText w:val="%2."/>
      <w:lvlJc w:val="left"/>
      <w:pPr>
        <w:ind w:left="1440" w:hanging="360"/>
      </w:pPr>
    </w:lvl>
    <w:lvl w:ilvl="2" w:tplc="52270131" w:tentative="1">
      <w:start w:val="1"/>
      <w:numFmt w:val="lowerRoman"/>
      <w:lvlText w:val="%3."/>
      <w:lvlJc w:val="right"/>
      <w:pPr>
        <w:ind w:left="2160" w:hanging="180"/>
      </w:pPr>
    </w:lvl>
    <w:lvl w:ilvl="3" w:tplc="52270131" w:tentative="1">
      <w:start w:val="1"/>
      <w:numFmt w:val="decimal"/>
      <w:lvlText w:val="%4."/>
      <w:lvlJc w:val="left"/>
      <w:pPr>
        <w:ind w:left="2880" w:hanging="360"/>
      </w:pPr>
    </w:lvl>
    <w:lvl w:ilvl="4" w:tplc="52270131" w:tentative="1">
      <w:start w:val="1"/>
      <w:numFmt w:val="lowerLetter"/>
      <w:lvlText w:val="%5."/>
      <w:lvlJc w:val="left"/>
      <w:pPr>
        <w:ind w:left="3600" w:hanging="360"/>
      </w:pPr>
    </w:lvl>
    <w:lvl w:ilvl="5" w:tplc="52270131" w:tentative="1">
      <w:start w:val="1"/>
      <w:numFmt w:val="lowerRoman"/>
      <w:lvlText w:val="%6."/>
      <w:lvlJc w:val="right"/>
      <w:pPr>
        <w:ind w:left="4320" w:hanging="180"/>
      </w:pPr>
    </w:lvl>
    <w:lvl w:ilvl="6" w:tplc="52270131" w:tentative="1">
      <w:start w:val="1"/>
      <w:numFmt w:val="decimal"/>
      <w:lvlText w:val="%7."/>
      <w:lvlJc w:val="left"/>
      <w:pPr>
        <w:ind w:left="5040" w:hanging="360"/>
      </w:pPr>
    </w:lvl>
    <w:lvl w:ilvl="7" w:tplc="52270131" w:tentative="1">
      <w:start w:val="1"/>
      <w:numFmt w:val="lowerLetter"/>
      <w:lvlText w:val="%8."/>
      <w:lvlJc w:val="left"/>
      <w:pPr>
        <w:ind w:left="5760" w:hanging="360"/>
      </w:pPr>
    </w:lvl>
    <w:lvl w:ilvl="8" w:tplc="52270131" w:tentative="1">
      <w:start w:val="1"/>
      <w:numFmt w:val="lowerRoman"/>
      <w:lvlText w:val="%9."/>
      <w:lvlJc w:val="right"/>
      <w:pPr>
        <w:ind w:left="6480" w:hanging="180"/>
      </w:pPr>
    </w:lvl>
  </w:abstractNum>
  <w:abstractNum w:abstractNumId="3030">
    <w:multiLevelType w:val="hybridMultilevel"/>
    <w:lvl w:ilvl="0" w:tplc="56661023">
      <w:start w:val="1"/>
      <w:numFmt w:val="decimal"/>
      <w:lvlText w:val="%1."/>
      <w:lvlJc w:val="left"/>
      <w:pPr>
        <w:ind w:left="720" w:hanging="360"/>
      </w:pPr>
    </w:lvl>
    <w:lvl w:ilvl="1" w:tplc="56661023" w:tentative="1">
      <w:start w:val="1"/>
      <w:numFmt w:val="lowerLetter"/>
      <w:lvlText w:val="%2."/>
      <w:lvlJc w:val="left"/>
      <w:pPr>
        <w:ind w:left="1440" w:hanging="360"/>
      </w:pPr>
    </w:lvl>
    <w:lvl w:ilvl="2" w:tplc="56661023" w:tentative="1">
      <w:start w:val="1"/>
      <w:numFmt w:val="lowerRoman"/>
      <w:lvlText w:val="%3."/>
      <w:lvlJc w:val="right"/>
      <w:pPr>
        <w:ind w:left="2160" w:hanging="180"/>
      </w:pPr>
    </w:lvl>
    <w:lvl w:ilvl="3" w:tplc="56661023" w:tentative="1">
      <w:start w:val="1"/>
      <w:numFmt w:val="decimal"/>
      <w:lvlText w:val="%4."/>
      <w:lvlJc w:val="left"/>
      <w:pPr>
        <w:ind w:left="2880" w:hanging="360"/>
      </w:pPr>
    </w:lvl>
    <w:lvl w:ilvl="4" w:tplc="56661023" w:tentative="1">
      <w:start w:val="1"/>
      <w:numFmt w:val="lowerLetter"/>
      <w:lvlText w:val="%5."/>
      <w:lvlJc w:val="left"/>
      <w:pPr>
        <w:ind w:left="3600" w:hanging="360"/>
      </w:pPr>
    </w:lvl>
    <w:lvl w:ilvl="5" w:tplc="56661023" w:tentative="1">
      <w:start w:val="1"/>
      <w:numFmt w:val="lowerRoman"/>
      <w:lvlText w:val="%6."/>
      <w:lvlJc w:val="right"/>
      <w:pPr>
        <w:ind w:left="4320" w:hanging="180"/>
      </w:pPr>
    </w:lvl>
    <w:lvl w:ilvl="6" w:tplc="56661023" w:tentative="1">
      <w:start w:val="1"/>
      <w:numFmt w:val="decimal"/>
      <w:lvlText w:val="%7."/>
      <w:lvlJc w:val="left"/>
      <w:pPr>
        <w:ind w:left="5040" w:hanging="360"/>
      </w:pPr>
    </w:lvl>
    <w:lvl w:ilvl="7" w:tplc="56661023" w:tentative="1">
      <w:start w:val="1"/>
      <w:numFmt w:val="lowerLetter"/>
      <w:lvlText w:val="%8."/>
      <w:lvlJc w:val="left"/>
      <w:pPr>
        <w:ind w:left="5760" w:hanging="360"/>
      </w:pPr>
    </w:lvl>
    <w:lvl w:ilvl="8" w:tplc="56661023" w:tentative="1">
      <w:start w:val="1"/>
      <w:numFmt w:val="lowerRoman"/>
      <w:lvlText w:val="%9."/>
      <w:lvlJc w:val="right"/>
      <w:pPr>
        <w:ind w:left="6480" w:hanging="180"/>
      </w:pPr>
    </w:lvl>
  </w:abstractNum>
  <w:abstractNum w:abstractNumId="3029">
    <w:multiLevelType w:val="hybridMultilevel"/>
    <w:lvl w:ilvl="0" w:tplc="91918083">
      <w:start w:val="1"/>
      <w:numFmt w:val="decimal"/>
      <w:lvlText w:val="%1."/>
      <w:lvlJc w:val="left"/>
      <w:pPr>
        <w:ind w:left="720" w:hanging="360"/>
      </w:pPr>
    </w:lvl>
    <w:lvl w:ilvl="1" w:tplc="91918083" w:tentative="1">
      <w:start w:val="1"/>
      <w:numFmt w:val="lowerLetter"/>
      <w:lvlText w:val="%2."/>
      <w:lvlJc w:val="left"/>
      <w:pPr>
        <w:ind w:left="1440" w:hanging="360"/>
      </w:pPr>
    </w:lvl>
    <w:lvl w:ilvl="2" w:tplc="91918083" w:tentative="1">
      <w:start w:val="1"/>
      <w:numFmt w:val="lowerRoman"/>
      <w:lvlText w:val="%3."/>
      <w:lvlJc w:val="right"/>
      <w:pPr>
        <w:ind w:left="2160" w:hanging="180"/>
      </w:pPr>
    </w:lvl>
    <w:lvl w:ilvl="3" w:tplc="91918083" w:tentative="1">
      <w:start w:val="1"/>
      <w:numFmt w:val="decimal"/>
      <w:lvlText w:val="%4."/>
      <w:lvlJc w:val="left"/>
      <w:pPr>
        <w:ind w:left="2880" w:hanging="360"/>
      </w:pPr>
    </w:lvl>
    <w:lvl w:ilvl="4" w:tplc="91918083" w:tentative="1">
      <w:start w:val="1"/>
      <w:numFmt w:val="lowerLetter"/>
      <w:lvlText w:val="%5."/>
      <w:lvlJc w:val="left"/>
      <w:pPr>
        <w:ind w:left="3600" w:hanging="360"/>
      </w:pPr>
    </w:lvl>
    <w:lvl w:ilvl="5" w:tplc="91918083" w:tentative="1">
      <w:start w:val="1"/>
      <w:numFmt w:val="lowerRoman"/>
      <w:lvlText w:val="%6."/>
      <w:lvlJc w:val="right"/>
      <w:pPr>
        <w:ind w:left="4320" w:hanging="180"/>
      </w:pPr>
    </w:lvl>
    <w:lvl w:ilvl="6" w:tplc="91918083" w:tentative="1">
      <w:start w:val="1"/>
      <w:numFmt w:val="decimal"/>
      <w:lvlText w:val="%7."/>
      <w:lvlJc w:val="left"/>
      <w:pPr>
        <w:ind w:left="5040" w:hanging="360"/>
      </w:pPr>
    </w:lvl>
    <w:lvl w:ilvl="7" w:tplc="91918083" w:tentative="1">
      <w:start w:val="1"/>
      <w:numFmt w:val="lowerLetter"/>
      <w:lvlText w:val="%8."/>
      <w:lvlJc w:val="left"/>
      <w:pPr>
        <w:ind w:left="5760" w:hanging="360"/>
      </w:pPr>
    </w:lvl>
    <w:lvl w:ilvl="8" w:tplc="91918083" w:tentative="1">
      <w:start w:val="1"/>
      <w:numFmt w:val="lowerRoman"/>
      <w:lvlText w:val="%9."/>
      <w:lvlJc w:val="right"/>
      <w:pPr>
        <w:ind w:left="6480" w:hanging="180"/>
      </w:pPr>
    </w:lvl>
  </w:abstractNum>
  <w:abstractNum w:abstractNumId="3028">
    <w:multiLevelType w:val="hybridMultilevel"/>
    <w:lvl w:ilvl="0" w:tplc="51801845">
      <w:start w:val="1"/>
      <w:numFmt w:val="decimal"/>
      <w:lvlText w:val="%1."/>
      <w:lvlJc w:val="left"/>
      <w:pPr>
        <w:ind w:left="720" w:hanging="360"/>
      </w:pPr>
    </w:lvl>
    <w:lvl w:ilvl="1" w:tplc="51801845" w:tentative="1">
      <w:start w:val="1"/>
      <w:numFmt w:val="lowerLetter"/>
      <w:lvlText w:val="%2."/>
      <w:lvlJc w:val="left"/>
      <w:pPr>
        <w:ind w:left="1440" w:hanging="360"/>
      </w:pPr>
    </w:lvl>
    <w:lvl w:ilvl="2" w:tplc="51801845" w:tentative="1">
      <w:start w:val="1"/>
      <w:numFmt w:val="lowerRoman"/>
      <w:lvlText w:val="%3."/>
      <w:lvlJc w:val="right"/>
      <w:pPr>
        <w:ind w:left="2160" w:hanging="180"/>
      </w:pPr>
    </w:lvl>
    <w:lvl w:ilvl="3" w:tplc="51801845" w:tentative="1">
      <w:start w:val="1"/>
      <w:numFmt w:val="decimal"/>
      <w:lvlText w:val="%4."/>
      <w:lvlJc w:val="left"/>
      <w:pPr>
        <w:ind w:left="2880" w:hanging="360"/>
      </w:pPr>
    </w:lvl>
    <w:lvl w:ilvl="4" w:tplc="51801845" w:tentative="1">
      <w:start w:val="1"/>
      <w:numFmt w:val="lowerLetter"/>
      <w:lvlText w:val="%5."/>
      <w:lvlJc w:val="left"/>
      <w:pPr>
        <w:ind w:left="3600" w:hanging="360"/>
      </w:pPr>
    </w:lvl>
    <w:lvl w:ilvl="5" w:tplc="51801845" w:tentative="1">
      <w:start w:val="1"/>
      <w:numFmt w:val="lowerRoman"/>
      <w:lvlText w:val="%6."/>
      <w:lvlJc w:val="right"/>
      <w:pPr>
        <w:ind w:left="4320" w:hanging="180"/>
      </w:pPr>
    </w:lvl>
    <w:lvl w:ilvl="6" w:tplc="51801845" w:tentative="1">
      <w:start w:val="1"/>
      <w:numFmt w:val="decimal"/>
      <w:lvlText w:val="%7."/>
      <w:lvlJc w:val="left"/>
      <w:pPr>
        <w:ind w:left="5040" w:hanging="360"/>
      </w:pPr>
    </w:lvl>
    <w:lvl w:ilvl="7" w:tplc="51801845" w:tentative="1">
      <w:start w:val="1"/>
      <w:numFmt w:val="lowerLetter"/>
      <w:lvlText w:val="%8."/>
      <w:lvlJc w:val="left"/>
      <w:pPr>
        <w:ind w:left="5760" w:hanging="360"/>
      </w:pPr>
    </w:lvl>
    <w:lvl w:ilvl="8" w:tplc="51801845" w:tentative="1">
      <w:start w:val="1"/>
      <w:numFmt w:val="lowerRoman"/>
      <w:lvlText w:val="%9."/>
      <w:lvlJc w:val="right"/>
      <w:pPr>
        <w:ind w:left="6480" w:hanging="180"/>
      </w:pPr>
    </w:lvl>
  </w:abstractNum>
  <w:abstractNum w:abstractNumId="3027">
    <w:multiLevelType w:val="hybridMultilevel"/>
    <w:lvl w:ilvl="0" w:tplc="87356941">
      <w:start w:val="1"/>
      <w:numFmt w:val="decimal"/>
      <w:lvlText w:val="%1."/>
      <w:lvlJc w:val="left"/>
      <w:pPr>
        <w:ind w:left="720" w:hanging="360"/>
      </w:pPr>
    </w:lvl>
    <w:lvl w:ilvl="1" w:tplc="87356941" w:tentative="1">
      <w:start w:val="1"/>
      <w:numFmt w:val="lowerLetter"/>
      <w:lvlText w:val="%2."/>
      <w:lvlJc w:val="left"/>
      <w:pPr>
        <w:ind w:left="1440" w:hanging="360"/>
      </w:pPr>
    </w:lvl>
    <w:lvl w:ilvl="2" w:tplc="87356941" w:tentative="1">
      <w:start w:val="1"/>
      <w:numFmt w:val="lowerRoman"/>
      <w:lvlText w:val="%3."/>
      <w:lvlJc w:val="right"/>
      <w:pPr>
        <w:ind w:left="2160" w:hanging="180"/>
      </w:pPr>
    </w:lvl>
    <w:lvl w:ilvl="3" w:tplc="87356941" w:tentative="1">
      <w:start w:val="1"/>
      <w:numFmt w:val="decimal"/>
      <w:lvlText w:val="%4."/>
      <w:lvlJc w:val="left"/>
      <w:pPr>
        <w:ind w:left="2880" w:hanging="360"/>
      </w:pPr>
    </w:lvl>
    <w:lvl w:ilvl="4" w:tplc="87356941" w:tentative="1">
      <w:start w:val="1"/>
      <w:numFmt w:val="lowerLetter"/>
      <w:lvlText w:val="%5."/>
      <w:lvlJc w:val="left"/>
      <w:pPr>
        <w:ind w:left="3600" w:hanging="360"/>
      </w:pPr>
    </w:lvl>
    <w:lvl w:ilvl="5" w:tplc="87356941" w:tentative="1">
      <w:start w:val="1"/>
      <w:numFmt w:val="lowerRoman"/>
      <w:lvlText w:val="%6."/>
      <w:lvlJc w:val="right"/>
      <w:pPr>
        <w:ind w:left="4320" w:hanging="180"/>
      </w:pPr>
    </w:lvl>
    <w:lvl w:ilvl="6" w:tplc="87356941" w:tentative="1">
      <w:start w:val="1"/>
      <w:numFmt w:val="decimal"/>
      <w:lvlText w:val="%7."/>
      <w:lvlJc w:val="left"/>
      <w:pPr>
        <w:ind w:left="5040" w:hanging="360"/>
      </w:pPr>
    </w:lvl>
    <w:lvl w:ilvl="7" w:tplc="87356941" w:tentative="1">
      <w:start w:val="1"/>
      <w:numFmt w:val="lowerLetter"/>
      <w:lvlText w:val="%8."/>
      <w:lvlJc w:val="left"/>
      <w:pPr>
        <w:ind w:left="5760" w:hanging="360"/>
      </w:pPr>
    </w:lvl>
    <w:lvl w:ilvl="8" w:tplc="87356941" w:tentative="1">
      <w:start w:val="1"/>
      <w:numFmt w:val="lowerRoman"/>
      <w:lvlText w:val="%9."/>
      <w:lvlJc w:val="right"/>
      <w:pPr>
        <w:ind w:left="6480" w:hanging="180"/>
      </w:pPr>
    </w:lvl>
  </w:abstractNum>
  <w:abstractNum w:abstractNumId="3026">
    <w:multiLevelType w:val="hybridMultilevel"/>
    <w:lvl w:ilvl="0" w:tplc="56279489">
      <w:start w:val="1"/>
      <w:numFmt w:val="decimal"/>
      <w:lvlText w:val="%1."/>
      <w:lvlJc w:val="left"/>
      <w:pPr>
        <w:ind w:left="720" w:hanging="360"/>
      </w:pPr>
    </w:lvl>
    <w:lvl w:ilvl="1" w:tplc="56279489" w:tentative="1">
      <w:start w:val="1"/>
      <w:numFmt w:val="lowerLetter"/>
      <w:lvlText w:val="%2."/>
      <w:lvlJc w:val="left"/>
      <w:pPr>
        <w:ind w:left="1440" w:hanging="360"/>
      </w:pPr>
    </w:lvl>
    <w:lvl w:ilvl="2" w:tplc="56279489" w:tentative="1">
      <w:start w:val="1"/>
      <w:numFmt w:val="lowerRoman"/>
      <w:lvlText w:val="%3."/>
      <w:lvlJc w:val="right"/>
      <w:pPr>
        <w:ind w:left="2160" w:hanging="180"/>
      </w:pPr>
    </w:lvl>
    <w:lvl w:ilvl="3" w:tplc="56279489" w:tentative="1">
      <w:start w:val="1"/>
      <w:numFmt w:val="decimal"/>
      <w:lvlText w:val="%4."/>
      <w:lvlJc w:val="left"/>
      <w:pPr>
        <w:ind w:left="2880" w:hanging="360"/>
      </w:pPr>
    </w:lvl>
    <w:lvl w:ilvl="4" w:tplc="56279489" w:tentative="1">
      <w:start w:val="1"/>
      <w:numFmt w:val="lowerLetter"/>
      <w:lvlText w:val="%5."/>
      <w:lvlJc w:val="left"/>
      <w:pPr>
        <w:ind w:left="3600" w:hanging="360"/>
      </w:pPr>
    </w:lvl>
    <w:lvl w:ilvl="5" w:tplc="56279489" w:tentative="1">
      <w:start w:val="1"/>
      <w:numFmt w:val="lowerRoman"/>
      <w:lvlText w:val="%6."/>
      <w:lvlJc w:val="right"/>
      <w:pPr>
        <w:ind w:left="4320" w:hanging="180"/>
      </w:pPr>
    </w:lvl>
    <w:lvl w:ilvl="6" w:tplc="56279489" w:tentative="1">
      <w:start w:val="1"/>
      <w:numFmt w:val="decimal"/>
      <w:lvlText w:val="%7."/>
      <w:lvlJc w:val="left"/>
      <w:pPr>
        <w:ind w:left="5040" w:hanging="360"/>
      </w:pPr>
    </w:lvl>
    <w:lvl w:ilvl="7" w:tplc="56279489" w:tentative="1">
      <w:start w:val="1"/>
      <w:numFmt w:val="lowerLetter"/>
      <w:lvlText w:val="%8."/>
      <w:lvlJc w:val="left"/>
      <w:pPr>
        <w:ind w:left="5760" w:hanging="360"/>
      </w:pPr>
    </w:lvl>
    <w:lvl w:ilvl="8" w:tplc="56279489" w:tentative="1">
      <w:start w:val="1"/>
      <w:numFmt w:val="lowerRoman"/>
      <w:lvlText w:val="%9."/>
      <w:lvlJc w:val="right"/>
      <w:pPr>
        <w:ind w:left="6480" w:hanging="180"/>
      </w:pPr>
    </w:lvl>
  </w:abstractNum>
  <w:abstractNum w:abstractNumId="3025">
    <w:multiLevelType w:val="hybridMultilevel"/>
    <w:lvl w:ilvl="0" w:tplc="45228425">
      <w:start w:val="1"/>
      <w:numFmt w:val="decimal"/>
      <w:lvlText w:val="%1."/>
      <w:lvlJc w:val="left"/>
      <w:pPr>
        <w:ind w:left="720" w:hanging="360"/>
      </w:pPr>
    </w:lvl>
    <w:lvl w:ilvl="1" w:tplc="45228425" w:tentative="1">
      <w:start w:val="1"/>
      <w:numFmt w:val="lowerLetter"/>
      <w:lvlText w:val="%2."/>
      <w:lvlJc w:val="left"/>
      <w:pPr>
        <w:ind w:left="1440" w:hanging="360"/>
      </w:pPr>
    </w:lvl>
    <w:lvl w:ilvl="2" w:tplc="45228425" w:tentative="1">
      <w:start w:val="1"/>
      <w:numFmt w:val="lowerRoman"/>
      <w:lvlText w:val="%3."/>
      <w:lvlJc w:val="right"/>
      <w:pPr>
        <w:ind w:left="2160" w:hanging="180"/>
      </w:pPr>
    </w:lvl>
    <w:lvl w:ilvl="3" w:tplc="45228425" w:tentative="1">
      <w:start w:val="1"/>
      <w:numFmt w:val="decimal"/>
      <w:lvlText w:val="%4."/>
      <w:lvlJc w:val="left"/>
      <w:pPr>
        <w:ind w:left="2880" w:hanging="360"/>
      </w:pPr>
    </w:lvl>
    <w:lvl w:ilvl="4" w:tplc="45228425" w:tentative="1">
      <w:start w:val="1"/>
      <w:numFmt w:val="lowerLetter"/>
      <w:lvlText w:val="%5."/>
      <w:lvlJc w:val="left"/>
      <w:pPr>
        <w:ind w:left="3600" w:hanging="360"/>
      </w:pPr>
    </w:lvl>
    <w:lvl w:ilvl="5" w:tplc="45228425" w:tentative="1">
      <w:start w:val="1"/>
      <w:numFmt w:val="lowerRoman"/>
      <w:lvlText w:val="%6."/>
      <w:lvlJc w:val="right"/>
      <w:pPr>
        <w:ind w:left="4320" w:hanging="180"/>
      </w:pPr>
    </w:lvl>
    <w:lvl w:ilvl="6" w:tplc="45228425" w:tentative="1">
      <w:start w:val="1"/>
      <w:numFmt w:val="decimal"/>
      <w:lvlText w:val="%7."/>
      <w:lvlJc w:val="left"/>
      <w:pPr>
        <w:ind w:left="5040" w:hanging="360"/>
      </w:pPr>
    </w:lvl>
    <w:lvl w:ilvl="7" w:tplc="45228425" w:tentative="1">
      <w:start w:val="1"/>
      <w:numFmt w:val="lowerLetter"/>
      <w:lvlText w:val="%8."/>
      <w:lvlJc w:val="left"/>
      <w:pPr>
        <w:ind w:left="5760" w:hanging="360"/>
      </w:pPr>
    </w:lvl>
    <w:lvl w:ilvl="8" w:tplc="45228425" w:tentative="1">
      <w:start w:val="1"/>
      <w:numFmt w:val="lowerRoman"/>
      <w:lvlText w:val="%9."/>
      <w:lvlJc w:val="right"/>
      <w:pPr>
        <w:ind w:left="6480" w:hanging="180"/>
      </w:pPr>
    </w:lvl>
  </w:abstractNum>
  <w:abstractNum w:abstractNumId="3024">
    <w:multiLevelType w:val="hybridMultilevel"/>
    <w:lvl w:ilvl="0" w:tplc="44841629">
      <w:start w:val="1"/>
      <w:numFmt w:val="decimal"/>
      <w:lvlText w:val="%1."/>
      <w:lvlJc w:val="left"/>
      <w:pPr>
        <w:ind w:left="720" w:hanging="360"/>
      </w:pPr>
    </w:lvl>
    <w:lvl w:ilvl="1" w:tplc="44841629" w:tentative="1">
      <w:start w:val="1"/>
      <w:numFmt w:val="lowerLetter"/>
      <w:lvlText w:val="%2."/>
      <w:lvlJc w:val="left"/>
      <w:pPr>
        <w:ind w:left="1440" w:hanging="360"/>
      </w:pPr>
    </w:lvl>
    <w:lvl w:ilvl="2" w:tplc="44841629" w:tentative="1">
      <w:start w:val="1"/>
      <w:numFmt w:val="lowerRoman"/>
      <w:lvlText w:val="%3."/>
      <w:lvlJc w:val="right"/>
      <w:pPr>
        <w:ind w:left="2160" w:hanging="180"/>
      </w:pPr>
    </w:lvl>
    <w:lvl w:ilvl="3" w:tplc="44841629" w:tentative="1">
      <w:start w:val="1"/>
      <w:numFmt w:val="decimal"/>
      <w:lvlText w:val="%4."/>
      <w:lvlJc w:val="left"/>
      <w:pPr>
        <w:ind w:left="2880" w:hanging="360"/>
      </w:pPr>
    </w:lvl>
    <w:lvl w:ilvl="4" w:tplc="44841629" w:tentative="1">
      <w:start w:val="1"/>
      <w:numFmt w:val="lowerLetter"/>
      <w:lvlText w:val="%5."/>
      <w:lvlJc w:val="left"/>
      <w:pPr>
        <w:ind w:left="3600" w:hanging="360"/>
      </w:pPr>
    </w:lvl>
    <w:lvl w:ilvl="5" w:tplc="44841629" w:tentative="1">
      <w:start w:val="1"/>
      <w:numFmt w:val="lowerRoman"/>
      <w:lvlText w:val="%6."/>
      <w:lvlJc w:val="right"/>
      <w:pPr>
        <w:ind w:left="4320" w:hanging="180"/>
      </w:pPr>
    </w:lvl>
    <w:lvl w:ilvl="6" w:tplc="44841629" w:tentative="1">
      <w:start w:val="1"/>
      <w:numFmt w:val="decimal"/>
      <w:lvlText w:val="%7."/>
      <w:lvlJc w:val="left"/>
      <w:pPr>
        <w:ind w:left="5040" w:hanging="360"/>
      </w:pPr>
    </w:lvl>
    <w:lvl w:ilvl="7" w:tplc="44841629" w:tentative="1">
      <w:start w:val="1"/>
      <w:numFmt w:val="lowerLetter"/>
      <w:lvlText w:val="%8."/>
      <w:lvlJc w:val="left"/>
      <w:pPr>
        <w:ind w:left="5760" w:hanging="360"/>
      </w:pPr>
    </w:lvl>
    <w:lvl w:ilvl="8" w:tplc="44841629" w:tentative="1">
      <w:start w:val="1"/>
      <w:numFmt w:val="lowerRoman"/>
      <w:lvlText w:val="%9."/>
      <w:lvlJc w:val="right"/>
      <w:pPr>
        <w:ind w:left="6480" w:hanging="180"/>
      </w:pPr>
    </w:lvl>
  </w:abstractNum>
  <w:abstractNum w:abstractNumId="3023">
    <w:multiLevelType w:val="hybridMultilevel"/>
    <w:lvl w:ilvl="0" w:tplc="49932614">
      <w:start w:val="1"/>
      <w:numFmt w:val="decimal"/>
      <w:lvlText w:val="%1."/>
      <w:lvlJc w:val="left"/>
      <w:pPr>
        <w:ind w:left="720" w:hanging="360"/>
      </w:pPr>
    </w:lvl>
    <w:lvl w:ilvl="1" w:tplc="49932614" w:tentative="1">
      <w:start w:val="1"/>
      <w:numFmt w:val="lowerLetter"/>
      <w:lvlText w:val="%2."/>
      <w:lvlJc w:val="left"/>
      <w:pPr>
        <w:ind w:left="1440" w:hanging="360"/>
      </w:pPr>
    </w:lvl>
    <w:lvl w:ilvl="2" w:tplc="49932614" w:tentative="1">
      <w:start w:val="1"/>
      <w:numFmt w:val="lowerRoman"/>
      <w:lvlText w:val="%3."/>
      <w:lvlJc w:val="right"/>
      <w:pPr>
        <w:ind w:left="2160" w:hanging="180"/>
      </w:pPr>
    </w:lvl>
    <w:lvl w:ilvl="3" w:tplc="49932614" w:tentative="1">
      <w:start w:val="1"/>
      <w:numFmt w:val="decimal"/>
      <w:lvlText w:val="%4."/>
      <w:lvlJc w:val="left"/>
      <w:pPr>
        <w:ind w:left="2880" w:hanging="360"/>
      </w:pPr>
    </w:lvl>
    <w:lvl w:ilvl="4" w:tplc="49932614" w:tentative="1">
      <w:start w:val="1"/>
      <w:numFmt w:val="lowerLetter"/>
      <w:lvlText w:val="%5."/>
      <w:lvlJc w:val="left"/>
      <w:pPr>
        <w:ind w:left="3600" w:hanging="360"/>
      </w:pPr>
    </w:lvl>
    <w:lvl w:ilvl="5" w:tplc="49932614" w:tentative="1">
      <w:start w:val="1"/>
      <w:numFmt w:val="lowerRoman"/>
      <w:lvlText w:val="%6."/>
      <w:lvlJc w:val="right"/>
      <w:pPr>
        <w:ind w:left="4320" w:hanging="180"/>
      </w:pPr>
    </w:lvl>
    <w:lvl w:ilvl="6" w:tplc="49932614" w:tentative="1">
      <w:start w:val="1"/>
      <w:numFmt w:val="decimal"/>
      <w:lvlText w:val="%7."/>
      <w:lvlJc w:val="left"/>
      <w:pPr>
        <w:ind w:left="5040" w:hanging="360"/>
      </w:pPr>
    </w:lvl>
    <w:lvl w:ilvl="7" w:tplc="49932614" w:tentative="1">
      <w:start w:val="1"/>
      <w:numFmt w:val="lowerLetter"/>
      <w:lvlText w:val="%8."/>
      <w:lvlJc w:val="left"/>
      <w:pPr>
        <w:ind w:left="5760" w:hanging="360"/>
      </w:pPr>
    </w:lvl>
    <w:lvl w:ilvl="8" w:tplc="49932614" w:tentative="1">
      <w:start w:val="1"/>
      <w:numFmt w:val="lowerRoman"/>
      <w:lvlText w:val="%9."/>
      <w:lvlJc w:val="right"/>
      <w:pPr>
        <w:ind w:left="6480" w:hanging="180"/>
      </w:pPr>
    </w:lvl>
  </w:abstractNum>
  <w:abstractNum w:abstractNumId="3022">
    <w:multiLevelType w:val="hybridMultilevel"/>
    <w:lvl w:ilvl="0" w:tplc="26536494">
      <w:start w:val="1"/>
      <w:numFmt w:val="decimal"/>
      <w:lvlText w:val="%1."/>
      <w:lvlJc w:val="left"/>
      <w:pPr>
        <w:ind w:left="720" w:hanging="360"/>
      </w:pPr>
    </w:lvl>
    <w:lvl w:ilvl="1" w:tplc="26536494" w:tentative="1">
      <w:start w:val="1"/>
      <w:numFmt w:val="lowerLetter"/>
      <w:lvlText w:val="%2."/>
      <w:lvlJc w:val="left"/>
      <w:pPr>
        <w:ind w:left="1440" w:hanging="360"/>
      </w:pPr>
    </w:lvl>
    <w:lvl w:ilvl="2" w:tplc="26536494" w:tentative="1">
      <w:start w:val="1"/>
      <w:numFmt w:val="lowerRoman"/>
      <w:lvlText w:val="%3."/>
      <w:lvlJc w:val="right"/>
      <w:pPr>
        <w:ind w:left="2160" w:hanging="180"/>
      </w:pPr>
    </w:lvl>
    <w:lvl w:ilvl="3" w:tplc="26536494" w:tentative="1">
      <w:start w:val="1"/>
      <w:numFmt w:val="decimal"/>
      <w:lvlText w:val="%4."/>
      <w:lvlJc w:val="left"/>
      <w:pPr>
        <w:ind w:left="2880" w:hanging="360"/>
      </w:pPr>
    </w:lvl>
    <w:lvl w:ilvl="4" w:tplc="26536494" w:tentative="1">
      <w:start w:val="1"/>
      <w:numFmt w:val="lowerLetter"/>
      <w:lvlText w:val="%5."/>
      <w:lvlJc w:val="left"/>
      <w:pPr>
        <w:ind w:left="3600" w:hanging="360"/>
      </w:pPr>
    </w:lvl>
    <w:lvl w:ilvl="5" w:tplc="26536494" w:tentative="1">
      <w:start w:val="1"/>
      <w:numFmt w:val="lowerRoman"/>
      <w:lvlText w:val="%6."/>
      <w:lvlJc w:val="right"/>
      <w:pPr>
        <w:ind w:left="4320" w:hanging="180"/>
      </w:pPr>
    </w:lvl>
    <w:lvl w:ilvl="6" w:tplc="26536494" w:tentative="1">
      <w:start w:val="1"/>
      <w:numFmt w:val="decimal"/>
      <w:lvlText w:val="%7."/>
      <w:lvlJc w:val="left"/>
      <w:pPr>
        <w:ind w:left="5040" w:hanging="360"/>
      </w:pPr>
    </w:lvl>
    <w:lvl w:ilvl="7" w:tplc="26536494" w:tentative="1">
      <w:start w:val="1"/>
      <w:numFmt w:val="lowerLetter"/>
      <w:lvlText w:val="%8."/>
      <w:lvlJc w:val="left"/>
      <w:pPr>
        <w:ind w:left="5760" w:hanging="360"/>
      </w:pPr>
    </w:lvl>
    <w:lvl w:ilvl="8" w:tplc="26536494" w:tentative="1">
      <w:start w:val="1"/>
      <w:numFmt w:val="lowerRoman"/>
      <w:lvlText w:val="%9."/>
      <w:lvlJc w:val="right"/>
      <w:pPr>
        <w:ind w:left="6480" w:hanging="180"/>
      </w:pPr>
    </w:lvl>
  </w:abstractNum>
  <w:abstractNum w:abstractNumId="3021">
    <w:multiLevelType w:val="hybridMultilevel"/>
    <w:lvl w:ilvl="0" w:tplc="29473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021">
    <w:abstractNumId w:val="3021"/>
  </w:num>
  <w:num w:numId="3022">
    <w:abstractNumId w:val="3022"/>
  </w:num>
  <w:num w:numId="3023">
    <w:abstractNumId w:val="3023"/>
  </w:num>
  <w:num w:numId="3024">
    <w:abstractNumId w:val="3024"/>
  </w:num>
  <w:num w:numId="3025">
    <w:abstractNumId w:val="3025"/>
  </w:num>
  <w:num w:numId="3026">
    <w:abstractNumId w:val="3026"/>
  </w:num>
  <w:num w:numId="3027">
    <w:abstractNumId w:val="3027"/>
  </w:num>
  <w:num w:numId="3028">
    <w:abstractNumId w:val="3028"/>
  </w:num>
  <w:num w:numId="3029">
    <w:abstractNumId w:val="3029"/>
  </w:num>
  <w:num w:numId="3030">
    <w:abstractNumId w:val="3030"/>
  </w:num>
  <w:num w:numId="3031">
    <w:abstractNumId w:val="30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2329702" Type="http://schemas.openxmlformats.org/officeDocument/2006/relationships/comments" Target="comments.xml"/><Relationship Id="rId151218716" Type="http://schemas.microsoft.com/office/2011/relationships/commentsExtended" Target="commentsExtended.xml"/><Relationship Id="rId53533607" Type="http://schemas.openxmlformats.org/officeDocument/2006/relationships/image" Target="media/imgrId53533607.jpg"/><Relationship Id="rId135167c71046a5def" Type="http://schemas.openxmlformats.org/officeDocument/2006/relationships/hyperlink" Target="https://iservice.lombardini.it/jsp/Template2/manuale.jsp?id=60&amp;parent=962" TargetMode="External"/><Relationship Id="rId972567c71046a77e9" Type="http://schemas.openxmlformats.org/officeDocument/2006/relationships/hyperlink" Target="https://iservice.lombardini.it/jsp/Template2/manuale.jsp?id=250&amp;parent=1105" TargetMode="External"/><Relationship Id="rId532167c71046a8dde" Type="http://schemas.openxmlformats.org/officeDocument/2006/relationships/hyperlink" Target="https://iservice.lombardini.it/jsp/Template2/manuale.jsp?id=245&amp;parent=1105" TargetMode="External"/><Relationship Id="rId373167c71046a922b" Type="http://schemas.openxmlformats.org/officeDocument/2006/relationships/hyperlink" Target="https://iservice.lombardini.it/jsp/Template2/manuale.jsp?id=211&amp;parent=1105" TargetMode="External"/><Relationship Id="rId944867c71046a9484" Type="http://schemas.openxmlformats.org/officeDocument/2006/relationships/hyperlink" Target="https://iservice.lombardini.it/jsp/Template2/manuale.jsp?id=213&amp;parent=1105" TargetMode="External"/><Relationship Id="rId423367c71046e5450" Type="http://schemas.openxmlformats.org/officeDocument/2006/relationships/hyperlink" Target="https://www.youtube.com/embed/EpASqRzBxe0?rel=0" TargetMode="External"/><Relationship Id="rId137767c71046ebddc" Type="http://schemas.openxmlformats.org/officeDocument/2006/relationships/hyperlink" Target="https://iservice.lombardini.it/jsp/Template2/manuale.jsp?id=60&amp;parent=962" TargetMode="External"/><Relationship Id="rId454067c71046f3470" Type="http://schemas.openxmlformats.org/officeDocument/2006/relationships/hyperlink" Target="https://iservice.lombardini.it/jsp/Template2/manuale.jsp?id=250&amp;parent=1105" TargetMode="External"/><Relationship Id="rId670367c71047162e7" Type="http://schemas.openxmlformats.org/officeDocument/2006/relationships/hyperlink" Target="https://www.youtube.com/embed/v9pGAnWFd08?rel=0" TargetMode="External"/><Relationship Id="rId907267c710471d129" Type="http://schemas.openxmlformats.org/officeDocument/2006/relationships/hyperlink" Target="https://iservice.lombardini.it/jsp/Template2/manuale.jsp?id=60&amp;parent=962" TargetMode="External"/><Relationship Id="rId960967c71047312d5" Type="http://schemas.openxmlformats.org/officeDocument/2006/relationships/hyperlink" Target="https://iservice.lombardini.it/jsp/Template2/manuale.jsp?id=60&amp;parent=962" TargetMode="External"/><Relationship Id="rId857467c7104738822" Type="http://schemas.openxmlformats.org/officeDocument/2006/relationships/hyperlink" Target="https://iservice.lombardini.it/jsp/Template2/manuale.jsp?id=88&amp;parent=962" TargetMode="External"/><Relationship Id="rId848767c710477e935" Type="http://schemas.openxmlformats.org/officeDocument/2006/relationships/hyperlink" Target="https://www.youtube.com/embed/meko2s8_-U0?rel=0" TargetMode="External"/><Relationship Id="rId410067c710478835a" Type="http://schemas.openxmlformats.org/officeDocument/2006/relationships/hyperlink" Target="https://iservice.lombardini.it/jsp/Template2/manuale.jsp?id=60&amp;parent=962" TargetMode="External"/><Relationship Id="rId482367c7104689f8a" Type="http://schemas.openxmlformats.org/officeDocument/2006/relationships/image" Target="media/imgrId482367c7104689f8a.jpg"/><Relationship Id="rId480667c71046a5220" Type="http://schemas.openxmlformats.org/officeDocument/2006/relationships/image" Target="media/imgrId480667c71046a5220.jpg"/><Relationship Id="rId520467c71046b2e16" Type="http://schemas.openxmlformats.org/officeDocument/2006/relationships/image" Target="media/imgrId520467c71046b2e16.jpg"/><Relationship Id="rId232667c71046bfa34" Type="http://schemas.openxmlformats.org/officeDocument/2006/relationships/image" Target="media/imgrId232667c71046bfa34.jpg"/><Relationship Id="rId201667c71046cdeeb" Type="http://schemas.openxmlformats.org/officeDocument/2006/relationships/image" Target="media/imgrId201667c71046cdeeb.jpg"/><Relationship Id="rId929167c71046d9650" Type="http://schemas.openxmlformats.org/officeDocument/2006/relationships/image" Target="media/imgrId929167c71046d9650.jpg"/><Relationship Id="rId503167c71046e4cd4" Type="http://schemas.openxmlformats.org/officeDocument/2006/relationships/image" Target="media/imgrId503167c71046e4cd4.jpg"/><Relationship Id="rId891467c71046eb457" Type="http://schemas.openxmlformats.org/officeDocument/2006/relationships/image" Target="media/imgrId891467c71046eb457.jpg"/><Relationship Id="rId944967c71046f28bb" Type="http://schemas.openxmlformats.org/officeDocument/2006/relationships/image" Target="media/imgrId944967c71046f28bb.jpg"/><Relationship Id="rId194967c710470976c" Type="http://schemas.openxmlformats.org/officeDocument/2006/relationships/image" Target="media/imgrId194967c710470976c.jpg"/><Relationship Id="rId490967c7104715be5" Type="http://schemas.openxmlformats.org/officeDocument/2006/relationships/image" Target="media/imgrId490967c7104715be5.jpg"/><Relationship Id="rId236667c710471c51c" Type="http://schemas.openxmlformats.org/officeDocument/2006/relationships/image" Target="media/imgrId236667c710471c51c.jpg"/><Relationship Id="rId284867c7104727fee" Type="http://schemas.openxmlformats.org/officeDocument/2006/relationships/image" Target="media/imgrId284867c7104727fee.png"/><Relationship Id="rId879667c71047308c0" Type="http://schemas.openxmlformats.org/officeDocument/2006/relationships/image" Target="media/imgrId879667c71047308c0.jpg"/><Relationship Id="rId203267c7104737255" Type="http://schemas.openxmlformats.org/officeDocument/2006/relationships/image" Target="media/imgrId203267c7104737255.jpg"/><Relationship Id="rId259467c710473f2a9" Type="http://schemas.openxmlformats.org/officeDocument/2006/relationships/image" Target="media/imgrId259467c710473f2a9.jpg"/><Relationship Id="rId765467c710474dddb" Type="http://schemas.openxmlformats.org/officeDocument/2006/relationships/image" Target="media/imgrId765467c710474dddb.jpg"/><Relationship Id="rId818367c7104761b15" Type="http://schemas.openxmlformats.org/officeDocument/2006/relationships/image" Target="media/imgrId818367c7104761b15.png"/><Relationship Id="rId595967c71047720e7" Type="http://schemas.openxmlformats.org/officeDocument/2006/relationships/image" Target="media/imgrId595967c71047720e7.png"/><Relationship Id="rId711167c710477e23b" Type="http://schemas.openxmlformats.org/officeDocument/2006/relationships/image" Target="media/imgrId711167c710477e23b.jpg"/><Relationship Id="rId703367c71047879e6" Type="http://schemas.openxmlformats.org/officeDocument/2006/relationships/image" Target="media/imgrId703367c71047879e6.jpg"/><Relationship Id="rId428167c71047966e7" Type="http://schemas.openxmlformats.org/officeDocument/2006/relationships/image" Target="media/imgrId428167c71047966e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533607" Type="http://schemas.openxmlformats.org/officeDocument/2006/relationships/image" Target="media/imgrId535336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