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on adjustments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1903TCR / KDI 1903TCRE5 Workshop manual (Rev. 17.8)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842748963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1812008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49737050" w:name="ctxt"/>
    <w:bookmarkEnd w:id="49737050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on adjustments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'Waste Gate' opening valve regulation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 </w:t>
      </w: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46555568" name="name961867c71900ed4e3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902767c71900ed4df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2889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proceeding with operation, read </w:t>
      </w:r>
      <w:hyperlink r:id="rId219167c71900ede95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3.3.2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889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b/>
          <w:bCs/>
          <w:color w:val="00274C"/>
          <w:sz w:val="20"/>
          <w:szCs w:val="20"/>
          <w:u w:val="none"/>
        </w:rPr>
        <w:t xml:space="preserve">See service letter 700032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889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Regulation must not be carried out with the engine running.</w:t>
      </w:r>
    </w:p>
    <w:p>
      <w:pPr>
        <w:numPr>
          <w:ilvl w:val="0"/>
          <w:numId w:val="2889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During the procedure in </w:t>
      </w:r>
      <w:r>
        <w:rPr>
          <w:b/>
          <w:bCs/>
          <w:color w:val="00274C"/>
          <w:sz w:val="20"/>
          <w:szCs w:val="20"/>
          <w:u w:val="none"/>
        </w:rPr>
        <w:t xml:space="preserve">point 5</w:t>
      </w:r>
      <w:r>
        <w:rPr>
          <w:color w:val="00274C"/>
          <w:sz w:val="20"/>
          <w:szCs w:val="20"/>
          <w:u w:val="none"/>
        </w:rPr>
        <w:t xml:space="preserve"> , pay special attention not to bend rod </w:t>
      </w:r>
      <w:r>
        <w:rPr>
          <w:b/>
          <w:bCs/>
          <w:color w:val="00274C"/>
          <w:sz w:val="20"/>
          <w:szCs w:val="20"/>
          <w:u w:val="none"/>
        </w:rPr>
        <w:t xml:space="preserve">H</w:t>
      </w:r>
      <w:r>
        <w:rPr>
          <w:color w:val="00274C"/>
          <w:sz w:val="20"/>
          <w:szCs w:val="20"/>
          <w:u w:val="none"/>
        </w:rPr>
        <w:t xml:space="preserve"> 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numPr>
          <w:ilvl w:val="0"/>
          <w:numId w:val="2889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Disconnect the hose </w:t>
      </w:r>
      <w:r>
        <w:rPr>
          <w:b/>
          <w:bCs/>
          <w:color w:val="00274C"/>
          <w:sz w:val="20"/>
          <w:szCs w:val="20"/>
          <w:u w:val="none"/>
        </w:rPr>
        <w:t xml:space="preserve">A</w:t>
      </w:r>
      <w:r>
        <w:rPr>
          <w:color w:val="00274C"/>
          <w:sz w:val="20"/>
          <w:szCs w:val="20"/>
          <w:u w:val="none"/>
        </w:rPr>
        <w:t xml:space="preserve"> from the turbocharger, and connect a pressure gauge </w:t>
      </w:r>
      <w:r>
        <w:rPr>
          <w:b/>
          <w:bCs/>
          <w:color w:val="00274C"/>
          <w:sz w:val="20"/>
          <w:szCs w:val="20"/>
          <w:u w:val="none"/>
        </w:rPr>
        <w:t xml:space="preserve">B</w:t>
      </w:r>
      <w:r>
        <w:rPr>
          <w:color w:val="00274C"/>
          <w:sz w:val="20"/>
          <w:szCs w:val="20"/>
          <w:u w:val="none"/>
        </w:rPr>
        <w:t xml:space="preserve"> (scale from 0 to 5 bar).</w:t>
      </w:r>
    </w:p>
    <w:p>
      <w:pPr>
        <w:numPr>
          <w:ilvl w:val="0"/>
          <w:numId w:val="2889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Connect the gauge </w:t>
      </w:r>
      <w:r>
        <w:rPr>
          <w:b/>
          <w:bCs/>
          <w:color w:val="00274C"/>
          <w:sz w:val="20"/>
          <w:szCs w:val="20"/>
          <w:u w:val="none"/>
        </w:rPr>
        <w:t xml:space="preserve">B</w:t>
      </w:r>
      <w:r>
        <w:rPr>
          <w:color w:val="00274C"/>
          <w:sz w:val="20"/>
          <w:szCs w:val="20"/>
          <w:u w:val="none"/>
        </w:rPr>
        <w:t xml:space="preserve"> to the network of compressed air, interposing a pressure reducer </w:t>
      </w:r>
      <w:r>
        <w:rPr>
          <w:b/>
          <w:bCs/>
          <w:color w:val="00274C"/>
          <w:sz w:val="20"/>
          <w:szCs w:val="20"/>
          <w:u w:val="none"/>
        </w:rPr>
        <w:t xml:space="preserve">C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889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Position dial gauge </w:t>
      </w:r>
      <w:r>
        <w:rPr>
          <w:b/>
          <w:bCs/>
          <w:color w:val="00274C"/>
          <w:sz w:val="20"/>
          <w:szCs w:val="20"/>
          <w:u w:val="none"/>
        </w:rPr>
        <w:t xml:space="preserve">D</w:t>
      </w:r>
      <w:r>
        <w:rPr>
          <w:color w:val="00274C"/>
          <w:sz w:val="20"/>
          <w:szCs w:val="20"/>
          <w:u w:val="none"/>
        </w:rPr>
        <w:t xml:space="preserve"> in such a way that feeler </w:t>
      </w:r>
      <w:r>
        <w:rPr>
          <w:b/>
          <w:bCs/>
          <w:color w:val="00274C"/>
          <w:sz w:val="20"/>
          <w:szCs w:val="20"/>
          <w:u w:val="none"/>
        </w:rPr>
        <w:t xml:space="preserve">F</w:t>
      </w:r>
      <w:r>
        <w:rPr>
          <w:color w:val="00274C"/>
          <w:sz w:val="20"/>
          <w:szCs w:val="20"/>
          <w:u w:val="none"/>
        </w:rPr>
        <w:t xml:space="preserve"> rests onthe Waste Gate rod control valve extremity </w:t>
      </w:r>
      <w:r>
        <w:rPr>
          <w:b/>
          <w:bCs/>
          <w:color w:val="00274C"/>
          <w:sz w:val="20"/>
          <w:szCs w:val="20"/>
          <w:u w:val="none"/>
        </w:rPr>
        <w:t xml:space="preserve">H</w:t>
      </w:r>
      <w:r>
        <w:rPr>
          <w:color w:val="00274C"/>
          <w:sz w:val="20"/>
          <w:szCs w:val="20"/>
          <w:u w:val="none"/>
        </w:rPr>
        <w:t xml:space="preserve"> (point </w:t>
      </w:r>
      <w:r>
        <w:rPr>
          <w:b/>
          <w:bCs/>
          <w:color w:val="00274C"/>
          <w:sz w:val="20"/>
          <w:szCs w:val="20"/>
          <w:u w:val="none"/>
        </w:rPr>
        <w:t xml:space="preserve">E</w:t>
      </w:r>
      <w:r>
        <w:rPr>
          <w:color w:val="00274C"/>
          <w:sz w:val="20"/>
          <w:szCs w:val="20"/>
          <w:u w:val="none"/>
        </w:rPr>
        <w:t xml:space="preserve"> ).</w:t>
      </w:r>
    </w:p>
    <w:p>
      <w:pPr>
        <w:numPr>
          <w:ilvl w:val="0"/>
          <w:numId w:val="2889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By using gradually the reduction gear C send the air to the Waste Gate actuator control L in order to move rod H forward by 1 mm (value M to check on dial gauge D). Pressure read on gauge B must be: 1350 mbar for engine model KDI 2504 TCR and 1250 mbar for engine model KDI 1903 TCR.</w:t>
      </w:r>
    </w:p>
    <w:p>
      <w:pPr>
        <w:numPr>
          <w:ilvl w:val="0"/>
          <w:numId w:val="2889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If pressure is less or more than the indicated value, proceed as follows: - Undo lock nut G from rod H.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- Remove the retainer cotter pin (point </w:t>
      </w:r>
      <w:r>
        <w:rPr>
          <w:b/>
          <w:bCs/>
          <w:color w:val="00274C"/>
          <w:sz w:val="20"/>
          <w:szCs w:val="20"/>
          <w:u w:val="none"/>
        </w:rPr>
        <w:t xml:space="preserve">E</w:t>
      </w:r>
      <w:r>
        <w:rPr>
          <w:color w:val="00274C"/>
          <w:sz w:val="20"/>
          <w:szCs w:val="20"/>
          <w:u w:val="none"/>
        </w:rPr>
        <w:t xml:space="preserve"> ) and disconnect rod </w:t>
      </w:r>
      <w:r>
        <w:rPr>
          <w:b/>
          <w:bCs/>
          <w:color w:val="00274C"/>
          <w:sz w:val="20"/>
          <w:szCs w:val="20"/>
          <w:u w:val="none"/>
        </w:rPr>
        <w:t xml:space="preserve">H</w:t>
      </w:r>
      <w:r>
        <w:rPr>
          <w:color w:val="00274C"/>
          <w:sz w:val="20"/>
          <w:szCs w:val="20"/>
          <w:u w:val="none"/>
        </w:rPr>
        <w:t xml:space="preserve"> from the Waste Gate control lever.</w:t>
      </w:r>
      <w:r>
        <w:rPr>
          <w:color w:val="00274C"/>
          <w:sz w:val="20"/>
          <w:szCs w:val="20"/>
          <w:u w:val="none"/>
        </w:rPr>
        <w:br/>
        <w:t xml:space="preserve">- Tighten (to increase) / or loosen (to decrease) pressure of the ring nut of rod </w:t>
      </w:r>
      <w:r>
        <w:rPr>
          <w:b/>
          <w:bCs/>
          <w:color w:val="00274C"/>
          <w:sz w:val="20"/>
          <w:szCs w:val="20"/>
          <w:u w:val="none"/>
        </w:rPr>
        <w:t xml:space="preserve">H</w:t>
      </w:r>
      <w:r>
        <w:rPr>
          <w:color w:val="00274C"/>
          <w:sz w:val="20"/>
          <w:szCs w:val="20"/>
          <w:u w:val="none"/>
        </w:rPr>
        <w:t xml:space="preserve"> until reaching the corrected calibration.</w:t>
      </w:r>
      <w:r>
        <w:rPr>
          <w:color w:val="00274C"/>
          <w:sz w:val="20"/>
          <w:szCs w:val="20"/>
          <w:u w:val="none"/>
        </w:rPr>
        <w:br/>
        <w:t xml:space="preserve">- Redo lock nut </w:t>
      </w:r>
      <w:r>
        <w:rPr>
          <w:b/>
          <w:bCs/>
          <w:color w:val="00274C"/>
          <w:sz w:val="20"/>
          <w:szCs w:val="20"/>
          <w:u w:val="none"/>
        </w:rPr>
        <w:t xml:space="preserve">G</w:t>
      </w:r>
      <w:r>
        <w:rPr>
          <w:color w:val="00274C"/>
          <w:sz w:val="20"/>
          <w:szCs w:val="20"/>
          <w:u w:val="none"/>
        </w:rPr>
        <w:t xml:space="preserve"> .</w:t>
      </w:r>
      <w:r>
        <w:rPr>
          <w:color w:val="00274C"/>
          <w:sz w:val="20"/>
          <w:szCs w:val="20"/>
          <w:u w:val="none"/>
        </w:rPr>
        <w:br/>
        <w:t xml:space="preserve">- Reconnect rod </w:t>
      </w:r>
      <w:r>
        <w:rPr>
          <w:b/>
          <w:bCs/>
          <w:color w:val="00274C"/>
          <w:sz w:val="20"/>
          <w:szCs w:val="20"/>
          <w:u w:val="none"/>
        </w:rPr>
        <w:t xml:space="preserve">H</w:t>
      </w:r>
      <w:r>
        <w:rPr>
          <w:color w:val="00274C"/>
          <w:sz w:val="20"/>
          <w:szCs w:val="20"/>
          <w:u w:val="none"/>
        </w:rPr>
        <w:t xml:space="preserve"> and assemble the cotter pin point </w:t>
      </w:r>
      <w:r>
        <w:rPr>
          <w:b/>
          <w:bCs/>
          <w:color w:val="00274C"/>
          <w:sz w:val="20"/>
          <w:szCs w:val="20"/>
          <w:u w:val="none"/>
        </w:rPr>
        <w:t xml:space="preserve">E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225" w:after="225" w:line="262" w:lineRule="auto"/>
        <w:ind w:left="0" w:right="0"/>
        <w:jc w:val="left"/>
      </w:pPr>
      <w:r>
        <w:drawing>
          <wp:inline distT="0" distB="0" distL="0" distR="0">
            <wp:extent cx="5544000" cy="3801600"/>
            <wp:effectExtent b="0" l="0" r="0" t="0"/>
            <wp:docPr id="29542828" name="name991767c719010c883" descr="Cap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p12.jpg"/>
                    <pic:cNvPicPr/>
                  </pic:nvPicPr>
                  <pic:blipFill>
                    <a:blip r:embed="rId323867c719010c87b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44000" cy="3801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  <w:color w:val="00274C"/>
          <w:sz w:val="20"/>
          <w:szCs w:val="20"/>
          <w:u w:val="none"/>
        </w:rPr>
        <w:br/>
        <w:t xml:space="preserve">Fig 12.1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Air filter check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5822932" name="name994367c7190113c3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47967c7190113c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8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395567c71901148a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8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dirty, do not clean it but replace cartridges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 and 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8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All manifolds connected to the turbo must be fully clean and not damaged.</w:t>
            </w:r>
          </w:p>
          <w:p>
            <w:pPr>
              <w:numPr>
                <w:ilvl w:val="0"/>
                <w:numId w:val="288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Clean the inside components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and 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a damp cloth.</w:t>
            </w:r>
          </w:p>
          <w:p>
            <w:pPr>
              <w:numPr>
                <w:ilvl w:val="0"/>
                <w:numId w:val="288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Do not use compressed air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repeatedly tap the front side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a flat surface.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86380023" name="name315967c719011e809" descr="12.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2.png"/>
                          <pic:cNvPicPr/>
                        </pic:nvPicPr>
                        <pic:blipFill>
                          <a:blip r:embed="rId804267c719011e8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12.2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steam separator check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966649" name="name974467c719012903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35867c71901290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8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820967c7190129b7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8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8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Start the engine at idle speed or without a load; check if air comes out of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If what is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 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does not occur, proceed with cleaning or replacing oil separator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accurately clean support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all connecting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hoses, and repeat the operation from 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oint 2.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22071889" name="name945167c7190138040" descr="12.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3.png"/>
                          <pic:cNvPicPr/>
                        </pic:nvPicPr>
                        <pic:blipFill>
                          <a:blip r:embed="rId518667c719013803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12.3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Rubber hoses and manifolds check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6881143" name="name256767c719013e19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08167c719013e1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8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589667c719013edc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check is carried out by applying slight deflection or bending along the tube/hose and next to the hose clamps.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Components must be replaced if they have clear signs of cracks, tears, cuts, leaks, or do not retain a certain degree of elasticity.
</w:t>
            </w:r>
          </w:p>
          <w:p>
            <w:pPr>
              <w:numPr>
                <w:ilvl w:val="0"/>
                <w:numId w:val="288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condition of all rubber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8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whether there are any leakages of air, refrigerant, oil or fuel next to their connections.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91572705" name="name167267c719014d527" descr="12.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4.png"/>
                          <pic:cNvPicPr/>
                        </pic:nvPicPr>
                        <pic:blipFill>
                          <a:blip r:embed="rId889167c719014d5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12.4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37481815" name="name978367c7190158794" descr="12.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5.png"/>
                          <pic:cNvPicPr/>
                        </pic:nvPicPr>
                        <pic:blipFill>
                          <a:blip r:embed="rId870567c719015878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12.5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leak check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8980929" name="name285067c719016032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56267c719016031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8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808467c7190160e3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there are no leakages next to area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numPr>
                <w:ilvl w:val="0"/>
                <w:numId w:val="288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Start the engine at idle speed or without a load and check whether there are any leakages next to area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A.</w:t>
            </w:r>
          </w:p>
          <w:p>
            <w:pPr>
              <w:numPr>
                <w:ilvl w:val="0"/>
                <w:numId w:val="288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It is anyhow necessary to also check the seals of all main components and their surface contact, such as: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crankcase and gasket (side 1 </w:t>
            </w: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PTO) - oil sump and exhaust caps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- cylinder head and its assembled components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- rocker arm cover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- Timing system carter and gasket (side 2 </w:t>
            </w: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PTO) - oil dipstick housing or rod support tube.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Perform the checks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Points 1 and 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periodically and during maintenance procedures.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It is also necessary to check for leakages on the components that are not listed.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necessary, disassemble the components that have a leakage and investigate the possible cause.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The components must be replaced otherwise they do notguarantee their sealing.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82224925" name="name304667c719016e5ef" descr="12.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6.png"/>
                          <pic:cNvPicPr/>
                        </pic:nvPicPr>
                        <pic:blipFill>
                          <a:blip r:embed="rId138567c719016e5e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12.6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7453527" name="name370867c7190185628" descr="12.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7.png"/>
                          <pic:cNvPicPr/>
                        </pic:nvPicPr>
                        <pic:blipFill>
                          <a:blip r:embed="rId797667c71901856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12.7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pressure check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8548580" name="name278267c719018e16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15167c719018e15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8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977567c719018eda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9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a thermocouple instead of the oil dipstick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9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and remove the oil pressure switch and screw on a 10 bar pressure gauge in its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12.10)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9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Start the engine at idle speed and without a load, check the oil pressure value according to the oil temperature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12.9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The graph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12.9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illustrates the pressure line with speed of 1000 Rpm.</w:t>
            </w:r>
          </w:p>
          <w:p/>
          <w:p/>
          <w:p>
            <w:pPr>
              <w:numPr>
                <w:ilvl w:val="0"/>
                <w:numId w:val="289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pressure values are below the values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12.9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check to identify the cause of the problem.</w:t>
            </w:r>
          </w:p>
          <w:p/>
          <w:p/>
          <w:p/>
          <w:p/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65"/>
              </w:rPr>
              <w:drawing>
                <wp:inline distT="0" distB="0" distL="0" distR="0">
                  <wp:extent cx="3168000" cy="2131200"/>
                  <wp:effectExtent b="0" l="0" r="0" t="0"/>
                  <wp:docPr id="40614307" name="name403067c719019a934" descr="12.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9.png"/>
                          <pic:cNvPicPr/>
                        </pic:nvPicPr>
                        <pic:blipFill>
                          <a:blip r:embed="rId125267c719019a92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68000" cy="2131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12.9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21740917" name="name729867c71901a8cfd" descr="12.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8.png"/>
                          <pic:cNvPicPr/>
                        </pic:nvPicPr>
                        <pic:blipFill>
                          <a:blip r:embed="rId399167c71901a8cf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12.8</w:t>
            </w:r>
          </w:p>
          <w:p/>
          <w:p/>
          <w:p/>
          <w:p/>
          <w:p/>
          <w:p/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55003286" name="name769467c71901b9b1e" descr="12.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10.png"/>
                          <pic:cNvPicPr/>
                        </pic:nvPicPr>
                        <pic:blipFill>
                          <a:blip r:embed="rId978167c71901b9b1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12.10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28901">
    <w:multiLevelType w:val="hybridMultilevel"/>
    <w:lvl w:ilvl="0" w:tplc="15656385">
      <w:start w:val="1"/>
      <w:numFmt w:val="decimal"/>
      <w:lvlText w:val="%1."/>
      <w:lvlJc w:val="left"/>
      <w:pPr>
        <w:ind w:left="720" w:hanging="360"/>
      </w:pPr>
    </w:lvl>
    <w:lvl w:ilvl="1" w:tplc="15656385" w:tentative="1">
      <w:start w:val="1"/>
      <w:numFmt w:val="lowerLetter"/>
      <w:lvlText w:val="%2."/>
      <w:lvlJc w:val="left"/>
      <w:pPr>
        <w:ind w:left="1440" w:hanging="360"/>
      </w:pPr>
    </w:lvl>
    <w:lvl w:ilvl="2" w:tplc="15656385" w:tentative="1">
      <w:start w:val="1"/>
      <w:numFmt w:val="lowerRoman"/>
      <w:lvlText w:val="%3."/>
      <w:lvlJc w:val="right"/>
      <w:pPr>
        <w:ind w:left="2160" w:hanging="180"/>
      </w:pPr>
    </w:lvl>
    <w:lvl w:ilvl="3" w:tplc="15656385" w:tentative="1">
      <w:start w:val="1"/>
      <w:numFmt w:val="decimal"/>
      <w:lvlText w:val="%4."/>
      <w:lvlJc w:val="left"/>
      <w:pPr>
        <w:ind w:left="2880" w:hanging="360"/>
      </w:pPr>
    </w:lvl>
    <w:lvl w:ilvl="4" w:tplc="15656385" w:tentative="1">
      <w:start w:val="1"/>
      <w:numFmt w:val="lowerLetter"/>
      <w:lvlText w:val="%5."/>
      <w:lvlJc w:val="left"/>
      <w:pPr>
        <w:ind w:left="3600" w:hanging="360"/>
      </w:pPr>
    </w:lvl>
    <w:lvl w:ilvl="5" w:tplc="15656385" w:tentative="1">
      <w:start w:val="1"/>
      <w:numFmt w:val="lowerRoman"/>
      <w:lvlText w:val="%6."/>
      <w:lvlJc w:val="right"/>
      <w:pPr>
        <w:ind w:left="4320" w:hanging="180"/>
      </w:pPr>
    </w:lvl>
    <w:lvl w:ilvl="6" w:tplc="15656385" w:tentative="1">
      <w:start w:val="1"/>
      <w:numFmt w:val="decimal"/>
      <w:lvlText w:val="%7."/>
      <w:lvlJc w:val="left"/>
      <w:pPr>
        <w:ind w:left="5040" w:hanging="360"/>
      </w:pPr>
    </w:lvl>
    <w:lvl w:ilvl="7" w:tplc="15656385" w:tentative="1">
      <w:start w:val="1"/>
      <w:numFmt w:val="lowerLetter"/>
      <w:lvlText w:val="%8."/>
      <w:lvlJc w:val="left"/>
      <w:pPr>
        <w:ind w:left="5760" w:hanging="360"/>
      </w:pPr>
    </w:lvl>
    <w:lvl w:ilvl="8" w:tplc="156563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00">
    <w:multiLevelType w:val="hybridMultilevel"/>
    <w:lvl w:ilvl="0" w:tplc="58844742">
      <w:start w:val="1"/>
      <w:numFmt w:val="decimal"/>
      <w:lvlText w:val="%1."/>
      <w:lvlJc w:val="left"/>
      <w:pPr>
        <w:ind w:left="720" w:hanging="360"/>
      </w:pPr>
    </w:lvl>
    <w:lvl w:ilvl="1" w:tplc="58844742" w:tentative="1">
      <w:start w:val="1"/>
      <w:numFmt w:val="lowerLetter"/>
      <w:lvlText w:val="%2."/>
      <w:lvlJc w:val="left"/>
      <w:pPr>
        <w:ind w:left="1440" w:hanging="360"/>
      </w:pPr>
    </w:lvl>
    <w:lvl w:ilvl="2" w:tplc="58844742" w:tentative="1">
      <w:start w:val="1"/>
      <w:numFmt w:val="lowerRoman"/>
      <w:lvlText w:val="%3."/>
      <w:lvlJc w:val="right"/>
      <w:pPr>
        <w:ind w:left="2160" w:hanging="180"/>
      </w:pPr>
    </w:lvl>
    <w:lvl w:ilvl="3" w:tplc="58844742" w:tentative="1">
      <w:start w:val="1"/>
      <w:numFmt w:val="decimal"/>
      <w:lvlText w:val="%4."/>
      <w:lvlJc w:val="left"/>
      <w:pPr>
        <w:ind w:left="2880" w:hanging="360"/>
      </w:pPr>
    </w:lvl>
    <w:lvl w:ilvl="4" w:tplc="58844742" w:tentative="1">
      <w:start w:val="1"/>
      <w:numFmt w:val="lowerLetter"/>
      <w:lvlText w:val="%5."/>
      <w:lvlJc w:val="left"/>
      <w:pPr>
        <w:ind w:left="3600" w:hanging="360"/>
      </w:pPr>
    </w:lvl>
    <w:lvl w:ilvl="5" w:tplc="58844742" w:tentative="1">
      <w:start w:val="1"/>
      <w:numFmt w:val="lowerRoman"/>
      <w:lvlText w:val="%6."/>
      <w:lvlJc w:val="right"/>
      <w:pPr>
        <w:ind w:left="4320" w:hanging="180"/>
      </w:pPr>
    </w:lvl>
    <w:lvl w:ilvl="6" w:tplc="58844742" w:tentative="1">
      <w:start w:val="1"/>
      <w:numFmt w:val="decimal"/>
      <w:lvlText w:val="%7."/>
      <w:lvlJc w:val="left"/>
      <w:pPr>
        <w:ind w:left="5040" w:hanging="360"/>
      </w:pPr>
    </w:lvl>
    <w:lvl w:ilvl="7" w:tplc="58844742" w:tentative="1">
      <w:start w:val="1"/>
      <w:numFmt w:val="lowerLetter"/>
      <w:lvlText w:val="%8."/>
      <w:lvlJc w:val="left"/>
      <w:pPr>
        <w:ind w:left="5760" w:hanging="360"/>
      </w:pPr>
    </w:lvl>
    <w:lvl w:ilvl="8" w:tplc="588447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99">
    <w:multiLevelType w:val="hybridMultilevel"/>
    <w:lvl w:ilvl="0" w:tplc="80678357">
      <w:start w:val="1"/>
      <w:numFmt w:val="decimal"/>
      <w:lvlText w:val="%1."/>
      <w:lvlJc w:val="left"/>
      <w:pPr>
        <w:ind w:left="720" w:hanging="360"/>
      </w:pPr>
    </w:lvl>
    <w:lvl w:ilvl="1" w:tplc="80678357" w:tentative="1">
      <w:start w:val="1"/>
      <w:numFmt w:val="lowerLetter"/>
      <w:lvlText w:val="%2."/>
      <w:lvlJc w:val="left"/>
      <w:pPr>
        <w:ind w:left="1440" w:hanging="360"/>
      </w:pPr>
    </w:lvl>
    <w:lvl w:ilvl="2" w:tplc="80678357" w:tentative="1">
      <w:start w:val="1"/>
      <w:numFmt w:val="lowerRoman"/>
      <w:lvlText w:val="%3."/>
      <w:lvlJc w:val="right"/>
      <w:pPr>
        <w:ind w:left="2160" w:hanging="180"/>
      </w:pPr>
    </w:lvl>
    <w:lvl w:ilvl="3" w:tplc="80678357" w:tentative="1">
      <w:start w:val="1"/>
      <w:numFmt w:val="decimal"/>
      <w:lvlText w:val="%4."/>
      <w:lvlJc w:val="left"/>
      <w:pPr>
        <w:ind w:left="2880" w:hanging="360"/>
      </w:pPr>
    </w:lvl>
    <w:lvl w:ilvl="4" w:tplc="80678357" w:tentative="1">
      <w:start w:val="1"/>
      <w:numFmt w:val="lowerLetter"/>
      <w:lvlText w:val="%5."/>
      <w:lvlJc w:val="left"/>
      <w:pPr>
        <w:ind w:left="3600" w:hanging="360"/>
      </w:pPr>
    </w:lvl>
    <w:lvl w:ilvl="5" w:tplc="80678357" w:tentative="1">
      <w:start w:val="1"/>
      <w:numFmt w:val="lowerRoman"/>
      <w:lvlText w:val="%6."/>
      <w:lvlJc w:val="right"/>
      <w:pPr>
        <w:ind w:left="4320" w:hanging="180"/>
      </w:pPr>
    </w:lvl>
    <w:lvl w:ilvl="6" w:tplc="80678357" w:tentative="1">
      <w:start w:val="1"/>
      <w:numFmt w:val="decimal"/>
      <w:lvlText w:val="%7."/>
      <w:lvlJc w:val="left"/>
      <w:pPr>
        <w:ind w:left="5040" w:hanging="360"/>
      </w:pPr>
    </w:lvl>
    <w:lvl w:ilvl="7" w:tplc="80678357" w:tentative="1">
      <w:start w:val="1"/>
      <w:numFmt w:val="lowerLetter"/>
      <w:lvlText w:val="%8."/>
      <w:lvlJc w:val="left"/>
      <w:pPr>
        <w:ind w:left="5760" w:hanging="360"/>
      </w:pPr>
    </w:lvl>
    <w:lvl w:ilvl="8" w:tplc="806783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98">
    <w:multiLevelType w:val="hybridMultilevel"/>
    <w:lvl w:ilvl="0" w:tplc="15716486">
      <w:start w:val="1"/>
      <w:numFmt w:val="decimal"/>
      <w:lvlText w:val="%1."/>
      <w:lvlJc w:val="left"/>
      <w:pPr>
        <w:ind w:left="720" w:hanging="360"/>
      </w:pPr>
    </w:lvl>
    <w:lvl w:ilvl="1" w:tplc="15716486" w:tentative="1">
      <w:start w:val="1"/>
      <w:numFmt w:val="lowerLetter"/>
      <w:lvlText w:val="%2."/>
      <w:lvlJc w:val="left"/>
      <w:pPr>
        <w:ind w:left="1440" w:hanging="360"/>
      </w:pPr>
    </w:lvl>
    <w:lvl w:ilvl="2" w:tplc="15716486" w:tentative="1">
      <w:start w:val="1"/>
      <w:numFmt w:val="lowerRoman"/>
      <w:lvlText w:val="%3."/>
      <w:lvlJc w:val="right"/>
      <w:pPr>
        <w:ind w:left="2160" w:hanging="180"/>
      </w:pPr>
    </w:lvl>
    <w:lvl w:ilvl="3" w:tplc="15716486" w:tentative="1">
      <w:start w:val="1"/>
      <w:numFmt w:val="decimal"/>
      <w:lvlText w:val="%4."/>
      <w:lvlJc w:val="left"/>
      <w:pPr>
        <w:ind w:left="2880" w:hanging="360"/>
      </w:pPr>
    </w:lvl>
    <w:lvl w:ilvl="4" w:tplc="15716486" w:tentative="1">
      <w:start w:val="1"/>
      <w:numFmt w:val="lowerLetter"/>
      <w:lvlText w:val="%5."/>
      <w:lvlJc w:val="left"/>
      <w:pPr>
        <w:ind w:left="3600" w:hanging="360"/>
      </w:pPr>
    </w:lvl>
    <w:lvl w:ilvl="5" w:tplc="15716486" w:tentative="1">
      <w:start w:val="1"/>
      <w:numFmt w:val="lowerRoman"/>
      <w:lvlText w:val="%6."/>
      <w:lvlJc w:val="right"/>
      <w:pPr>
        <w:ind w:left="4320" w:hanging="180"/>
      </w:pPr>
    </w:lvl>
    <w:lvl w:ilvl="6" w:tplc="15716486" w:tentative="1">
      <w:start w:val="1"/>
      <w:numFmt w:val="decimal"/>
      <w:lvlText w:val="%7."/>
      <w:lvlJc w:val="left"/>
      <w:pPr>
        <w:ind w:left="5040" w:hanging="360"/>
      </w:pPr>
    </w:lvl>
    <w:lvl w:ilvl="7" w:tplc="15716486" w:tentative="1">
      <w:start w:val="1"/>
      <w:numFmt w:val="lowerLetter"/>
      <w:lvlText w:val="%8."/>
      <w:lvlJc w:val="left"/>
      <w:pPr>
        <w:ind w:left="5760" w:hanging="360"/>
      </w:pPr>
    </w:lvl>
    <w:lvl w:ilvl="8" w:tplc="157164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97">
    <w:multiLevelType w:val="hybridMultilevel"/>
    <w:lvl w:ilvl="0" w:tplc="84360728">
      <w:start w:val="1"/>
      <w:numFmt w:val="decimal"/>
      <w:lvlText w:val="%1."/>
      <w:lvlJc w:val="left"/>
      <w:pPr>
        <w:ind w:left="720" w:hanging="360"/>
      </w:pPr>
    </w:lvl>
    <w:lvl w:ilvl="1" w:tplc="84360728" w:tentative="1">
      <w:start w:val="1"/>
      <w:numFmt w:val="lowerLetter"/>
      <w:lvlText w:val="%2."/>
      <w:lvlJc w:val="left"/>
      <w:pPr>
        <w:ind w:left="1440" w:hanging="360"/>
      </w:pPr>
    </w:lvl>
    <w:lvl w:ilvl="2" w:tplc="84360728" w:tentative="1">
      <w:start w:val="1"/>
      <w:numFmt w:val="lowerRoman"/>
      <w:lvlText w:val="%3."/>
      <w:lvlJc w:val="right"/>
      <w:pPr>
        <w:ind w:left="2160" w:hanging="180"/>
      </w:pPr>
    </w:lvl>
    <w:lvl w:ilvl="3" w:tplc="84360728" w:tentative="1">
      <w:start w:val="1"/>
      <w:numFmt w:val="decimal"/>
      <w:lvlText w:val="%4."/>
      <w:lvlJc w:val="left"/>
      <w:pPr>
        <w:ind w:left="2880" w:hanging="360"/>
      </w:pPr>
    </w:lvl>
    <w:lvl w:ilvl="4" w:tplc="84360728" w:tentative="1">
      <w:start w:val="1"/>
      <w:numFmt w:val="lowerLetter"/>
      <w:lvlText w:val="%5."/>
      <w:lvlJc w:val="left"/>
      <w:pPr>
        <w:ind w:left="3600" w:hanging="360"/>
      </w:pPr>
    </w:lvl>
    <w:lvl w:ilvl="5" w:tplc="84360728" w:tentative="1">
      <w:start w:val="1"/>
      <w:numFmt w:val="lowerRoman"/>
      <w:lvlText w:val="%6."/>
      <w:lvlJc w:val="right"/>
      <w:pPr>
        <w:ind w:left="4320" w:hanging="180"/>
      </w:pPr>
    </w:lvl>
    <w:lvl w:ilvl="6" w:tplc="84360728" w:tentative="1">
      <w:start w:val="1"/>
      <w:numFmt w:val="decimal"/>
      <w:lvlText w:val="%7."/>
      <w:lvlJc w:val="left"/>
      <w:pPr>
        <w:ind w:left="5040" w:hanging="360"/>
      </w:pPr>
    </w:lvl>
    <w:lvl w:ilvl="7" w:tplc="84360728" w:tentative="1">
      <w:start w:val="1"/>
      <w:numFmt w:val="lowerLetter"/>
      <w:lvlText w:val="%8."/>
      <w:lvlJc w:val="left"/>
      <w:pPr>
        <w:ind w:left="5760" w:hanging="360"/>
      </w:pPr>
    </w:lvl>
    <w:lvl w:ilvl="8" w:tplc="843607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96">
    <w:multiLevelType w:val="hybridMultilevel"/>
    <w:lvl w:ilvl="0" w:tplc="65254045">
      <w:start w:val="1"/>
      <w:numFmt w:val="decimal"/>
      <w:lvlText w:val="%1."/>
      <w:lvlJc w:val="left"/>
      <w:pPr>
        <w:ind w:left="720" w:hanging="360"/>
      </w:pPr>
    </w:lvl>
    <w:lvl w:ilvl="1" w:tplc="65254045" w:tentative="1">
      <w:start w:val="1"/>
      <w:numFmt w:val="lowerLetter"/>
      <w:lvlText w:val="%2."/>
      <w:lvlJc w:val="left"/>
      <w:pPr>
        <w:ind w:left="1440" w:hanging="360"/>
      </w:pPr>
    </w:lvl>
    <w:lvl w:ilvl="2" w:tplc="65254045" w:tentative="1">
      <w:start w:val="1"/>
      <w:numFmt w:val="lowerRoman"/>
      <w:lvlText w:val="%3."/>
      <w:lvlJc w:val="right"/>
      <w:pPr>
        <w:ind w:left="2160" w:hanging="180"/>
      </w:pPr>
    </w:lvl>
    <w:lvl w:ilvl="3" w:tplc="65254045" w:tentative="1">
      <w:start w:val="1"/>
      <w:numFmt w:val="decimal"/>
      <w:lvlText w:val="%4."/>
      <w:lvlJc w:val="left"/>
      <w:pPr>
        <w:ind w:left="2880" w:hanging="360"/>
      </w:pPr>
    </w:lvl>
    <w:lvl w:ilvl="4" w:tplc="65254045" w:tentative="1">
      <w:start w:val="1"/>
      <w:numFmt w:val="lowerLetter"/>
      <w:lvlText w:val="%5."/>
      <w:lvlJc w:val="left"/>
      <w:pPr>
        <w:ind w:left="3600" w:hanging="360"/>
      </w:pPr>
    </w:lvl>
    <w:lvl w:ilvl="5" w:tplc="65254045" w:tentative="1">
      <w:start w:val="1"/>
      <w:numFmt w:val="lowerRoman"/>
      <w:lvlText w:val="%6."/>
      <w:lvlJc w:val="right"/>
      <w:pPr>
        <w:ind w:left="4320" w:hanging="180"/>
      </w:pPr>
    </w:lvl>
    <w:lvl w:ilvl="6" w:tplc="65254045" w:tentative="1">
      <w:start w:val="1"/>
      <w:numFmt w:val="decimal"/>
      <w:lvlText w:val="%7."/>
      <w:lvlJc w:val="left"/>
      <w:pPr>
        <w:ind w:left="5040" w:hanging="360"/>
      </w:pPr>
    </w:lvl>
    <w:lvl w:ilvl="7" w:tplc="65254045" w:tentative="1">
      <w:start w:val="1"/>
      <w:numFmt w:val="lowerLetter"/>
      <w:lvlText w:val="%8."/>
      <w:lvlJc w:val="left"/>
      <w:pPr>
        <w:ind w:left="5760" w:hanging="360"/>
      </w:pPr>
    </w:lvl>
    <w:lvl w:ilvl="8" w:tplc="652540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95">
    <w:multiLevelType w:val="hybridMultilevel"/>
    <w:lvl w:ilvl="0" w:tplc="77571537">
      <w:start w:val="1"/>
      <w:numFmt w:val="decimal"/>
      <w:lvlText w:val="%1."/>
      <w:lvlJc w:val="left"/>
      <w:pPr>
        <w:ind w:left="720" w:hanging="360"/>
      </w:pPr>
    </w:lvl>
    <w:lvl w:ilvl="1" w:tplc="77571537" w:tentative="1">
      <w:start w:val="1"/>
      <w:numFmt w:val="lowerLetter"/>
      <w:lvlText w:val="%2."/>
      <w:lvlJc w:val="left"/>
      <w:pPr>
        <w:ind w:left="1440" w:hanging="360"/>
      </w:pPr>
    </w:lvl>
    <w:lvl w:ilvl="2" w:tplc="77571537" w:tentative="1">
      <w:start w:val="1"/>
      <w:numFmt w:val="lowerRoman"/>
      <w:lvlText w:val="%3."/>
      <w:lvlJc w:val="right"/>
      <w:pPr>
        <w:ind w:left="2160" w:hanging="180"/>
      </w:pPr>
    </w:lvl>
    <w:lvl w:ilvl="3" w:tplc="77571537" w:tentative="1">
      <w:start w:val="1"/>
      <w:numFmt w:val="decimal"/>
      <w:lvlText w:val="%4."/>
      <w:lvlJc w:val="left"/>
      <w:pPr>
        <w:ind w:left="2880" w:hanging="360"/>
      </w:pPr>
    </w:lvl>
    <w:lvl w:ilvl="4" w:tplc="77571537" w:tentative="1">
      <w:start w:val="1"/>
      <w:numFmt w:val="lowerLetter"/>
      <w:lvlText w:val="%5."/>
      <w:lvlJc w:val="left"/>
      <w:pPr>
        <w:ind w:left="3600" w:hanging="360"/>
      </w:pPr>
    </w:lvl>
    <w:lvl w:ilvl="5" w:tplc="77571537" w:tentative="1">
      <w:start w:val="1"/>
      <w:numFmt w:val="lowerRoman"/>
      <w:lvlText w:val="%6."/>
      <w:lvlJc w:val="right"/>
      <w:pPr>
        <w:ind w:left="4320" w:hanging="180"/>
      </w:pPr>
    </w:lvl>
    <w:lvl w:ilvl="6" w:tplc="77571537" w:tentative="1">
      <w:start w:val="1"/>
      <w:numFmt w:val="decimal"/>
      <w:lvlText w:val="%7."/>
      <w:lvlJc w:val="left"/>
      <w:pPr>
        <w:ind w:left="5040" w:hanging="360"/>
      </w:pPr>
    </w:lvl>
    <w:lvl w:ilvl="7" w:tplc="77571537" w:tentative="1">
      <w:start w:val="1"/>
      <w:numFmt w:val="lowerLetter"/>
      <w:lvlText w:val="%8."/>
      <w:lvlJc w:val="left"/>
      <w:pPr>
        <w:ind w:left="5760" w:hanging="360"/>
      </w:pPr>
    </w:lvl>
    <w:lvl w:ilvl="8" w:tplc="775715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94">
    <w:multiLevelType w:val="hybridMultilevel"/>
    <w:lvl w:ilvl="0" w:tplc="25958861">
      <w:start w:val="1"/>
      <w:numFmt w:val="decimal"/>
      <w:lvlText w:val="%1."/>
      <w:lvlJc w:val="left"/>
      <w:pPr>
        <w:ind w:left="720" w:hanging="360"/>
      </w:pPr>
    </w:lvl>
    <w:lvl w:ilvl="1" w:tplc="25958861" w:tentative="1">
      <w:start w:val="1"/>
      <w:numFmt w:val="lowerLetter"/>
      <w:lvlText w:val="%2."/>
      <w:lvlJc w:val="left"/>
      <w:pPr>
        <w:ind w:left="1440" w:hanging="360"/>
      </w:pPr>
    </w:lvl>
    <w:lvl w:ilvl="2" w:tplc="25958861" w:tentative="1">
      <w:start w:val="1"/>
      <w:numFmt w:val="lowerRoman"/>
      <w:lvlText w:val="%3."/>
      <w:lvlJc w:val="right"/>
      <w:pPr>
        <w:ind w:left="2160" w:hanging="180"/>
      </w:pPr>
    </w:lvl>
    <w:lvl w:ilvl="3" w:tplc="25958861" w:tentative="1">
      <w:start w:val="1"/>
      <w:numFmt w:val="decimal"/>
      <w:lvlText w:val="%4."/>
      <w:lvlJc w:val="left"/>
      <w:pPr>
        <w:ind w:left="2880" w:hanging="360"/>
      </w:pPr>
    </w:lvl>
    <w:lvl w:ilvl="4" w:tplc="25958861" w:tentative="1">
      <w:start w:val="1"/>
      <w:numFmt w:val="lowerLetter"/>
      <w:lvlText w:val="%5."/>
      <w:lvlJc w:val="left"/>
      <w:pPr>
        <w:ind w:left="3600" w:hanging="360"/>
      </w:pPr>
    </w:lvl>
    <w:lvl w:ilvl="5" w:tplc="25958861" w:tentative="1">
      <w:start w:val="1"/>
      <w:numFmt w:val="lowerRoman"/>
      <w:lvlText w:val="%6."/>
      <w:lvlJc w:val="right"/>
      <w:pPr>
        <w:ind w:left="4320" w:hanging="180"/>
      </w:pPr>
    </w:lvl>
    <w:lvl w:ilvl="6" w:tplc="25958861" w:tentative="1">
      <w:start w:val="1"/>
      <w:numFmt w:val="decimal"/>
      <w:lvlText w:val="%7."/>
      <w:lvlJc w:val="left"/>
      <w:pPr>
        <w:ind w:left="5040" w:hanging="360"/>
      </w:pPr>
    </w:lvl>
    <w:lvl w:ilvl="7" w:tplc="25958861" w:tentative="1">
      <w:start w:val="1"/>
      <w:numFmt w:val="lowerLetter"/>
      <w:lvlText w:val="%8."/>
      <w:lvlJc w:val="left"/>
      <w:pPr>
        <w:ind w:left="5760" w:hanging="360"/>
      </w:pPr>
    </w:lvl>
    <w:lvl w:ilvl="8" w:tplc="259588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93">
    <w:multiLevelType w:val="hybridMultilevel"/>
    <w:lvl w:ilvl="0" w:tplc="7129639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8893">
    <w:abstractNumId w:val="28893"/>
  </w:num>
  <w:num w:numId="28894">
    <w:abstractNumId w:val="28894"/>
  </w:num>
  <w:num w:numId="28895">
    <w:abstractNumId w:val="28895"/>
  </w:num>
  <w:num w:numId="28896">
    <w:abstractNumId w:val="28896"/>
  </w:num>
  <w:num w:numId="28897">
    <w:abstractNumId w:val="28897"/>
  </w:num>
  <w:num w:numId="28898">
    <w:abstractNumId w:val="28898"/>
  </w:num>
  <w:num w:numId="28899">
    <w:abstractNumId w:val="28899"/>
  </w:num>
  <w:num w:numId="28900">
    <w:abstractNumId w:val="28900"/>
  </w:num>
  <w:num w:numId="28901">
    <w:abstractNumId w:val="2890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254864557" Type="http://schemas.openxmlformats.org/officeDocument/2006/relationships/comments" Target="comments.xml"/><Relationship Id="rId913664580" Type="http://schemas.microsoft.com/office/2011/relationships/commentsExtended" Target="commentsExtended.xml"/><Relationship Id="rId18120088" Type="http://schemas.openxmlformats.org/officeDocument/2006/relationships/image" Target="media/imgrId18120088.jpg"/><Relationship Id="rId219167c71900ede95" Type="http://schemas.openxmlformats.org/officeDocument/2006/relationships/hyperlink" Target="https://iservice.lombardini.it/jsp/Template2/manuale.jsp?id=814&amp;parent=1545" TargetMode="External"/><Relationship Id="rId395567c71901148a6" Type="http://schemas.openxmlformats.org/officeDocument/2006/relationships/hyperlink" Target="https://iservice.lombardini.it/jsp/Template2/manuale.jsp?id=283&amp;parent=1136" TargetMode="External"/><Relationship Id="rId820967c7190129b73" Type="http://schemas.openxmlformats.org/officeDocument/2006/relationships/hyperlink" Target="https://iservice.lombardini.it/jsp/Template2/man/jsp/Template2/manuale.jsp?id=198&amp;parent=1000uale.jsp?id=283&amp;parent=1136" TargetMode="External"/><Relationship Id="rId589667c719013edc8" Type="http://schemas.openxmlformats.org/officeDocument/2006/relationships/hyperlink" Target="https://iservice.lombardini.it/jsp/Template2/manuale.jsp?id=198&amp;parent=1000" TargetMode="External"/><Relationship Id="rId808467c7190160e37" Type="http://schemas.openxmlformats.org/officeDocument/2006/relationships/hyperlink" Target="https://iservice.lombardini.it/jsp/Template2/manuale.jsp?id=198&amp;parent=1000" TargetMode="External"/><Relationship Id="rId977567c719018eda8" Type="http://schemas.openxmlformats.org/officeDocument/2006/relationships/hyperlink" Target="https://iservice.lombardini.it/jsp/Template2/manuale.jsp?id=198&amp;parent=1000" TargetMode="External"/><Relationship Id="rId902767c71900ed4df" Type="http://schemas.openxmlformats.org/officeDocument/2006/relationships/image" Target="media/imgrId902767c71900ed4df.jpg"/><Relationship Id="rId323867c719010c87b" Type="http://schemas.openxmlformats.org/officeDocument/2006/relationships/image" Target="media/imgrId323867c719010c87b.jpg"/><Relationship Id="rId647967c7190113c39" Type="http://schemas.openxmlformats.org/officeDocument/2006/relationships/image" Target="media/imgrId647967c7190113c39.jpg"/><Relationship Id="rId804267c719011e805" Type="http://schemas.openxmlformats.org/officeDocument/2006/relationships/image" Target="media/imgrId804267c719011e805.png"/><Relationship Id="rId735867c7190129036" Type="http://schemas.openxmlformats.org/officeDocument/2006/relationships/image" Target="media/imgrId735867c7190129036.jpg"/><Relationship Id="rId518667c719013803b" Type="http://schemas.openxmlformats.org/officeDocument/2006/relationships/image" Target="media/imgrId518667c719013803b.png"/><Relationship Id="rId708167c719013e191" Type="http://schemas.openxmlformats.org/officeDocument/2006/relationships/image" Target="media/imgrId708167c719013e191.jpg"/><Relationship Id="rId889167c719014d522" Type="http://schemas.openxmlformats.org/officeDocument/2006/relationships/image" Target="media/imgrId889167c719014d522.png"/><Relationship Id="rId870567c719015878f" Type="http://schemas.openxmlformats.org/officeDocument/2006/relationships/image" Target="media/imgrId870567c719015878f.png"/><Relationship Id="rId756267c719016031c" Type="http://schemas.openxmlformats.org/officeDocument/2006/relationships/image" Target="media/imgrId756267c719016031c.jpg"/><Relationship Id="rId138567c719016e5eb" Type="http://schemas.openxmlformats.org/officeDocument/2006/relationships/image" Target="media/imgrId138567c719016e5eb.png"/><Relationship Id="rId797667c7190185623" Type="http://schemas.openxmlformats.org/officeDocument/2006/relationships/image" Target="media/imgrId797667c7190185623.png"/><Relationship Id="rId215167c719018e15b" Type="http://schemas.openxmlformats.org/officeDocument/2006/relationships/image" Target="media/imgrId215167c719018e15b.jpg"/><Relationship Id="rId125267c719019a92f" Type="http://schemas.openxmlformats.org/officeDocument/2006/relationships/image" Target="media/imgrId125267c719019a92f.png"/><Relationship Id="rId399167c71901a8cf9" Type="http://schemas.openxmlformats.org/officeDocument/2006/relationships/image" Target="media/imgrId399167c71901a8cf9.png"/><Relationship Id="rId978167c71901b9b1a" Type="http://schemas.openxmlformats.org/officeDocument/2006/relationships/image" Target="media/imgrId978167c71901b9b1a.pn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8120088" Type="http://schemas.openxmlformats.org/officeDocument/2006/relationships/image" Target="media/imgrId18120088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8120088" Type="http://schemas.openxmlformats.org/officeDocument/2006/relationships/image" Target="media/imgrId18120088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8120088" Type="http://schemas.openxmlformats.org/officeDocument/2006/relationships/image" Target="media/imgrId18120088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8120088" Type="http://schemas.openxmlformats.org/officeDocument/2006/relationships/image" Target="media/imgrId18120088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8120088" Type="http://schemas.openxmlformats.org/officeDocument/2006/relationships/image" Target="media/imgrId18120088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8120088" Type="http://schemas.openxmlformats.org/officeDocument/2006/relationships/image" Target="media/imgrId18120088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