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455905" w:name="ctxt"/>
    <w:bookmarkEnd w:id="534559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667c74b4bcd0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467c74b4bcd8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Crankshaft_Flywheel_Clutch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167c74b4bce0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2167c74b4bce8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Flange_Flanging Plate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8967c74b4bcef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367c74b4bcf7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6367c74b4bcff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4567c74b4bd07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7067c74b4bd0e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8567c74b4bd16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Elecrical Starting_Electrical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0567c74b4bd1e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7067c74b4bd26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Vacuum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9067c74b4bd2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Fuel Filter_Hoses_Electro-Valve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3267c74b4bd35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5467c74b4bd3d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75">
    <w:multiLevelType w:val="hybridMultilevel"/>
    <w:lvl w:ilvl="0" w:tplc="27850012">
      <w:start w:val="1"/>
      <w:numFmt w:val="decimal"/>
      <w:lvlText w:val="%1."/>
      <w:lvlJc w:val="left"/>
      <w:pPr>
        <w:ind w:left="720" w:hanging="360"/>
      </w:pPr>
    </w:lvl>
    <w:lvl w:ilvl="1" w:tplc="27850012" w:tentative="1">
      <w:start w:val="1"/>
      <w:numFmt w:val="lowerLetter"/>
      <w:lvlText w:val="%2."/>
      <w:lvlJc w:val="left"/>
      <w:pPr>
        <w:ind w:left="1440" w:hanging="360"/>
      </w:pPr>
    </w:lvl>
    <w:lvl w:ilvl="2" w:tplc="27850012" w:tentative="1">
      <w:start w:val="1"/>
      <w:numFmt w:val="lowerRoman"/>
      <w:lvlText w:val="%3."/>
      <w:lvlJc w:val="right"/>
      <w:pPr>
        <w:ind w:left="2160" w:hanging="180"/>
      </w:pPr>
    </w:lvl>
    <w:lvl w:ilvl="3" w:tplc="27850012" w:tentative="1">
      <w:start w:val="1"/>
      <w:numFmt w:val="decimal"/>
      <w:lvlText w:val="%4."/>
      <w:lvlJc w:val="left"/>
      <w:pPr>
        <w:ind w:left="2880" w:hanging="360"/>
      </w:pPr>
    </w:lvl>
    <w:lvl w:ilvl="4" w:tplc="27850012" w:tentative="1">
      <w:start w:val="1"/>
      <w:numFmt w:val="lowerLetter"/>
      <w:lvlText w:val="%5."/>
      <w:lvlJc w:val="left"/>
      <w:pPr>
        <w:ind w:left="3600" w:hanging="360"/>
      </w:pPr>
    </w:lvl>
    <w:lvl w:ilvl="5" w:tplc="27850012" w:tentative="1">
      <w:start w:val="1"/>
      <w:numFmt w:val="lowerRoman"/>
      <w:lvlText w:val="%6."/>
      <w:lvlJc w:val="right"/>
      <w:pPr>
        <w:ind w:left="4320" w:hanging="180"/>
      </w:pPr>
    </w:lvl>
    <w:lvl w:ilvl="6" w:tplc="27850012" w:tentative="1">
      <w:start w:val="1"/>
      <w:numFmt w:val="decimal"/>
      <w:lvlText w:val="%7."/>
      <w:lvlJc w:val="left"/>
      <w:pPr>
        <w:ind w:left="5040" w:hanging="360"/>
      </w:pPr>
    </w:lvl>
    <w:lvl w:ilvl="7" w:tplc="27850012" w:tentative="1">
      <w:start w:val="1"/>
      <w:numFmt w:val="lowerLetter"/>
      <w:lvlText w:val="%8."/>
      <w:lvlJc w:val="left"/>
      <w:pPr>
        <w:ind w:left="5760" w:hanging="360"/>
      </w:pPr>
    </w:lvl>
    <w:lvl w:ilvl="8" w:tplc="27850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4">
    <w:multiLevelType w:val="hybridMultilevel"/>
    <w:lvl w:ilvl="0" w:tplc="221645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74">
    <w:abstractNumId w:val="2574"/>
  </w:num>
  <w:num w:numId="2575">
    <w:abstractNumId w:val="25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1076265" Type="http://schemas.openxmlformats.org/officeDocument/2006/relationships/comments" Target="comments.xml"/><Relationship Id="rId411965153" Type="http://schemas.microsoft.com/office/2011/relationships/commentsExtended" Target="commentsExtended.xml"/><Relationship Id="rId615667c74b4bcd0d3" Type="http://schemas.openxmlformats.org/officeDocument/2006/relationships/hyperlink" Target="https://iservice.lombardini.it/documents/Manuals/10028/a_-_intake_and_exhaust.pdf" TargetMode="External"/><Relationship Id="rId166467c74b4bcd8bb" Type="http://schemas.openxmlformats.org/officeDocument/2006/relationships/hyperlink" Target="https://iservice.lombardini.it/documents/Manuals/10029/b_-_conn_rod-piston_set.pdf" TargetMode="External"/><Relationship Id="rId159167c74b4bce060" Type="http://schemas.openxmlformats.org/officeDocument/2006/relationships/hyperlink" Target="https://iservice.lombardini.it/documents/Manuals/10030/c_-_crankshft-flywheel.pdf" TargetMode="External"/><Relationship Id="rId642167c74b4bce810" Type="http://schemas.openxmlformats.org/officeDocument/2006/relationships/hyperlink" Target="https://iservice.lombardini.it/documents/Manuals/10031/d_-_timing-speed_governor.pdf" TargetMode="External"/><Relationship Id="rId498967c74b4bcefdc" Type="http://schemas.openxmlformats.org/officeDocument/2006/relationships/hyperlink" Target="https://iservice.lombardini.it/documents/Manuals/10032/e_-_crankcase-flywheel_side_flange.pdf" TargetMode="External"/><Relationship Id="rId813367c74b4bcf79b" Type="http://schemas.openxmlformats.org/officeDocument/2006/relationships/hyperlink" Target="https://iservice.lombardini.it/documents/Manuals/10033/f_-_fuel_system.pdf" TargetMode="External"/><Relationship Id="rId116367c74b4bcff7f" Type="http://schemas.openxmlformats.org/officeDocument/2006/relationships/hyperlink" Target="https://iservice.lombardini.it/documents/Manuals/10034/g_-_cooling_system.pdf" TargetMode="External"/><Relationship Id="rId184567c74b4bd0724" Type="http://schemas.openxmlformats.org/officeDocument/2006/relationships/hyperlink" Target="https://iservice.lombardini.it/documents/Manuals/10035/h_-_lubricating_system.pdf" TargetMode="External"/><Relationship Id="rId947067c74b4bd0ee1" Type="http://schemas.openxmlformats.org/officeDocument/2006/relationships/hyperlink" Target="https://iservice.lombardini.it/documents/Manuals/10021/i_-_controls.pdf" TargetMode="External"/><Relationship Id="rId138567c74b4bd166a" Type="http://schemas.openxmlformats.org/officeDocument/2006/relationships/hyperlink" Target="https://iservice.lombardini.it/documents/Manuals/10022/l_-_cylinder_head.pdf" TargetMode="External"/><Relationship Id="rId820567c74b4bd1e37" Type="http://schemas.openxmlformats.org/officeDocument/2006/relationships/hyperlink" Target="https://iservice.lombardini.it/documents/Manuals/10023/m_-_eletrical_starting-eletrical_system.pdf" TargetMode="External"/><Relationship Id="rId837067c74b4bd2604" Type="http://schemas.openxmlformats.org/officeDocument/2006/relationships/hyperlink" Target="https://iservice.lombardini.it/documents/Manuals/10024/n_-_gasket_set.pdf" TargetMode="External"/><Relationship Id="rId529067c74b4bd2dcb" Type="http://schemas.openxmlformats.org/officeDocument/2006/relationships/hyperlink" Target="https://iservice.lombardini.it/documents/Manuals/10025/p_-_vacuum_pump.pdf" TargetMode="External"/><Relationship Id="rId583267c74b4bd3587" Type="http://schemas.openxmlformats.org/officeDocument/2006/relationships/hyperlink" Target="https://iservice.lombardini.it/documents/Manuals/10026/q_-_fuel_filter-hoses-electro_valve.pdf" TargetMode="External"/><Relationship Id="rId465467c74b4bd3d50" Type="http://schemas.openxmlformats.org/officeDocument/2006/relationships/hyperlink" Target="https://iservice.lombardini.it/documents/Manuals/10027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