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0813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373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579771" w:name="ctxt"/>
    <w:bookmarkEnd w:id="555797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04673" name="name121867c7537b20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067c7537b20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71167c7537b21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6267c7537b22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27767c7537b22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8667c7537b23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59447" name="name120967c7537b2d73b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29867c7537b2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78105" name="name830167c7537b395b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12767c7537b39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38900" name="name548467c7537b402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2467c7537b40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6167c7537b40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07757" name="name816467c7537b4bb36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85367c7537b4b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9567" name="name240667c7537b520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8767c7537b52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72667c7537b52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34171" name="name504767c7537b59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467c7537b59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72767c7537b5a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31718" name="name522067c7537b661e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956167c7537b66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5692" name="name513067c7537b6c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667c7537b6c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57967c7537b6e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925542" name="name993167c7537b7851e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39967c7537b78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062804" name="name847367c7537b852e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70467c7537b85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7167c7537b85a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06326" name="name249667c7537b8b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667c7537b8b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234767c7537b8e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24667c7537b8e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29513" name="name751667c7537b98b4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14567c7537b98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82673" name="name616567c7537b9f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667c7537b9f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05216" name="name710267c7537bb6b5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69167c7537bb6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68102" name="name846667c7537bbe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7c7537bbe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4972" name="name432067c7537bc7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7c7537bc7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90052" name="name306967c7537be250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07867c7537be2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1094" name="name369567c7537bee654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84367c7537bee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185" name="name185367c7537c03c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0967c7537c03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2041738" name="name350267c7537c0e96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46767c7537c0e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7767c7537c0f1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6831" name="name144367c7537c157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7067c7537c15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71067c7537c16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2956" name="name304767c7537c1c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867c7537c1c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8967c7537c1c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80167c7537c1d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5867c7537c1e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16667c7537c1e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236539" name="name102367c7537c26d86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01567c7537c26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995558" name="name816867c7537c2ec52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25967c7537c2e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60477" name="name407267c7537c3a774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86667c7537c3a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07809" name="name453167c7537c43262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07567c7537c4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767c7537c43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20267c7537c44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7367c7537c44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39205" name="name892967c7537c4d9e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72067c7537c4d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49025" name="name206067c7537c53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7c7537c53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65267c7537c54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46722" name="name158867c7537c5db4c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866667c7537c5d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08813" name="name129667c7537c67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867c7537c67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363567c7537c68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5767c7537c68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48267c7537c69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02943" name="name597267c7537c73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367c7537c73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883267c7537c73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70921" name="name488067c7537c7af26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975367c7537c7a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68542" name="name912467c7537c86aca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70267c7537c86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5067c7537c871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2818" name="name333867c7537c8c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567c7537c8c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47667c7537c8d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44558" name="name792167c7537c95696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25367c7537c95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1104" name="name973367c7537c9e534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588167c7537c9e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31167c7537c9e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78654" name="name375867c7537ca6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167c7537ca6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54914" name="name497967c7537cad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167c7537cad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123164" name="name134067c7537cb7669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33267c7537cb7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47767c7537cb8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49544" name="name258067c7537cc2dd3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91567c7537cc2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3836" name="name847267c7537cce5d1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23567c7537cce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3426" name="name359367c7537cd87ca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72967c7537cd8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86764" name="name191267c7537ce404a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22267c7537ce4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40519" name="name155167c7537cf05e4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74367c7537cf0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8767c7537cf0c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9781" name="name918767c7537d05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267c7537d05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4867c7537d06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43267c7537d06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8367c7537d06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40295" name="name293067c7537d1288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426267c7537d12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00163" name="name322367c7537d2147b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90467c7537d2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773567c7537d21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71595" name="name195567c7537d2f7fd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10367c7537d2f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567c7537d2fe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3567c7537d30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32539" name="name949067c7537d3b2e4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98367c7537d3b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41996" name="name801267c7537d69596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08967c7537d69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2267c7537d6b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167995" name="name613667c7537d75a3f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42567c7537d75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3167c7537d761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2322" name="name343567c7537d7c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167c7537d7c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46667c7537d7d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9767c7537d7d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9183" name="name256767c7537d88dbe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43267c7537d88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1967c7537d895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03679" name="name620767c7537d90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7c7537d90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63967c7537d91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76327" name="name340467c7537d9c04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23967c7537d9c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0067c7537d9c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5339" name="name678667c7537da7f2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84367c7537da7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9567c7537da86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7567c7537da9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64129" name="name810967c7537daf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767c7537daf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2467c7537db0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609950" name="name814967c7537dbb12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45767c7537dbb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42270" name="name912867c7537dc72e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52567c7537dc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65007" name="name451067c7537dd202a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72567c7537dd2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4667c7537dd28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7741" name="name517467c7537dd8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7c7537dd8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18767c7537dd9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07275" name="name847967c7537de5d81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96567c7537de5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63160" name="name831167c7537df0b2b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45767c7537df0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148674" name="name400167c7537e0cb0a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17867c7537e0c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673983" name="name600567c7537e180e2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561167c7537e18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6267c7537e18b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90271" name="name241667c7537e1e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7c7537e1e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23667c7537e1f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4567c7537e20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81567c7537e20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3695" name="name923467c7537e2e175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636367c7537e2e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89584" name="name824467c7537e37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767c7537e37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17288" name="name339167c7537e424b4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41767c7537e42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47625" name="name235967c7537e4e04d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93467c7537e4e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90824" name="name978267c7537e5ab6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00967c7537e5a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39294" name="name567967c7537e62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367c7537e62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198456" name="name709467c7537e733e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932667c7537e73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776267c7537e73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170756" name="name631467c7537e82171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00167c7537e82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9845" name="name427767c7537e8c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267c7537e8c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95467c7537e8d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17504" name="name646667c7537e9b56f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823467c7537e9b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66011" name="name553767c7537ea6946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04867c7537ea6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9236" name="name483667c7537eaf1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6967c7537eaf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16118" name="name664667c7537ec014d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34867c7537ec0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38665" name="name648067c7537eca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7c7537eca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6167c7537eca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6567c7537ecb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72167c7537ecb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22350" name="name545167c7537ed840f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773667c7537ed8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17768" name="name325167c7537ee143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0667c7537ee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64025" name="name610267c7537eed5e4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751567c7537eed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96039" name="name969567c7537f02eb3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23067c7537f02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79631" name="name792467c7537f0fe1e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398967c7537f0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86667" name="name713967c7537f21fe7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609867c7537f21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2383" name="name381367c7537f2b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7c7537f2b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914135" name="name195367c7537f3b479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45167c7537f3b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18147" name="name820667c7537f46166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794267c7537f46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3213" name="name455767c7537f4d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7c7537f4d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5467c7537f4e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76781" name="name771967c7537f574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2367c7537f57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84812" name="name973467c7537f6f4f2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49967c7537f6f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00712" name="name433567c7537f79e4b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513767c7537f79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11823" name="name193067c7537f818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0267c7537f81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7746434" name="name180867c7537f8d69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10167c7537f8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9648426" name="name447067c7537f9801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49367c7537f98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62107" name="name804867c7537fa5130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45867c7537fa5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75023" name="name998367c7537fb0256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43367c7537fb0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852948" name="name825467c7537fbf29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44067c7537fbf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477027" name="name658267c7537fcbe1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70367c7537fcb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173757" name="name810667c7537fda41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43967c7537fda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7588198" name="name807967c7537fe654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17167c7537fe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412779" name="name815367c7537ff260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32967c7537ff2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598254" name="name411667c753800cbf3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940567c753800c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039302" name="name280667c75380189ca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343767c7538018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906797" name="name703167c753802477d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502667c7538024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92024" name="name811667c753803016e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258667c7538030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543338" name="name412367c753803f1d8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287667c753803f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0842962" name="name106767c7538046fbc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2567c7538046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01510" name="name717767c7538051f6f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177967c7538051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1452059" name="name892267c753805bdb4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166867c753805b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601395" name="name862967c753806ba11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274367c753806b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006546" name="name903267c75380814b4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777267c7538081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30782" name="name191867c7538092cde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525067c7538092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6002525" name="name194367c75380a8b0c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210067c75380a8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890026" name="name217567c75380b473e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189067c75380b4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0020090" name="name252167c75380baf68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0667c75380b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58127237" name="name580667c75380cb78a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417367c75380cb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45303754" name="name177667c75380d8cf9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67167c75380d8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873543" name="name157867c75380e2ace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381067c75380e2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566300" name="name745067c75380ec9e6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539567c75380ec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26276087" name="name682167c7538107279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308167c7538107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63880" name="name612967c75381106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3367c7538110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6715310" name="name870667c753811ea74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374767c753811e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116">
    <w:multiLevelType w:val="hybridMultilevel"/>
    <w:lvl w:ilvl="0" w:tplc="22391527">
      <w:start w:val="1"/>
      <w:numFmt w:val="decimal"/>
      <w:lvlText w:val="%1."/>
      <w:lvlJc w:val="left"/>
      <w:pPr>
        <w:ind w:left="720" w:hanging="360"/>
      </w:pPr>
    </w:lvl>
    <w:lvl w:ilvl="1" w:tplc="22391527" w:tentative="1">
      <w:start w:val="1"/>
      <w:numFmt w:val="lowerLetter"/>
      <w:lvlText w:val="%2."/>
      <w:lvlJc w:val="left"/>
      <w:pPr>
        <w:ind w:left="1440" w:hanging="360"/>
      </w:pPr>
    </w:lvl>
    <w:lvl w:ilvl="2" w:tplc="22391527" w:tentative="1">
      <w:start w:val="1"/>
      <w:numFmt w:val="lowerRoman"/>
      <w:lvlText w:val="%3."/>
      <w:lvlJc w:val="right"/>
      <w:pPr>
        <w:ind w:left="2160" w:hanging="180"/>
      </w:pPr>
    </w:lvl>
    <w:lvl w:ilvl="3" w:tplc="22391527" w:tentative="1">
      <w:start w:val="1"/>
      <w:numFmt w:val="decimal"/>
      <w:lvlText w:val="%4."/>
      <w:lvlJc w:val="left"/>
      <w:pPr>
        <w:ind w:left="2880" w:hanging="360"/>
      </w:pPr>
    </w:lvl>
    <w:lvl w:ilvl="4" w:tplc="22391527" w:tentative="1">
      <w:start w:val="1"/>
      <w:numFmt w:val="lowerLetter"/>
      <w:lvlText w:val="%5."/>
      <w:lvlJc w:val="left"/>
      <w:pPr>
        <w:ind w:left="3600" w:hanging="360"/>
      </w:pPr>
    </w:lvl>
    <w:lvl w:ilvl="5" w:tplc="22391527" w:tentative="1">
      <w:start w:val="1"/>
      <w:numFmt w:val="lowerRoman"/>
      <w:lvlText w:val="%6."/>
      <w:lvlJc w:val="right"/>
      <w:pPr>
        <w:ind w:left="4320" w:hanging="180"/>
      </w:pPr>
    </w:lvl>
    <w:lvl w:ilvl="6" w:tplc="22391527" w:tentative="1">
      <w:start w:val="1"/>
      <w:numFmt w:val="decimal"/>
      <w:lvlText w:val="%7."/>
      <w:lvlJc w:val="left"/>
      <w:pPr>
        <w:ind w:left="5040" w:hanging="360"/>
      </w:pPr>
    </w:lvl>
    <w:lvl w:ilvl="7" w:tplc="22391527" w:tentative="1">
      <w:start w:val="1"/>
      <w:numFmt w:val="lowerLetter"/>
      <w:lvlText w:val="%8."/>
      <w:lvlJc w:val="left"/>
      <w:pPr>
        <w:ind w:left="5760" w:hanging="360"/>
      </w:pPr>
    </w:lvl>
    <w:lvl w:ilvl="8" w:tplc="2239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5">
    <w:multiLevelType w:val="hybridMultilevel"/>
    <w:lvl w:ilvl="0" w:tplc="64441950">
      <w:start w:val="1"/>
      <w:numFmt w:val="decimal"/>
      <w:lvlText w:val="%1."/>
      <w:lvlJc w:val="left"/>
      <w:pPr>
        <w:ind w:left="720" w:hanging="360"/>
      </w:pPr>
    </w:lvl>
    <w:lvl w:ilvl="1" w:tplc="64441950" w:tentative="1">
      <w:start w:val="1"/>
      <w:numFmt w:val="lowerLetter"/>
      <w:lvlText w:val="%2."/>
      <w:lvlJc w:val="left"/>
      <w:pPr>
        <w:ind w:left="1440" w:hanging="360"/>
      </w:pPr>
    </w:lvl>
    <w:lvl w:ilvl="2" w:tplc="64441950" w:tentative="1">
      <w:start w:val="1"/>
      <w:numFmt w:val="lowerRoman"/>
      <w:lvlText w:val="%3."/>
      <w:lvlJc w:val="right"/>
      <w:pPr>
        <w:ind w:left="2160" w:hanging="180"/>
      </w:pPr>
    </w:lvl>
    <w:lvl w:ilvl="3" w:tplc="64441950" w:tentative="1">
      <w:start w:val="1"/>
      <w:numFmt w:val="decimal"/>
      <w:lvlText w:val="%4."/>
      <w:lvlJc w:val="left"/>
      <w:pPr>
        <w:ind w:left="2880" w:hanging="360"/>
      </w:pPr>
    </w:lvl>
    <w:lvl w:ilvl="4" w:tplc="64441950" w:tentative="1">
      <w:start w:val="1"/>
      <w:numFmt w:val="lowerLetter"/>
      <w:lvlText w:val="%5."/>
      <w:lvlJc w:val="left"/>
      <w:pPr>
        <w:ind w:left="3600" w:hanging="360"/>
      </w:pPr>
    </w:lvl>
    <w:lvl w:ilvl="5" w:tplc="64441950" w:tentative="1">
      <w:start w:val="1"/>
      <w:numFmt w:val="lowerRoman"/>
      <w:lvlText w:val="%6."/>
      <w:lvlJc w:val="right"/>
      <w:pPr>
        <w:ind w:left="4320" w:hanging="180"/>
      </w:pPr>
    </w:lvl>
    <w:lvl w:ilvl="6" w:tplc="64441950" w:tentative="1">
      <w:start w:val="1"/>
      <w:numFmt w:val="decimal"/>
      <w:lvlText w:val="%7."/>
      <w:lvlJc w:val="left"/>
      <w:pPr>
        <w:ind w:left="5040" w:hanging="360"/>
      </w:pPr>
    </w:lvl>
    <w:lvl w:ilvl="7" w:tplc="64441950" w:tentative="1">
      <w:start w:val="1"/>
      <w:numFmt w:val="lowerLetter"/>
      <w:lvlText w:val="%8."/>
      <w:lvlJc w:val="left"/>
      <w:pPr>
        <w:ind w:left="5760" w:hanging="360"/>
      </w:pPr>
    </w:lvl>
    <w:lvl w:ilvl="8" w:tplc="6444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4">
    <w:multiLevelType w:val="hybridMultilevel"/>
    <w:lvl w:ilvl="0" w:tplc="57798298">
      <w:start w:val="1"/>
      <w:numFmt w:val="decimal"/>
      <w:lvlText w:val="%1."/>
      <w:lvlJc w:val="left"/>
      <w:pPr>
        <w:ind w:left="720" w:hanging="360"/>
      </w:pPr>
    </w:lvl>
    <w:lvl w:ilvl="1" w:tplc="57798298" w:tentative="1">
      <w:start w:val="1"/>
      <w:numFmt w:val="lowerLetter"/>
      <w:lvlText w:val="%2."/>
      <w:lvlJc w:val="left"/>
      <w:pPr>
        <w:ind w:left="1440" w:hanging="360"/>
      </w:pPr>
    </w:lvl>
    <w:lvl w:ilvl="2" w:tplc="57798298" w:tentative="1">
      <w:start w:val="1"/>
      <w:numFmt w:val="lowerRoman"/>
      <w:lvlText w:val="%3."/>
      <w:lvlJc w:val="right"/>
      <w:pPr>
        <w:ind w:left="2160" w:hanging="180"/>
      </w:pPr>
    </w:lvl>
    <w:lvl w:ilvl="3" w:tplc="57798298" w:tentative="1">
      <w:start w:val="1"/>
      <w:numFmt w:val="decimal"/>
      <w:lvlText w:val="%4."/>
      <w:lvlJc w:val="left"/>
      <w:pPr>
        <w:ind w:left="2880" w:hanging="360"/>
      </w:pPr>
    </w:lvl>
    <w:lvl w:ilvl="4" w:tplc="57798298" w:tentative="1">
      <w:start w:val="1"/>
      <w:numFmt w:val="lowerLetter"/>
      <w:lvlText w:val="%5."/>
      <w:lvlJc w:val="left"/>
      <w:pPr>
        <w:ind w:left="3600" w:hanging="360"/>
      </w:pPr>
    </w:lvl>
    <w:lvl w:ilvl="5" w:tplc="57798298" w:tentative="1">
      <w:start w:val="1"/>
      <w:numFmt w:val="lowerRoman"/>
      <w:lvlText w:val="%6."/>
      <w:lvlJc w:val="right"/>
      <w:pPr>
        <w:ind w:left="4320" w:hanging="180"/>
      </w:pPr>
    </w:lvl>
    <w:lvl w:ilvl="6" w:tplc="57798298" w:tentative="1">
      <w:start w:val="1"/>
      <w:numFmt w:val="decimal"/>
      <w:lvlText w:val="%7."/>
      <w:lvlJc w:val="left"/>
      <w:pPr>
        <w:ind w:left="5040" w:hanging="360"/>
      </w:pPr>
    </w:lvl>
    <w:lvl w:ilvl="7" w:tplc="57798298" w:tentative="1">
      <w:start w:val="1"/>
      <w:numFmt w:val="lowerLetter"/>
      <w:lvlText w:val="%8."/>
      <w:lvlJc w:val="left"/>
      <w:pPr>
        <w:ind w:left="5760" w:hanging="360"/>
      </w:pPr>
    </w:lvl>
    <w:lvl w:ilvl="8" w:tplc="5779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3">
    <w:multiLevelType w:val="hybridMultilevel"/>
    <w:lvl w:ilvl="0" w:tplc="38136850">
      <w:start w:val="1"/>
      <w:numFmt w:val="decimal"/>
      <w:lvlText w:val="%1."/>
      <w:lvlJc w:val="left"/>
      <w:pPr>
        <w:ind w:left="720" w:hanging="360"/>
      </w:pPr>
    </w:lvl>
    <w:lvl w:ilvl="1" w:tplc="38136850" w:tentative="1">
      <w:start w:val="1"/>
      <w:numFmt w:val="lowerLetter"/>
      <w:lvlText w:val="%2."/>
      <w:lvlJc w:val="left"/>
      <w:pPr>
        <w:ind w:left="1440" w:hanging="360"/>
      </w:pPr>
    </w:lvl>
    <w:lvl w:ilvl="2" w:tplc="38136850" w:tentative="1">
      <w:start w:val="1"/>
      <w:numFmt w:val="lowerRoman"/>
      <w:lvlText w:val="%3."/>
      <w:lvlJc w:val="right"/>
      <w:pPr>
        <w:ind w:left="2160" w:hanging="180"/>
      </w:pPr>
    </w:lvl>
    <w:lvl w:ilvl="3" w:tplc="38136850" w:tentative="1">
      <w:start w:val="1"/>
      <w:numFmt w:val="decimal"/>
      <w:lvlText w:val="%4."/>
      <w:lvlJc w:val="left"/>
      <w:pPr>
        <w:ind w:left="2880" w:hanging="360"/>
      </w:pPr>
    </w:lvl>
    <w:lvl w:ilvl="4" w:tplc="38136850" w:tentative="1">
      <w:start w:val="1"/>
      <w:numFmt w:val="lowerLetter"/>
      <w:lvlText w:val="%5."/>
      <w:lvlJc w:val="left"/>
      <w:pPr>
        <w:ind w:left="3600" w:hanging="360"/>
      </w:pPr>
    </w:lvl>
    <w:lvl w:ilvl="5" w:tplc="38136850" w:tentative="1">
      <w:start w:val="1"/>
      <w:numFmt w:val="lowerRoman"/>
      <w:lvlText w:val="%6."/>
      <w:lvlJc w:val="right"/>
      <w:pPr>
        <w:ind w:left="4320" w:hanging="180"/>
      </w:pPr>
    </w:lvl>
    <w:lvl w:ilvl="6" w:tplc="38136850" w:tentative="1">
      <w:start w:val="1"/>
      <w:numFmt w:val="decimal"/>
      <w:lvlText w:val="%7."/>
      <w:lvlJc w:val="left"/>
      <w:pPr>
        <w:ind w:left="5040" w:hanging="360"/>
      </w:pPr>
    </w:lvl>
    <w:lvl w:ilvl="7" w:tplc="38136850" w:tentative="1">
      <w:start w:val="1"/>
      <w:numFmt w:val="lowerLetter"/>
      <w:lvlText w:val="%8."/>
      <w:lvlJc w:val="left"/>
      <w:pPr>
        <w:ind w:left="5760" w:hanging="360"/>
      </w:pPr>
    </w:lvl>
    <w:lvl w:ilvl="8" w:tplc="3813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2">
    <w:multiLevelType w:val="hybridMultilevel"/>
    <w:lvl w:ilvl="0" w:tplc="82909953">
      <w:start w:val="1"/>
      <w:numFmt w:val="decimal"/>
      <w:lvlText w:val="%1."/>
      <w:lvlJc w:val="left"/>
      <w:pPr>
        <w:ind w:left="720" w:hanging="360"/>
      </w:pPr>
    </w:lvl>
    <w:lvl w:ilvl="1" w:tplc="82909953" w:tentative="1">
      <w:start w:val="1"/>
      <w:numFmt w:val="lowerLetter"/>
      <w:lvlText w:val="%2."/>
      <w:lvlJc w:val="left"/>
      <w:pPr>
        <w:ind w:left="1440" w:hanging="360"/>
      </w:pPr>
    </w:lvl>
    <w:lvl w:ilvl="2" w:tplc="82909953" w:tentative="1">
      <w:start w:val="1"/>
      <w:numFmt w:val="lowerRoman"/>
      <w:lvlText w:val="%3."/>
      <w:lvlJc w:val="right"/>
      <w:pPr>
        <w:ind w:left="2160" w:hanging="180"/>
      </w:pPr>
    </w:lvl>
    <w:lvl w:ilvl="3" w:tplc="82909953" w:tentative="1">
      <w:start w:val="1"/>
      <w:numFmt w:val="decimal"/>
      <w:lvlText w:val="%4."/>
      <w:lvlJc w:val="left"/>
      <w:pPr>
        <w:ind w:left="2880" w:hanging="360"/>
      </w:pPr>
    </w:lvl>
    <w:lvl w:ilvl="4" w:tplc="82909953" w:tentative="1">
      <w:start w:val="1"/>
      <w:numFmt w:val="lowerLetter"/>
      <w:lvlText w:val="%5."/>
      <w:lvlJc w:val="left"/>
      <w:pPr>
        <w:ind w:left="3600" w:hanging="360"/>
      </w:pPr>
    </w:lvl>
    <w:lvl w:ilvl="5" w:tplc="82909953" w:tentative="1">
      <w:start w:val="1"/>
      <w:numFmt w:val="lowerRoman"/>
      <w:lvlText w:val="%6."/>
      <w:lvlJc w:val="right"/>
      <w:pPr>
        <w:ind w:left="4320" w:hanging="180"/>
      </w:pPr>
    </w:lvl>
    <w:lvl w:ilvl="6" w:tplc="82909953" w:tentative="1">
      <w:start w:val="1"/>
      <w:numFmt w:val="decimal"/>
      <w:lvlText w:val="%7."/>
      <w:lvlJc w:val="left"/>
      <w:pPr>
        <w:ind w:left="5040" w:hanging="360"/>
      </w:pPr>
    </w:lvl>
    <w:lvl w:ilvl="7" w:tplc="82909953" w:tentative="1">
      <w:start w:val="1"/>
      <w:numFmt w:val="lowerLetter"/>
      <w:lvlText w:val="%8."/>
      <w:lvlJc w:val="left"/>
      <w:pPr>
        <w:ind w:left="5760" w:hanging="360"/>
      </w:pPr>
    </w:lvl>
    <w:lvl w:ilvl="8" w:tplc="8290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1">
    <w:multiLevelType w:val="hybridMultilevel"/>
    <w:lvl w:ilvl="0" w:tplc="27214156">
      <w:start w:val="1"/>
      <w:numFmt w:val="decimal"/>
      <w:lvlText w:val="%1."/>
      <w:lvlJc w:val="left"/>
      <w:pPr>
        <w:ind w:left="720" w:hanging="360"/>
      </w:pPr>
    </w:lvl>
    <w:lvl w:ilvl="1" w:tplc="27214156" w:tentative="1">
      <w:start w:val="1"/>
      <w:numFmt w:val="lowerLetter"/>
      <w:lvlText w:val="%2."/>
      <w:lvlJc w:val="left"/>
      <w:pPr>
        <w:ind w:left="1440" w:hanging="360"/>
      </w:pPr>
    </w:lvl>
    <w:lvl w:ilvl="2" w:tplc="27214156" w:tentative="1">
      <w:start w:val="1"/>
      <w:numFmt w:val="lowerRoman"/>
      <w:lvlText w:val="%3."/>
      <w:lvlJc w:val="right"/>
      <w:pPr>
        <w:ind w:left="2160" w:hanging="180"/>
      </w:pPr>
    </w:lvl>
    <w:lvl w:ilvl="3" w:tplc="27214156" w:tentative="1">
      <w:start w:val="1"/>
      <w:numFmt w:val="decimal"/>
      <w:lvlText w:val="%4."/>
      <w:lvlJc w:val="left"/>
      <w:pPr>
        <w:ind w:left="2880" w:hanging="360"/>
      </w:pPr>
    </w:lvl>
    <w:lvl w:ilvl="4" w:tplc="27214156" w:tentative="1">
      <w:start w:val="1"/>
      <w:numFmt w:val="lowerLetter"/>
      <w:lvlText w:val="%5."/>
      <w:lvlJc w:val="left"/>
      <w:pPr>
        <w:ind w:left="3600" w:hanging="360"/>
      </w:pPr>
    </w:lvl>
    <w:lvl w:ilvl="5" w:tplc="27214156" w:tentative="1">
      <w:start w:val="1"/>
      <w:numFmt w:val="lowerRoman"/>
      <w:lvlText w:val="%6."/>
      <w:lvlJc w:val="right"/>
      <w:pPr>
        <w:ind w:left="4320" w:hanging="180"/>
      </w:pPr>
    </w:lvl>
    <w:lvl w:ilvl="6" w:tplc="27214156" w:tentative="1">
      <w:start w:val="1"/>
      <w:numFmt w:val="decimal"/>
      <w:lvlText w:val="%7."/>
      <w:lvlJc w:val="left"/>
      <w:pPr>
        <w:ind w:left="5040" w:hanging="360"/>
      </w:pPr>
    </w:lvl>
    <w:lvl w:ilvl="7" w:tplc="27214156" w:tentative="1">
      <w:start w:val="1"/>
      <w:numFmt w:val="lowerLetter"/>
      <w:lvlText w:val="%8."/>
      <w:lvlJc w:val="left"/>
      <w:pPr>
        <w:ind w:left="5760" w:hanging="360"/>
      </w:pPr>
    </w:lvl>
    <w:lvl w:ilvl="8" w:tplc="2721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0">
    <w:multiLevelType w:val="hybridMultilevel"/>
    <w:lvl w:ilvl="0" w:tplc="35798333">
      <w:start w:val="1"/>
      <w:numFmt w:val="decimal"/>
      <w:lvlText w:val="%1."/>
      <w:lvlJc w:val="left"/>
      <w:pPr>
        <w:ind w:left="720" w:hanging="360"/>
      </w:pPr>
    </w:lvl>
    <w:lvl w:ilvl="1" w:tplc="35798333" w:tentative="1">
      <w:start w:val="1"/>
      <w:numFmt w:val="lowerLetter"/>
      <w:lvlText w:val="%2."/>
      <w:lvlJc w:val="left"/>
      <w:pPr>
        <w:ind w:left="1440" w:hanging="360"/>
      </w:pPr>
    </w:lvl>
    <w:lvl w:ilvl="2" w:tplc="35798333" w:tentative="1">
      <w:start w:val="1"/>
      <w:numFmt w:val="lowerRoman"/>
      <w:lvlText w:val="%3."/>
      <w:lvlJc w:val="right"/>
      <w:pPr>
        <w:ind w:left="2160" w:hanging="180"/>
      </w:pPr>
    </w:lvl>
    <w:lvl w:ilvl="3" w:tplc="35798333" w:tentative="1">
      <w:start w:val="1"/>
      <w:numFmt w:val="decimal"/>
      <w:lvlText w:val="%4."/>
      <w:lvlJc w:val="left"/>
      <w:pPr>
        <w:ind w:left="2880" w:hanging="360"/>
      </w:pPr>
    </w:lvl>
    <w:lvl w:ilvl="4" w:tplc="35798333" w:tentative="1">
      <w:start w:val="1"/>
      <w:numFmt w:val="lowerLetter"/>
      <w:lvlText w:val="%5."/>
      <w:lvlJc w:val="left"/>
      <w:pPr>
        <w:ind w:left="3600" w:hanging="360"/>
      </w:pPr>
    </w:lvl>
    <w:lvl w:ilvl="5" w:tplc="35798333" w:tentative="1">
      <w:start w:val="1"/>
      <w:numFmt w:val="lowerRoman"/>
      <w:lvlText w:val="%6."/>
      <w:lvlJc w:val="right"/>
      <w:pPr>
        <w:ind w:left="4320" w:hanging="180"/>
      </w:pPr>
    </w:lvl>
    <w:lvl w:ilvl="6" w:tplc="35798333" w:tentative="1">
      <w:start w:val="1"/>
      <w:numFmt w:val="decimal"/>
      <w:lvlText w:val="%7."/>
      <w:lvlJc w:val="left"/>
      <w:pPr>
        <w:ind w:left="5040" w:hanging="360"/>
      </w:pPr>
    </w:lvl>
    <w:lvl w:ilvl="7" w:tplc="35798333" w:tentative="1">
      <w:start w:val="1"/>
      <w:numFmt w:val="lowerLetter"/>
      <w:lvlText w:val="%8."/>
      <w:lvlJc w:val="left"/>
      <w:pPr>
        <w:ind w:left="5760" w:hanging="360"/>
      </w:pPr>
    </w:lvl>
    <w:lvl w:ilvl="8" w:tplc="3579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9">
    <w:multiLevelType w:val="hybridMultilevel"/>
    <w:lvl w:ilvl="0" w:tplc="62290654">
      <w:start w:val="1"/>
      <w:numFmt w:val="decimal"/>
      <w:lvlText w:val="%1."/>
      <w:lvlJc w:val="left"/>
      <w:pPr>
        <w:ind w:left="720" w:hanging="360"/>
      </w:pPr>
    </w:lvl>
    <w:lvl w:ilvl="1" w:tplc="62290654" w:tentative="1">
      <w:start w:val="1"/>
      <w:numFmt w:val="lowerLetter"/>
      <w:lvlText w:val="%2."/>
      <w:lvlJc w:val="left"/>
      <w:pPr>
        <w:ind w:left="1440" w:hanging="360"/>
      </w:pPr>
    </w:lvl>
    <w:lvl w:ilvl="2" w:tplc="62290654" w:tentative="1">
      <w:start w:val="1"/>
      <w:numFmt w:val="lowerRoman"/>
      <w:lvlText w:val="%3."/>
      <w:lvlJc w:val="right"/>
      <w:pPr>
        <w:ind w:left="2160" w:hanging="180"/>
      </w:pPr>
    </w:lvl>
    <w:lvl w:ilvl="3" w:tplc="62290654" w:tentative="1">
      <w:start w:val="1"/>
      <w:numFmt w:val="decimal"/>
      <w:lvlText w:val="%4."/>
      <w:lvlJc w:val="left"/>
      <w:pPr>
        <w:ind w:left="2880" w:hanging="360"/>
      </w:pPr>
    </w:lvl>
    <w:lvl w:ilvl="4" w:tplc="62290654" w:tentative="1">
      <w:start w:val="1"/>
      <w:numFmt w:val="lowerLetter"/>
      <w:lvlText w:val="%5."/>
      <w:lvlJc w:val="left"/>
      <w:pPr>
        <w:ind w:left="3600" w:hanging="360"/>
      </w:pPr>
    </w:lvl>
    <w:lvl w:ilvl="5" w:tplc="62290654" w:tentative="1">
      <w:start w:val="1"/>
      <w:numFmt w:val="lowerRoman"/>
      <w:lvlText w:val="%6."/>
      <w:lvlJc w:val="right"/>
      <w:pPr>
        <w:ind w:left="4320" w:hanging="180"/>
      </w:pPr>
    </w:lvl>
    <w:lvl w:ilvl="6" w:tplc="62290654" w:tentative="1">
      <w:start w:val="1"/>
      <w:numFmt w:val="decimal"/>
      <w:lvlText w:val="%7."/>
      <w:lvlJc w:val="left"/>
      <w:pPr>
        <w:ind w:left="5040" w:hanging="360"/>
      </w:pPr>
    </w:lvl>
    <w:lvl w:ilvl="7" w:tplc="62290654" w:tentative="1">
      <w:start w:val="1"/>
      <w:numFmt w:val="lowerLetter"/>
      <w:lvlText w:val="%8."/>
      <w:lvlJc w:val="left"/>
      <w:pPr>
        <w:ind w:left="5760" w:hanging="360"/>
      </w:pPr>
    </w:lvl>
    <w:lvl w:ilvl="8" w:tplc="62290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8">
    <w:multiLevelType w:val="hybridMultilevel"/>
    <w:lvl w:ilvl="0" w:tplc="43443324">
      <w:start w:val="1"/>
      <w:numFmt w:val="decimal"/>
      <w:lvlText w:val="%1."/>
      <w:lvlJc w:val="left"/>
      <w:pPr>
        <w:ind w:left="720" w:hanging="360"/>
      </w:pPr>
    </w:lvl>
    <w:lvl w:ilvl="1" w:tplc="43443324" w:tentative="1">
      <w:start w:val="1"/>
      <w:numFmt w:val="lowerLetter"/>
      <w:lvlText w:val="%2."/>
      <w:lvlJc w:val="left"/>
      <w:pPr>
        <w:ind w:left="1440" w:hanging="360"/>
      </w:pPr>
    </w:lvl>
    <w:lvl w:ilvl="2" w:tplc="43443324" w:tentative="1">
      <w:start w:val="1"/>
      <w:numFmt w:val="lowerRoman"/>
      <w:lvlText w:val="%3."/>
      <w:lvlJc w:val="right"/>
      <w:pPr>
        <w:ind w:left="2160" w:hanging="180"/>
      </w:pPr>
    </w:lvl>
    <w:lvl w:ilvl="3" w:tplc="43443324" w:tentative="1">
      <w:start w:val="1"/>
      <w:numFmt w:val="decimal"/>
      <w:lvlText w:val="%4."/>
      <w:lvlJc w:val="left"/>
      <w:pPr>
        <w:ind w:left="2880" w:hanging="360"/>
      </w:pPr>
    </w:lvl>
    <w:lvl w:ilvl="4" w:tplc="43443324" w:tentative="1">
      <w:start w:val="1"/>
      <w:numFmt w:val="lowerLetter"/>
      <w:lvlText w:val="%5."/>
      <w:lvlJc w:val="left"/>
      <w:pPr>
        <w:ind w:left="3600" w:hanging="360"/>
      </w:pPr>
    </w:lvl>
    <w:lvl w:ilvl="5" w:tplc="43443324" w:tentative="1">
      <w:start w:val="1"/>
      <w:numFmt w:val="lowerRoman"/>
      <w:lvlText w:val="%6."/>
      <w:lvlJc w:val="right"/>
      <w:pPr>
        <w:ind w:left="4320" w:hanging="180"/>
      </w:pPr>
    </w:lvl>
    <w:lvl w:ilvl="6" w:tplc="43443324" w:tentative="1">
      <w:start w:val="1"/>
      <w:numFmt w:val="decimal"/>
      <w:lvlText w:val="%7."/>
      <w:lvlJc w:val="left"/>
      <w:pPr>
        <w:ind w:left="5040" w:hanging="360"/>
      </w:pPr>
    </w:lvl>
    <w:lvl w:ilvl="7" w:tplc="43443324" w:tentative="1">
      <w:start w:val="1"/>
      <w:numFmt w:val="lowerLetter"/>
      <w:lvlText w:val="%8."/>
      <w:lvlJc w:val="left"/>
      <w:pPr>
        <w:ind w:left="5760" w:hanging="360"/>
      </w:pPr>
    </w:lvl>
    <w:lvl w:ilvl="8" w:tplc="4344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7">
    <w:multiLevelType w:val="hybridMultilevel"/>
    <w:lvl w:ilvl="0" w:tplc="77342582">
      <w:start w:val="1"/>
      <w:numFmt w:val="decimal"/>
      <w:lvlText w:val="%1."/>
      <w:lvlJc w:val="left"/>
      <w:pPr>
        <w:ind w:left="720" w:hanging="360"/>
      </w:pPr>
    </w:lvl>
    <w:lvl w:ilvl="1" w:tplc="77342582" w:tentative="1">
      <w:start w:val="1"/>
      <w:numFmt w:val="lowerLetter"/>
      <w:lvlText w:val="%2."/>
      <w:lvlJc w:val="left"/>
      <w:pPr>
        <w:ind w:left="1440" w:hanging="360"/>
      </w:pPr>
    </w:lvl>
    <w:lvl w:ilvl="2" w:tplc="77342582" w:tentative="1">
      <w:start w:val="1"/>
      <w:numFmt w:val="lowerRoman"/>
      <w:lvlText w:val="%3."/>
      <w:lvlJc w:val="right"/>
      <w:pPr>
        <w:ind w:left="2160" w:hanging="180"/>
      </w:pPr>
    </w:lvl>
    <w:lvl w:ilvl="3" w:tplc="77342582" w:tentative="1">
      <w:start w:val="1"/>
      <w:numFmt w:val="decimal"/>
      <w:lvlText w:val="%4."/>
      <w:lvlJc w:val="left"/>
      <w:pPr>
        <w:ind w:left="2880" w:hanging="360"/>
      </w:pPr>
    </w:lvl>
    <w:lvl w:ilvl="4" w:tplc="77342582" w:tentative="1">
      <w:start w:val="1"/>
      <w:numFmt w:val="lowerLetter"/>
      <w:lvlText w:val="%5."/>
      <w:lvlJc w:val="left"/>
      <w:pPr>
        <w:ind w:left="3600" w:hanging="360"/>
      </w:pPr>
    </w:lvl>
    <w:lvl w:ilvl="5" w:tplc="77342582" w:tentative="1">
      <w:start w:val="1"/>
      <w:numFmt w:val="lowerRoman"/>
      <w:lvlText w:val="%6."/>
      <w:lvlJc w:val="right"/>
      <w:pPr>
        <w:ind w:left="4320" w:hanging="180"/>
      </w:pPr>
    </w:lvl>
    <w:lvl w:ilvl="6" w:tplc="77342582" w:tentative="1">
      <w:start w:val="1"/>
      <w:numFmt w:val="decimal"/>
      <w:lvlText w:val="%7."/>
      <w:lvlJc w:val="left"/>
      <w:pPr>
        <w:ind w:left="5040" w:hanging="360"/>
      </w:pPr>
    </w:lvl>
    <w:lvl w:ilvl="7" w:tplc="77342582" w:tentative="1">
      <w:start w:val="1"/>
      <w:numFmt w:val="lowerLetter"/>
      <w:lvlText w:val="%8."/>
      <w:lvlJc w:val="left"/>
      <w:pPr>
        <w:ind w:left="5760" w:hanging="360"/>
      </w:pPr>
    </w:lvl>
    <w:lvl w:ilvl="8" w:tplc="7734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6">
    <w:multiLevelType w:val="hybridMultilevel"/>
    <w:lvl w:ilvl="0" w:tplc="77969027">
      <w:start w:val="1"/>
      <w:numFmt w:val="decimal"/>
      <w:lvlText w:val="%1."/>
      <w:lvlJc w:val="left"/>
      <w:pPr>
        <w:ind w:left="720" w:hanging="360"/>
      </w:pPr>
    </w:lvl>
    <w:lvl w:ilvl="1" w:tplc="77969027" w:tentative="1">
      <w:start w:val="1"/>
      <w:numFmt w:val="lowerLetter"/>
      <w:lvlText w:val="%2."/>
      <w:lvlJc w:val="left"/>
      <w:pPr>
        <w:ind w:left="1440" w:hanging="360"/>
      </w:pPr>
    </w:lvl>
    <w:lvl w:ilvl="2" w:tplc="77969027" w:tentative="1">
      <w:start w:val="1"/>
      <w:numFmt w:val="lowerRoman"/>
      <w:lvlText w:val="%3."/>
      <w:lvlJc w:val="right"/>
      <w:pPr>
        <w:ind w:left="2160" w:hanging="180"/>
      </w:pPr>
    </w:lvl>
    <w:lvl w:ilvl="3" w:tplc="77969027" w:tentative="1">
      <w:start w:val="1"/>
      <w:numFmt w:val="decimal"/>
      <w:lvlText w:val="%4."/>
      <w:lvlJc w:val="left"/>
      <w:pPr>
        <w:ind w:left="2880" w:hanging="360"/>
      </w:pPr>
    </w:lvl>
    <w:lvl w:ilvl="4" w:tplc="77969027" w:tentative="1">
      <w:start w:val="1"/>
      <w:numFmt w:val="lowerLetter"/>
      <w:lvlText w:val="%5."/>
      <w:lvlJc w:val="left"/>
      <w:pPr>
        <w:ind w:left="3600" w:hanging="360"/>
      </w:pPr>
    </w:lvl>
    <w:lvl w:ilvl="5" w:tplc="77969027" w:tentative="1">
      <w:start w:val="1"/>
      <w:numFmt w:val="lowerRoman"/>
      <w:lvlText w:val="%6."/>
      <w:lvlJc w:val="right"/>
      <w:pPr>
        <w:ind w:left="4320" w:hanging="180"/>
      </w:pPr>
    </w:lvl>
    <w:lvl w:ilvl="6" w:tplc="77969027" w:tentative="1">
      <w:start w:val="1"/>
      <w:numFmt w:val="decimal"/>
      <w:lvlText w:val="%7."/>
      <w:lvlJc w:val="left"/>
      <w:pPr>
        <w:ind w:left="5040" w:hanging="360"/>
      </w:pPr>
    </w:lvl>
    <w:lvl w:ilvl="7" w:tplc="77969027" w:tentative="1">
      <w:start w:val="1"/>
      <w:numFmt w:val="lowerLetter"/>
      <w:lvlText w:val="%8."/>
      <w:lvlJc w:val="left"/>
      <w:pPr>
        <w:ind w:left="5760" w:hanging="360"/>
      </w:pPr>
    </w:lvl>
    <w:lvl w:ilvl="8" w:tplc="7796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5">
    <w:multiLevelType w:val="hybridMultilevel"/>
    <w:lvl w:ilvl="0" w:tplc="36515581">
      <w:start w:val="1"/>
      <w:numFmt w:val="decimal"/>
      <w:lvlText w:val="%1."/>
      <w:lvlJc w:val="left"/>
      <w:pPr>
        <w:ind w:left="720" w:hanging="360"/>
      </w:pPr>
    </w:lvl>
    <w:lvl w:ilvl="1" w:tplc="36515581" w:tentative="1">
      <w:start w:val="1"/>
      <w:numFmt w:val="lowerLetter"/>
      <w:lvlText w:val="%2."/>
      <w:lvlJc w:val="left"/>
      <w:pPr>
        <w:ind w:left="1440" w:hanging="360"/>
      </w:pPr>
    </w:lvl>
    <w:lvl w:ilvl="2" w:tplc="36515581" w:tentative="1">
      <w:start w:val="1"/>
      <w:numFmt w:val="lowerRoman"/>
      <w:lvlText w:val="%3."/>
      <w:lvlJc w:val="right"/>
      <w:pPr>
        <w:ind w:left="2160" w:hanging="180"/>
      </w:pPr>
    </w:lvl>
    <w:lvl w:ilvl="3" w:tplc="36515581" w:tentative="1">
      <w:start w:val="1"/>
      <w:numFmt w:val="decimal"/>
      <w:lvlText w:val="%4."/>
      <w:lvlJc w:val="left"/>
      <w:pPr>
        <w:ind w:left="2880" w:hanging="360"/>
      </w:pPr>
    </w:lvl>
    <w:lvl w:ilvl="4" w:tplc="36515581" w:tentative="1">
      <w:start w:val="1"/>
      <w:numFmt w:val="lowerLetter"/>
      <w:lvlText w:val="%5."/>
      <w:lvlJc w:val="left"/>
      <w:pPr>
        <w:ind w:left="3600" w:hanging="360"/>
      </w:pPr>
    </w:lvl>
    <w:lvl w:ilvl="5" w:tplc="36515581" w:tentative="1">
      <w:start w:val="1"/>
      <w:numFmt w:val="lowerRoman"/>
      <w:lvlText w:val="%6."/>
      <w:lvlJc w:val="right"/>
      <w:pPr>
        <w:ind w:left="4320" w:hanging="180"/>
      </w:pPr>
    </w:lvl>
    <w:lvl w:ilvl="6" w:tplc="36515581" w:tentative="1">
      <w:start w:val="1"/>
      <w:numFmt w:val="decimal"/>
      <w:lvlText w:val="%7."/>
      <w:lvlJc w:val="left"/>
      <w:pPr>
        <w:ind w:left="5040" w:hanging="360"/>
      </w:pPr>
    </w:lvl>
    <w:lvl w:ilvl="7" w:tplc="36515581" w:tentative="1">
      <w:start w:val="1"/>
      <w:numFmt w:val="lowerLetter"/>
      <w:lvlText w:val="%8."/>
      <w:lvlJc w:val="left"/>
      <w:pPr>
        <w:ind w:left="5760" w:hanging="360"/>
      </w:pPr>
    </w:lvl>
    <w:lvl w:ilvl="8" w:tplc="3651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4">
    <w:multiLevelType w:val="hybridMultilevel"/>
    <w:lvl w:ilvl="0" w:tplc="20608226">
      <w:start w:val="1"/>
      <w:numFmt w:val="decimal"/>
      <w:lvlText w:val="%1."/>
      <w:lvlJc w:val="left"/>
      <w:pPr>
        <w:ind w:left="720" w:hanging="360"/>
      </w:pPr>
    </w:lvl>
    <w:lvl w:ilvl="1" w:tplc="20608226" w:tentative="1">
      <w:start w:val="1"/>
      <w:numFmt w:val="lowerLetter"/>
      <w:lvlText w:val="%2."/>
      <w:lvlJc w:val="left"/>
      <w:pPr>
        <w:ind w:left="1440" w:hanging="360"/>
      </w:pPr>
    </w:lvl>
    <w:lvl w:ilvl="2" w:tplc="20608226" w:tentative="1">
      <w:start w:val="1"/>
      <w:numFmt w:val="lowerRoman"/>
      <w:lvlText w:val="%3."/>
      <w:lvlJc w:val="right"/>
      <w:pPr>
        <w:ind w:left="2160" w:hanging="180"/>
      </w:pPr>
    </w:lvl>
    <w:lvl w:ilvl="3" w:tplc="20608226" w:tentative="1">
      <w:start w:val="1"/>
      <w:numFmt w:val="decimal"/>
      <w:lvlText w:val="%4."/>
      <w:lvlJc w:val="left"/>
      <w:pPr>
        <w:ind w:left="2880" w:hanging="360"/>
      </w:pPr>
    </w:lvl>
    <w:lvl w:ilvl="4" w:tplc="20608226" w:tentative="1">
      <w:start w:val="1"/>
      <w:numFmt w:val="lowerLetter"/>
      <w:lvlText w:val="%5."/>
      <w:lvlJc w:val="left"/>
      <w:pPr>
        <w:ind w:left="3600" w:hanging="360"/>
      </w:pPr>
    </w:lvl>
    <w:lvl w:ilvl="5" w:tplc="20608226" w:tentative="1">
      <w:start w:val="1"/>
      <w:numFmt w:val="lowerRoman"/>
      <w:lvlText w:val="%6."/>
      <w:lvlJc w:val="right"/>
      <w:pPr>
        <w:ind w:left="4320" w:hanging="180"/>
      </w:pPr>
    </w:lvl>
    <w:lvl w:ilvl="6" w:tplc="20608226" w:tentative="1">
      <w:start w:val="1"/>
      <w:numFmt w:val="decimal"/>
      <w:lvlText w:val="%7."/>
      <w:lvlJc w:val="left"/>
      <w:pPr>
        <w:ind w:left="5040" w:hanging="360"/>
      </w:pPr>
    </w:lvl>
    <w:lvl w:ilvl="7" w:tplc="20608226" w:tentative="1">
      <w:start w:val="1"/>
      <w:numFmt w:val="lowerLetter"/>
      <w:lvlText w:val="%8."/>
      <w:lvlJc w:val="left"/>
      <w:pPr>
        <w:ind w:left="5760" w:hanging="360"/>
      </w:pPr>
    </w:lvl>
    <w:lvl w:ilvl="8" w:tplc="2060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3">
    <w:multiLevelType w:val="hybridMultilevel"/>
    <w:lvl w:ilvl="0" w:tplc="38598677">
      <w:start w:val="1"/>
      <w:numFmt w:val="decimal"/>
      <w:lvlText w:val="%1."/>
      <w:lvlJc w:val="left"/>
      <w:pPr>
        <w:ind w:left="720" w:hanging="360"/>
      </w:pPr>
    </w:lvl>
    <w:lvl w:ilvl="1" w:tplc="38598677" w:tentative="1">
      <w:start w:val="1"/>
      <w:numFmt w:val="lowerLetter"/>
      <w:lvlText w:val="%2."/>
      <w:lvlJc w:val="left"/>
      <w:pPr>
        <w:ind w:left="1440" w:hanging="360"/>
      </w:pPr>
    </w:lvl>
    <w:lvl w:ilvl="2" w:tplc="38598677" w:tentative="1">
      <w:start w:val="1"/>
      <w:numFmt w:val="lowerRoman"/>
      <w:lvlText w:val="%3."/>
      <w:lvlJc w:val="right"/>
      <w:pPr>
        <w:ind w:left="2160" w:hanging="180"/>
      </w:pPr>
    </w:lvl>
    <w:lvl w:ilvl="3" w:tplc="38598677" w:tentative="1">
      <w:start w:val="1"/>
      <w:numFmt w:val="decimal"/>
      <w:lvlText w:val="%4."/>
      <w:lvlJc w:val="left"/>
      <w:pPr>
        <w:ind w:left="2880" w:hanging="360"/>
      </w:pPr>
    </w:lvl>
    <w:lvl w:ilvl="4" w:tplc="38598677" w:tentative="1">
      <w:start w:val="1"/>
      <w:numFmt w:val="lowerLetter"/>
      <w:lvlText w:val="%5."/>
      <w:lvlJc w:val="left"/>
      <w:pPr>
        <w:ind w:left="3600" w:hanging="360"/>
      </w:pPr>
    </w:lvl>
    <w:lvl w:ilvl="5" w:tplc="38598677" w:tentative="1">
      <w:start w:val="1"/>
      <w:numFmt w:val="lowerRoman"/>
      <w:lvlText w:val="%6."/>
      <w:lvlJc w:val="right"/>
      <w:pPr>
        <w:ind w:left="4320" w:hanging="180"/>
      </w:pPr>
    </w:lvl>
    <w:lvl w:ilvl="6" w:tplc="38598677" w:tentative="1">
      <w:start w:val="1"/>
      <w:numFmt w:val="decimal"/>
      <w:lvlText w:val="%7."/>
      <w:lvlJc w:val="left"/>
      <w:pPr>
        <w:ind w:left="5040" w:hanging="360"/>
      </w:pPr>
    </w:lvl>
    <w:lvl w:ilvl="7" w:tplc="38598677" w:tentative="1">
      <w:start w:val="1"/>
      <w:numFmt w:val="lowerLetter"/>
      <w:lvlText w:val="%8."/>
      <w:lvlJc w:val="left"/>
      <w:pPr>
        <w:ind w:left="5760" w:hanging="360"/>
      </w:pPr>
    </w:lvl>
    <w:lvl w:ilvl="8" w:tplc="3859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2">
    <w:multiLevelType w:val="hybridMultilevel"/>
    <w:lvl w:ilvl="0" w:tplc="37374537">
      <w:start w:val="1"/>
      <w:numFmt w:val="decimal"/>
      <w:lvlText w:val="%1."/>
      <w:lvlJc w:val="left"/>
      <w:pPr>
        <w:ind w:left="720" w:hanging="360"/>
      </w:pPr>
    </w:lvl>
    <w:lvl w:ilvl="1" w:tplc="37374537" w:tentative="1">
      <w:start w:val="1"/>
      <w:numFmt w:val="lowerLetter"/>
      <w:lvlText w:val="%2."/>
      <w:lvlJc w:val="left"/>
      <w:pPr>
        <w:ind w:left="1440" w:hanging="360"/>
      </w:pPr>
    </w:lvl>
    <w:lvl w:ilvl="2" w:tplc="37374537" w:tentative="1">
      <w:start w:val="1"/>
      <w:numFmt w:val="lowerRoman"/>
      <w:lvlText w:val="%3."/>
      <w:lvlJc w:val="right"/>
      <w:pPr>
        <w:ind w:left="2160" w:hanging="180"/>
      </w:pPr>
    </w:lvl>
    <w:lvl w:ilvl="3" w:tplc="37374537" w:tentative="1">
      <w:start w:val="1"/>
      <w:numFmt w:val="decimal"/>
      <w:lvlText w:val="%4."/>
      <w:lvlJc w:val="left"/>
      <w:pPr>
        <w:ind w:left="2880" w:hanging="360"/>
      </w:pPr>
    </w:lvl>
    <w:lvl w:ilvl="4" w:tplc="37374537" w:tentative="1">
      <w:start w:val="1"/>
      <w:numFmt w:val="lowerLetter"/>
      <w:lvlText w:val="%5."/>
      <w:lvlJc w:val="left"/>
      <w:pPr>
        <w:ind w:left="3600" w:hanging="360"/>
      </w:pPr>
    </w:lvl>
    <w:lvl w:ilvl="5" w:tplc="37374537" w:tentative="1">
      <w:start w:val="1"/>
      <w:numFmt w:val="lowerRoman"/>
      <w:lvlText w:val="%6."/>
      <w:lvlJc w:val="right"/>
      <w:pPr>
        <w:ind w:left="4320" w:hanging="180"/>
      </w:pPr>
    </w:lvl>
    <w:lvl w:ilvl="6" w:tplc="37374537" w:tentative="1">
      <w:start w:val="1"/>
      <w:numFmt w:val="decimal"/>
      <w:lvlText w:val="%7."/>
      <w:lvlJc w:val="left"/>
      <w:pPr>
        <w:ind w:left="5040" w:hanging="360"/>
      </w:pPr>
    </w:lvl>
    <w:lvl w:ilvl="7" w:tplc="37374537" w:tentative="1">
      <w:start w:val="1"/>
      <w:numFmt w:val="lowerLetter"/>
      <w:lvlText w:val="%8."/>
      <w:lvlJc w:val="left"/>
      <w:pPr>
        <w:ind w:left="5760" w:hanging="360"/>
      </w:pPr>
    </w:lvl>
    <w:lvl w:ilvl="8" w:tplc="37374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1">
    <w:multiLevelType w:val="hybridMultilevel"/>
    <w:lvl w:ilvl="0" w:tplc="56237986">
      <w:start w:val="1"/>
      <w:numFmt w:val="decimal"/>
      <w:lvlText w:val="%1."/>
      <w:lvlJc w:val="left"/>
      <w:pPr>
        <w:ind w:left="720" w:hanging="360"/>
      </w:pPr>
    </w:lvl>
    <w:lvl w:ilvl="1" w:tplc="56237986" w:tentative="1">
      <w:start w:val="1"/>
      <w:numFmt w:val="lowerLetter"/>
      <w:lvlText w:val="%2."/>
      <w:lvlJc w:val="left"/>
      <w:pPr>
        <w:ind w:left="1440" w:hanging="360"/>
      </w:pPr>
    </w:lvl>
    <w:lvl w:ilvl="2" w:tplc="56237986" w:tentative="1">
      <w:start w:val="1"/>
      <w:numFmt w:val="lowerRoman"/>
      <w:lvlText w:val="%3."/>
      <w:lvlJc w:val="right"/>
      <w:pPr>
        <w:ind w:left="2160" w:hanging="180"/>
      </w:pPr>
    </w:lvl>
    <w:lvl w:ilvl="3" w:tplc="56237986" w:tentative="1">
      <w:start w:val="1"/>
      <w:numFmt w:val="decimal"/>
      <w:lvlText w:val="%4."/>
      <w:lvlJc w:val="left"/>
      <w:pPr>
        <w:ind w:left="2880" w:hanging="360"/>
      </w:pPr>
    </w:lvl>
    <w:lvl w:ilvl="4" w:tplc="56237986" w:tentative="1">
      <w:start w:val="1"/>
      <w:numFmt w:val="lowerLetter"/>
      <w:lvlText w:val="%5."/>
      <w:lvlJc w:val="left"/>
      <w:pPr>
        <w:ind w:left="3600" w:hanging="360"/>
      </w:pPr>
    </w:lvl>
    <w:lvl w:ilvl="5" w:tplc="56237986" w:tentative="1">
      <w:start w:val="1"/>
      <w:numFmt w:val="lowerRoman"/>
      <w:lvlText w:val="%6."/>
      <w:lvlJc w:val="right"/>
      <w:pPr>
        <w:ind w:left="4320" w:hanging="180"/>
      </w:pPr>
    </w:lvl>
    <w:lvl w:ilvl="6" w:tplc="56237986" w:tentative="1">
      <w:start w:val="1"/>
      <w:numFmt w:val="decimal"/>
      <w:lvlText w:val="%7."/>
      <w:lvlJc w:val="left"/>
      <w:pPr>
        <w:ind w:left="5040" w:hanging="360"/>
      </w:pPr>
    </w:lvl>
    <w:lvl w:ilvl="7" w:tplc="56237986" w:tentative="1">
      <w:start w:val="1"/>
      <w:numFmt w:val="lowerLetter"/>
      <w:lvlText w:val="%8."/>
      <w:lvlJc w:val="left"/>
      <w:pPr>
        <w:ind w:left="5760" w:hanging="360"/>
      </w:pPr>
    </w:lvl>
    <w:lvl w:ilvl="8" w:tplc="5623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0">
    <w:multiLevelType w:val="hybridMultilevel"/>
    <w:lvl w:ilvl="0" w:tplc="71131124">
      <w:start w:val="1"/>
      <w:numFmt w:val="decimal"/>
      <w:lvlText w:val="%1."/>
      <w:lvlJc w:val="left"/>
      <w:pPr>
        <w:ind w:left="720" w:hanging="360"/>
      </w:pPr>
    </w:lvl>
    <w:lvl w:ilvl="1" w:tplc="71131124" w:tentative="1">
      <w:start w:val="1"/>
      <w:numFmt w:val="lowerLetter"/>
      <w:lvlText w:val="%2."/>
      <w:lvlJc w:val="left"/>
      <w:pPr>
        <w:ind w:left="1440" w:hanging="360"/>
      </w:pPr>
    </w:lvl>
    <w:lvl w:ilvl="2" w:tplc="71131124" w:tentative="1">
      <w:start w:val="1"/>
      <w:numFmt w:val="lowerRoman"/>
      <w:lvlText w:val="%3."/>
      <w:lvlJc w:val="right"/>
      <w:pPr>
        <w:ind w:left="2160" w:hanging="180"/>
      </w:pPr>
    </w:lvl>
    <w:lvl w:ilvl="3" w:tplc="71131124" w:tentative="1">
      <w:start w:val="1"/>
      <w:numFmt w:val="decimal"/>
      <w:lvlText w:val="%4."/>
      <w:lvlJc w:val="left"/>
      <w:pPr>
        <w:ind w:left="2880" w:hanging="360"/>
      </w:pPr>
    </w:lvl>
    <w:lvl w:ilvl="4" w:tplc="71131124" w:tentative="1">
      <w:start w:val="1"/>
      <w:numFmt w:val="lowerLetter"/>
      <w:lvlText w:val="%5."/>
      <w:lvlJc w:val="left"/>
      <w:pPr>
        <w:ind w:left="3600" w:hanging="360"/>
      </w:pPr>
    </w:lvl>
    <w:lvl w:ilvl="5" w:tplc="71131124" w:tentative="1">
      <w:start w:val="1"/>
      <w:numFmt w:val="lowerRoman"/>
      <w:lvlText w:val="%6."/>
      <w:lvlJc w:val="right"/>
      <w:pPr>
        <w:ind w:left="4320" w:hanging="180"/>
      </w:pPr>
    </w:lvl>
    <w:lvl w:ilvl="6" w:tplc="71131124" w:tentative="1">
      <w:start w:val="1"/>
      <w:numFmt w:val="decimal"/>
      <w:lvlText w:val="%7."/>
      <w:lvlJc w:val="left"/>
      <w:pPr>
        <w:ind w:left="5040" w:hanging="360"/>
      </w:pPr>
    </w:lvl>
    <w:lvl w:ilvl="7" w:tplc="71131124" w:tentative="1">
      <w:start w:val="1"/>
      <w:numFmt w:val="lowerLetter"/>
      <w:lvlText w:val="%8."/>
      <w:lvlJc w:val="left"/>
      <w:pPr>
        <w:ind w:left="5760" w:hanging="360"/>
      </w:pPr>
    </w:lvl>
    <w:lvl w:ilvl="8" w:tplc="7113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9">
    <w:multiLevelType w:val="hybridMultilevel"/>
    <w:lvl w:ilvl="0" w:tplc="20661651">
      <w:start w:val="1"/>
      <w:numFmt w:val="decimal"/>
      <w:lvlText w:val="%1."/>
      <w:lvlJc w:val="left"/>
      <w:pPr>
        <w:ind w:left="720" w:hanging="360"/>
      </w:pPr>
    </w:lvl>
    <w:lvl w:ilvl="1" w:tplc="20661651" w:tentative="1">
      <w:start w:val="1"/>
      <w:numFmt w:val="lowerLetter"/>
      <w:lvlText w:val="%2."/>
      <w:lvlJc w:val="left"/>
      <w:pPr>
        <w:ind w:left="1440" w:hanging="360"/>
      </w:pPr>
    </w:lvl>
    <w:lvl w:ilvl="2" w:tplc="20661651" w:tentative="1">
      <w:start w:val="1"/>
      <w:numFmt w:val="lowerRoman"/>
      <w:lvlText w:val="%3."/>
      <w:lvlJc w:val="right"/>
      <w:pPr>
        <w:ind w:left="2160" w:hanging="180"/>
      </w:pPr>
    </w:lvl>
    <w:lvl w:ilvl="3" w:tplc="20661651" w:tentative="1">
      <w:start w:val="1"/>
      <w:numFmt w:val="decimal"/>
      <w:lvlText w:val="%4."/>
      <w:lvlJc w:val="left"/>
      <w:pPr>
        <w:ind w:left="2880" w:hanging="360"/>
      </w:pPr>
    </w:lvl>
    <w:lvl w:ilvl="4" w:tplc="20661651" w:tentative="1">
      <w:start w:val="1"/>
      <w:numFmt w:val="lowerLetter"/>
      <w:lvlText w:val="%5."/>
      <w:lvlJc w:val="left"/>
      <w:pPr>
        <w:ind w:left="3600" w:hanging="360"/>
      </w:pPr>
    </w:lvl>
    <w:lvl w:ilvl="5" w:tplc="20661651" w:tentative="1">
      <w:start w:val="1"/>
      <w:numFmt w:val="lowerRoman"/>
      <w:lvlText w:val="%6."/>
      <w:lvlJc w:val="right"/>
      <w:pPr>
        <w:ind w:left="4320" w:hanging="180"/>
      </w:pPr>
    </w:lvl>
    <w:lvl w:ilvl="6" w:tplc="20661651" w:tentative="1">
      <w:start w:val="1"/>
      <w:numFmt w:val="decimal"/>
      <w:lvlText w:val="%7."/>
      <w:lvlJc w:val="left"/>
      <w:pPr>
        <w:ind w:left="5040" w:hanging="360"/>
      </w:pPr>
    </w:lvl>
    <w:lvl w:ilvl="7" w:tplc="20661651" w:tentative="1">
      <w:start w:val="1"/>
      <w:numFmt w:val="lowerLetter"/>
      <w:lvlText w:val="%8."/>
      <w:lvlJc w:val="left"/>
      <w:pPr>
        <w:ind w:left="5760" w:hanging="360"/>
      </w:pPr>
    </w:lvl>
    <w:lvl w:ilvl="8" w:tplc="2066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8">
    <w:multiLevelType w:val="hybridMultilevel"/>
    <w:lvl w:ilvl="0" w:tplc="78789279">
      <w:start w:val="1"/>
      <w:numFmt w:val="decimal"/>
      <w:lvlText w:val="%1."/>
      <w:lvlJc w:val="left"/>
      <w:pPr>
        <w:ind w:left="720" w:hanging="360"/>
      </w:pPr>
    </w:lvl>
    <w:lvl w:ilvl="1" w:tplc="78789279" w:tentative="1">
      <w:start w:val="1"/>
      <w:numFmt w:val="lowerLetter"/>
      <w:lvlText w:val="%2."/>
      <w:lvlJc w:val="left"/>
      <w:pPr>
        <w:ind w:left="1440" w:hanging="360"/>
      </w:pPr>
    </w:lvl>
    <w:lvl w:ilvl="2" w:tplc="78789279" w:tentative="1">
      <w:start w:val="1"/>
      <w:numFmt w:val="lowerRoman"/>
      <w:lvlText w:val="%3."/>
      <w:lvlJc w:val="right"/>
      <w:pPr>
        <w:ind w:left="2160" w:hanging="180"/>
      </w:pPr>
    </w:lvl>
    <w:lvl w:ilvl="3" w:tplc="78789279" w:tentative="1">
      <w:start w:val="1"/>
      <w:numFmt w:val="decimal"/>
      <w:lvlText w:val="%4."/>
      <w:lvlJc w:val="left"/>
      <w:pPr>
        <w:ind w:left="2880" w:hanging="360"/>
      </w:pPr>
    </w:lvl>
    <w:lvl w:ilvl="4" w:tplc="78789279" w:tentative="1">
      <w:start w:val="1"/>
      <w:numFmt w:val="lowerLetter"/>
      <w:lvlText w:val="%5."/>
      <w:lvlJc w:val="left"/>
      <w:pPr>
        <w:ind w:left="3600" w:hanging="360"/>
      </w:pPr>
    </w:lvl>
    <w:lvl w:ilvl="5" w:tplc="78789279" w:tentative="1">
      <w:start w:val="1"/>
      <w:numFmt w:val="lowerRoman"/>
      <w:lvlText w:val="%6."/>
      <w:lvlJc w:val="right"/>
      <w:pPr>
        <w:ind w:left="4320" w:hanging="180"/>
      </w:pPr>
    </w:lvl>
    <w:lvl w:ilvl="6" w:tplc="78789279" w:tentative="1">
      <w:start w:val="1"/>
      <w:numFmt w:val="decimal"/>
      <w:lvlText w:val="%7."/>
      <w:lvlJc w:val="left"/>
      <w:pPr>
        <w:ind w:left="5040" w:hanging="360"/>
      </w:pPr>
    </w:lvl>
    <w:lvl w:ilvl="7" w:tplc="78789279" w:tentative="1">
      <w:start w:val="1"/>
      <w:numFmt w:val="lowerLetter"/>
      <w:lvlText w:val="%8."/>
      <w:lvlJc w:val="left"/>
      <w:pPr>
        <w:ind w:left="5760" w:hanging="360"/>
      </w:pPr>
    </w:lvl>
    <w:lvl w:ilvl="8" w:tplc="7878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7">
    <w:multiLevelType w:val="hybridMultilevel"/>
    <w:lvl w:ilvl="0" w:tplc="41825482">
      <w:start w:val="1"/>
      <w:numFmt w:val="decimal"/>
      <w:lvlText w:val="%1."/>
      <w:lvlJc w:val="left"/>
      <w:pPr>
        <w:ind w:left="720" w:hanging="360"/>
      </w:pPr>
    </w:lvl>
    <w:lvl w:ilvl="1" w:tplc="41825482" w:tentative="1">
      <w:start w:val="1"/>
      <w:numFmt w:val="lowerLetter"/>
      <w:lvlText w:val="%2."/>
      <w:lvlJc w:val="left"/>
      <w:pPr>
        <w:ind w:left="1440" w:hanging="360"/>
      </w:pPr>
    </w:lvl>
    <w:lvl w:ilvl="2" w:tplc="41825482" w:tentative="1">
      <w:start w:val="1"/>
      <w:numFmt w:val="lowerRoman"/>
      <w:lvlText w:val="%3."/>
      <w:lvlJc w:val="right"/>
      <w:pPr>
        <w:ind w:left="2160" w:hanging="180"/>
      </w:pPr>
    </w:lvl>
    <w:lvl w:ilvl="3" w:tplc="41825482" w:tentative="1">
      <w:start w:val="1"/>
      <w:numFmt w:val="decimal"/>
      <w:lvlText w:val="%4."/>
      <w:lvlJc w:val="left"/>
      <w:pPr>
        <w:ind w:left="2880" w:hanging="360"/>
      </w:pPr>
    </w:lvl>
    <w:lvl w:ilvl="4" w:tplc="41825482" w:tentative="1">
      <w:start w:val="1"/>
      <w:numFmt w:val="lowerLetter"/>
      <w:lvlText w:val="%5."/>
      <w:lvlJc w:val="left"/>
      <w:pPr>
        <w:ind w:left="3600" w:hanging="360"/>
      </w:pPr>
    </w:lvl>
    <w:lvl w:ilvl="5" w:tplc="41825482" w:tentative="1">
      <w:start w:val="1"/>
      <w:numFmt w:val="lowerRoman"/>
      <w:lvlText w:val="%6."/>
      <w:lvlJc w:val="right"/>
      <w:pPr>
        <w:ind w:left="4320" w:hanging="180"/>
      </w:pPr>
    </w:lvl>
    <w:lvl w:ilvl="6" w:tplc="41825482" w:tentative="1">
      <w:start w:val="1"/>
      <w:numFmt w:val="decimal"/>
      <w:lvlText w:val="%7."/>
      <w:lvlJc w:val="left"/>
      <w:pPr>
        <w:ind w:left="5040" w:hanging="360"/>
      </w:pPr>
    </w:lvl>
    <w:lvl w:ilvl="7" w:tplc="41825482" w:tentative="1">
      <w:start w:val="1"/>
      <w:numFmt w:val="lowerLetter"/>
      <w:lvlText w:val="%8."/>
      <w:lvlJc w:val="left"/>
      <w:pPr>
        <w:ind w:left="5760" w:hanging="360"/>
      </w:pPr>
    </w:lvl>
    <w:lvl w:ilvl="8" w:tplc="4182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6">
    <w:multiLevelType w:val="hybridMultilevel"/>
    <w:lvl w:ilvl="0" w:tplc="78035511">
      <w:start w:val="1"/>
      <w:numFmt w:val="decimal"/>
      <w:lvlText w:val="%1."/>
      <w:lvlJc w:val="left"/>
      <w:pPr>
        <w:ind w:left="720" w:hanging="360"/>
      </w:pPr>
    </w:lvl>
    <w:lvl w:ilvl="1" w:tplc="78035511" w:tentative="1">
      <w:start w:val="1"/>
      <w:numFmt w:val="lowerLetter"/>
      <w:lvlText w:val="%2."/>
      <w:lvlJc w:val="left"/>
      <w:pPr>
        <w:ind w:left="1440" w:hanging="360"/>
      </w:pPr>
    </w:lvl>
    <w:lvl w:ilvl="2" w:tplc="78035511" w:tentative="1">
      <w:start w:val="1"/>
      <w:numFmt w:val="lowerRoman"/>
      <w:lvlText w:val="%3."/>
      <w:lvlJc w:val="right"/>
      <w:pPr>
        <w:ind w:left="2160" w:hanging="180"/>
      </w:pPr>
    </w:lvl>
    <w:lvl w:ilvl="3" w:tplc="78035511" w:tentative="1">
      <w:start w:val="1"/>
      <w:numFmt w:val="decimal"/>
      <w:lvlText w:val="%4."/>
      <w:lvlJc w:val="left"/>
      <w:pPr>
        <w:ind w:left="2880" w:hanging="360"/>
      </w:pPr>
    </w:lvl>
    <w:lvl w:ilvl="4" w:tplc="78035511" w:tentative="1">
      <w:start w:val="1"/>
      <w:numFmt w:val="lowerLetter"/>
      <w:lvlText w:val="%5."/>
      <w:lvlJc w:val="left"/>
      <w:pPr>
        <w:ind w:left="3600" w:hanging="360"/>
      </w:pPr>
    </w:lvl>
    <w:lvl w:ilvl="5" w:tplc="78035511" w:tentative="1">
      <w:start w:val="1"/>
      <w:numFmt w:val="lowerRoman"/>
      <w:lvlText w:val="%6."/>
      <w:lvlJc w:val="right"/>
      <w:pPr>
        <w:ind w:left="4320" w:hanging="180"/>
      </w:pPr>
    </w:lvl>
    <w:lvl w:ilvl="6" w:tplc="78035511" w:tentative="1">
      <w:start w:val="1"/>
      <w:numFmt w:val="decimal"/>
      <w:lvlText w:val="%7."/>
      <w:lvlJc w:val="left"/>
      <w:pPr>
        <w:ind w:left="5040" w:hanging="360"/>
      </w:pPr>
    </w:lvl>
    <w:lvl w:ilvl="7" w:tplc="78035511" w:tentative="1">
      <w:start w:val="1"/>
      <w:numFmt w:val="lowerLetter"/>
      <w:lvlText w:val="%8."/>
      <w:lvlJc w:val="left"/>
      <w:pPr>
        <w:ind w:left="5760" w:hanging="360"/>
      </w:pPr>
    </w:lvl>
    <w:lvl w:ilvl="8" w:tplc="7803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5">
    <w:multiLevelType w:val="hybridMultilevel"/>
    <w:lvl w:ilvl="0" w:tplc="89049990">
      <w:start w:val="1"/>
      <w:numFmt w:val="decimal"/>
      <w:lvlText w:val="%1."/>
      <w:lvlJc w:val="left"/>
      <w:pPr>
        <w:ind w:left="720" w:hanging="360"/>
      </w:pPr>
    </w:lvl>
    <w:lvl w:ilvl="1" w:tplc="89049990" w:tentative="1">
      <w:start w:val="1"/>
      <w:numFmt w:val="lowerLetter"/>
      <w:lvlText w:val="%2."/>
      <w:lvlJc w:val="left"/>
      <w:pPr>
        <w:ind w:left="1440" w:hanging="360"/>
      </w:pPr>
    </w:lvl>
    <w:lvl w:ilvl="2" w:tplc="89049990" w:tentative="1">
      <w:start w:val="1"/>
      <w:numFmt w:val="lowerRoman"/>
      <w:lvlText w:val="%3."/>
      <w:lvlJc w:val="right"/>
      <w:pPr>
        <w:ind w:left="2160" w:hanging="180"/>
      </w:pPr>
    </w:lvl>
    <w:lvl w:ilvl="3" w:tplc="89049990" w:tentative="1">
      <w:start w:val="1"/>
      <w:numFmt w:val="decimal"/>
      <w:lvlText w:val="%4."/>
      <w:lvlJc w:val="left"/>
      <w:pPr>
        <w:ind w:left="2880" w:hanging="360"/>
      </w:pPr>
    </w:lvl>
    <w:lvl w:ilvl="4" w:tplc="89049990" w:tentative="1">
      <w:start w:val="1"/>
      <w:numFmt w:val="lowerLetter"/>
      <w:lvlText w:val="%5."/>
      <w:lvlJc w:val="left"/>
      <w:pPr>
        <w:ind w:left="3600" w:hanging="360"/>
      </w:pPr>
    </w:lvl>
    <w:lvl w:ilvl="5" w:tplc="89049990" w:tentative="1">
      <w:start w:val="1"/>
      <w:numFmt w:val="lowerRoman"/>
      <w:lvlText w:val="%6."/>
      <w:lvlJc w:val="right"/>
      <w:pPr>
        <w:ind w:left="4320" w:hanging="180"/>
      </w:pPr>
    </w:lvl>
    <w:lvl w:ilvl="6" w:tplc="89049990" w:tentative="1">
      <w:start w:val="1"/>
      <w:numFmt w:val="decimal"/>
      <w:lvlText w:val="%7."/>
      <w:lvlJc w:val="left"/>
      <w:pPr>
        <w:ind w:left="5040" w:hanging="360"/>
      </w:pPr>
    </w:lvl>
    <w:lvl w:ilvl="7" w:tplc="89049990" w:tentative="1">
      <w:start w:val="1"/>
      <w:numFmt w:val="lowerLetter"/>
      <w:lvlText w:val="%8."/>
      <w:lvlJc w:val="left"/>
      <w:pPr>
        <w:ind w:left="5760" w:hanging="360"/>
      </w:pPr>
    </w:lvl>
    <w:lvl w:ilvl="8" w:tplc="8904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4">
    <w:multiLevelType w:val="hybridMultilevel"/>
    <w:lvl w:ilvl="0" w:tplc="72902161">
      <w:start w:val="1"/>
      <w:numFmt w:val="decimal"/>
      <w:lvlText w:val="%1."/>
      <w:lvlJc w:val="left"/>
      <w:pPr>
        <w:ind w:left="720" w:hanging="360"/>
      </w:pPr>
    </w:lvl>
    <w:lvl w:ilvl="1" w:tplc="72902161" w:tentative="1">
      <w:start w:val="1"/>
      <w:numFmt w:val="lowerLetter"/>
      <w:lvlText w:val="%2."/>
      <w:lvlJc w:val="left"/>
      <w:pPr>
        <w:ind w:left="1440" w:hanging="360"/>
      </w:pPr>
    </w:lvl>
    <w:lvl w:ilvl="2" w:tplc="72902161" w:tentative="1">
      <w:start w:val="1"/>
      <w:numFmt w:val="lowerRoman"/>
      <w:lvlText w:val="%3."/>
      <w:lvlJc w:val="right"/>
      <w:pPr>
        <w:ind w:left="2160" w:hanging="180"/>
      </w:pPr>
    </w:lvl>
    <w:lvl w:ilvl="3" w:tplc="72902161" w:tentative="1">
      <w:start w:val="1"/>
      <w:numFmt w:val="decimal"/>
      <w:lvlText w:val="%4."/>
      <w:lvlJc w:val="left"/>
      <w:pPr>
        <w:ind w:left="2880" w:hanging="360"/>
      </w:pPr>
    </w:lvl>
    <w:lvl w:ilvl="4" w:tplc="72902161" w:tentative="1">
      <w:start w:val="1"/>
      <w:numFmt w:val="lowerLetter"/>
      <w:lvlText w:val="%5."/>
      <w:lvlJc w:val="left"/>
      <w:pPr>
        <w:ind w:left="3600" w:hanging="360"/>
      </w:pPr>
    </w:lvl>
    <w:lvl w:ilvl="5" w:tplc="72902161" w:tentative="1">
      <w:start w:val="1"/>
      <w:numFmt w:val="lowerRoman"/>
      <w:lvlText w:val="%6."/>
      <w:lvlJc w:val="right"/>
      <w:pPr>
        <w:ind w:left="4320" w:hanging="180"/>
      </w:pPr>
    </w:lvl>
    <w:lvl w:ilvl="6" w:tplc="72902161" w:tentative="1">
      <w:start w:val="1"/>
      <w:numFmt w:val="decimal"/>
      <w:lvlText w:val="%7."/>
      <w:lvlJc w:val="left"/>
      <w:pPr>
        <w:ind w:left="5040" w:hanging="360"/>
      </w:pPr>
    </w:lvl>
    <w:lvl w:ilvl="7" w:tplc="72902161" w:tentative="1">
      <w:start w:val="1"/>
      <w:numFmt w:val="lowerLetter"/>
      <w:lvlText w:val="%8."/>
      <w:lvlJc w:val="left"/>
      <w:pPr>
        <w:ind w:left="5760" w:hanging="360"/>
      </w:pPr>
    </w:lvl>
    <w:lvl w:ilvl="8" w:tplc="7290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3">
    <w:multiLevelType w:val="hybridMultilevel"/>
    <w:lvl w:ilvl="0" w:tplc="18063617">
      <w:start w:val="1"/>
      <w:numFmt w:val="decimal"/>
      <w:lvlText w:val="%1."/>
      <w:lvlJc w:val="left"/>
      <w:pPr>
        <w:ind w:left="720" w:hanging="360"/>
      </w:pPr>
    </w:lvl>
    <w:lvl w:ilvl="1" w:tplc="18063617" w:tentative="1">
      <w:start w:val="1"/>
      <w:numFmt w:val="lowerLetter"/>
      <w:lvlText w:val="%2."/>
      <w:lvlJc w:val="left"/>
      <w:pPr>
        <w:ind w:left="1440" w:hanging="360"/>
      </w:pPr>
    </w:lvl>
    <w:lvl w:ilvl="2" w:tplc="18063617" w:tentative="1">
      <w:start w:val="1"/>
      <w:numFmt w:val="lowerRoman"/>
      <w:lvlText w:val="%3."/>
      <w:lvlJc w:val="right"/>
      <w:pPr>
        <w:ind w:left="2160" w:hanging="180"/>
      </w:pPr>
    </w:lvl>
    <w:lvl w:ilvl="3" w:tplc="18063617" w:tentative="1">
      <w:start w:val="1"/>
      <w:numFmt w:val="decimal"/>
      <w:lvlText w:val="%4."/>
      <w:lvlJc w:val="left"/>
      <w:pPr>
        <w:ind w:left="2880" w:hanging="360"/>
      </w:pPr>
    </w:lvl>
    <w:lvl w:ilvl="4" w:tplc="18063617" w:tentative="1">
      <w:start w:val="1"/>
      <w:numFmt w:val="lowerLetter"/>
      <w:lvlText w:val="%5."/>
      <w:lvlJc w:val="left"/>
      <w:pPr>
        <w:ind w:left="3600" w:hanging="360"/>
      </w:pPr>
    </w:lvl>
    <w:lvl w:ilvl="5" w:tplc="18063617" w:tentative="1">
      <w:start w:val="1"/>
      <w:numFmt w:val="lowerRoman"/>
      <w:lvlText w:val="%6."/>
      <w:lvlJc w:val="right"/>
      <w:pPr>
        <w:ind w:left="4320" w:hanging="180"/>
      </w:pPr>
    </w:lvl>
    <w:lvl w:ilvl="6" w:tplc="18063617" w:tentative="1">
      <w:start w:val="1"/>
      <w:numFmt w:val="decimal"/>
      <w:lvlText w:val="%7."/>
      <w:lvlJc w:val="left"/>
      <w:pPr>
        <w:ind w:left="5040" w:hanging="360"/>
      </w:pPr>
    </w:lvl>
    <w:lvl w:ilvl="7" w:tplc="18063617" w:tentative="1">
      <w:start w:val="1"/>
      <w:numFmt w:val="lowerLetter"/>
      <w:lvlText w:val="%8."/>
      <w:lvlJc w:val="left"/>
      <w:pPr>
        <w:ind w:left="5760" w:hanging="360"/>
      </w:pPr>
    </w:lvl>
    <w:lvl w:ilvl="8" w:tplc="1806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2">
    <w:multiLevelType w:val="hybridMultilevel"/>
    <w:lvl w:ilvl="0" w:tplc="95955463">
      <w:start w:val="1"/>
      <w:numFmt w:val="decimal"/>
      <w:lvlText w:val="%1."/>
      <w:lvlJc w:val="left"/>
      <w:pPr>
        <w:ind w:left="720" w:hanging="360"/>
      </w:pPr>
    </w:lvl>
    <w:lvl w:ilvl="1" w:tplc="95955463" w:tentative="1">
      <w:start w:val="1"/>
      <w:numFmt w:val="lowerLetter"/>
      <w:lvlText w:val="%2."/>
      <w:lvlJc w:val="left"/>
      <w:pPr>
        <w:ind w:left="1440" w:hanging="360"/>
      </w:pPr>
    </w:lvl>
    <w:lvl w:ilvl="2" w:tplc="95955463" w:tentative="1">
      <w:start w:val="1"/>
      <w:numFmt w:val="lowerRoman"/>
      <w:lvlText w:val="%3."/>
      <w:lvlJc w:val="right"/>
      <w:pPr>
        <w:ind w:left="2160" w:hanging="180"/>
      </w:pPr>
    </w:lvl>
    <w:lvl w:ilvl="3" w:tplc="95955463" w:tentative="1">
      <w:start w:val="1"/>
      <w:numFmt w:val="decimal"/>
      <w:lvlText w:val="%4."/>
      <w:lvlJc w:val="left"/>
      <w:pPr>
        <w:ind w:left="2880" w:hanging="360"/>
      </w:pPr>
    </w:lvl>
    <w:lvl w:ilvl="4" w:tplc="95955463" w:tentative="1">
      <w:start w:val="1"/>
      <w:numFmt w:val="lowerLetter"/>
      <w:lvlText w:val="%5."/>
      <w:lvlJc w:val="left"/>
      <w:pPr>
        <w:ind w:left="3600" w:hanging="360"/>
      </w:pPr>
    </w:lvl>
    <w:lvl w:ilvl="5" w:tplc="95955463" w:tentative="1">
      <w:start w:val="1"/>
      <w:numFmt w:val="lowerRoman"/>
      <w:lvlText w:val="%6."/>
      <w:lvlJc w:val="right"/>
      <w:pPr>
        <w:ind w:left="4320" w:hanging="180"/>
      </w:pPr>
    </w:lvl>
    <w:lvl w:ilvl="6" w:tplc="95955463" w:tentative="1">
      <w:start w:val="1"/>
      <w:numFmt w:val="decimal"/>
      <w:lvlText w:val="%7."/>
      <w:lvlJc w:val="left"/>
      <w:pPr>
        <w:ind w:left="5040" w:hanging="360"/>
      </w:pPr>
    </w:lvl>
    <w:lvl w:ilvl="7" w:tplc="95955463" w:tentative="1">
      <w:start w:val="1"/>
      <w:numFmt w:val="lowerLetter"/>
      <w:lvlText w:val="%8."/>
      <w:lvlJc w:val="left"/>
      <w:pPr>
        <w:ind w:left="5760" w:hanging="360"/>
      </w:pPr>
    </w:lvl>
    <w:lvl w:ilvl="8" w:tplc="9595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1">
    <w:multiLevelType w:val="hybridMultilevel"/>
    <w:lvl w:ilvl="0" w:tplc="10382480">
      <w:start w:val="1"/>
      <w:numFmt w:val="decimal"/>
      <w:lvlText w:val="%1."/>
      <w:lvlJc w:val="left"/>
      <w:pPr>
        <w:ind w:left="720" w:hanging="360"/>
      </w:pPr>
    </w:lvl>
    <w:lvl w:ilvl="1" w:tplc="10382480" w:tentative="1">
      <w:start w:val="1"/>
      <w:numFmt w:val="lowerLetter"/>
      <w:lvlText w:val="%2."/>
      <w:lvlJc w:val="left"/>
      <w:pPr>
        <w:ind w:left="1440" w:hanging="360"/>
      </w:pPr>
    </w:lvl>
    <w:lvl w:ilvl="2" w:tplc="10382480" w:tentative="1">
      <w:start w:val="1"/>
      <w:numFmt w:val="lowerRoman"/>
      <w:lvlText w:val="%3."/>
      <w:lvlJc w:val="right"/>
      <w:pPr>
        <w:ind w:left="2160" w:hanging="180"/>
      </w:pPr>
    </w:lvl>
    <w:lvl w:ilvl="3" w:tplc="10382480" w:tentative="1">
      <w:start w:val="1"/>
      <w:numFmt w:val="decimal"/>
      <w:lvlText w:val="%4."/>
      <w:lvlJc w:val="left"/>
      <w:pPr>
        <w:ind w:left="2880" w:hanging="360"/>
      </w:pPr>
    </w:lvl>
    <w:lvl w:ilvl="4" w:tplc="10382480" w:tentative="1">
      <w:start w:val="1"/>
      <w:numFmt w:val="lowerLetter"/>
      <w:lvlText w:val="%5."/>
      <w:lvlJc w:val="left"/>
      <w:pPr>
        <w:ind w:left="3600" w:hanging="360"/>
      </w:pPr>
    </w:lvl>
    <w:lvl w:ilvl="5" w:tplc="10382480" w:tentative="1">
      <w:start w:val="1"/>
      <w:numFmt w:val="lowerRoman"/>
      <w:lvlText w:val="%6."/>
      <w:lvlJc w:val="right"/>
      <w:pPr>
        <w:ind w:left="4320" w:hanging="180"/>
      </w:pPr>
    </w:lvl>
    <w:lvl w:ilvl="6" w:tplc="10382480" w:tentative="1">
      <w:start w:val="1"/>
      <w:numFmt w:val="decimal"/>
      <w:lvlText w:val="%7."/>
      <w:lvlJc w:val="left"/>
      <w:pPr>
        <w:ind w:left="5040" w:hanging="360"/>
      </w:pPr>
    </w:lvl>
    <w:lvl w:ilvl="7" w:tplc="10382480" w:tentative="1">
      <w:start w:val="1"/>
      <w:numFmt w:val="lowerLetter"/>
      <w:lvlText w:val="%8."/>
      <w:lvlJc w:val="left"/>
      <w:pPr>
        <w:ind w:left="5760" w:hanging="360"/>
      </w:pPr>
    </w:lvl>
    <w:lvl w:ilvl="8" w:tplc="1038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0">
    <w:multiLevelType w:val="hybridMultilevel"/>
    <w:lvl w:ilvl="0" w:tplc="78550497">
      <w:start w:val="1"/>
      <w:numFmt w:val="decimal"/>
      <w:lvlText w:val="%1."/>
      <w:lvlJc w:val="left"/>
      <w:pPr>
        <w:ind w:left="720" w:hanging="360"/>
      </w:pPr>
    </w:lvl>
    <w:lvl w:ilvl="1" w:tplc="78550497" w:tentative="1">
      <w:start w:val="1"/>
      <w:numFmt w:val="lowerLetter"/>
      <w:lvlText w:val="%2."/>
      <w:lvlJc w:val="left"/>
      <w:pPr>
        <w:ind w:left="1440" w:hanging="360"/>
      </w:pPr>
    </w:lvl>
    <w:lvl w:ilvl="2" w:tplc="78550497" w:tentative="1">
      <w:start w:val="1"/>
      <w:numFmt w:val="lowerRoman"/>
      <w:lvlText w:val="%3."/>
      <w:lvlJc w:val="right"/>
      <w:pPr>
        <w:ind w:left="2160" w:hanging="180"/>
      </w:pPr>
    </w:lvl>
    <w:lvl w:ilvl="3" w:tplc="78550497" w:tentative="1">
      <w:start w:val="1"/>
      <w:numFmt w:val="decimal"/>
      <w:lvlText w:val="%4."/>
      <w:lvlJc w:val="left"/>
      <w:pPr>
        <w:ind w:left="2880" w:hanging="360"/>
      </w:pPr>
    </w:lvl>
    <w:lvl w:ilvl="4" w:tplc="78550497" w:tentative="1">
      <w:start w:val="1"/>
      <w:numFmt w:val="lowerLetter"/>
      <w:lvlText w:val="%5."/>
      <w:lvlJc w:val="left"/>
      <w:pPr>
        <w:ind w:left="3600" w:hanging="360"/>
      </w:pPr>
    </w:lvl>
    <w:lvl w:ilvl="5" w:tplc="78550497" w:tentative="1">
      <w:start w:val="1"/>
      <w:numFmt w:val="lowerRoman"/>
      <w:lvlText w:val="%6."/>
      <w:lvlJc w:val="right"/>
      <w:pPr>
        <w:ind w:left="4320" w:hanging="180"/>
      </w:pPr>
    </w:lvl>
    <w:lvl w:ilvl="6" w:tplc="78550497" w:tentative="1">
      <w:start w:val="1"/>
      <w:numFmt w:val="decimal"/>
      <w:lvlText w:val="%7."/>
      <w:lvlJc w:val="left"/>
      <w:pPr>
        <w:ind w:left="5040" w:hanging="360"/>
      </w:pPr>
    </w:lvl>
    <w:lvl w:ilvl="7" w:tplc="78550497" w:tentative="1">
      <w:start w:val="1"/>
      <w:numFmt w:val="lowerLetter"/>
      <w:lvlText w:val="%8."/>
      <w:lvlJc w:val="left"/>
      <w:pPr>
        <w:ind w:left="5760" w:hanging="360"/>
      </w:pPr>
    </w:lvl>
    <w:lvl w:ilvl="8" w:tplc="7855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9">
    <w:multiLevelType w:val="hybridMultilevel"/>
    <w:lvl w:ilvl="0" w:tplc="57117788">
      <w:start w:val="1"/>
      <w:numFmt w:val="decimal"/>
      <w:lvlText w:val="%1."/>
      <w:lvlJc w:val="left"/>
      <w:pPr>
        <w:ind w:left="720" w:hanging="360"/>
      </w:pPr>
    </w:lvl>
    <w:lvl w:ilvl="1" w:tplc="57117788" w:tentative="1">
      <w:start w:val="1"/>
      <w:numFmt w:val="lowerLetter"/>
      <w:lvlText w:val="%2."/>
      <w:lvlJc w:val="left"/>
      <w:pPr>
        <w:ind w:left="1440" w:hanging="360"/>
      </w:pPr>
    </w:lvl>
    <w:lvl w:ilvl="2" w:tplc="57117788" w:tentative="1">
      <w:start w:val="1"/>
      <w:numFmt w:val="lowerRoman"/>
      <w:lvlText w:val="%3."/>
      <w:lvlJc w:val="right"/>
      <w:pPr>
        <w:ind w:left="2160" w:hanging="180"/>
      </w:pPr>
    </w:lvl>
    <w:lvl w:ilvl="3" w:tplc="57117788" w:tentative="1">
      <w:start w:val="1"/>
      <w:numFmt w:val="decimal"/>
      <w:lvlText w:val="%4."/>
      <w:lvlJc w:val="left"/>
      <w:pPr>
        <w:ind w:left="2880" w:hanging="360"/>
      </w:pPr>
    </w:lvl>
    <w:lvl w:ilvl="4" w:tplc="57117788" w:tentative="1">
      <w:start w:val="1"/>
      <w:numFmt w:val="lowerLetter"/>
      <w:lvlText w:val="%5."/>
      <w:lvlJc w:val="left"/>
      <w:pPr>
        <w:ind w:left="3600" w:hanging="360"/>
      </w:pPr>
    </w:lvl>
    <w:lvl w:ilvl="5" w:tplc="57117788" w:tentative="1">
      <w:start w:val="1"/>
      <w:numFmt w:val="lowerRoman"/>
      <w:lvlText w:val="%6."/>
      <w:lvlJc w:val="right"/>
      <w:pPr>
        <w:ind w:left="4320" w:hanging="180"/>
      </w:pPr>
    </w:lvl>
    <w:lvl w:ilvl="6" w:tplc="57117788" w:tentative="1">
      <w:start w:val="1"/>
      <w:numFmt w:val="decimal"/>
      <w:lvlText w:val="%7."/>
      <w:lvlJc w:val="left"/>
      <w:pPr>
        <w:ind w:left="5040" w:hanging="360"/>
      </w:pPr>
    </w:lvl>
    <w:lvl w:ilvl="7" w:tplc="57117788" w:tentative="1">
      <w:start w:val="1"/>
      <w:numFmt w:val="lowerLetter"/>
      <w:lvlText w:val="%8."/>
      <w:lvlJc w:val="left"/>
      <w:pPr>
        <w:ind w:left="5760" w:hanging="360"/>
      </w:pPr>
    </w:lvl>
    <w:lvl w:ilvl="8" w:tplc="5711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8">
    <w:multiLevelType w:val="hybridMultilevel"/>
    <w:lvl w:ilvl="0" w:tplc="61994277">
      <w:start w:val="1"/>
      <w:numFmt w:val="decimal"/>
      <w:lvlText w:val="%1."/>
      <w:lvlJc w:val="left"/>
      <w:pPr>
        <w:ind w:left="720" w:hanging="360"/>
      </w:pPr>
    </w:lvl>
    <w:lvl w:ilvl="1" w:tplc="61994277" w:tentative="1">
      <w:start w:val="1"/>
      <w:numFmt w:val="lowerLetter"/>
      <w:lvlText w:val="%2."/>
      <w:lvlJc w:val="left"/>
      <w:pPr>
        <w:ind w:left="1440" w:hanging="360"/>
      </w:pPr>
    </w:lvl>
    <w:lvl w:ilvl="2" w:tplc="61994277" w:tentative="1">
      <w:start w:val="1"/>
      <w:numFmt w:val="lowerRoman"/>
      <w:lvlText w:val="%3."/>
      <w:lvlJc w:val="right"/>
      <w:pPr>
        <w:ind w:left="2160" w:hanging="180"/>
      </w:pPr>
    </w:lvl>
    <w:lvl w:ilvl="3" w:tplc="61994277" w:tentative="1">
      <w:start w:val="1"/>
      <w:numFmt w:val="decimal"/>
      <w:lvlText w:val="%4."/>
      <w:lvlJc w:val="left"/>
      <w:pPr>
        <w:ind w:left="2880" w:hanging="360"/>
      </w:pPr>
    </w:lvl>
    <w:lvl w:ilvl="4" w:tplc="61994277" w:tentative="1">
      <w:start w:val="1"/>
      <w:numFmt w:val="lowerLetter"/>
      <w:lvlText w:val="%5."/>
      <w:lvlJc w:val="left"/>
      <w:pPr>
        <w:ind w:left="3600" w:hanging="360"/>
      </w:pPr>
    </w:lvl>
    <w:lvl w:ilvl="5" w:tplc="61994277" w:tentative="1">
      <w:start w:val="1"/>
      <w:numFmt w:val="lowerRoman"/>
      <w:lvlText w:val="%6."/>
      <w:lvlJc w:val="right"/>
      <w:pPr>
        <w:ind w:left="4320" w:hanging="180"/>
      </w:pPr>
    </w:lvl>
    <w:lvl w:ilvl="6" w:tplc="61994277" w:tentative="1">
      <w:start w:val="1"/>
      <w:numFmt w:val="decimal"/>
      <w:lvlText w:val="%7."/>
      <w:lvlJc w:val="left"/>
      <w:pPr>
        <w:ind w:left="5040" w:hanging="360"/>
      </w:pPr>
    </w:lvl>
    <w:lvl w:ilvl="7" w:tplc="61994277" w:tentative="1">
      <w:start w:val="1"/>
      <w:numFmt w:val="lowerLetter"/>
      <w:lvlText w:val="%8."/>
      <w:lvlJc w:val="left"/>
      <w:pPr>
        <w:ind w:left="5760" w:hanging="360"/>
      </w:pPr>
    </w:lvl>
    <w:lvl w:ilvl="8" w:tplc="6199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7">
    <w:multiLevelType w:val="hybridMultilevel"/>
    <w:lvl w:ilvl="0" w:tplc="26403228">
      <w:start w:val="1"/>
      <w:numFmt w:val="decimal"/>
      <w:lvlText w:val="%1."/>
      <w:lvlJc w:val="left"/>
      <w:pPr>
        <w:ind w:left="720" w:hanging="360"/>
      </w:pPr>
    </w:lvl>
    <w:lvl w:ilvl="1" w:tplc="26403228" w:tentative="1">
      <w:start w:val="1"/>
      <w:numFmt w:val="lowerLetter"/>
      <w:lvlText w:val="%2."/>
      <w:lvlJc w:val="left"/>
      <w:pPr>
        <w:ind w:left="1440" w:hanging="360"/>
      </w:pPr>
    </w:lvl>
    <w:lvl w:ilvl="2" w:tplc="26403228" w:tentative="1">
      <w:start w:val="1"/>
      <w:numFmt w:val="lowerRoman"/>
      <w:lvlText w:val="%3."/>
      <w:lvlJc w:val="right"/>
      <w:pPr>
        <w:ind w:left="2160" w:hanging="180"/>
      </w:pPr>
    </w:lvl>
    <w:lvl w:ilvl="3" w:tplc="26403228" w:tentative="1">
      <w:start w:val="1"/>
      <w:numFmt w:val="decimal"/>
      <w:lvlText w:val="%4."/>
      <w:lvlJc w:val="left"/>
      <w:pPr>
        <w:ind w:left="2880" w:hanging="360"/>
      </w:pPr>
    </w:lvl>
    <w:lvl w:ilvl="4" w:tplc="26403228" w:tentative="1">
      <w:start w:val="1"/>
      <w:numFmt w:val="lowerLetter"/>
      <w:lvlText w:val="%5."/>
      <w:lvlJc w:val="left"/>
      <w:pPr>
        <w:ind w:left="3600" w:hanging="360"/>
      </w:pPr>
    </w:lvl>
    <w:lvl w:ilvl="5" w:tplc="26403228" w:tentative="1">
      <w:start w:val="1"/>
      <w:numFmt w:val="lowerRoman"/>
      <w:lvlText w:val="%6."/>
      <w:lvlJc w:val="right"/>
      <w:pPr>
        <w:ind w:left="4320" w:hanging="180"/>
      </w:pPr>
    </w:lvl>
    <w:lvl w:ilvl="6" w:tplc="26403228" w:tentative="1">
      <w:start w:val="1"/>
      <w:numFmt w:val="decimal"/>
      <w:lvlText w:val="%7."/>
      <w:lvlJc w:val="left"/>
      <w:pPr>
        <w:ind w:left="5040" w:hanging="360"/>
      </w:pPr>
    </w:lvl>
    <w:lvl w:ilvl="7" w:tplc="26403228" w:tentative="1">
      <w:start w:val="1"/>
      <w:numFmt w:val="lowerLetter"/>
      <w:lvlText w:val="%8."/>
      <w:lvlJc w:val="left"/>
      <w:pPr>
        <w:ind w:left="5760" w:hanging="360"/>
      </w:pPr>
    </w:lvl>
    <w:lvl w:ilvl="8" w:tplc="2640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6">
    <w:multiLevelType w:val="hybridMultilevel"/>
    <w:lvl w:ilvl="0" w:tplc="77868184">
      <w:start w:val="1"/>
      <w:numFmt w:val="decimal"/>
      <w:lvlText w:val="%1."/>
      <w:lvlJc w:val="left"/>
      <w:pPr>
        <w:ind w:left="720" w:hanging="360"/>
      </w:pPr>
    </w:lvl>
    <w:lvl w:ilvl="1" w:tplc="77868184" w:tentative="1">
      <w:start w:val="1"/>
      <w:numFmt w:val="lowerLetter"/>
      <w:lvlText w:val="%2."/>
      <w:lvlJc w:val="left"/>
      <w:pPr>
        <w:ind w:left="1440" w:hanging="360"/>
      </w:pPr>
    </w:lvl>
    <w:lvl w:ilvl="2" w:tplc="77868184" w:tentative="1">
      <w:start w:val="1"/>
      <w:numFmt w:val="lowerRoman"/>
      <w:lvlText w:val="%3."/>
      <w:lvlJc w:val="right"/>
      <w:pPr>
        <w:ind w:left="2160" w:hanging="180"/>
      </w:pPr>
    </w:lvl>
    <w:lvl w:ilvl="3" w:tplc="77868184" w:tentative="1">
      <w:start w:val="1"/>
      <w:numFmt w:val="decimal"/>
      <w:lvlText w:val="%4."/>
      <w:lvlJc w:val="left"/>
      <w:pPr>
        <w:ind w:left="2880" w:hanging="360"/>
      </w:pPr>
    </w:lvl>
    <w:lvl w:ilvl="4" w:tplc="77868184" w:tentative="1">
      <w:start w:val="1"/>
      <w:numFmt w:val="lowerLetter"/>
      <w:lvlText w:val="%5."/>
      <w:lvlJc w:val="left"/>
      <w:pPr>
        <w:ind w:left="3600" w:hanging="360"/>
      </w:pPr>
    </w:lvl>
    <w:lvl w:ilvl="5" w:tplc="77868184" w:tentative="1">
      <w:start w:val="1"/>
      <w:numFmt w:val="lowerRoman"/>
      <w:lvlText w:val="%6."/>
      <w:lvlJc w:val="right"/>
      <w:pPr>
        <w:ind w:left="4320" w:hanging="180"/>
      </w:pPr>
    </w:lvl>
    <w:lvl w:ilvl="6" w:tplc="77868184" w:tentative="1">
      <w:start w:val="1"/>
      <w:numFmt w:val="decimal"/>
      <w:lvlText w:val="%7."/>
      <w:lvlJc w:val="left"/>
      <w:pPr>
        <w:ind w:left="5040" w:hanging="360"/>
      </w:pPr>
    </w:lvl>
    <w:lvl w:ilvl="7" w:tplc="77868184" w:tentative="1">
      <w:start w:val="1"/>
      <w:numFmt w:val="lowerLetter"/>
      <w:lvlText w:val="%8."/>
      <w:lvlJc w:val="left"/>
      <w:pPr>
        <w:ind w:left="5760" w:hanging="360"/>
      </w:pPr>
    </w:lvl>
    <w:lvl w:ilvl="8" w:tplc="7786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5">
    <w:multiLevelType w:val="hybridMultilevel"/>
    <w:lvl w:ilvl="0" w:tplc="29642072">
      <w:start w:val="1"/>
      <w:numFmt w:val="decimal"/>
      <w:lvlText w:val="%1."/>
      <w:lvlJc w:val="left"/>
      <w:pPr>
        <w:ind w:left="720" w:hanging="360"/>
      </w:pPr>
    </w:lvl>
    <w:lvl w:ilvl="1" w:tplc="29642072" w:tentative="1">
      <w:start w:val="1"/>
      <w:numFmt w:val="lowerLetter"/>
      <w:lvlText w:val="%2."/>
      <w:lvlJc w:val="left"/>
      <w:pPr>
        <w:ind w:left="1440" w:hanging="360"/>
      </w:pPr>
    </w:lvl>
    <w:lvl w:ilvl="2" w:tplc="29642072" w:tentative="1">
      <w:start w:val="1"/>
      <w:numFmt w:val="lowerRoman"/>
      <w:lvlText w:val="%3."/>
      <w:lvlJc w:val="right"/>
      <w:pPr>
        <w:ind w:left="2160" w:hanging="180"/>
      </w:pPr>
    </w:lvl>
    <w:lvl w:ilvl="3" w:tplc="29642072" w:tentative="1">
      <w:start w:val="1"/>
      <w:numFmt w:val="decimal"/>
      <w:lvlText w:val="%4."/>
      <w:lvlJc w:val="left"/>
      <w:pPr>
        <w:ind w:left="2880" w:hanging="360"/>
      </w:pPr>
    </w:lvl>
    <w:lvl w:ilvl="4" w:tplc="29642072" w:tentative="1">
      <w:start w:val="1"/>
      <w:numFmt w:val="lowerLetter"/>
      <w:lvlText w:val="%5."/>
      <w:lvlJc w:val="left"/>
      <w:pPr>
        <w:ind w:left="3600" w:hanging="360"/>
      </w:pPr>
    </w:lvl>
    <w:lvl w:ilvl="5" w:tplc="29642072" w:tentative="1">
      <w:start w:val="1"/>
      <w:numFmt w:val="lowerRoman"/>
      <w:lvlText w:val="%6."/>
      <w:lvlJc w:val="right"/>
      <w:pPr>
        <w:ind w:left="4320" w:hanging="180"/>
      </w:pPr>
    </w:lvl>
    <w:lvl w:ilvl="6" w:tplc="29642072" w:tentative="1">
      <w:start w:val="1"/>
      <w:numFmt w:val="decimal"/>
      <w:lvlText w:val="%7."/>
      <w:lvlJc w:val="left"/>
      <w:pPr>
        <w:ind w:left="5040" w:hanging="360"/>
      </w:pPr>
    </w:lvl>
    <w:lvl w:ilvl="7" w:tplc="29642072" w:tentative="1">
      <w:start w:val="1"/>
      <w:numFmt w:val="lowerLetter"/>
      <w:lvlText w:val="%8."/>
      <w:lvlJc w:val="left"/>
      <w:pPr>
        <w:ind w:left="5760" w:hanging="360"/>
      </w:pPr>
    </w:lvl>
    <w:lvl w:ilvl="8" w:tplc="2964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4">
    <w:multiLevelType w:val="hybridMultilevel"/>
    <w:lvl w:ilvl="0" w:tplc="10649473">
      <w:start w:val="1"/>
      <w:numFmt w:val="decimal"/>
      <w:lvlText w:val="%1."/>
      <w:lvlJc w:val="left"/>
      <w:pPr>
        <w:ind w:left="720" w:hanging="360"/>
      </w:pPr>
    </w:lvl>
    <w:lvl w:ilvl="1" w:tplc="10649473" w:tentative="1">
      <w:start w:val="1"/>
      <w:numFmt w:val="lowerLetter"/>
      <w:lvlText w:val="%2."/>
      <w:lvlJc w:val="left"/>
      <w:pPr>
        <w:ind w:left="1440" w:hanging="360"/>
      </w:pPr>
    </w:lvl>
    <w:lvl w:ilvl="2" w:tplc="10649473" w:tentative="1">
      <w:start w:val="1"/>
      <w:numFmt w:val="lowerRoman"/>
      <w:lvlText w:val="%3."/>
      <w:lvlJc w:val="right"/>
      <w:pPr>
        <w:ind w:left="2160" w:hanging="180"/>
      </w:pPr>
    </w:lvl>
    <w:lvl w:ilvl="3" w:tplc="10649473" w:tentative="1">
      <w:start w:val="1"/>
      <w:numFmt w:val="decimal"/>
      <w:lvlText w:val="%4."/>
      <w:lvlJc w:val="left"/>
      <w:pPr>
        <w:ind w:left="2880" w:hanging="360"/>
      </w:pPr>
    </w:lvl>
    <w:lvl w:ilvl="4" w:tplc="10649473" w:tentative="1">
      <w:start w:val="1"/>
      <w:numFmt w:val="lowerLetter"/>
      <w:lvlText w:val="%5."/>
      <w:lvlJc w:val="left"/>
      <w:pPr>
        <w:ind w:left="3600" w:hanging="360"/>
      </w:pPr>
    </w:lvl>
    <w:lvl w:ilvl="5" w:tplc="10649473" w:tentative="1">
      <w:start w:val="1"/>
      <w:numFmt w:val="lowerRoman"/>
      <w:lvlText w:val="%6."/>
      <w:lvlJc w:val="right"/>
      <w:pPr>
        <w:ind w:left="4320" w:hanging="180"/>
      </w:pPr>
    </w:lvl>
    <w:lvl w:ilvl="6" w:tplc="10649473" w:tentative="1">
      <w:start w:val="1"/>
      <w:numFmt w:val="decimal"/>
      <w:lvlText w:val="%7."/>
      <w:lvlJc w:val="left"/>
      <w:pPr>
        <w:ind w:left="5040" w:hanging="360"/>
      </w:pPr>
    </w:lvl>
    <w:lvl w:ilvl="7" w:tplc="10649473" w:tentative="1">
      <w:start w:val="1"/>
      <w:numFmt w:val="lowerLetter"/>
      <w:lvlText w:val="%8."/>
      <w:lvlJc w:val="left"/>
      <w:pPr>
        <w:ind w:left="5760" w:hanging="360"/>
      </w:pPr>
    </w:lvl>
    <w:lvl w:ilvl="8" w:tplc="1064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3">
    <w:multiLevelType w:val="hybridMultilevel"/>
    <w:lvl w:ilvl="0" w:tplc="48028308">
      <w:start w:val="1"/>
      <w:numFmt w:val="decimal"/>
      <w:lvlText w:val="%1."/>
      <w:lvlJc w:val="left"/>
      <w:pPr>
        <w:ind w:left="720" w:hanging="360"/>
      </w:pPr>
    </w:lvl>
    <w:lvl w:ilvl="1" w:tplc="48028308" w:tentative="1">
      <w:start w:val="1"/>
      <w:numFmt w:val="lowerLetter"/>
      <w:lvlText w:val="%2."/>
      <w:lvlJc w:val="left"/>
      <w:pPr>
        <w:ind w:left="1440" w:hanging="360"/>
      </w:pPr>
    </w:lvl>
    <w:lvl w:ilvl="2" w:tplc="48028308" w:tentative="1">
      <w:start w:val="1"/>
      <w:numFmt w:val="lowerRoman"/>
      <w:lvlText w:val="%3."/>
      <w:lvlJc w:val="right"/>
      <w:pPr>
        <w:ind w:left="2160" w:hanging="180"/>
      </w:pPr>
    </w:lvl>
    <w:lvl w:ilvl="3" w:tplc="48028308" w:tentative="1">
      <w:start w:val="1"/>
      <w:numFmt w:val="decimal"/>
      <w:lvlText w:val="%4."/>
      <w:lvlJc w:val="left"/>
      <w:pPr>
        <w:ind w:left="2880" w:hanging="360"/>
      </w:pPr>
    </w:lvl>
    <w:lvl w:ilvl="4" w:tplc="48028308" w:tentative="1">
      <w:start w:val="1"/>
      <w:numFmt w:val="lowerLetter"/>
      <w:lvlText w:val="%5."/>
      <w:lvlJc w:val="left"/>
      <w:pPr>
        <w:ind w:left="3600" w:hanging="360"/>
      </w:pPr>
    </w:lvl>
    <w:lvl w:ilvl="5" w:tplc="48028308" w:tentative="1">
      <w:start w:val="1"/>
      <w:numFmt w:val="lowerRoman"/>
      <w:lvlText w:val="%6."/>
      <w:lvlJc w:val="right"/>
      <w:pPr>
        <w:ind w:left="4320" w:hanging="180"/>
      </w:pPr>
    </w:lvl>
    <w:lvl w:ilvl="6" w:tplc="48028308" w:tentative="1">
      <w:start w:val="1"/>
      <w:numFmt w:val="decimal"/>
      <w:lvlText w:val="%7."/>
      <w:lvlJc w:val="left"/>
      <w:pPr>
        <w:ind w:left="5040" w:hanging="360"/>
      </w:pPr>
    </w:lvl>
    <w:lvl w:ilvl="7" w:tplc="48028308" w:tentative="1">
      <w:start w:val="1"/>
      <w:numFmt w:val="lowerLetter"/>
      <w:lvlText w:val="%8."/>
      <w:lvlJc w:val="left"/>
      <w:pPr>
        <w:ind w:left="5760" w:hanging="360"/>
      </w:pPr>
    </w:lvl>
    <w:lvl w:ilvl="8" w:tplc="48028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2">
    <w:multiLevelType w:val="hybridMultilevel"/>
    <w:lvl w:ilvl="0" w:tplc="74289005">
      <w:start w:val="1"/>
      <w:numFmt w:val="decimal"/>
      <w:lvlText w:val="%1."/>
      <w:lvlJc w:val="left"/>
      <w:pPr>
        <w:ind w:left="720" w:hanging="360"/>
      </w:pPr>
    </w:lvl>
    <w:lvl w:ilvl="1" w:tplc="74289005" w:tentative="1">
      <w:start w:val="1"/>
      <w:numFmt w:val="lowerLetter"/>
      <w:lvlText w:val="%2."/>
      <w:lvlJc w:val="left"/>
      <w:pPr>
        <w:ind w:left="1440" w:hanging="360"/>
      </w:pPr>
    </w:lvl>
    <w:lvl w:ilvl="2" w:tplc="74289005" w:tentative="1">
      <w:start w:val="1"/>
      <w:numFmt w:val="lowerRoman"/>
      <w:lvlText w:val="%3."/>
      <w:lvlJc w:val="right"/>
      <w:pPr>
        <w:ind w:left="2160" w:hanging="180"/>
      </w:pPr>
    </w:lvl>
    <w:lvl w:ilvl="3" w:tplc="74289005" w:tentative="1">
      <w:start w:val="1"/>
      <w:numFmt w:val="decimal"/>
      <w:lvlText w:val="%4."/>
      <w:lvlJc w:val="left"/>
      <w:pPr>
        <w:ind w:left="2880" w:hanging="360"/>
      </w:pPr>
    </w:lvl>
    <w:lvl w:ilvl="4" w:tplc="74289005" w:tentative="1">
      <w:start w:val="1"/>
      <w:numFmt w:val="lowerLetter"/>
      <w:lvlText w:val="%5."/>
      <w:lvlJc w:val="left"/>
      <w:pPr>
        <w:ind w:left="3600" w:hanging="360"/>
      </w:pPr>
    </w:lvl>
    <w:lvl w:ilvl="5" w:tplc="74289005" w:tentative="1">
      <w:start w:val="1"/>
      <w:numFmt w:val="lowerRoman"/>
      <w:lvlText w:val="%6."/>
      <w:lvlJc w:val="right"/>
      <w:pPr>
        <w:ind w:left="4320" w:hanging="180"/>
      </w:pPr>
    </w:lvl>
    <w:lvl w:ilvl="6" w:tplc="74289005" w:tentative="1">
      <w:start w:val="1"/>
      <w:numFmt w:val="decimal"/>
      <w:lvlText w:val="%7."/>
      <w:lvlJc w:val="left"/>
      <w:pPr>
        <w:ind w:left="5040" w:hanging="360"/>
      </w:pPr>
    </w:lvl>
    <w:lvl w:ilvl="7" w:tplc="74289005" w:tentative="1">
      <w:start w:val="1"/>
      <w:numFmt w:val="lowerLetter"/>
      <w:lvlText w:val="%8."/>
      <w:lvlJc w:val="left"/>
      <w:pPr>
        <w:ind w:left="5760" w:hanging="360"/>
      </w:pPr>
    </w:lvl>
    <w:lvl w:ilvl="8" w:tplc="7428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1">
    <w:multiLevelType w:val="hybridMultilevel"/>
    <w:lvl w:ilvl="0" w:tplc="59939737">
      <w:start w:val="1"/>
      <w:numFmt w:val="decimal"/>
      <w:lvlText w:val="%1."/>
      <w:lvlJc w:val="left"/>
      <w:pPr>
        <w:ind w:left="720" w:hanging="360"/>
      </w:pPr>
    </w:lvl>
    <w:lvl w:ilvl="1" w:tplc="59939737" w:tentative="1">
      <w:start w:val="1"/>
      <w:numFmt w:val="lowerLetter"/>
      <w:lvlText w:val="%2."/>
      <w:lvlJc w:val="left"/>
      <w:pPr>
        <w:ind w:left="1440" w:hanging="360"/>
      </w:pPr>
    </w:lvl>
    <w:lvl w:ilvl="2" w:tplc="59939737" w:tentative="1">
      <w:start w:val="1"/>
      <w:numFmt w:val="lowerRoman"/>
      <w:lvlText w:val="%3."/>
      <w:lvlJc w:val="right"/>
      <w:pPr>
        <w:ind w:left="2160" w:hanging="180"/>
      </w:pPr>
    </w:lvl>
    <w:lvl w:ilvl="3" w:tplc="59939737" w:tentative="1">
      <w:start w:val="1"/>
      <w:numFmt w:val="decimal"/>
      <w:lvlText w:val="%4."/>
      <w:lvlJc w:val="left"/>
      <w:pPr>
        <w:ind w:left="2880" w:hanging="360"/>
      </w:pPr>
    </w:lvl>
    <w:lvl w:ilvl="4" w:tplc="59939737" w:tentative="1">
      <w:start w:val="1"/>
      <w:numFmt w:val="lowerLetter"/>
      <w:lvlText w:val="%5."/>
      <w:lvlJc w:val="left"/>
      <w:pPr>
        <w:ind w:left="3600" w:hanging="360"/>
      </w:pPr>
    </w:lvl>
    <w:lvl w:ilvl="5" w:tplc="59939737" w:tentative="1">
      <w:start w:val="1"/>
      <w:numFmt w:val="lowerRoman"/>
      <w:lvlText w:val="%6."/>
      <w:lvlJc w:val="right"/>
      <w:pPr>
        <w:ind w:left="4320" w:hanging="180"/>
      </w:pPr>
    </w:lvl>
    <w:lvl w:ilvl="6" w:tplc="59939737" w:tentative="1">
      <w:start w:val="1"/>
      <w:numFmt w:val="decimal"/>
      <w:lvlText w:val="%7."/>
      <w:lvlJc w:val="left"/>
      <w:pPr>
        <w:ind w:left="5040" w:hanging="360"/>
      </w:pPr>
    </w:lvl>
    <w:lvl w:ilvl="7" w:tplc="59939737" w:tentative="1">
      <w:start w:val="1"/>
      <w:numFmt w:val="lowerLetter"/>
      <w:lvlText w:val="%8."/>
      <w:lvlJc w:val="left"/>
      <w:pPr>
        <w:ind w:left="5760" w:hanging="360"/>
      </w:pPr>
    </w:lvl>
    <w:lvl w:ilvl="8" w:tplc="5993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0">
    <w:multiLevelType w:val="hybridMultilevel"/>
    <w:lvl w:ilvl="0" w:tplc="78458372">
      <w:start w:val="1"/>
      <w:numFmt w:val="decimal"/>
      <w:lvlText w:val="%1."/>
      <w:lvlJc w:val="left"/>
      <w:pPr>
        <w:ind w:left="720" w:hanging="360"/>
      </w:pPr>
    </w:lvl>
    <w:lvl w:ilvl="1" w:tplc="78458372" w:tentative="1">
      <w:start w:val="1"/>
      <w:numFmt w:val="lowerLetter"/>
      <w:lvlText w:val="%2."/>
      <w:lvlJc w:val="left"/>
      <w:pPr>
        <w:ind w:left="1440" w:hanging="360"/>
      </w:pPr>
    </w:lvl>
    <w:lvl w:ilvl="2" w:tplc="78458372" w:tentative="1">
      <w:start w:val="1"/>
      <w:numFmt w:val="lowerRoman"/>
      <w:lvlText w:val="%3."/>
      <w:lvlJc w:val="right"/>
      <w:pPr>
        <w:ind w:left="2160" w:hanging="180"/>
      </w:pPr>
    </w:lvl>
    <w:lvl w:ilvl="3" w:tplc="78458372" w:tentative="1">
      <w:start w:val="1"/>
      <w:numFmt w:val="decimal"/>
      <w:lvlText w:val="%4."/>
      <w:lvlJc w:val="left"/>
      <w:pPr>
        <w:ind w:left="2880" w:hanging="360"/>
      </w:pPr>
    </w:lvl>
    <w:lvl w:ilvl="4" w:tplc="78458372" w:tentative="1">
      <w:start w:val="1"/>
      <w:numFmt w:val="lowerLetter"/>
      <w:lvlText w:val="%5."/>
      <w:lvlJc w:val="left"/>
      <w:pPr>
        <w:ind w:left="3600" w:hanging="360"/>
      </w:pPr>
    </w:lvl>
    <w:lvl w:ilvl="5" w:tplc="78458372" w:tentative="1">
      <w:start w:val="1"/>
      <w:numFmt w:val="lowerRoman"/>
      <w:lvlText w:val="%6."/>
      <w:lvlJc w:val="right"/>
      <w:pPr>
        <w:ind w:left="4320" w:hanging="180"/>
      </w:pPr>
    </w:lvl>
    <w:lvl w:ilvl="6" w:tplc="78458372" w:tentative="1">
      <w:start w:val="1"/>
      <w:numFmt w:val="decimal"/>
      <w:lvlText w:val="%7."/>
      <w:lvlJc w:val="left"/>
      <w:pPr>
        <w:ind w:left="5040" w:hanging="360"/>
      </w:pPr>
    </w:lvl>
    <w:lvl w:ilvl="7" w:tplc="78458372" w:tentative="1">
      <w:start w:val="1"/>
      <w:numFmt w:val="lowerLetter"/>
      <w:lvlText w:val="%8."/>
      <w:lvlJc w:val="left"/>
      <w:pPr>
        <w:ind w:left="5760" w:hanging="360"/>
      </w:pPr>
    </w:lvl>
    <w:lvl w:ilvl="8" w:tplc="7845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9">
    <w:multiLevelType w:val="hybridMultilevel"/>
    <w:lvl w:ilvl="0" w:tplc="39158278">
      <w:start w:val="1"/>
      <w:numFmt w:val="decimal"/>
      <w:lvlText w:val="%1."/>
      <w:lvlJc w:val="left"/>
      <w:pPr>
        <w:ind w:left="720" w:hanging="360"/>
      </w:pPr>
    </w:lvl>
    <w:lvl w:ilvl="1" w:tplc="39158278" w:tentative="1">
      <w:start w:val="1"/>
      <w:numFmt w:val="lowerLetter"/>
      <w:lvlText w:val="%2."/>
      <w:lvlJc w:val="left"/>
      <w:pPr>
        <w:ind w:left="1440" w:hanging="360"/>
      </w:pPr>
    </w:lvl>
    <w:lvl w:ilvl="2" w:tplc="39158278" w:tentative="1">
      <w:start w:val="1"/>
      <w:numFmt w:val="lowerRoman"/>
      <w:lvlText w:val="%3."/>
      <w:lvlJc w:val="right"/>
      <w:pPr>
        <w:ind w:left="2160" w:hanging="180"/>
      </w:pPr>
    </w:lvl>
    <w:lvl w:ilvl="3" w:tplc="39158278" w:tentative="1">
      <w:start w:val="1"/>
      <w:numFmt w:val="decimal"/>
      <w:lvlText w:val="%4."/>
      <w:lvlJc w:val="left"/>
      <w:pPr>
        <w:ind w:left="2880" w:hanging="360"/>
      </w:pPr>
    </w:lvl>
    <w:lvl w:ilvl="4" w:tplc="39158278" w:tentative="1">
      <w:start w:val="1"/>
      <w:numFmt w:val="lowerLetter"/>
      <w:lvlText w:val="%5."/>
      <w:lvlJc w:val="left"/>
      <w:pPr>
        <w:ind w:left="3600" w:hanging="360"/>
      </w:pPr>
    </w:lvl>
    <w:lvl w:ilvl="5" w:tplc="39158278" w:tentative="1">
      <w:start w:val="1"/>
      <w:numFmt w:val="lowerRoman"/>
      <w:lvlText w:val="%6."/>
      <w:lvlJc w:val="right"/>
      <w:pPr>
        <w:ind w:left="4320" w:hanging="180"/>
      </w:pPr>
    </w:lvl>
    <w:lvl w:ilvl="6" w:tplc="39158278" w:tentative="1">
      <w:start w:val="1"/>
      <w:numFmt w:val="decimal"/>
      <w:lvlText w:val="%7."/>
      <w:lvlJc w:val="left"/>
      <w:pPr>
        <w:ind w:left="5040" w:hanging="360"/>
      </w:pPr>
    </w:lvl>
    <w:lvl w:ilvl="7" w:tplc="39158278" w:tentative="1">
      <w:start w:val="1"/>
      <w:numFmt w:val="lowerLetter"/>
      <w:lvlText w:val="%8."/>
      <w:lvlJc w:val="left"/>
      <w:pPr>
        <w:ind w:left="5760" w:hanging="360"/>
      </w:pPr>
    </w:lvl>
    <w:lvl w:ilvl="8" w:tplc="3915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8">
    <w:multiLevelType w:val="hybridMultilevel"/>
    <w:lvl w:ilvl="0" w:tplc="43807760">
      <w:start w:val="1"/>
      <w:numFmt w:val="decimal"/>
      <w:lvlText w:val="%1."/>
      <w:lvlJc w:val="left"/>
      <w:pPr>
        <w:ind w:left="720" w:hanging="360"/>
      </w:pPr>
    </w:lvl>
    <w:lvl w:ilvl="1" w:tplc="43807760" w:tentative="1">
      <w:start w:val="1"/>
      <w:numFmt w:val="lowerLetter"/>
      <w:lvlText w:val="%2."/>
      <w:lvlJc w:val="left"/>
      <w:pPr>
        <w:ind w:left="1440" w:hanging="360"/>
      </w:pPr>
    </w:lvl>
    <w:lvl w:ilvl="2" w:tplc="43807760" w:tentative="1">
      <w:start w:val="1"/>
      <w:numFmt w:val="lowerRoman"/>
      <w:lvlText w:val="%3."/>
      <w:lvlJc w:val="right"/>
      <w:pPr>
        <w:ind w:left="2160" w:hanging="180"/>
      </w:pPr>
    </w:lvl>
    <w:lvl w:ilvl="3" w:tplc="43807760" w:tentative="1">
      <w:start w:val="1"/>
      <w:numFmt w:val="decimal"/>
      <w:lvlText w:val="%4."/>
      <w:lvlJc w:val="left"/>
      <w:pPr>
        <w:ind w:left="2880" w:hanging="360"/>
      </w:pPr>
    </w:lvl>
    <w:lvl w:ilvl="4" w:tplc="43807760" w:tentative="1">
      <w:start w:val="1"/>
      <w:numFmt w:val="lowerLetter"/>
      <w:lvlText w:val="%5."/>
      <w:lvlJc w:val="left"/>
      <w:pPr>
        <w:ind w:left="3600" w:hanging="360"/>
      </w:pPr>
    </w:lvl>
    <w:lvl w:ilvl="5" w:tplc="43807760" w:tentative="1">
      <w:start w:val="1"/>
      <w:numFmt w:val="lowerRoman"/>
      <w:lvlText w:val="%6."/>
      <w:lvlJc w:val="right"/>
      <w:pPr>
        <w:ind w:left="4320" w:hanging="180"/>
      </w:pPr>
    </w:lvl>
    <w:lvl w:ilvl="6" w:tplc="43807760" w:tentative="1">
      <w:start w:val="1"/>
      <w:numFmt w:val="decimal"/>
      <w:lvlText w:val="%7."/>
      <w:lvlJc w:val="left"/>
      <w:pPr>
        <w:ind w:left="5040" w:hanging="360"/>
      </w:pPr>
    </w:lvl>
    <w:lvl w:ilvl="7" w:tplc="43807760" w:tentative="1">
      <w:start w:val="1"/>
      <w:numFmt w:val="lowerLetter"/>
      <w:lvlText w:val="%8."/>
      <w:lvlJc w:val="left"/>
      <w:pPr>
        <w:ind w:left="5760" w:hanging="360"/>
      </w:pPr>
    </w:lvl>
    <w:lvl w:ilvl="8" w:tplc="4380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7">
    <w:multiLevelType w:val="hybridMultilevel"/>
    <w:lvl w:ilvl="0" w:tplc="14338338">
      <w:start w:val="1"/>
      <w:numFmt w:val="decimal"/>
      <w:lvlText w:val="%1."/>
      <w:lvlJc w:val="left"/>
      <w:pPr>
        <w:ind w:left="720" w:hanging="360"/>
      </w:pPr>
    </w:lvl>
    <w:lvl w:ilvl="1" w:tplc="14338338" w:tentative="1">
      <w:start w:val="1"/>
      <w:numFmt w:val="lowerLetter"/>
      <w:lvlText w:val="%2."/>
      <w:lvlJc w:val="left"/>
      <w:pPr>
        <w:ind w:left="1440" w:hanging="360"/>
      </w:pPr>
    </w:lvl>
    <w:lvl w:ilvl="2" w:tplc="14338338" w:tentative="1">
      <w:start w:val="1"/>
      <w:numFmt w:val="lowerRoman"/>
      <w:lvlText w:val="%3."/>
      <w:lvlJc w:val="right"/>
      <w:pPr>
        <w:ind w:left="2160" w:hanging="180"/>
      </w:pPr>
    </w:lvl>
    <w:lvl w:ilvl="3" w:tplc="14338338" w:tentative="1">
      <w:start w:val="1"/>
      <w:numFmt w:val="decimal"/>
      <w:lvlText w:val="%4."/>
      <w:lvlJc w:val="left"/>
      <w:pPr>
        <w:ind w:left="2880" w:hanging="360"/>
      </w:pPr>
    </w:lvl>
    <w:lvl w:ilvl="4" w:tplc="14338338" w:tentative="1">
      <w:start w:val="1"/>
      <w:numFmt w:val="lowerLetter"/>
      <w:lvlText w:val="%5."/>
      <w:lvlJc w:val="left"/>
      <w:pPr>
        <w:ind w:left="3600" w:hanging="360"/>
      </w:pPr>
    </w:lvl>
    <w:lvl w:ilvl="5" w:tplc="14338338" w:tentative="1">
      <w:start w:val="1"/>
      <w:numFmt w:val="lowerRoman"/>
      <w:lvlText w:val="%6."/>
      <w:lvlJc w:val="right"/>
      <w:pPr>
        <w:ind w:left="4320" w:hanging="180"/>
      </w:pPr>
    </w:lvl>
    <w:lvl w:ilvl="6" w:tplc="14338338" w:tentative="1">
      <w:start w:val="1"/>
      <w:numFmt w:val="decimal"/>
      <w:lvlText w:val="%7."/>
      <w:lvlJc w:val="left"/>
      <w:pPr>
        <w:ind w:left="5040" w:hanging="360"/>
      </w:pPr>
    </w:lvl>
    <w:lvl w:ilvl="7" w:tplc="14338338" w:tentative="1">
      <w:start w:val="1"/>
      <w:numFmt w:val="lowerLetter"/>
      <w:lvlText w:val="%8."/>
      <w:lvlJc w:val="left"/>
      <w:pPr>
        <w:ind w:left="5760" w:hanging="360"/>
      </w:pPr>
    </w:lvl>
    <w:lvl w:ilvl="8" w:tplc="1433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6">
    <w:multiLevelType w:val="hybridMultilevel"/>
    <w:lvl w:ilvl="0" w:tplc="94284841">
      <w:start w:val="1"/>
      <w:numFmt w:val="decimal"/>
      <w:lvlText w:val="%1."/>
      <w:lvlJc w:val="left"/>
      <w:pPr>
        <w:ind w:left="720" w:hanging="360"/>
      </w:pPr>
    </w:lvl>
    <w:lvl w:ilvl="1" w:tplc="94284841" w:tentative="1">
      <w:start w:val="1"/>
      <w:numFmt w:val="lowerLetter"/>
      <w:lvlText w:val="%2."/>
      <w:lvlJc w:val="left"/>
      <w:pPr>
        <w:ind w:left="1440" w:hanging="360"/>
      </w:pPr>
    </w:lvl>
    <w:lvl w:ilvl="2" w:tplc="94284841" w:tentative="1">
      <w:start w:val="1"/>
      <w:numFmt w:val="lowerRoman"/>
      <w:lvlText w:val="%3."/>
      <w:lvlJc w:val="right"/>
      <w:pPr>
        <w:ind w:left="2160" w:hanging="180"/>
      </w:pPr>
    </w:lvl>
    <w:lvl w:ilvl="3" w:tplc="94284841" w:tentative="1">
      <w:start w:val="1"/>
      <w:numFmt w:val="decimal"/>
      <w:lvlText w:val="%4."/>
      <w:lvlJc w:val="left"/>
      <w:pPr>
        <w:ind w:left="2880" w:hanging="360"/>
      </w:pPr>
    </w:lvl>
    <w:lvl w:ilvl="4" w:tplc="94284841" w:tentative="1">
      <w:start w:val="1"/>
      <w:numFmt w:val="lowerLetter"/>
      <w:lvlText w:val="%5."/>
      <w:lvlJc w:val="left"/>
      <w:pPr>
        <w:ind w:left="3600" w:hanging="360"/>
      </w:pPr>
    </w:lvl>
    <w:lvl w:ilvl="5" w:tplc="94284841" w:tentative="1">
      <w:start w:val="1"/>
      <w:numFmt w:val="lowerRoman"/>
      <w:lvlText w:val="%6."/>
      <w:lvlJc w:val="right"/>
      <w:pPr>
        <w:ind w:left="4320" w:hanging="180"/>
      </w:pPr>
    </w:lvl>
    <w:lvl w:ilvl="6" w:tplc="94284841" w:tentative="1">
      <w:start w:val="1"/>
      <w:numFmt w:val="decimal"/>
      <w:lvlText w:val="%7."/>
      <w:lvlJc w:val="left"/>
      <w:pPr>
        <w:ind w:left="5040" w:hanging="360"/>
      </w:pPr>
    </w:lvl>
    <w:lvl w:ilvl="7" w:tplc="94284841" w:tentative="1">
      <w:start w:val="1"/>
      <w:numFmt w:val="lowerLetter"/>
      <w:lvlText w:val="%8."/>
      <w:lvlJc w:val="left"/>
      <w:pPr>
        <w:ind w:left="5760" w:hanging="360"/>
      </w:pPr>
    </w:lvl>
    <w:lvl w:ilvl="8" w:tplc="9428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5">
    <w:multiLevelType w:val="hybridMultilevel"/>
    <w:lvl w:ilvl="0" w:tplc="39949941">
      <w:start w:val="1"/>
      <w:numFmt w:val="decimal"/>
      <w:lvlText w:val="%1."/>
      <w:lvlJc w:val="left"/>
      <w:pPr>
        <w:ind w:left="720" w:hanging="360"/>
      </w:pPr>
    </w:lvl>
    <w:lvl w:ilvl="1" w:tplc="39949941" w:tentative="1">
      <w:start w:val="1"/>
      <w:numFmt w:val="lowerLetter"/>
      <w:lvlText w:val="%2."/>
      <w:lvlJc w:val="left"/>
      <w:pPr>
        <w:ind w:left="1440" w:hanging="360"/>
      </w:pPr>
    </w:lvl>
    <w:lvl w:ilvl="2" w:tplc="39949941" w:tentative="1">
      <w:start w:val="1"/>
      <w:numFmt w:val="lowerRoman"/>
      <w:lvlText w:val="%3."/>
      <w:lvlJc w:val="right"/>
      <w:pPr>
        <w:ind w:left="2160" w:hanging="180"/>
      </w:pPr>
    </w:lvl>
    <w:lvl w:ilvl="3" w:tplc="39949941" w:tentative="1">
      <w:start w:val="1"/>
      <w:numFmt w:val="decimal"/>
      <w:lvlText w:val="%4."/>
      <w:lvlJc w:val="left"/>
      <w:pPr>
        <w:ind w:left="2880" w:hanging="360"/>
      </w:pPr>
    </w:lvl>
    <w:lvl w:ilvl="4" w:tplc="39949941" w:tentative="1">
      <w:start w:val="1"/>
      <w:numFmt w:val="lowerLetter"/>
      <w:lvlText w:val="%5."/>
      <w:lvlJc w:val="left"/>
      <w:pPr>
        <w:ind w:left="3600" w:hanging="360"/>
      </w:pPr>
    </w:lvl>
    <w:lvl w:ilvl="5" w:tplc="39949941" w:tentative="1">
      <w:start w:val="1"/>
      <w:numFmt w:val="lowerRoman"/>
      <w:lvlText w:val="%6."/>
      <w:lvlJc w:val="right"/>
      <w:pPr>
        <w:ind w:left="4320" w:hanging="180"/>
      </w:pPr>
    </w:lvl>
    <w:lvl w:ilvl="6" w:tplc="39949941" w:tentative="1">
      <w:start w:val="1"/>
      <w:numFmt w:val="decimal"/>
      <w:lvlText w:val="%7."/>
      <w:lvlJc w:val="left"/>
      <w:pPr>
        <w:ind w:left="5040" w:hanging="360"/>
      </w:pPr>
    </w:lvl>
    <w:lvl w:ilvl="7" w:tplc="39949941" w:tentative="1">
      <w:start w:val="1"/>
      <w:numFmt w:val="lowerLetter"/>
      <w:lvlText w:val="%8."/>
      <w:lvlJc w:val="left"/>
      <w:pPr>
        <w:ind w:left="5760" w:hanging="360"/>
      </w:pPr>
    </w:lvl>
    <w:lvl w:ilvl="8" w:tplc="3994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4">
    <w:multiLevelType w:val="hybridMultilevel"/>
    <w:lvl w:ilvl="0" w:tplc="27987298">
      <w:start w:val="1"/>
      <w:numFmt w:val="decimal"/>
      <w:lvlText w:val="%1."/>
      <w:lvlJc w:val="left"/>
      <w:pPr>
        <w:ind w:left="720" w:hanging="360"/>
      </w:pPr>
    </w:lvl>
    <w:lvl w:ilvl="1" w:tplc="27987298" w:tentative="1">
      <w:start w:val="1"/>
      <w:numFmt w:val="lowerLetter"/>
      <w:lvlText w:val="%2."/>
      <w:lvlJc w:val="left"/>
      <w:pPr>
        <w:ind w:left="1440" w:hanging="360"/>
      </w:pPr>
    </w:lvl>
    <w:lvl w:ilvl="2" w:tplc="27987298" w:tentative="1">
      <w:start w:val="1"/>
      <w:numFmt w:val="lowerRoman"/>
      <w:lvlText w:val="%3."/>
      <w:lvlJc w:val="right"/>
      <w:pPr>
        <w:ind w:left="2160" w:hanging="180"/>
      </w:pPr>
    </w:lvl>
    <w:lvl w:ilvl="3" w:tplc="27987298" w:tentative="1">
      <w:start w:val="1"/>
      <w:numFmt w:val="decimal"/>
      <w:lvlText w:val="%4."/>
      <w:lvlJc w:val="left"/>
      <w:pPr>
        <w:ind w:left="2880" w:hanging="360"/>
      </w:pPr>
    </w:lvl>
    <w:lvl w:ilvl="4" w:tplc="27987298" w:tentative="1">
      <w:start w:val="1"/>
      <w:numFmt w:val="lowerLetter"/>
      <w:lvlText w:val="%5."/>
      <w:lvlJc w:val="left"/>
      <w:pPr>
        <w:ind w:left="3600" w:hanging="360"/>
      </w:pPr>
    </w:lvl>
    <w:lvl w:ilvl="5" w:tplc="27987298" w:tentative="1">
      <w:start w:val="1"/>
      <w:numFmt w:val="lowerRoman"/>
      <w:lvlText w:val="%6."/>
      <w:lvlJc w:val="right"/>
      <w:pPr>
        <w:ind w:left="4320" w:hanging="180"/>
      </w:pPr>
    </w:lvl>
    <w:lvl w:ilvl="6" w:tplc="27987298" w:tentative="1">
      <w:start w:val="1"/>
      <w:numFmt w:val="decimal"/>
      <w:lvlText w:val="%7."/>
      <w:lvlJc w:val="left"/>
      <w:pPr>
        <w:ind w:left="5040" w:hanging="360"/>
      </w:pPr>
    </w:lvl>
    <w:lvl w:ilvl="7" w:tplc="27987298" w:tentative="1">
      <w:start w:val="1"/>
      <w:numFmt w:val="lowerLetter"/>
      <w:lvlText w:val="%8."/>
      <w:lvlJc w:val="left"/>
      <w:pPr>
        <w:ind w:left="5760" w:hanging="360"/>
      </w:pPr>
    </w:lvl>
    <w:lvl w:ilvl="8" w:tplc="2798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3">
    <w:multiLevelType w:val="hybridMultilevel"/>
    <w:lvl w:ilvl="0" w:tplc="27702070">
      <w:start w:val="1"/>
      <w:numFmt w:val="decimal"/>
      <w:lvlText w:val="%1."/>
      <w:lvlJc w:val="left"/>
      <w:pPr>
        <w:ind w:left="720" w:hanging="360"/>
      </w:pPr>
    </w:lvl>
    <w:lvl w:ilvl="1" w:tplc="27702070" w:tentative="1">
      <w:start w:val="1"/>
      <w:numFmt w:val="lowerLetter"/>
      <w:lvlText w:val="%2."/>
      <w:lvlJc w:val="left"/>
      <w:pPr>
        <w:ind w:left="1440" w:hanging="360"/>
      </w:pPr>
    </w:lvl>
    <w:lvl w:ilvl="2" w:tplc="27702070" w:tentative="1">
      <w:start w:val="1"/>
      <w:numFmt w:val="lowerRoman"/>
      <w:lvlText w:val="%3."/>
      <w:lvlJc w:val="right"/>
      <w:pPr>
        <w:ind w:left="2160" w:hanging="180"/>
      </w:pPr>
    </w:lvl>
    <w:lvl w:ilvl="3" w:tplc="27702070" w:tentative="1">
      <w:start w:val="1"/>
      <w:numFmt w:val="decimal"/>
      <w:lvlText w:val="%4."/>
      <w:lvlJc w:val="left"/>
      <w:pPr>
        <w:ind w:left="2880" w:hanging="360"/>
      </w:pPr>
    </w:lvl>
    <w:lvl w:ilvl="4" w:tplc="27702070" w:tentative="1">
      <w:start w:val="1"/>
      <w:numFmt w:val="lowerLetter"/>
      <w:lvlText w:val="%5."/>
      <w:lvlJc w:val="left"/>
      <w:pPr>
        <w:ind w:left="3600" w:hanging="360"/>
      </w:pPr>
    </w:lvl>
    <w:lvl w:ilvl="5" w:tplc="27702070" w:tentative="1">
      <w:start w:val="1"/>
      <w:numFmt w:val="lowerRoman"/>
      <w:lvlText w:val="%6."/>
      <w:lvlJc w:val="right"/>
      <w:pPr>
        <w:ind w:left="4320" w:hanging="180"/>
      </w:pPr>
    </w:lvl>
    <w:lvl w:ilvl="6" w:tplc="27702070" w:tentative="1">
      <w:start w:val="1"/>
      <w:numFmt w:val="decimal"/>
      <w:lvlText w:val="%7."/>
      <w:lvlJc w:val="left"/>
      <w:pPr>
        <w:ind w:left="5040" w:hanging="360"/>
      </w:pPr>
    </w:lvl>
    <w:lvl w:ilvl="7" w:tplc="27702070" w:tentative="1">
      <w:start w:val="1"/>
      <w:numFmt w:val="lowerLetter"/>
      <w:lvlText w:val="%8."/>
      <w:lvlJc w:val="left"/>
      <w:pPr>
        <w:ind w:left="5760" w:hanging="360"/>
      </w:pPr>
    </w:lvl>
    <w:lvl w:ilvl="8" w:tplc="2770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2">
    <w:multiLevelType w:val="hybridMultilevel"/>
    <w:lvl w:ilvl="0" w:tplc="81748051">
      <w:start w:val="1"/>
      <w:numFmt w:val="decimal"/>
      <w:lvlText w:val="%1."/>
      <w:lvlJc w:val="left"/>
      <w:pPr>
        <w:ind w:left="720" w:hanging="360"/>
      </w:pPr>
    </w:lvl>
    <w:lvl w:ilvl="1" w:tplc="81748051" w:tentative="1">
      <w:start w:val="1"/>
      <w:numFmt w:val="lowerLetter"/>
      <w:lvlText w:val="%2."/>
      <w:lvlJc w:val="left"/>
      <w:pPr>
        <w:ind w:left="1440" w:hanging="360"/>
      </w:pPr>
    </w:lvl>
    <w:lvl w:ilvl="2" w:tplc="81748051" w:tentative="1">
      <w:start w:val="1"/>
      <w:numFmt w:val="lowerRoman"/>
      <w:lvlText w:val="%3."/>
      <w:lvlJc w:val="right"/>
      <w:pPr>
        <w:ind w:left="2160" w:hanging="180"/>
      </w:pPr>
    </w:lvl>
    <w:lvl w:ilvl="3" w:tplc="81748051" w:tentative="1">
      <w:start w:val="1"/>
      <w:numFmt w:val="decimal"/>
      <w:lvlText w:val="%4."/>
      <w:lvlJc w:val="left"/>
      <w:pPr>
        <w:ind w:left="2880" w:hanging="360"/>
      </w:pPr>
    </w:lvl>
    <w:lvl w:ilvl="4" w:tplc="81748051" w:tentative="1">
      <w:start w:val="1"/>
      <w:numFmt w:val="lowerLetter"/>
      <w:lvlText w:val="%5."/>
      <w:lvlJc w:val="left"/>
      <w:pPr>
        <w:ind w:left="3600" w:hanging="360"/>
      </w:pPr>
    </w:lvl>
    <w:lvl w:ilvl="5" w:tplc="81748051" w:tentative="1">
      <w:start w:val="1"/>
      <w:numFmt w:val="lowerRoman"/>
      <w:lvlText w:val="%6."/>
      <w:lvlJc w:val="right"/>
      <w:pPr>
        <w:ind w:left="4320" w:hanging="180"/>
      </w:pPr>
    </w:lvl>
    <w:lvl w:ilvl="6" w:tplc="81748051" w:tentative="1">
      <w:start w:val="1"/>
      <w:numFmt w:val="decimal"/>
      <w:lvlText w:val="%7."/>
      <w:lvlJc w:val="left"/>
      <w:pPr>
        <w:ind w:left="5040" w:hanging="360"/>
      </w:pPr>
    </w:lvl>
    <w:lvl w:ilvl="7" w:tplc="81748051" w:tentative="1">
      <w:start w:val="1"/>
      <w:numFmt w:val="lowerLetter"/>
      <w:lvlText w:val="%8."/>
      <w:lvlJc w:val="left"/>
      <w:pPr>
        <w:ind w:left="5760" w:hanging="360"/>
      </w:pPr>
    </w:lvl>
    <w:lvl w:ilvl="8" w:tplc="8174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1">
    <w:multiLevelType w:val="hybridMultilevel"/>
    <w:lvl w:ilvl="0" w:tplc="73296600">
      <w:start w:val="1"/>
      <w:numFmt w:val="decimal"/>
      <w:lvlText w:val="%1."/>
      <w:lvlJc w:val="left"/>
      <w:pPr>
        <w:ind w:left="720" w:hanging="360"/>
      </w:pPr>
    </w:lvl>
    <w:lvl w:ilvl="1" w:tplc="73296600" w:tentative="1">
      <w:start w:val="1"/>
      <w:numFmt w:val="lowerLetter"/>
      <w:lvlText w:val="%2."/>
      <w:lvlJc w:val="left"/>
      <w:pPr>
        <w:ind w:left="1440" w:hanging="360"/>
      </w:pPr>
    </w:lvl>
    <w:lvl w:ilvl="2" w:tplc="73296600" w:tentative="1">
      <w:start w:val="1"/>
      <w:numFmt w:val="lowerRoman"/>
      <w:lvlText w:val="%3."/>
      <w:lvlJc w:val="right"/>
      <w:pPr>
        <w:ind w:left="2160" w:hanging="180"/>
      </w:pPr>
    </w:lvl>
    <w:lvl w:ilvl="3" w:tplc="73296600" w:tentative="1">
      <w:start w:val="1"/>
      <w:numFmt w:val="decimal"/>
      <w:lvlText w:val="%4."/>
      <w:lvlJc w:val="left"/>
      <w:pPr>
        <w:ind w:left="2880" w:hanging="360"/>
      </w:pPr>
    </w:lvl>
    <w:lvl w:ilvl="4" w:tplc="73296600" w:tentative="1">
      <w:start w:val="1"/>
      <w:numFmt w:val="lowerLetter"/>
      <w:lvlText w:val="%5."/>
      <w:lvlJc w:val="left"/>
      <w:pPr>
        <w:ind w:left="3600" w:hanging="360"/>
      </w:pPr>
    </w:lvl>
    <w:lvl w:ilvl="5" w:tplc="73296600" w:tentative="1">
      <w:start w:val="1"/>
      <w:numFmt w:val="lowerRoman"/>
      <w:lvlText w:val="%6."/>
      <w:lvlJc w:val="right"/>
      <w:pPr>
        <w:ind w:left="4320" w:hanging="180"/>
      </w:pPr>
    </w:lvl>
    <w:lvl w:ilvl="6" w:tplc="73296600" w:tentative="1">
      <w:start w:val="1"/>
      <w:numFmt w:val="decimal"/>
      <w:lvlText w:val="%7."/>
      <w:lvlJc w:val="left"/>
      <w:pPr>
        <w:ind w:left="5040" w:hanging="360"/>
      </w:pPr>
    </w:lvl>
    <w:lvl w:ilvl="7" w:tplc="73296600" w:tentative="1">
      <w:start w:val="1"/>
      <w:numFmt w:val="lowerLetter"/>
      <w:lvlText w:val="%8."/>
      <w:lvlJc w:val="left"/>
      <w:pPr>
        <w:ind w:left="5760" w:hanging="360"/>
      </w:pPr>
    </w:lvl>
    <w:lvl w:ilvl="8" w:tplc="7329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0">
    <w:multiLevelType w:val="hybridMultilevel"/>
    <w:lvl w:ilvl="0" w:tplc="11719843">
      <w:start w:val="1"/>
      <w:numFmt w:val="decimal"/>
      <w:lvlText w:val="%1."/>
      <w:lvlJc w:val="left"/>
      <w:pPr>
        <w:ind w:left="720" w:hanging="360"/>
      </w:pPr>
    </w:lvl>
    <w:lvl w:ilvl="1" w:tplc="11719843" w:tentative="1">
      <w:start w:val="1"/>
      <w:numFmt w:val="lowerLetter"/>
      <w:lvlText w:val="%2."/>
      <w:lvlJc w:val="left"/>
      <w:pPr>
        <w:ind w:left="1440" w:hanging="360"/>
      </w:pPr>
    </w:lvl>
    <w:lvl w:ilvl="2" w:tplc="11719843" w:tentative="1">
      <w:start w:val="1"/>
      <w:numFmt w:val="lowerRoman"/>
      <w:lvlText w:val="%3."/>
      <w:lvlJc w:val="right"/>
      <w:pPr>
        <w:ind w:left="2160" w:hanging="180"/>
      </w:pPr>
    </w:lvl>
    <w:lvl w:ilvl="3" w:tplc="11719843" w:tentative="1">
      <w:start w:val="1"/>
      <w:numFmt w:val="decimal"/>
      <w:lvlText w:val="%4."/>
      <w:lvlJc w:val="left"/>
      <w:pPr>
        <w:ind w:left="2880" w:hanging="360"/>
      </w:pPr>
    </w:lvl>
    <w:lvl w:ilvl="4" w:tplc="11719843" w:tentative="1">
      <w:start w:val="1"/>
      <w:numFmt w:val="lowerLetter"/>
      <w:lvlText w:val="%5."/>
      <w:lvlJc w:val="left"/>
      <w:pPr>
        <w:ind w:left="3600" w:hanging="360"/>
      </w:pPr>
    </w:lvl>
    <w:lvl w:ilvl="5" w:tplc="11719843" w:tentative="1">
      <w:start w:val="1"/>
      <w:numFmt w:val="lowerRoman"/>
      <w:lvlText w:val="%6."/>
      <w:lvlJc w:val="right"/>
      <w:pPr>
        <w:ind w:left="4320" w:hanging="180"/>
      </w:pPr>
    </w:lvl>
    <w:lvl w:ilvl="6" w:tplc="11719843" w:tentative="1">
      <w:start w:val="1"/>
      <w:numFmt w:val="decimal"/>
      <w:lvlText w:val="%7."/>
      <w:lvlJc w:val="left"/>
      <w:pPr>
        <w:ind w:left="5040" w:hanging="360"/>
      </w:pPr>
    </w:lvl>
    <w:lvl w:ilvl="7" w:tplc="11719843" w:tentative="1">
      <w:start w:val="1"/>
      <w:numFmt w:val="lowerLetter"/>
      <w:lvlText w:val="%8."/>
      <w:lvlJc w:val="left"/>
      <w:pPr>
        <w:ind w:left="5760" w:hanging="360"/>
      </w:pPr>
    </w:lvl>
    <w:lvl w:ilvl="8" w:tplc="1171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9">
    <w:multiLevelType w:val="hybridMultilevel"/>
    <w:lvl w:ilvl="0" w:tplc="26928596">
      <w:start w:val="1"/>
      <w:numFmt w:val="decimal"/>
      <w:lvlText w:val="%1."/>
      <w:lvlJc w:val="left"/>
      <w:pPr>
        <w:ind w:left="720" w:hanging="360"/>
      </w:pPr>
    </w:lvl>
    <w:lvl w:ilvl="1" w:tplc="26928596" w:tentative="1">
      <w:start w:val="1"/>
      <w:numFmt w:val="lowerLetter"/>
      <w:lvlText w:val="%2."/>
      <w:lvlJc w:val="left"/>
      <w:pPr>
        <w:ind w:left="1440" w:hanging="360"/>
      </w:pPr>
    </w:lvl>
    <w:lvl w:ilvl="2" w:tplc="26928596" w:tentative="1">
      <w:start w:val="1"/>
      <w:numFmt w:val="lowerRoman"/>
      <w:lvlText w:val="%3."/>
      <w:lvlJc w:val="right"/>
      <w:pPr>
        <w:ind w:left="2160" w:hanging="180"/>
      </w:pPr>
    </w:lvl>
    <w:lvl w:ilvl="3" w:tplc="26928596" w:tentative="1">
      <w:start w:val="1"/>
      <w:numFmt w:val="decimal"/>
      <w:lvlText w:val="%4."/>
      <w:lvlJc w:val="left"/>
      <w:pPr>
        <w:ind w:left="2880" w:hanging="360"/>
      </w:pPr>
    </w:lvl>
    <w:lvl w:ilvl="4" w:tplc="26928596" w:tentative="1">
      <w:start w:val="1"/>
      <w:numFmt w:val="lowerLetter"/>
      <w:lvlText w:val="%5."/>
      <w:lvlJc w:val="left"/>
      <w:pPr>
        <w:ind w:left="3600" w:hanging="360"/>
      </w:pPr>
    </w:lvl>
    <w:lvl w:ilvl="5" w:tplc="26928596" w:tentative="1">
      <w:start w:val="1"/>
      <w:numFmt w:val="lowerRoman"/>
      <w:lvlText w:val="%6."/>
      <w:lvlJc w:val="right"/>
      <w:pPr>
        <w:ind w:left="4320" w:hanging="180"/>
      </w:pPr>
    </w:lvl>
    <w:lvl w:ilvl="6" w:tplc="26928596" w:tentative="1">
      <w:start w:val="1"/>
      <w:numFmt w:val="decimal"/>
      <w:lvlText w:val="%7."/>
      <w:lvlJc w:val="left"/>
      <w:pPr>
        <w:ind w:left="5040" w:hanging="360"/>
      </w:pPr>
    </w:lvl>
    <w:lvl w:ilvl="7" w:tplc="26928596" w:tentative="1">
      <w:start w:val="1"/>
      <w:numFmt w:val="lowerLetter"/>
      <w:lvlText w:val="%8."/>
      <w:lvlJc w:val="left"/>
      <w:pPr>
        <w:ind w:left="5760" w:hanging="360"/>
      </w:pPr>
    </w:lvl>
    <w:lvl w:ilvl="8" w:tplc="2692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8">
    <w:multiLevelType w:val="hybridMultilevel"/>
    <w:lvl w:ilvl="0" w:tplc="64383426">
      <w:start w:val="1"/>
      <w:numFmt w:val="decimal"/>
      <w:lvlText w:val="%1."/>
      <w:lvlJc w:val="left"/>
      <w:pPr>
        <w:ind w:left="720" w:hanging="360"/>
      </w:pPr>
    </w:lvl>
    <w:lvl w:ilvl="1" w:tplc="64383426" w:tentative="1">
      <w:start w:val="1"/>
      <w:numFmt w:val="lowerLetter"/>
      <w:lvlText w:val="%2."/>
      <w:lvlJc w:val="left"/>
      <w:pPr>
        <w:ind w:left="1440" w:hanging="360"/>
      </w:pPr>
    </w:lvl>
    <w:lvl w:ilvl="2" w:tplc="64383426" w:tentative="1">
      <w:start w:val="1"/>
      <w:numFmt w:val="lowerRoman"/>
      <w:lvlText w:val="%3."/>
      <w:lvlJc w:val="right"/>
      <w:pPr>
        <w:ind w:left="2160" w:hanging="180"/>
      </w:pPr>
    </w:lvl>
    <w:lvl w:ilvl="3" w:tplc="64383426" w:tentative="1">
      <w:start w:val="1"/>
      <w:numFmt w:val="decimal"/>
      <w:lvlText w:val="%4."/>
      <w:lvlJc w:val="left"/>
      <w:pPr>
        <w:ind w:left="2880" w:hanging="360"/>
      </w:pPr>
    </w:lvl>
    <w:lvl w:ilvl="4" w:tplc="64383426" w:tentative="1">
      <w:start w:val="1"/>
      <w:numFmt w:val="lowerLetter"/>
      <w:lvlText w:val="%5."/>
      <w:lvlJc w:val="left"/>
      <w:pPr>
        <w:ind w:left="3600" w:hanging="360"/>
      </w:pPr>
    </w:lvl>
    <w:lvl w:ilvl="5" w:tplc="64383426" w:tentative="1">
      <w:start w:val="1"/>
      <w:numFmt w:val="lowerRoman"/>
      <w:lvlText w:val="%6."/>
      <w:lvlJc w:val="right"/>
      <w:pPr>
        <w:ind w:left="4320" w:hanging="180"/>
      </w:pPr>
    </w:lvl>
    <w:lvl w:ilvl="6" w:tplc="64383426" w:tentative="1">
      <w:start w:val="1"/>
      <w:numFmt w:val="decimal"/>
      <w:lvlText w:val="%7."/>
      <w:lvlJc w:val="left"/>
      <w:pPr>
        <w:ind w:left="5040" w:hanging="360"/>
      </w:pPr>
    </w:lvl>
    <w:lvl w:ilvl="7" w:tplc="64383426" w:tentative="1">
      <w:start w:val="1"/>
      <w:numFmt w:val="lowerLetter"/>
      <w:lvlText w:val="%8."/>
      <w:lvlJc w:val="left"/>
      <w:pPr>
        <w:ind w:left="5760" w:hanging="360"/>
      </w:pPr>
    </w:lvl>
    <w:lvl w:ilvl="8" w:tplc="6438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7">
    <w:multiLevelType w:val="hybridMultilevel"/>
    <w:lvl w:ilvl="0" w:tplc="86442910">
      <w:start w:val="1"/>
      <w:numFmt w:val="decimal"/>
      <w:lvlText w:val="%1."/>
      <w:lvlJc w:val="left"/>
      <w:pPr>
        <w:ind w:left="720" w:hanging="360"/>
      </w:pPr>
    </w:lvl>
    <w:lvl w:ilvl="1" w:tplc="86442910" w:tentative="1">
      <w:start w:val="1"/>
      <w:numFmt w:val="lowerLetter"/>
      <w:lvlText w:val="%2."/>
      <w:lvlJc w:val="left"/>
      <w:pPr>
        <w:ind w:left="1440" w:hanging="360"/>
      </w:pPr>
    </w:lvl>
    <w:lvl w:ilvl="2" w:tplc="86442910" w:tentative="1">
      <w:start w:val="1"/>
      <w:numFmt w:val="lowerRoman"/>
      <w:lvlText w:val="%3."/>
      <w:lvlJc w:val="right"/>
      <w:pPr>
        <w:ind w:left="2160" w:hanging="180"/>
      </w:pPr>
    </w:lvl>
    <w:lvl w:ilvl="3" w:tplc="86442910" w:tentative="1">
      <w:start w:val="1"/>
      <w:numFmt w:val="decimal"/>
      <w:lvlText w:val="%4."/>
      <w:lvlJc w:val="left"/>
      <w:pPr>
        <w:ind w:left="2880" w:hanging="360"/>
      </w:pPr>
    </w:lvl>
    <w:lvl w:ilvl="4" w:tplc="86442910" w:tentative="1">
      <w:start w:val="1"/>
      <w:numFmt w:val="lowerLetter"/>
      <w:lvlText w:val="%5."/>
      <w:lvlJc w:val="left"/>
      <w:pPr>
        <w:ind w:left="3600" w:hanging="360"/>
      </w:pPr>
    </w:lvl>
    <w:lvl w:ilvl="5" w:tplc="86442910" w:tentative="1">
      <w:start w:val="1"/>
      <w:numFmt w:val="lowerRoman"/>
      <w:lvlText w:val="%6."/>
      <w:lvlJc w:val="right"/>
      <w:pPr>
        <w:ind w:left="4320" w:hanging="180"/>
      </w:pPr>
    </w:lvl>
    <w:lvl w:ilvl="6" w:tplc="86442910" w:tentative="1">
      <w:start w:val="1"/>
      <w:numFmt w:val="decimal"/>
      <w:lvlText w:val="%7."/>
      <w:lvlJc w:val="left"/>
      <w:pPr>
        <w:ind w:left="5040" w:hanging="360"/>
      </w:pPr>
    </w:lvl>
    <w:lvl w:ilvl="7" w:tplc="86442910" w:tentative="1">
      <w:start w:val="1"/>
      <w:numFmt w:val="lowerLetter"/>
      <w:lvlText w:val="%8."/>
      <w:lvlJc w:val="left"/>
      <w:pPr>
        <w:ind w:left="5760" w:hanging="360"/>
      </w:pPr>
    </w:lvl>
    <w:lvl w:ilvl="8" w:tplc="86442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6">
    <w:multiLevelType w:val="hybridMultilevel"/>
    <w:lvl w:ilvl="0" w:tplc="28676417">
      <w:start w:val="1"/>
      <w:numFmt w:val="decimal"/>
      <w:lvlText w:val="%1."/>
      <w:lvlJc w:val="left"/>
      <w:pPr>
        <w:ind w:left="720" w:hanging="360"/>
      </w:pPr>
    </w:lvl>
    <w:lvl w:ilvl="1" w:tplc="28676417" w:tentative="1">
      <w:start w:val="1"/>
      <w:numFmt w:val="lowerLetter"/>
      <w:lvlText w:val="%2."/>
      <w:lvlJc w:val="left"/>
      <w:pPr>
        <w:ind w:left="1440" w:hanging="360"/>
      </w:pPr>
    </w:lvl>
    <w:lvl w:ilvl="2" w:tplc="28676417" w:tentative="1">
      <w:start w:val="1"/>
      <w:numFmt w:val="lowerRoman"/>
      <w:lvlText w:val="%3."/>
      <w:lvlJc w:val="right"/>
      <w:pPr>
        <w:ind w:left="2160" w:hanging="180"/>
      </w:pPr>
    </w:lvl>
    <w:lvl w:ilvl="3" w:tplc="28676417" w:tentative="1">
      <w:start w:val="1"/>
      <w:numFmt w:val="decimal"/>
      <w:lvlText w:val="%4."/>
      <w:lvlJc w:val="left"/>
      <w:pPr>
        <w:ind w:left="2880" w:hanging="360"/>
      </w:pPr>
    </w:lvl>
    <w:lvl w:ilvl="4" w:tplc="28676417" w:tentative="1">
      <w:start w:val="1"/>
      <w:numFmt w:val="lowerLetter"/>
      <w:lvlText w:val="%5."/>
      <w:lvlJc w:val="left"/>
      <w:pPr>
        <w:ind w:left="3600" w:hanging="360"/>
      </w:pPr>
    </w:lvl>
    <w:lvl w:ilvl="5" w:tplc="28676417" w:tentative="1">
      <w:start w:val="1"/>
      <w:numFmt w:val="lowerRoman"/>
      <w:lvlText w:val="%6."/>
      <w:lvlJc w:val="right"/>
      <w:pPr>
        <w:ind w:left="4320" w:hanging="180"/>
      </w:pPr>
    </w:lvl>
    <w:lvl w:ilvl="6" w:tplc="28676417" w:tentative="1">
      <w:start w:val="1"/>
      <w:numFmt w:val="decimal"/>
      <w:lvlText w:val="%7."/>
      <w:lvlJc w:val="left"/>
      <w:pPr>
        <w:ind w:left="5040" w:hanging="360"/>
      </w:pPr>
    </w:lvl>
    <w:lvl w:ilvl="7" w:tplc="28676417" w:tentative="1">
      <w:start w:val="1"/>
      <w:numFmt w:val="lowerLetter"/>
      <w:lvlText w:val="%8."/>
      <w:lvlJc w:val="left"/>
      <w:pPr>
        <w:ind w:left="5760" w:hanging="360"/>
      </w:pPr>
    </w:lvl>
    <w:lvl w:ilvl="8" w:tplc="2867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5">
    <w:multiLevelType w:val="hybridMultilevel"/>
    <w:lvl w:ilvl="0" w:tplc="60105741">
      <w:start w:val="1"/>
      <w:numFmt w:val="decimal"/>
      <w:lvlText w:val="%1."/>
      <w:lvlJc w:val="left"/>
      <w:pPr>
        <w:ind w:left="720" w:hanging="360"/>
      </w:pPr>
    </w:lvl>
    <w:lvl w:ilvl="1" w:tplc="60105741" w:tentative="1">
      <w:start w:val="1"/>
      <w:numFmt w:val="lowerLetter"/>
      <w:lvlText w:val="%2."/>
      <w:lvlJc w:val="left"/>
      <w:pPr>
        <w:ind w:left="1440" w:hanging="360"/>
      </w:pPr>
    </w:lvl>
    <w:lvl w:ilvl="2" w:tplc="60105741" w:tentative="1">
      <w:start w:val="1"/>
      <w:numFmt w:val="lowerRoman"/>
      <w:lvlText w:val="%3."/>
      <w:lvlJc w:val="right"/>
      <w:pPr>
        <w:ind w:left="2160" w:hanging="180"/>
      </w:pPr>
    </w:lvl>
    <w:lvl w:ilvl="3" w:tplc="60105741" w:tentative="1">
      <w:start w:val="1"/>
      <w:numFmt w:val="decimal"/>
      <w:lvlText w:val="%4."/>
      <w:lvlJc w:val="left"/>
      <w:pPr>
        <w:ind w:left="2880" w:hanging="360"/>
      </w:pPr>
    </w:lvl>
    <w:lvl w:ilvl="4" w:tplc="60105741" w:tentative="1">
      <w:start w:val="1"/>
      <w:numFmt w:val="lowerLetter"/>
      <w:lvlText w:val="%5."/>
      <w:lvlJc w:val="left"/>
      <w:pPr>
        <w:ind w:left="3600" w:hanging="360"/>
      </w:pPr>
    </w:lvl>
    <w:lvl w:ilvl="5" w:tplc="60105741" w:tentative="1">
      <w:start w:val="1"/>
      <w:numFmt w:val="lowerRoman"/>
      <w:lvlText w:val="%6."/>
      <w:lvlJc w:val="right"/>
      <w:pPr>
        <w:ind w:left="4320" w:hanging="180"/>
      </w:pPr>
    </w:lvl>
    <w:lvl w:ilvl="6" w:tplc="60105741" w:tentative="1">
      <w:start w:val="1"/>
      <w:numFmt w:val="decimal"/>
      <w:lvlText w:val="%7."/>
      <w:lvlJc w:val="left"/>
      <w:pPr>
        <w:ind w:left="5040" w:hanging="360"/>
      </w:pPr>
    </w:lvl>
    <w:lvl w:ilvl="7" w:tplc="60105741" w:tentative="1">
      <w:start w:val="1"/>
      <w:numFmt w:val="lowerLetter"/>
      <w:lvlText w:val="%8."/>
      <w:lvlJc w:val="left"/>
      <w:pPr>
        <w:ind w:left="5760" w:hanging="360"/>
      </w:pPr>
    </w:lvl>
    <w:lvl w:ilvl="8" w:tplc="6010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4">
    <w:multiLevelType w:val="hybridMultilevel"/>
    <w:lvl w:ilvl="0" w:tplc="62498893">
      <w:start w:val="1"/>
      <w:numFmt w:val="decimal"/>
      <w:lvlText w:val="%1."/>
      <w:lvlJc w:val="left"/>
      <w:pPr>
        <w:ind w:left="720" w:hanging="360"/>
      </w:pPr>
    </w:lvl>
    <w:lvl w:ilvl="1" w:tplc="62498893" w:tentative="1">
      <w:start w:val="1"/>
      <w:numFmt w:val="lowerLetter"/>
      <w:lvlText w:val="%2."/>
      <w:lvlJc w:val="left"/>
      <w:pPr>
        <w:ind w:left="1440" w:hanging="360"/>
      </w:pPr>
    </w:lvl>
    <w:lvl w:ilvl="2" w:tplc="62498893" w:tentative="1">
      <w:start w:val="1"/>
      <w:numFmt w:val="lowerRoman"/>
      <w:lvlText w:val="%3."/>
      <w:lvlJc w:val="right"/>
      <w:pPr>
        <w:ind w:left="2160" w:hanging="180"/>
      </w:pPr>
    </w:lvl>
    <w:lvl w:ilvl="3" w:tplc="62498893" w:tentative="1">
      <w:start w:val="1"/>
      <w:numFmt w:val="decimal"/>
      <w:lvlText w:val="%4."/>
      <w:lvlJc w:val="left"/>
      <w:pPr>
        <w:ind w:left="2880" w:hanging="360"/>
      </w:pPr>
    </w:lvl>
    <w:lvl w:ilvl="4" w:tplc="62498893" w:tentative="1">
      <w:start w:val="1"/>
      <w:numFmt w:val="lowerLetter"/>
      <w:lvlText w:val="%5."/>
      <w:lvlJc w:val="left"/>
      <w:pPr>
        <w:ind w:left="3600" w:hanging="360"/>
      </w:pPr>
    </w:lvl>
    <w:lvl w:ilvl="5" w:tplc="62498893" w:tentative="1">
      <w:start w:val="1"/>
      <w:numFmt w:val="lowerRoman"/>
      <w:lvlText w:val="%6."/>
      <w:lvlJc w:val="right"/>
      <w:pPr>
        <w:ind w:left="4320" w:hanging="180"/>
      </w:pPr>
    </w:lvl>
    <w:lvl w:ilvl="6" w:tplc="62498893" w:tentative="1">
      <w:start w:val="1"/>
      <w:numFmt w:val="decimal"/>
      <w:lvlText w:val="%7."/>
      <w:lvlJc w:val="left"/>
      <w:pPr>
        <w:ind w:left="5040" w:hanging="360"/>
      </w:pPr>
    </w:lvl>
    <w:lvl w:ilvl="7" w:tplc="62498893" w:tentative="1">
      <w:start w:val="1"/>
      <w:numFmt w:val="lowerLetter"/>
      <w:lvlText w:val="%8."/>
      <w:lvlJc w:val="left"/>
      <w:pPr>
        <w:ind w:left="5760" w:hanging="360"/>
      </w:pPr>
    </w:lvl>
    <w:lvl w:ilvl="8" w:tplc="6249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3">
    <w:multiLevelType w:val="hybridMultilevel"/>
    <w:lvl w:ilvl="0" w:tplc="47805210">
      <w:start w:val="1"/>
      <w:numFmt w:val="decimal"/>
      <w:lvlText w:val="%1."/>
      <w:lvlJc w:val="left"/>
      <w:pPr>
        <w:ind w:left="720" w:hanging="360"/>
      </w:pPr>
    </w:lvl>
    <w:lvl w:ilvl="1" w:tplc="47805210" w:tentative="1">
      <w:start w:val="1"/>
      <w:numFmt w:val="lowerLetter"/>
      <w:lvlText w:val="%2."/>
      <w:lvlJc w:val="left"/>
      <w:pPr>
        <w:ind w:left="1440" w:hanging="360"/>
      </w:pPr>
    </w:lvl>
    <w:lvl w:ilvl="2" w:tplc="47805210" w:tentative="1">
      <w:start w:val="1"/>
      <w:numFmt w:val="lowerRoman"/>
      <w:lvlText w:val="%3."/>
      <w:lvlJc w:val="right"/>
      <w:pPr>
        <w:ind w:left="2160" w:hanging="180"/>
      </w:pPr>
    </w:lvl>
    <w:lvl w:ilvl="3" w:tplc="47805210" w:tentative="1">
      <w:start w:val="1"/>
      <w:numFmt w:val="decimal"/>
      <w:lvlText w:val="%4."/>
      <w:lvlJc w:val="left"/>
      <w:pPr>
        <w:ind w:left="2880" w:hanging="360"/>
      </w:pPr>
    </w:lvl>
    <w:lvl w:ilvl="4" w:tplc="47805210" w:tentative="1">
      <w:start w:val="1"/>
      <w:numFmt w:val="lowerLetter"/>
      <w:lvlText w:val="%5."/>
      <w:lvlJc w:val="left"/>
      <w:pPr>
        <w:ind w:left="3600" w:hanging="360"/>
      </w:pPr>
    </w:lvl>
    <w:lvl w:ilvl="5" w:tplc="47805210" w:tentative="1">
      <w:start w:val="1"/>
      <w:numFmt w:val="lowerRoman"/>
      <w:lvlText w:val="%6."/>
      <w:lvlJc w:val="right"/>
      <w:pPr>
        <w:ind w:left="4320" w:hanging="180"/>
      </w:pPr>
    </w:lvl>
    <w:lvl w:ilvl="6" w:tplc="47805210" w:tentative="1">
      <w:start w:val="1"/>
      <w:numFmt w:val="decimal"/>
      <w:lvlText w:val="%7."/>
      <w:lvlJc w:val="left"/>
      <w:pPr>
        <w:ind w:left="5040" w:hanging="360"/>
      </w:pPr>
    </w:lvl>
    <w:lvl w:ilvl="7" w:tplc="47805210" w:tentative="1">
      <w:start w:val="1"/>
      <w:numFmt w:val="lowerLetter"/>
      <w:lvlText w:val="%8."/>
      <w:lvlJc w:val="left"/>
      <w:pPr>
        <w:ind w:left="5760" w:hanging="360"/>
      </w:pPr>
    </w:lvl>
    <w:lvl w:ilvl="8" w:tplc="4780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2">
    <w:multiLevelType w:val="hybridMultilevel"/>
    <w:lvl w:ilvl="0" w:tplc="93966472">
      <w:start w:val="1"/>
      <w:numFmt w:val="decimal"/>
      <w:lvlText w:val="%1."/>
      <w:lvlJc w:val="left"/>
      <w:pPr>
        <w:ind w:left="720" w:hanging="360"/>
      </w:pPr>
    </w:lvl>
    <w:lvl w:ilvl="1" w:tplc="93966472" w:tentative="1">
      <w:start w:val="1"/>
      <w:numFmt w:val="lowerLetter"/>
      <w:lvlText w:val="%2."/>
      <w:lvlJc w:val="left"/>
      <w:pPr>
        <w:ind w:left="1440" w:hanging="360"/>
      </w:pPr>
    </w:lvl>
    <w:lvl w:ilvl="2" w:tplc="93966472" w:tentative="1">
      <w:start w:val="1"/>
      <w:numFmt w:val="lowerRoman"/>
      <w:lvlText w:val="%3."/>
      <w:lvlJc w:val="right"/>
      <w:pPr>
        <w:ind w:left="2160" w:hanging="180"/>
      </w:pPr>
    </w:lvl>
    <w:lvl w:ilvl="3" w:tplc="93966472" w:tentative="1">
      <w:start w:val="1"/>
      <w:numFmt w:val="decimal"/>
      <w:lvlText w:val="%4."/>
      <w:lvlJc w:val="left"/>
      <w:pPr>
        <w:ind w:left="2880" w:hanging="360"/>
      </w:pPr>
    </w:lvl>
    <w:lvl w:ilvl="4" w:tplc="93966472" w:tentative="1">
      <w:start w:val="1"/>
      <w:numFmt w:val="lowerLetter"/>
      <w:lvlText w:val="%5."/>
      <w:lvlJc w:val="left"/>
      <w:pPr>
        <w:ind w:left="3600" w:hanging="360"/>
      </w:pPr>
    </w:lvl>
    <w:lvl w:ilvl="5" w:tplc="93966472" w:tentative="1">
      <w:start w:val="1"/>
      <w:numFmt w:val="lowerRoman"/>
      <w:lvlText w:val="%6."/>
      <w:lvlJc w:val="right"/>
      <w:pPr>
        <w:ind w:left="4320" w:hanging="180"/>
      </w:pPr>
    </w:lvl>
    <w:lvl w:ilvl="6" w:tplc="93966472" w:tentative="1">
      <w:start w:val="1"/>
      <w:numFmt w:val="decimal"/>
      <w:lvlText w:val="%7."/>
      <w:lvlJc w:val="left"/>
      <w:pPr>
        <w:ind w:left="5040" w:hanging="360"/>
      </w:pPr>
    </w:lvl>
    <w:lvl w:ilvl="7" w:tplc="93966472" w:tentative="1">
      <w:start w:val="1"/>
      <w:numFmt w:val="lowerLetter"/>
      <w:lvlText w:val="%8."/>
      <w:lvlJc w:val="left"/>
      <w:pPr>
        <w:ind w:left="5760" w:hanging="360"/>
      </w:pPr>
    </w:lvl>
    <w:lvl w:ilvl="8" w:tplc="9396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1">
    <w:multiLevelType w:val="hybridMultilevel"/>
    <w:lvl w:ilvl="0" w:tplc="32206225">
      <w:start w:val="1"/>
      <w:numFmt w:val="decimal"/>
      <w:lvlText w:val="%1."/>
      <w:lvlJc w:val="left"/>
      <w:pPr>
        <w:ind w:left="720" w:hanging="360"/>
      </w:pPr>
    </w:lvl>
    <w:lvl w:ilvl="1" w:tplc="32206225" w:tentative="1">
      <w:start w:val="1"/>
      <w:numFmt w:val="lowerLetter"/>
      <w:lvlText w:val="%2."/>
      <w:lvlJc w:val="left"/>
      <w:pPr>
        <w:ind w:left="1440" w:hanging="360"/>
      </w:pPr>
    </w:lvl>
    <w:lvl w:ilvl="2" w:tplc="32206225" w:tentative="1">
      <w:start w:val="1"/>
      <w:numFmt w:val="lowerRoman"/>
      <w:lvlText w:val="%3."/>
      <w:lvlJc w:val="right"/>
      <w:pPr>
        <w:ind w:left="2160" w:hanging="180"/>
      </w:pPr>
    </w:lvl>
    <w:lvl w:ilvl="3" w:tplc="32206225" w:tentative="1">
      <w:start w:val="1"/>
      <w:numFmt w:val="decimal"/>
      <w:lvlText w:val="%4."/>
      <w:lvlJc w:val="left"/>
      <w:pPr>
        <w:ind w:left="2880" w:hanging="360"/>
      </w:pPr>
    </w:lvl>
    <w:lvl w:ilvl="4" w:tplc="32206225" w:tentative="1">
      <w:start w:val="1"/>
      <w:numFmt w:val="lowerLetter"/>
      <w:lvlText w:val="%5."/>
      <w:lvlJc w:val="left"/>
      <w:pPr>
        <w:ind w:left="3600" w:hanging="360"/>
      </w:pPr>
    </w:lvl>
    <w:lvl w:ilvl="5" w:tplc="32206225" w:tentative="1">
      <w:start w:val="1"/>
      <w:numFmt w:val="lowerRoman"/>
      <w:lvlText w:val="%6."/>
      <w:lvlJc w:val="right"/>
      <w:pPr>
        <w:ind w:left="4320" w:hanging="180"/>
      </w:pPr>
    </w:lvl>
    <w:lvl w:ilvl="6" w:tplc="32206225" w:tentative="1">
      <w:start w:val="1"/>
      <w:numFmt w:val="decimal"/>
      <w:lvlText w:val="%7."/>
      <w:lvlJc w:val="left"/>
      <w:pPr>
        <w:ind w:left="5040" w:hanging="360"/>
      </w:pPr>
    </w:lvl>
    <w:lvl w:ilvl="7" w:tplc="32206225" w:tentative="1">
      <w:start w:val="1"/>
      <w:numFmt w:val="lowerLetter"/>
      <w:lvlText w:val="%8."/>
      <w:lvlJc w:val="left"/>
      <w:pPr>
        <w:ind w:left="5760" w:hanging="360"/>
      </w:pPr>
    </w:lvl>
    <w:lvl w:ilvl="8" w:tplc="3220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0">
    <w:multiLevelType w:val="hybridMultilevel"/>
    <w:lvl w:ilvl="0" w:tplc="31765563">
      <w:start w:val="1"/>
      <w:numFmt w:val="decimal"/>
      <w:lvlText w:val="%1."/>
      <w:lvlJc w:val="left"/>
      <w:pPr>
        <w:ind w:left="720" w:hanging="360"/>
      </w:pPr>
    </w:lvl>
    <w:lvl w:ilvl="1" w:tplc="31765563" w:tentative="1">
      <w:start w:val="1"/>
      <w:numFmt w:val="lowerLetter"/>
      <w:lvlText w:val="%2."/>
      <w:lvlJc w:val="left"/>
      <w:pPr>
        <w:ind w:left="1440" w:hanging="360"/>
      </w:pPr>
    </w:lvl>
    <w:lvl w:ilvl="2" w:tplc="31765563" w:tentative="1">
      <w:start w:val="1"/>
      <w:numFmt w:val="lowerRoman"/>
      <w:lvlText w:val="%3."/>
      <w:lvlJc w:val="right"/>
      <w:pPr>
        <w:ind w:left="2160" w:hanging="180"/>
      </w:pPr>
    </w:lvl>
    <w:lvl w:ilvl="3" w:tplc="31765563" w:tentative="1">
      <w:start w:val="1"/>
      <w:numFmt w:val="decimal"/>
      <w:lvlText w:val="%4."/>
      <w:lvlJc w:val="left"/>
      <w:pPr>
        <w:ind w:left="2880" w:hanging="360"/>
      </w:pPr>
    </w:lvl>
    <w:lvl w:ilvl="4" w:tplc="31765563" w:tentative="1">
      <w:start w:val="1"/>
      <w:numFmt w:val="lowerLetter"/>
      <w:lvlText w:val="%5."/>
      <w:lvlJc w:val="left"/>
      <w:pPr>
        <w:ind w:left="3600" w:hanging="360"/>
      </w:pPr>
    </w:lvl>
    <w:lvl w:ilvl="5" w:tplc="31765563" w:tentative="1">
      <w:start w:val="1"/>
      <w:numFmt w:val="lowerRoman"/>
      <w:lvlText w:val="%6."/>
      <w:lvlJc w:val="right"/>
      <w:pPr>
        <w:ind w:left="4320" w:hanging="180"/>
      </w:pPr>
    </w:lvl>
    <w:lvl w:ilvl="6" w:tplc="31765563" w:tentative="1">
      <w:start w:val="1"/>
      <w:numFmt w:val="decimal"/>
      <w:lvlText w:val="%7."/>
      <w:lvlJc w:val="left"/>
      <w:pPr>
        <w:ind w:left="5040" w:hanging="360"/>
      </w:pPr>
    </w:lvl>
    <w:lvl w:ilvl="7" w:tplc="31765563" w:tentative="1">
      <w:start w:val="1"/>
      <w:numFmt w:val="lowerLetter"/>
      <w:lvlText w:val="%8."/>
      <w:lvlJc w:val="left"/>
      <w:pPr>
        <w:ind w:left="5760" w:hanging="360"/>
      </w:pPr>
    </w:lvl>
    <w:lvl w:ilvl="8" w:tplc="3176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9">
    <w:multiLevelType w:val="hybridMultilevel"/>
    <w:lvl w:ilvl="0" w:tplc="53558822">
      <w:start w:val="1"/>
      <w:numFmt w:val="decimal"/>
      <w:lvlText w:val="%1."/>
      <w:lvlJc w:val="left"/>
      <w:pPr>
        <w:ind w:left="720" w:hanging="360"/>
      </w:pPr>
    </w:lvl>
    <w:lvl w:ilvl="1" w:tplc="53558822" w:tentative="1">
      <w:start w:val="1"/>
      <w:numFmt w:val="lowerLetter"/>
      <w:lvlText w:val="%2."/>
      <w:lvlJc w:val="left"/>
      <w:pPr>
        <w:ind w:left="1440" w:hanging="360"/>
      </w:pPr>
    </w:lvl>
    <w:lvl w:ilvl="2" w:tplc="53558822" w:tentative="1">
      <w:start w:val="1"/>
      <w:numFmt w:val="lowerRoman"/>
      <w:lvlText w:val="%3."/>
      <w:lvlJc w:val="right"/>
      <w:pPr>
        <w:ind w:left="2160" w:hanging="180"/>
      </w:pPr>
    </w:lvl>
    <w:lvl w:ilvl="3" w:tplc="53558822" w:tentative="1">
      <w:start w:val="1"/>
      <w:numFmt w:val="decimal"/>
      <w:lvlText w:val="%4."/>
      <w:lvlJc w:val="left"/>
      <w:pPr>
        <w:ind w:left="2880" w:hanging="360"/>
      </w:pPr>
    </w:lvl>
    <w:lvl w:ilvl="4" w:tplc="53558822" w:tentative="1">
      <w:start w:val="1"/>
      <w:numFmt w:val="lowerLetter"/>
      <w:lvlText w:val="%5."/>
      <w:lvlJc w:val="left"/>
      <w:pPr>
        <w:ind w:left="3600" w:hanging="360"/>
      </w:pPr>
    </w:lvl>
    <w:lvl w:ilvl="5" w:tplc="53558822" w:tentative="1">
      <w:start w:val="1"/>
      <w:numFmt w:val="lowerRoman"/>
      <w:lvlText w:val="%6."/>
      <w:lvlJc w:val="right"/>
      <w:pPr>
        <w:ind w:left="4320" w:hanging="180"/>
      </w:pPr>
    </w:lvl>
    <w:lvl w:ilvl="6" w:tplc="53558822" w:tentative="1">
      <w:start w:val="1"/>
      <w:numFmt w:val="decimal"/>
      <w:lvlText w:val="%7."/>
      <w:lvlJc w:val="left"/>
      <w:pPr>
        <w:ind w:left="5040" w:hanging="360"/>
      </w:pPr>
    </w:lvl>
    <w:lvl w:ilvl="7" w:tplc="53558822" w:tentative="1">
      <w:start w:val="1"/>
      <w:numFmt w:val="lowerLetter"/>
      <w:lvlText w:val="%8."/>
      <w:lvlJc w:val="left"/>
      <w:pPr>
        <w:ind w:left="5760" w:hanging="360"/>
      </w:pPr>
    </w:lvl>
    <w:lvl w:ilvl="8" w:tplc="5355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8">
    <w:multiLevelType w:val="hybridMultilevel"/>
    <w:lvl w:ilvl="0" w:tplc="18202456">
      <w:start w:val="1"/>
      <w:numFmt w:val="decimal"/>
      <w:lvlText w:val="%1."/>
      <w:lvlJc w:val="left"/>
      <w:pPr>
        <w:ind w:left="720" w:hanging="360"/>
      </w:pPr>
    </w:lvl>
    <w:lvl w:ilvl="1" w:tplc="18202456" w:tentative="1">
      <w:start w:val="1"/>
      <w:numFmt w:val="lowerLetter"/>
      <w:lvlText w:val="%2."/>
      <w:lvlJc w:val="left"/>
      <w:pPr>
        <w:ind w:left="1440" w:hanging="360"/>
      </w:pPr>
    </w:lvl>
    <w:lvl w:ilvl="2" w:tplc="18202456" w:tentative="1">
      <w:start w:val="1"/>
      <w:numFmt w:val="lowerRoman"/>
      <w:lvlText w:val="%3."/>
      <w:lvlJc w:val="right"/>
      <w:pPr>
        <w:ind w:left="2160" w:hanging="180"/>
      </w:pPr>
    </w:lvl>
    <w:lvl w:ilvl="3" w:tplc="18202456" w:tentative="1">
      <w:start w:val="1"/>
      <w:numFmt w:val="decimal"/>
      <w:lvlText w:val="%4."/>
      <w:lvlJc w:val="left"/>
      <w:pPr>
        <w:ind w:left="2880" w:hanging="360"/>
      </w:pPr>
    </w:lvl>
    <w:lvl w:ilvl="4" w:tplc="18202456" w:tentative="1">
      <w:start w:val="1"/>
      <w:numFmt w:val="lowerLetter"/>
      <w:lvlText w:val="%5."/>
      <w:lvlJc w:val="left"/>
      <w:pPr>
        <w:ind w:left="3600" w:hanging="360"/>
      </w:pPr>
    </w:lvl>
    <w:lvl w:ilvl="5" w:tplc="18202456" w:tentative="1">
      <w:start w:val="1"/>
      <w:numFmt w:val="lowerRoman"/>
      <w:lvlText w:val="%6."/>
      <w:lvlJc w:val="right"/>
      <w:pPr>
        <w:ind w:left="4320" w:hanging="180"/>
      </w:pPr>
    </w:lvl>
    <w:lvl w:ilvl="6" w:tplc="18202456" w:tentative="1">
      <w:start w:val="1"/>
      <w:numFmt w:val="decimal"/>
      <w:lvlText w:val="%7."/>
      <w:lvlJc w:val="left"/>
      <w:pPr>
        <w:ind w:left="5040" w:hanging="360"/>
      </w:pPr>
    </w:lvl>
    <w:lvl w:ilvl="7" w:tplc="18202456" w:tentative="1">
      <w:start w:val="1"/>
      <w:numFmt w:val="lowerLetter"/>
      <w:lvlText w:val="%8."/>
      <w:lvlJc w:val="left"/>
      <w:pPr>
        <w:ind w:left="5760" w:hanging="360"/>
      </w:pPr>
    </w:lvl>
    <w:lvl w:ilvl="8" w:tplc="18202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7">
    <w:multiLevelType w:val="hybridMultilevel"/>
    <w:lvl w:ilvl="0" w:tplc="26197238">
      <w:start w:val="1"/>
      <w:numFmt w:val="decimal"/>
      <w:lvlText w:val="%1."/>
      <w:lvlJc w:val="left"/>
      <w:pPr>
        <w:ind w:left="720" w:hanging="360"/>
      </w:pPr>
    </w:lvl>
    <w:lvl w:ilvl="1" w:tplc="26197238" w:tentative="1">
      <w:start w:val="1"/>
      <w:numFmt w:val="lowerLetter"/>
      <w:lvlText w:val="%2."/>
      <w:lvlJc w:val="left"/>
      <w:pPr>
        <w:ind w:left="1440" w:hanging="360"/>
      </w:pPr>
    </w:lvl>
    <w:lvl w:ilvl="2" w:tplc="26197238" w:tentative="1">
      <w:start w:val="1"/>
      <w:numFmt w:val="lowerRoman"/>
      <w:lvlText w:val="%3."/>
      <w:lvlJc w:val="right"/>
      <w:pPr>
        <w:ind w:left="2160" w:hanging="180"/>
      </w:pPr>
    </w:lvl>
    <w:lvl w:ilvl="3" w:tplc="26197238" w:tentative="1">
      <w:start w:val="1"/>
      <w:numFmt w:val="decimal"/>
      <w:lvlText w:val="%4."/>
      <w:lvlJc w:val="left"/>
      <w:pPr>
        <w:ind w:left="2880" w:hanging="360"/>
      </w:pPr>
    </w:lvl>
    <w:lvl w:ilvl="4" w:tplc="26197238" w:tentative="1">
      <w:start w:val="1"/>
      <w:numFmt w:val="lowerLetter"/>
      <w:lvlText w:val="%5."/>
      <w:lvlJc w:val="left"/>
      <w:pPr>
        <w:ind w:left="3600" w:hanging="360"/>
      </w:pPr>
    </w:lvl>
    <w:lvl w:ilvl="5" w:tplc="26197238" w:tentative="1">
      <w:start w:val="1"/>
      <w:numFmt w:val="lowerRoman"/>
      <w:lvlText w:val="%6."/>
      <w:lvlJc w:val="right"/>
      <w:pPr>
        <w:ind w:left="4320" w:hanging="180"/>
      </w:pPr>
    </w:lvl>
    <w:lvl w:ilvl="6" w:tplc="26197238" w:tentative="1">
      <w:start w:val="1"/>
      <w:numFmt w:val="decimal"/>
      <w:lvlText w:val="%7."/>
      <w:lvlJc w:val="left"/>
      <w:pPr>
        <w:ind w:left="5040" w:hanging="360"/>
      </w:pPr>
    </w:lvl>
    <w:lvl w:ilvl="7" w:tplc="26197238" w:tentative="1">
      <w:start w:val="1"/>
      <w:numFmt w:val="lowerLetter"/>
      <w:lvlText w:val="%8."/>
      <w:lvlJc w:val="left"/>
      <w:pPr>
        <w:ind w:left="5760" w:hanging="360"/>
      </w:pPr>
    </w:lvl>
    <w:lvl w:ilvl="8" w:tplc="2619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6">
    <w:multiLevelType w:val="hybridMultilevel"/>
    <w:lvl w:ilvl="0" w:tplc="73398901">
      <w:start w:val="1"/>
      <w:numFmt w:val="decimal"/>
      <w:lvlText w:val="%1."/>
      <w:lvlJc w:val="left"/>
      <w:pPr>
        <w:ind w:left="720" w:hanging="360"/>
      </w:pPr>
    </w:lvl>
    <w:lvl w:ilvl="1" w:tplc="73398901" w:tentative="1">
      <w:start w:val="1"/>
      <w:numFmt w:val="lowerLetter"/>
      <w:lvlText w:val="%2."/>
      <w:lvlJc w:val="left"/>
      <w:pPr>
        <w:ind w:left="1440" w:hanging="360"/>
      </w:pPr>
    </w:lvl>
    <w:lvl w:ilvl="2" w:tplc="73398901" w:tentative="1">
      <w:start w:val="1"/>
      <w:numFmt w:val="lowerRoman"/>
      <w:lvlText w:val="%3."/>
      <w:lvlJc w:val="right"/>
      <w:pPr>
        <w:ind w:left="2160" w:hanging="180"/>
      </w:pPr>
    </w:lvl>
    <w:lvl w:ilvl="3" w:tplc="73398901" w:tentative="1">
      <w:start w:val="1"/>
      <w:numFmt w:val="decimal"/>
      <w:lvlText w:val="%4."/>
      <w:lvlJc w:val="left"/>
      <w:pPr>
        <w:ind w:left="2880" w:hanging="360"/>
      </w:pPr>
    </w:lvl>
    <w:lvl w:ilvl="4" w:tplc="73398901" w:tentative="1">
      <w:start w:val="1"/>
      <w:numFmt w:val="lowerLetter"/>
      <w:lvlText w:val="%5."/>
      <w:lvlJc w:val="left"/>
      <w:pPr>
        <w:ind w:left="3600" w:hanging="360"/>
      </w:pPr>
    </w:lvl>
    <w:lvl w:ilvl="5" w:tplc="73398901" w:tentative="1">
      <w:start w:val="1"/>
      <w:numFmt w:val="lowerRoman"/>
      <w:lvlText w:val="%6."/>
      <w:lvlJc w:val="right"/>
      <w:pPr>
        <w:ind w:left="4320" w:hanging="180"/>
      </w:pPr>
    </w:lvl>
    <w:lvl w:ilvl="6" w:tplc="73398901" w:tentative="1">
      <w:start w:val="1"/>
      <w:numFmt w:val="decimal"/>
      <w:lvlText w:val="%7."/>
      <w:lvlJc w:val="left"/>
      <w:pPr>
        <w:ind w:left="5040" w:hanging="360"/>
      </w:pPr>
    </w:lvl>
    <w:lvl w:ilvl="7" w:tplc="73398901" w:tentative="1">
      <w:start w:val="1"/>
      <w:numFmt w:val="lowerLetter"/>
      <w:lvlText w:val="%8."/>
      <w:lvlJc w:val="left"/>
      <w:pPr>
        <w:ind w:left="5760" w:hanging="360"/>
      </w:pPr>
    </w:lvl>
    <w:lvl w:ilvl="8" w:tplc="7339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5">
    <w:multiLevelType w:val="hybridMultilevel"/>
    <w:lvl w:ilvl="0" w:tplc="86456016">
      <w:start w:val="1"/>
      <w:numFmt w:val="decimal"/>
      <w:lvlText w:val="%1."/>
      <w:lvlJc w:val="left"/>
      <w:pPr>
        <w:ind w:left="720" w:hanging="360"/>
      </w:pPr>
    </w:lvl>
    <w:lvl w:ilvl="1" w:tplc="86456016" w:tentative="1">
      <w:start w:val="1"/>
      <w:numFmt w:val="lowerLetter"/>
      <w:lvlText w:val="%2."/>
      <w:lvlJc w:val="left"/>
      <w:pPr>
        <w:ind w:left="1440" w:hanging="360"/>
      </w:pPr>
    </w:lvl>
    <w:lvl w:ilvl="2" w:tplc="86456016" w:tentative="1">
      <w:start w:val="1"/>
      <w:numFmt w:val="lowerRoman"/>
      <w:lvlText w:val="%3."/>
      <w:lvlJc w:val="right"/>
      <w:pPr>
        <w:ind w:left="2160" w:hanging="180"/>
      </w:pPr>
    </w:lvl>
    <w:lvl w:ilvl="3" w:tplc="86456016" w:tentative="1">
      <w:start w:val="1"/>
      <w:numFmt w:val="decimal"/>
      <w:lvlText w:val="%4."/>
      <w:lvlJc w:val="left"/>
      <w:pPr>
        <w:ind w:left="2880" w:hanging="360"/>
      </w:pPr>
    </w:lvl>
    <w:lvl w:ilvl="4" w:tplc="86456016" w:tentative="1">
      <w:start w:val="1"/>
      <w:numFmt w:val="lowerLetter"/>
      <w:lvlText w:val="%5."/>
      <w:lvlJc w:val="left"/>
      <w:pPr>
        <w:ind w:left="3600" w:hanging="360"/>
      </w:pPr>
    </w:lvl>
    <w:lvl w:ilvl="5" w:tplc="86456016" w:tentative="1">
      <w:start w:val="1"/>
      <w:numFmt w:val="lowerRoman"/>
      <w:lvlText w:val="%6."/>
      <w:lvlJc w:val="right"/>
      <w:pPr>
        <w:ind w:left="4320" w:hanging="180"/>
      </w:pPr>
    </w:lvl>
    <w:lvl w:ilvl="6" w:tplc="86456016" w:tentative="1">
      <w:start w:val="1"/>
      <w:numFmt w:val="decimal"/>
      <w:lvlText w:val="%7."/>
      <w:lvlJc w:val="left"/>
      <w:pPr>
        <w:ind w:left="5040" w:hanging="360"/>
      </w:pPr>
    </w:lvl>
    <w:lvl w:ilvl="7" w:tplc="86456016" w:tentative="1">
      <w:start w:val="1"/>
      <w:numFmt w:val="lowerLetter"/>
      <w:lvlText w:val="%8."/>
      <w:lvlJc w:val="left"/>
      <w:pPr>
        <w:ind w:left="5760" w:hanging="360"/>
      </w:pPr>
    </w:lvl>
    <w:lvl w:ilvl="8" w:tplc="8645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4">
    <w:multiLevelType w:val="hybridMultilevel"/>
    <w:lvl w:ilvl="0" w:tplc="37681498">
      <w:start w:val="1"/>
      <w:numFmt w:val="decimal"/>
      <w:lvlText w:val="%1."/>
      <w:lvlJc w:val="left"/>
      <w:pPr>
        <w:ind w:left="720" w:hanging="360"/>
      </w:pPr>
    </w:lvl>
    <w:lvl w:ilvl="1" w:tplc="37681498" w:tentative="1">
      <w:start w:val="1"/>
      <w:numFmt w:val="lowerLetter"/>
      <w:lvlText w:val="%2."/>
      <w:lvlJc w:val="left"/>
      <w:pPr>
        <w:ind w:left="1440" w:hanging="360"/>
      </w:pPr>
    </w:lvl>
    <w:lvl w:ilvl="2" w:tplc="37681498" w:tentative="1">
      <w:start w:val="1"/>
      <w:numFmt w:val="lowerRoman"/>
      <w:lvlText w:val="%3."/>
      <w:lvlJc w:val="right"/>
      <w:pPr>
        <w:ind w:left="2160" w:hanging="180"/>
      </w:pPr>
    </w:lvl>
    <w:lvl w:ilvl="3" w:tplc="37681498" w:tentative="1">
      <w:start w:val="1"/>
      <w:numFmt w:val="decimal"/>
      <w:lvlText w:val="%4."/>
      <w:lvlJc w:val="left"/>
      <w:pPr>
        <w:ind w:left="2880" w:hanging="360"/>
      </w:pPr>
    </w:lvl>
    <w:lvl w:ilvl="4" w:tplc="37681498" w:tentative="1">
      <w:start w:val="1"/>
      <w:numFmt w:val="lowerLetter"/>
      <w:lvlText w:val="%5."/>
      <w:lvlJc w:val="left"/>
      <w:pPr>
        <w:ind w:left="3600" w:hanging="360"/>
      </w:pPr>
    </w:lvl>
    <w:lvl w:ilvl="5" w:tplc="37681498" w:tentative="1">
      <w:start w:val="1"/>
      <w:numFmt w:val="lowerRoman"/>
      <w:lvlText w:val="%6."/>
      <w:lvlJc w:val="right"/>
      <w:pPr>
        <w:ind w:left="4320" w:hanging="180"/>
      </w:pPr>
    </w:lvl>
    <w:lvl w:ilvl="6" w:tplc="37681498" w:tentative="1">
      <w:start w:val="1"/>
      <w:numFmt w:val="decimal"/>
      <w:lvlText w:val="%7."/>
      <w:lvlJc w:val="left"/>
      <w:pPr>
        <w:ind w:left="5040" w:hanging="360"/>
      </w:pPr>
    </w:lvl>
    <w:lvl w:ilvl="7" w:tplc="37681498" w:tentative="1">
      <w:start w:val="1"/>
      <w:numFmt w:val="lowerLetter"/>
      <w:lvlText w:val="%8."/>
      <w:lvlJc w:val="left"/>
      <w:pPr>
        <w:ind w:left="5760" w:hanging="360"/>
      </w:pPr>
    </w:lvl>
    <w:lvl w:ilvl="8" w:tplc="3768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3">
    <w:multiLevelType w:val="hybridMultilevel"/>
    <w:lvl w:ilvl="0" w:tplc="45005568">
      <w:start w:val="1"/>
      <w:numFmt w:val="decimal"/>
      <w:lvlText w:val="%1."/>
      <w:lvlJc w:val="left"/>
      <w:pPr>
        <w:ind w:left="720" w:hanging="360"/>
      </w:pPr>
    </w:lvl>
    <w:lvl w:ilvl="1" w:tplc="45005568" w:tentative="1">
      <w:start w:val="1"/>
      <w:numFmt w:val="lowerLetter"/>
      <w:lvlText w:val="%2."/>
      <w:lvlJc w:val="left"/>
      <w:pPr>
        <w:ind w:left="1440" w:hanging="360"/>
      </w:pPr>
    </w:lvl>
    <w:lvl w:ilvl="2" w:tplc="45005568" w:tentative="1">
      <w:start w:val="1"/>
      <w:numFmt w:val="lowerRoman"/>
      <w:lvlText w:val="%3."/>
      <w:lvlJc w:val="right"/>
      <w:pPr>
        <w:ind w:left="2160" w:hanging="180"/>
      </w:pPr>
    </w:lvl>
    <w:lvl w:ilvl="3" w:tplc="45005568" w:tentative="1">
      <w:start w:val="1"/>
      <w:numFmt w:val="decimal"/>
      <w:lvlText w:val="%4."/>
      <w:lvlJc w:val="left"/>
      <w:pPr>
        <w:ind w:left="2880" w:hanging="360"/>
      </w:pPr>
    </w:lvl>
    <w:lvl w:ilvl="4" w:tplc="45005568" w:tentative="1">
      <w:start w:val="1"/>
      <w:numFmt w:val="lowerLetter"/>
      <w:lvlText w:val="%5."/>
      <w:lvlJc w:val="left"/>
      <w:pPr>
        <w:ind w:left="3600" w:hanging="360"/>
      </w:pPr>
    </w:lvl>
    <w:lvl w:ilvl="5" w:tplc="45005568" w:tentative="1">
      <w:start w:val="1"/>
      <w:numFmt w:val="lowerRoman"/>
      <w:lvlText w:val="%6."/>
      <w:lvlJc w:val="right"/>
      <w:pPr>
        <w:ind w:left="4320" w:hanging="180"/>
      </w:pPr>
    </w:lvl>
    <w:lvl w:ilvl="6" w:tplc="45005568" w:tentative="1">
      <w:start w:val="1"/>
      <w:numFmt w:val="decimal"/>
      <w:lvlText w:val="%7."/>
      <w:lvlJc w:val="left"/>
      <w:pPr>
        <w:ind w:left="5040" w:hanging="360"/>
      </w:pPr>
    </w:lvl>
    <w:lvl w:ilvl="7" w:tplc="45005568" w:tentative="1">
      <w:start w:val="1"/>
      <w:numFmt w:val="lowerLetter"/>
      <w:lvlText w:val="%8."/>
      <w:lvlJc w:val="left"/>
      <w:pPr>
        <w:ind w:left="5760" w:hanging="360"/>
      </w:pPr>
    </w:lvl>
    <w:lvl w:ilvl="8" w:tplc="4500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2">
    <w:multiLevelType w:val="hybridMultilevel"/>
    <w:lvl w:ilvl="0" w:tplc="23986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052">
    <w:abstractNumId w:val="12052"/>
  </w:num>
  <w:num w:numId="12053">
    <w:abstractNumId w:val="12053"/>
  </w:num>
  <w:num w:numId="12054">
    <w:abstractNumId w:val="12054"/>
  </w:num>
  <w:num w:numId="12055">
    <w:abstractNumId w:val="12055"/>
  </w:num>
  <w:num w:numId="12056">
    <w:abstractNumId w:val="12056"/>
  </w:num>
  <w:num w:numId="12057">
    <w:abstractNumId w:val="12057"/>
  </w:num>
  <w:num w:numId="12058">
    <w:abstractNumId w:val="12058"/>
  </w:num>
  <w:num w:numId="12059">
    <w:abstractNumId w:val="12059"/>
  </w:num>
  <w:num w:numId="12060">
    <w:abstractNumId w:val="12060"/>
  </w:num>
  <w:num w:numId="12061">
    <w:abstractNumId w:val="12061"/>
  </w:num>
  <w:num w:numId="12062">
    <w:abstractNumId w:val="12062"/>
  </w:num>
  <w:num w:numId="12063">
    <w:abstractNumId w:val="12063"/>
  </w:num>
  <w:num w:numId="12064">
    <w:abstractNumId w:val="12064"/>
  </w:num>
  <w:num w:numId="12065">
    <w:abstractNumId w:val="12065"/>
  </w:num>
  <w:num w:numId="12066">
    <w:abstractNumId w:val="12066"/>
  </w:num>
  <w:num w:numId="12067">
    <w:abstractNumId w:val="12067"/>
  </w:num>
  <w:num w:numId="12068">
    <w:abstractNumId w:val="12068"/>
  </w:num>
  <w:num w:numId="12069">
    <w:abstractNumId w:val="12069"/>
  </w:num>
  <w:num w:numId="12070">
    <w:abstractNumId w:val="12070"/>
  </w:num>
  <w:num w:numId="12071">
    <w:abstractNumId w:val="12071"/>
  </w:num>
  <w:num w:numId="12072">
    <w:abstractNumId w:val="12072"/>
  </w:num>
  <w:num w:numId="12073">
    <w:abstractNumId w:val="12073"/>
  </w:num>
  <w:num w:numId="12074">
    <w:abstractNumId w:val="12074"/>
  </w:num>
  <w:num w:numId="12075">
    <w:abstractNumId w:val="12075"/>
  </w:num>
  <w:num w:numId="12076">
    <w:abstractNumId w:val="12076"/>
  </w:num>
  <w:num w:numId="12077">
    <w:abstractNumId w:val="12077"/>
  </w:num>
  <w:num w:numId="12078">
    <w:abstractNumId w:val="12078"/>
  </w:num>
  <w:num w:numId="12079">
    <w:abstractNumId w:val="12079"/>
  </w:num>
  <w:num w:numId="12080">
    <w:abstractNumId w:val="12080"/>
  </w:num>
  <w:num w:numId="12081">
    <w:abstractNumId w:val="12081"/>
  </w:num>
  <w:num w:numId="12082">
    <w:abstractNumId w:val="12082"/>
  </w:num>
  <w:num w:numId="12083">
    <w:abstractNumId w:val="12083"/>
  </w:num>
  <w:num w:numId="12084">
    <w:abstractNumId w:val="12084"/>
  </w:num>
  <w:num w:numId="12085">
    <w:abstractNumId w:val="12085"/>
  </w:num>
  <w:num w:numId="12086">
    <w:abstractNumId w:val="12086"/>
  </w:num>
  <w:num w:numId="12087">
    <w:abstractNumId w:val="12087"/>
  </w:num>
  <w:num w:numId="12088">
    <w:abstractNumId w:val="12088"/>
  </w:num>
  <w:num w:numId="12089">
    <w:abstractNumId w:val="12089"/>
  </w:num>
  <w:num w:numId="12090">
    <w:abstractNumId w:val="12090"/>
  </w:num>
  <w:num w:numId="12091">
    <w:abstractNumId w:val="12091"/>
  </w:num>
  <w:num w:numId="12092">
    <w:abstractNumId w:val="12092"/>
  </w:num>
  <w:num w:numId="12093">
    <w:abstractNumId w:val="12093"/>
  </w:num>
  <w:num w:numId="12094">
    <w:abstractNumId w:val="12094"/>
  </w:num>
  <w:num w:numId="12095">
    <w:abstractNumId w:val="12095"/>
  </w:num>
  <w:num w:numId="12096">
    <w:abstractNumId w:val="12096"/>
  </w:num>
  <w:num w:numId="12097">
    <w:abstractNumId w:val="12097"/>
  </w:num>
  <w:num w:numId="12098">
    <w:abstractNumId w:val="12098"/>
  </w:num>
  <w:num w:numId="12099">
    <w:abstractNumId w:val="12099"/>
  </w:num>
  <w:num w:numId="12100">
    <w:abstractNumId w:val="12100"/>
  </w:num>
  <w:num w:numId="12101">
    <w:abstractNumId w:val="12101"/>
  </w:num>
  <w:num w:numId="12102">
    <w:abstractNumId w:val="12102"/>
  </w:num>
  <w:num w:numId="12103">
    <w:abstractNumId w:val="12103"/>
  </w:num>
  <w:num w:numId="12104">
    <w:abstractNumId w:val="12104"/>
  </w:num>
  <w:num w:numId="12105">
    <w:abstractNumId w:val="12105"/>
  </w:num>
  <w:num w:numId="12106">
    <w:abstractNumId w:val="12106"/>
  </w:num>
  <w:num w:numId="12107">
    <w:abstractNumId w:val="12107"/>
  </w:num>
  <w:num w:numId="12108">
    <w:abstractNumId w:val="12108"/>
  </w:num>
  <w:num w:numId="12109">
    <w:abstractNumId w:val="12109"/>
  </w:num>
  <w:num w:numId="12110">
    <w:abstractNumId w:val="12110"/>
  </w:num>
  <w:num w:numId="12111">
    <w:abstractNumId w:val="12111"/>
  </w:num>
  <w:num w:numId="12112">
    <w:abstractNumId w:val="12112"/>
  </w:num>
  <w:num w:numId="12113">
    <w:abstractNumId w:val="12113"/>
  </w:num>
  <w:num w:numId="12114">
    <w:abstractNumId w:val="12114"/>
  </w:num>
  <w:num w:numId="12115">
    <w:abstractNumId w:val="12115"/>
  </w:num>
  <w:num w:numId="12116">
    <w:abstractNumId w:val="121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2918819" Type="http://schemas.openxmlformats.org/officeDocument/2006/relationships/comments" Target="comments.xml"/><Relationship Id="rId234833901" Type="http://schemas.microsoft.com/office/2011/relationships/commentsExtended" Target="commentsExtended.xml"/><Relationship Id="rId94373201" Type="http://schemas.openxmlformats.org/officeDocument/2006/relationships/image" Target="media/imgrId94373201.jpg"/><Relationship Id="rId371167c7537b21acd" Type="http://schemas.openxmlformats.org/officeDocument/2006/relationships/hyperlink" Target="https://iservice.lombardini.it/jsp/Template2/manuale.jsp?id=642&amp;parent=1273&amp;txts=3.3.2" TargetMode="External"/><Relationship Id="rId896267c7537b221da" Type="http://schemas.openxmlformats.org/officeDocument/2006/relationships/hyperlink" Target="https://iservice.lombardini.it/jsp/Template2/manuale.jsp?id=560&amp;parent=1273" TargetMode="External"/><Relationship Id="rId627767c7537b226c4" Type="http://schemas.openxmlformats.org/officeDocument/2006/relationships/hyperlink" Target="https://iservice.lombardini.it/jsp/Template2/manuale.jsp?id=638&amp;parent=1273" TargetMode="External"/><Relationship Id="rId468667c7537b23587" Type="http://schemas.openxmlformats.org/officeDocument/2006/relationships/hyperlink" Target="https://iservice.lombardini.it/jsp/Template2/manuale.jsp?id=573&amp;parent=1273" TargetMode="External"/><Relationship Id="rId926167c7537b40fd8" Type="http://schemas.openxmlformats.org/officeDocument/2006/relationships/hyperlink" Target="https://iservice.lombardini.it/jsp/Template2/manuale.jsp?id=560&amp;parent=1273" TargetMode="External"/><Relationship Id="rId272667c7537b52a1b" Type="http://schemas.openxmlformats.org/officeDocument/2006/relationships/hyperlink" Target="https://iservice.lombardini.it/jsp/Template2/manuale.jsp?id=199&amp;parent=1273" TargetMode="External"/><Relationship Id="rId172767c7537b5a63e" Type="http://schemas.openxmlformats.org/officeDocument/2006/relationships/hyperlink" Target="https://iservice.lombardini.it/jsp/Template2/manuale.jsp?id=560&amp;parent=1273" TargetMode="External"/><Relationship Id="rId457967c7537b6e775" Type="http://schemas.openxmlformats.org/officeDocument/2006/relationships/hyperlink" Target="https://iservice.lombardini.it/jsp/Template2/manuale.jsp?id=560&amp;parent=1273" TargetMode="External"/><Relationship Id="rId417167c7537b85a68" Type="http://schemas.openxmlformats.org/officeDocument/2006/relationships/hyperlink" Target="https://www.youtube.com/embed/slELtJW2bFE?showinfo=0&amp;rel=0" TargetMode="External"/><Relationship Id="rId234767c7537b8e471" Type="http://schemas.openxmlformats.org/officeDocument/2006/relationships/hyperlink" Target="https://iservice.lombardini.it/jsp/Template2/manuale.jsp?id=603&amp;parent=1982" TargetMode="External"/><Relationship Id="rId824667c7537b8e661" Type="http://schemas.openxmlformats.org/officeDocument/2006/relationships/hyperlink" Target="https://iservice.lombardini.it/jsp/Template2/manuale.jsp?id=612&amp;parent=1982" TargetMode="External"/><Relationship Id="rId407767c7537c0f11e" Type="http://schemas.openxmlformats.org/officeDocument/2006/relationships/hyperlink" Target="https://www.youtube.com/embed/IVoumDwS7oY?showinfo=0&amp;rel=0" TargetMode="External"/><Relationship Id="rId371067c7537c161e7" Type="http://schemas.openxmlformats.org/officeDocument/2006/relationships/hyperlink" Target="https://iservice.lombardini.it/jsp/Template2/manuale.jsp?id=199&amp;parent=1273" TargetMode="External"/><Relationship Id="rId798967c7537c1cea6" Type="http://schemas.openxmlformats.org/officeDocument/2006/relationships/hyperlink" Target="https://iservice.lombardini.it/jsp/Template2/manuale.jsp?id=642&amp;parent=1273&amp;txts=3.3.2" TargetMode="External"/><Relationship Id="rId780167c7537c1dace" Type="http://schemas.openxmlformats.org/officeDocument/2006/relationships/hyperlink" Target="https://iservice.lombardini.it/jsp/Template2/manuale.jsp?id=573&amp;parent=1273" TargetMode="External"/><Relationship Id="rId835867c7537c1e031" Type="http://schemas.openxmlformats.org/officeDocument/2006/relationships/hyperlink" Target="https://iservice.lombardini.it/jsp/Template2/manuale.jsp?id=560&amp;parent=1273" TargetMode="External"/><Relationship Id="rId916667c7537c1e488" Type="http://schemas.openxmlformats.org/officeDocument/2006/relationships/hyperlink" Target="https://iservice.lombardini.it/jsp/Template2/manuale.jsp?id=638&amp;parent=1273" TargetMode="External"/><Relationship Id="rId132767c7537c43ea7" Type="http://schemas.openxmlformats.org/officeDocument/2006/relationships/hyperlink" Target="https://iservice.lombardini.it/jsp/Template2/manuale.jsp?id=585&amp;parent=1273" TargetMode="External"/><Relationship Id="rId820267c7537c44205" Type="http://schemas.openxmlformats.org/officeDocument/2006/relationships/hyperlink" Target="https://iservice.lombardini.it/jsp/Template2/manuale.jsp?id=573&amp;parent=1273" TargetMode="External"/><Relationship Id="rId187367c7537c44639" Type="http://schemas.openxmlformats.org/officeDocument/2006/relationships/hyperlink" Target="https://iservice.lombardini.it/jsp/Template2/manuale.jsp?id=585&amp;parent=1273" TargetMode="External"/><Relationship Id="rId965267c7537c54b5b" Type="http://schemas.openxmlformats.org/officeDocument/2006/relationships/hyperlink" Target="https://iservice.lombardini.it/jsp/Template2/manuale.jsp?id=573&amp;parent=1273" TargetMode="External"/><Relationship Id="rId363567c7537c6811b" Type="http://schemas.openxmlformats.org/officeDocument/2006/relationships/hyperlink" Target="https://iservice.lombardini.it/jsp/Template2/manuale.jsp?id=638&amp;parent=1273" TargetMode="External"/><Relationship Id="rId835767c7537c686ba" Type="http://schemas.openxmlformats.org/officeDocument/2006/relationships/hyperlink" Target="https://iservice.lombardini.it/jsp/Template2/manuale.jsp?id=560&amp;parent=1273" TargetMode="External"/><Relationship Id="rId348267c7537c69cf4" Type="http://schemas.openxmlformats.org/officeDocument/2006/relationships/hyperlink" Target="https://iservice.lombardini.it/jsp/Template2/manuale.jsp?id=573&amp;parent=1273" TargetMode="External"/><Relationship Id="rId883267c7537c73b70" Type="http://schemas.openxmlformats.org/officeDocument/2006/relationships/hyperlink" Target="https://iservice.lombardini.it/jsp/Template2/manuale.jsp?id=573&amp;parent=1273" TargetMode="External"/><Relationship Id="rId735067c7537c87182" Type="http://schemas.openxmlformats.org/officeDocument/2006/relationships/hyperlink" Target="https://www.youtube.com/embed/jPnRSYu0sKM?showinfo=0&amp;rel=0" TargetMode="External"/><Relationship Id="rId647667c7537c8d574" Type="http://schemas.openxmlformats.org/officeDocument/2006/relationships/hyperlink" Target="https://iservice.lombardini.it/jsp/Template2/manuale.jsp?id=638&amp;parent=1273" TargetMode="External"/><Relationship Id="rId831167c7537c9eb97" Type="http://schemas.openxmlformats.org/officeDocument/2006/relationships/hyperlink" Target="https://iservice.lombardini.it/jsp/Template2/manuale.jsp?id=573&amp;parent=1273" TargetMode="External"/><Relationship Id="rId947767c7537cb8f3a" Type="http://schemas.openxmlformats.org/officeDocument/2006/relationships/hyperlink" Target="https://iservice.lombardini.it/jsp/Template2/manuale.jsp?id=573&amp;parent=1273" TargetMode="External"/><Relationship Id="rId858767c7537cf0ce2" Type="http://schemas.openxmlformats.org/officeDocument/2006/relationships/hyperlink" Target="https://www.youtube.com/embed/3ULD_PiHEaw?showinfo=0&amp;rel=0" TargetMode="External"/><Relationship Id="rId574867c7537d060e8" Type="http://schemas.openxmlformats.org/officeDocument/2006/relationships/hyperlink" Target="https://iservice.lombardini.it/jsp/Template2/manuale.jsp?id=642&amp;parent=1273&amp;txts=3.3.2" TargetMode="External"/><Relationship Id="rId643267c7537d0657e" Type="http://schemas.openxmlformats.org/officeDocument/2006/relationships/hyperlink" Target="https://iservice.lombardini.it/jsp/Template2/manuale.jsp?id=638&amp;parent=1273" TargetMode="External"/><Relationship Id="rId678367c7537d06df1" Type="http://schemas.openxmlformats.org/officeDocument/2006/relationships/hyperlink" Target="https://iservice.lombardini.it/jsp/Template2/manuale.jsp?id=553&amp;parent=1273" TargetMode="External"/><Relationship Id="rId773567c7537d21ee7" Type="http://schemas.openxmlformats.org/officeDocument/2006/relationships/hyperlink" Target="https://iservice.lombardini.it/jsp/Template2/manuale.jsp?id=573&amp;parent=1273" TargetMode="External"/><Relationship Id="rId446567c7537d2fef4" Type="http://schemas.openxmlformats.org/officeDocument/2006/relationships/hyperlink" Target="https://www.youtube.com/embed/A8fU76g4nUQ?showinfo=0&amp;rel=0" TargetMode="External"/><Relationship Id="rId483567c7537d30f72" Type="http://schemas.openxmlformats.org/officeDocument/2006/relationships/hyperlink" Target="https://iservice.lombardini.it/jsp/Template2/manuale.jsp?id=573&amp;parent=1273" TargetMode="External"/><Relationship Id="rId322267c7537d6b72a" Type="http://schemas.openxmlformats.org/officeDocument/2006/relationships/hyperlink" Target="https://iservice.lombardini.it/jsp/Template2/manuale.jsp?id=556&amp;parent=1273" TargetMode="External"/><Relationship Id="rId853167c7537d761a2" Type="http://schemas.openxmlformats.org/officeDocument/2006/relationships/hyperlink" Target="https://www.youtube.com/embed/vTWVObqWIGE?showinfo=0&amp;rel=0" TargetMode="External"/><Relationship Id="rId246667c7537d7d0d3" Type="http://schemas.openxmlformats.org/officeDocument/2006/relationships/hyperlink" Target="https://iservice.lombardini.it/jsp/Template2/manuale.jsp?id=642&amp;parent=1273&amp;txts=3.3.2" TargetMode="External"/><Relationship Id="rId229767c7537d7d6ae" Type="http://schemas.openxmlformats.org/officeDocument/2006/relationships/hyperlink" Target="https://iservice.lombardini.it/jsp/Template2/manuale.jsp?id=553&amp;parent=1273" TargetMode="External"/><Relationship Id="rId681967c7537d8957f" Type="http://schemas.openxmlformats.org/officeDocument/2006/relationships/hyperlink" Target="https://www.youtube.com/embed/JZWXxa3UssY?showinfo=0&amp;rel=0" TargetMode="External"/><Relationship Id="rId163967c7537d915c8" Type="http://schemas.openxmlformats.org/officeDocument/2006/relationships/hyperlink" Target="https://iservice.lombardini.it/jsp/Template2/manuale.jsp?id=638&amp;parent=1273" TargetMode="External"/><Relationship Id="rId700067c7537d9cf17" Type="http://schemas.openxmlformats.org/officeDocument/2006/relationships/hyperlink" Target="https://iservice.lombardini.it/jsp/Template2/manuale.jsp?id=556&amp;parent=1273" TargetMode="External"/><Relationship Id="rId829567c7537da869e" Type="http://schemas.openxmlformats.org/officeDocument/2006/relationships/hyperlink" Target="https://www.youtube.com/embed/JZWXxa3UssY?showinfo=0&amp;rel=0" TargetMode="External"/><Relationship Id="rId547567c7537da9374" Type="http://schemas.openxmlformats.org/officeDocument/2006/relationships/hyperlink" Target="https://iservice.lombardini.it/jsp/Template2/manuale.jsp?id=553&amp;parent=1273" TargetMode="External"/><Relationship Id="rId532467c7537db0060" Type="http://schemas.openxmlformats.org/officeDocument/2006/relationships/hyperlink" Target="https://iservice.lombardini.it/jsp/Template2/manuale.jsp?id=642&amp;parent=1273&amp;txts=3.3.2" TargetMode="External"/><Relationship Id="rId394667c7537dd2848" Type="http://schemas.openxmlformats.org/officeDocument/2006/relationships/hyperlink" Target="https://www.youtube.com/embed/tgDL1w2AUd0?showinfo=0&amp;rel=0" TargetMode="External"/><Relationship Id="rId618767c7537dd9dee" Type="http://schemas.openxmlformats.org/officeDocument/2006/relationships/hyperlink" Target="https://iservice.lombardini.it/jsp/Template2/manuale.jsp?id=638&amp;parent=1273" TargetMode="External"/><Relationship Id="rId216267c7537e18b43" Type="http://schemas.openxmlformats.org/officeDocument/2006/relationships/hyperlink" Target="https://www.youtube.com/embed/Zrhc5qTwPRM?showinfo=0&amp;rel=0" TargetMode="External"/><Relationship Id="rId723667c7537e1faf8" Type="http://schemas.openxmlformats.org/officeDocument/2006/relationships/hyperlink" Target="https://iservice.lombardini.it/jsp/Template2/manuale.jsp?id=642&amp;parent=1273&amp;txts=3.3.2" TargetMode="External"/><Relationship Id="rId384567c7537e20288" Type="http://schemas.openxmlformats.org/officeDocument/2006/relationships/hyperlink" Target="https://iservice.lombardini.it/jsp/Template2/manuale.jsp?id=584&amp;parent=1273" TargetMode="External"/><Relationship Id="rId181567c7537e20de6" Type="http://schemas.openxmlformats.org/officeDocument/2006/relationships/hyperlink" Target="https://iservice.lombardini.it/jsp/Template2/manuale.jsp?id=573&amp;parent=1273" TargetMode="External"/><Relationship Id="rId776267c7537e73d2e" Type="http://schemas.openxmlformats.org/officeDocument/2006/relationships/hyperlink" Target="https://iservice.lombardini.it/jsp/Template2/manuale.jsp?id=573&amp;parent=1273" TargetMode="External"/><Relationship Id="rId295467c7537e8d5a2" Type="http://schemas.openxmlformats.org/officeDocument/2006/relationships/hyperlink" Target="https://iservice.lombardini.it/jsp/Template2/manuale.jsp?id=642&amp;parent=1273&amp;txts=3.3.2" TargetMode="External"/><Relationship Id="rId226167c7537ecae1f" Type="http://schemas.openxmlformats.org/officeDocument/2006/relationships/hyperlink" Target="https://iservice.lombardini.it/jsp/Template2/manuale.jsp?id=642&amp;parent=1273&amp;txts=3.3.2" TargetMode="External"/><Relationship Id="rId166567c7537ecb3c4" Type="http://schemas.openxmlformats.org/officeDocument/2006/relationships/hyperlink" Target="https://iservice.lombardini.it/jsp/Template2/manuale.jsp?id=553&amp;parent=1273" TargetMode="External"/><Relationship Id="rId672167c7537ecb65c" Type="http://schemas.openxmlformats.org/officeDocument/2006/relationships/hyperlink" Target="https://iservice.lombardini.it/jsp/Template2/manuale.jsp?id=554&amp;parent=1273" TargetMode="External"/><Relationship Id="rId775467c7537f4e160" Type="http://schemas.openxmlformats.org/officeDocument/2006/relationships/hyperlink" Target="https://iservice.lombardini.it/jsp/Template2/manuale.jsp?id=642&amp;parent=1273&amp;txts=3.3.2" TargetMode="External"/><Relationship Id="rId438067c7537b206e8" Type="http://schemas.openxmlformats.org/officeDocument/2006/relationships/image" Target="media/imgrId438067c7537b206e8.jpg"/><Relationship Id="rId529867c7537b2d736" Type="http://schemas.openxmlformats.org/officeDocument/2006/relationships/image" Target="media/imgrId529867c7537b2d736.jpg"/><Relationship Id="rId812767c7537b395ac" Type="http://schemas.openxmlformats.org/officeDocument/2006/relationships/image" Target="media/imgrId812767c7537b395ac.jpg"/><Relationship Id="rId582467c7537b4021e" Type="http://schemas.openxmlformats.org/officeDocument/2006/relationships/image" Target="media/imgrId582467c7537b4021e.jpg"/><Relationship Id="rId185367c7537b4bb31" Type="http://schemas.openxmlformats.org/officeDocument/2006/relationships/image" Target="media/imgrId185367c7537b4bb31.jpg"/><Relationship Id="rId238767c7537b520cd" Type="http://schemas.openxmlformats.org/officeDocument/2006/relationships/image" Target="media/imgrId238767c7537b520cd.jpg"/><Relationship Id="rId305467c7537b59917" Type="http://schemas.openxmlformats.org/officeDocument/2006/relationships/image" Target="media/imgrId305467c7537b59917.jpg"/><Relationship Id="rId956167c7537b661dd" Type="http://schemas.openxmlformats.org/officeDocument/2006/relationships/image" Target="media/imgrId956167c7537b661dd.jpg"/><Relationship Id="rId223667c7537b6c963" Type="http://schemas.openxmlformats.org/officeDocument/2006/relationships/image" Target="media/imgrId223667c7537b6c963.jpg"/><Relationship Id="rId239967c7537b7851a" Type="http://schemas.openxmlformats.org/officeDocument/2006/relationships/image" Target="media/imgrId239967c7537b7851a.jpg"/><Relationship Id="rId970467c7537b852e3" Type="http://schemas.openxmlformats.org/officeDocument/2006/relationships/image" Target="media/imgrId970467c7537b852e3.jpg"/><Relationship Id="rId248667c7537b8b145" Type="http://schemas.openxmlformats.org/officeDocument/2006/relationships/image" Target="media/imgrId248667c7537b8b145.jpg"/><Relationship Id="rId514567c7537b98b44" Type="http://schemas.openxmlformats.org/officeDocument/2006/relationships/image" Target="media/imgrId514567c7537b98b44.jpg"/><Relationship Id="rId713667c7537b9fb75" Type="http://schemas.openxmlformats.org/officeDocument/2006/relationships/image" Target="media/imgrId713667c7537b9fb75.jpg"/><Relationship Id="rId969167c7537bb6b4f" Type="http://schemas.openxmlformats.org/officeDocument/2006/relationships/image" Target="media/imgrId969167c7537bb6b4f.jpg"/><Relationship Id="rId525967c7537bbefe2" Type="http://schemas.openxmlformats.org/officeDocument/2006/relationships/image" Target="media/imgrId525967c7537bbefe2.jpg"/><Relationship Id="rId862167c7537bc70b3" Type="http://schemas.openxmlformats.org/officeDocument/2006/relationships/image" Target="media/imgrId862167c7537bc70b3.jpg"/><Relationship Id="rId307867c7537be2502" Type="http://schemas.openxmlformats.org/officeDocument/2006/relationships/image" Target="media/imgrId307867c7537be2502.jpg"/><Relationship Id="rId284367c7537bee64e" Type="http://schemas.openxmlformats.org/officeDocument/2006/relationships/image" Target="media/imgrId284367c7537bee64e.jpg"/><Relationship Id="rId500967c7537c03cf5" Type="http://schemas.openxmlformats.org/officeDocument/2006/relationships/image" Target="media/imgrId500967c7537c03cf5.jpg"/><Relationship Id="rId246767c7537c0e961" Type="http://schemas.openxmlformats.org/officeDocument/2006/relationships/image" Target="media/imgrId246767c7537c0e961.jpg"/><Relationship Id="rId597067c7537c1577e" Type="http://schemas.openxmlformats.org/officeDocument/2006/relationships/image" Target="media/imgrId597067c7537c1577e.jpg"/><Relationship Id="rId248867c7537c1c4af" Type="http://schemas.openxmlformats.org/officeDocument/2006/relationships/image" Target="media/imgrId248867c7537c1c4af.jpg"/><Relationship Id="rId501567c7537c26d81" Type="http://schemas.openxmlformats.org/officeDocument/2006/relationships/image" Target="media/imgrId501567c7537c26d81.jpg"/><Relationship Id="rId125967c7537c2ec4c" Type="http://schemas.openxmlformats.org/officeDocument/2006/relationships/image" Target="media/imgrId125967c7537c2ec4c.jpg"/><Relationship Id="rId186667c7537c3a770" Type="http://schemas.openxmlformats.org/officeDocument/2006/relationships/image" Target="media/imgrId186667c7537c3a770.jpg"/><Relationship Id="rId907567c7537c4325b" Type="http://schemas.openxmlformats.org/officeDocument/2006/relationships/image" Target="media/imgrId907567c7537c4325b.jpg"/><Relationship Id="rId472067c7537c4d9e6" Type="http://schemas.openxmlformats.org/officeDocument/2006/relationships/image" Target="media/imgrId472067c7537c4d9e6.jpg"/><Relationship Id="rId405767c7537c53c33" Type="http://schemas.openxmlformats.org/officeDocument/2006/relationships/image" Target="media/imgrId405767c7537c53c33.jpg"/><Relationship Id="rId866667c7537c5db47" Type="http://schemas.openxmlformats.org/officeDocument/2006/relationships/image" Target="media/imgrId866667c7537c5db47.jpg"/><Relationship Id="rId143867c7537c671fd" Type="http://schemas.openxmlformats.org/officeDocument/2006/relationships/image" Target="media/imgrId143867c7537c671fd.jpg"/><Relationship Id="rId876367c7537c73097" Type="http://schemas.openxmlformats.org/officeDocument/2006/relationships/image" Target="media/imgrId876367c7537c73097.jpg"/><Relationship Id="rId975367c7537c7af22" Type="http://schemas.openxmlformats.org/officeDocument/2006/relationships/image" Target="media/imgrId975367c7537c7af22.jpg"/><Relationship Id="rId870267c7537c86ac5" Type="http://schemas.openxmlformats.org/officeDocument/2006/relationships/image" Target="media/imgrId870267c7537c86ac5.jpg"/><Relationship Id="rId694567c7537c8cab0" Type="http://schemas.openxmlformats.org/officeDocument/2006/relationships/image" Target="media/imgrId694567c7537c8cab0.jpg"/><Relationship Id="rId725367c7537c95692" Type="http://schemas.openxmlformats.org/officeDocument/2006/relationships/image" Target="media/imgrId725367c7537c95692.jpg"/><Relationship Id="rId588167c7537c9e52f" Type="http://schemas.openxmlformats.org/officeDocument/2006/relationships/image" Target="media/imgrId588167c7537c9e52f.jpg"/><Relationship Id="rId613167c7537ca6203" Type="http://schemas.openxmlformats.org/officeDocument/2006/relationships/image" Target="media/imgrId613167c7537ca6203.jpg"/><Relationship Id="rId971167c7537cadd66" Type="http://schemas.openxmlformats.org/officeDocument/2006/relationships/image" Target="media/imgrId971167c7537cadd66.jpg"/><Relationship Id="rId933267c7537cb7664" Type="http://schemas.openxmlformats.org/officeDocument/2006/relationships/image" Target="media/imgrId933267c7537cb7664.jpg"/><Relationship Id="rId991567c7537cc2dc9" Type="http://schemas.openxmlformats.org/officeDocument/2006/relationships/image" Target="media/imgrId991567c7537cc2dc9.jpg"/><Relationship Id="rId423567c7537cce5cc" Type="http://schemas.openxmlformats.org/officeDocument/2006/relationships/image" Target="media/imgrId423567c7537cce5cc.jpg"/><Relationship Id="rId972967c7537cd87c6" Type="http://schemas.openxmlformats.org/officeDocument/2006/relationships/image" Target="media/imgrId972967c7537cd87c6.jpg"/><Relationship Id="rId222267c7537ce4042" Type="http://schemas.openxmlformats.org/officeDocument/2006/relationships/image" Target="media/imgrId222267c7537ce4042.jpg"/><Relationship Id="rId274367c7537cf05e0" Type="http://schemas.openxmlformats.org/officeDocument/2006/relationships/image" Target="media/imgrId274367c7537cf05e0.jpg"/><Relationship Id="rId222267c7537d056a1" Type="http://schemas.openxmlformats.org/officeDocument/2006/relationships/image" Target="media/imgrId222267c7537d056a1.jpg"/><Relationship Id="rId426267c7537d1287b" Type="http://schemas.openxmlformats.org/officeDocument/2006/relationships/image" Target="media/imgrId426267c7537d1287b.jpg"/><Relationship Id="rId190467c7537d21476" Type="http://schemas.openxmlformats.org/officeDocument/2006/relationships/image" Target="media/imgrId190467c7537d21476.jpg"/><Relationship Id="rId710367c7537d2f7f9" Type="http://schemas.openxmlformats.org/officeDocument/2006/relationships/image" Target="media/imgrId710367c7537d2f7f9.jpg"/><Relationship Id="rId698367c7537d3b2e0" Type="http://schemas.openxmlformats.org/officeDocument/2006/relationships/image" Target="media/imgrId698367c7537d3b2e0.jpg"/><Relationship Id="rId208967c7537d69591" Type="http://schemas.openxmlformats.org/officeDocument/2006/relationships/image" Target="media/imgrId208967c7537d69591.jpg"/><Relationship Id="rId842567c7537d75a3b" Type="http://schemas.openxmlformats.org/officeDocument/2006/relationships/image" Target="media/imgrId842567c7537d75a3b.jpg"/><Relationship Id="rId657167c7537d7c4b4" Type="http://schemas.openxmlformats.org/officeDocument/2006/relationships/image" Target="media/imgrId657167c7537d7c4b4.jpg"/><Relationship Id="rId343267c7537d88db9" Type="http://schemas.openxmlformats.org/officeDocument/2006/relationships/image" Target="media/imgrId343267c7537d88db9.jpg"/><Relationship Id="rId531667c7537d904bf" Type="http://schemas.openxmlformats.org/officeDocument/2006/relationships/image" Target="media/imgrId531667c7537d904bf.jpg"/><Relationship Id="rId623967c7537d9c041" Type="http://schemas.openxmlformats.org/officeDocument/2006/relationships/image" Target="media/imgrId623967c7537d9c041.jpg"/><Relationship Id="rId784367c7537da7f24" Type="http://schemas.openxmlformats.org/officeDocument/2006/relationships/image" Target="media/imgrId784367c7537da7f24.jpg"/><Relationship Id="rId277767c7537daf4ca" Type="http://schemas.openxmlformats.org/officeDocument/2006/relationships/image" Target="media/imgrId277767c7537daf4ca.jpg"/><Relationship Id="rId145767c7537dbb11f" Type="http://schemas.openxmlformats.org/officeDocument/2006/relationships/image" Target="media/imgrId145767c7537dbb11f.jpg"/><Relationship Id="rId352567c7537dc72dd" Type="http://schemas.openxmlformats.org/officeDocument/2006/relationships/image" Target="media/imgrId352567c7537dc72dd.jpg"/><Relationship Id="rId272567c7537dd2025" Type="http://schemas.openxmlformats.org/officeDocument/2006/relationships/image" Target="media/imgrId272567c7537dd2025.jpg"/><Relationship Id="rId302967c7537dd8a26" Type="http://schemas.openxmlformats.org/officeDocument/2006/relationships/image" Target="media/imgrId302967c7537dd8a26.jpg"/><Relationship Id="rId796567c7537de5d7c" Type="http://schemas.openxmlformats.org/officeDocument/2006/relationships/image" Target="media/imgrId796567c7537de5d7c.jpg"/><Relationship Id="rId745767c7537df0b26" Type="http://schemas.openxmlformats.org/officeDocument/2006/relationships/image" Target="media/imgrId745767c7537df0b26.jpg"/><Relationship Id="rId117867c7537e0cb05" Type="http://schemas.openxmlformats.org/officeDocument/2006/relationships/image" Target="media/imgrId117867c7537e0cb05.jpg"/><Relationship Id="rId561167c7537e180de" Type="http://schemas.openxmlformats.org/officeDocument/2006/relationships/image" Target="media/imgrId561167c7537e180de.png"/><Relationship Id="rId720167c7537e1ee70" Type="http://schemas.openxmlformats.org/officeDocument/2006/relationships/image" Target="media/imgrId720167c7537e1ee70.jpg"/><Relationship Id="rId636367c7537e2e170" Type="http://schemas.openxmlformats.org/officeDocument/2006/relationships/image" Target="media/imgrId636367c7537e2e170.jpg"/><Relationship Id="rId133767c7537e370c6" Type="http://schemas.openxmlformats.org/officeDocument/2006/relationships/image" Target="media/imgrId133767c7537e370c6.jpg"/><Relationship Id="rId441767c7537e424b0" Type="http://schemas.openxmlformats.org/officeDocument/2006/relationships/image" Target="media/imgrId441767c7537e424b0.jpg"/><Relationship Id="rId793467c7537e4e049" Type="http://schemas.openxmlformats.org/officeDocument/2006/relationships/image" Target="media/imgrId793467c7537e4e049.jpg"/><Relationship Id="rId700967c7537e5ab62" Type="http://schemas.openxmlformats.org/officeDocument/2006/relationships/image" Target="media/imgrId700967c7537e5ab62.jpg"/><Relationship Id="rId950367c7537e62822" Type="http://schemas.openxmlformats.org/officeDocument/2006/relationships/image" Target="media/imgrId950367c7537e62822.jpg"/><Relationship Id="rId932667c7537e733e9" Type="http://schemas.openxmlformats.org/officeDocument/2006/relationships/image" Target="media/imgrId932667c7537e733e9.jpg"/><Relationship Id="rId500167c7537e8216c" Type="http://schemas.openxmlformats.org/officeDocument/2006/relationships/image" Target="media/imgrId500167c7537e8216c.jpg"/><Relationship Id="rId274267c7537e8c9ca" Type="http://schemas.openxmlformats.org/officeDocument/2006/relationships/image" Target="media/imgrId274267c7537e8c9ca.jpg"/><Relationship Id="rId823467c7537e9b56b" Type="http://schemas.openxmlformats.org/officeDocument/2006/relationships/image" Target="media/imgrId823467c7537e9b56b.jpg"/><Relationship Id="rId304867c7537ea6941" Type="http://schemas.openxmlformats.org/officeDocument/2006/relationships/image" Target="media/imgrId304867c7537ea6941.jpg"/><Relationship Id="rId606967c7537eaf192" Type="http://schemas.openxmlformats.org/officeDocument/2006/relationships/image" Target="media/imgrId606967c7537eaf192.jpg"/><Relationship Id="rId534867c7537ec0148" Type="http://schemas.openxmlformats.org/officeDocument/2006/relationships/image" Target="media/imgrId534867c7537ec0148.jpg"/><Relationship Id="rId132567c7537eca33d" Type="http://schemas.openxmlformats.org/officeDocument/2006/relationships/image" Target="media/imgrId132567c7537eca33d.jpg"/><Relationship Id="rId773667c7537ed840b" Type="http://schemas.openxmlformats.org/officeDocument/2006/relationships/image" Target="media/imgrId773667c7537ed840b.jpg"/><Relationship Id="rId950667c7537ee1438" Type="http://schemas.openxmlformats.org/officeDocument/2006/relationships/image" Target="media/imgrId950667c7537ee1438.jpg"/><Relationship Id="rId751567c7537eed5e0" Type="http://schemas.openxmlformats.org/officeDocument/2006/relationships/image" Target="media/imgrId751567c7537eed5e0.jpg"/><Relationship Id="rId123067c7537f02eae" Type="http://schemas.openxmlformats.org/officeDocument/2006/relationships/image" Target="media/imgrId123067c7537f02eae.jpg"/><Relationship Id="rId398967c7537f0fe18" Type="http://schemas.openxmlformats.org/officeDocument/2006/relationships/image" Target="media/imgrId398967c7537f0fe18.jpg"/><Relationship Id="rId609867c7537f21fe3" Type="http://schemas.openxmlformats.org/officeDocument/2006/relationships/image" Target="media/imgrId609867c7537f21fe3.jpg"/><Relationship Id="rId984867c7537f2b388" Type="http://schemas.openxmlformats.org/officeDocument/2006/relationships/image" Target="media/imgrId984867c7537f2b388.jpg"/><Relationship Id="rId945167c7537f3b474" Type="http://schemas.openxmlformats.org/officeDocument/2006/relationships/image" Target="media/imgrId945167c7537f3b474.jpg"/><Relationship Id="rId794267c7537f46161" Type="http://schemas.openxmlformats.org/officeDocument/2006/relationships/image" Target="media/imgrId794267c7537f46161.jpg"/><Relationship Id="rId959067c7537f4d5f1" Type="http://schemas.openxmlformats.org/officeDocument/2006/relationships/image" Target="media/imgrId959067c7537f4d5f1.jpg"/><Relationship Id="rId132367c7537f5743c" Type="http://schemas.openxmlformats.org/officeDocument/2006/relationships/image" Target="media/imgrId132367c7537f5743c.jpg"/><Relationship Id="rId849967c7537f6f4ed" Type="http://schemas.openxmlformats.org/officeDocument/2006/relationships/image" Target="media/imgrId849967c7537f6f4ed.jpg"/><Relationship Id="rId513767c7537f79e46" Type="http://schemas.openxmlformats.org/officeDocument/2006/relationships/image" Target="media/imgrId513767c7537f79e46.jpg"/><Relationship Id="rId480267c7537f818d8" Type="http://schemas.openxmlformats.org/officeDocument/2006/relationships/image" Target="media/imgrId480267c7537f818d8.jpg"/><Relationship Id="rId110167c7537f8d697" Type="http://schemas.openxmlformats.org/officeDocument/2006/relationships/image" Target="media/imgrId110167c7537f8d697.png"/><Relationship Id="rId449367c7537f98010" Type="http://schemas.openxmlformats.org/officeDocument/2006/relationships/image" Target="media/imgrId449367c7537f98010.png"/><Relationship Id="rId845867c7537fa512b" Type="http://schemas.openxmlformats.org/officeDocument/2006/relationships/image" Target="media/imgrId845867c7537fa512b.jpg"/><Relationship Id="rId943367c7537fb0250" Type="http://schemas.openxmlformats.org/officeDocument/2006/relationships/image" Target="media/imgrId943367c7537fb0250.jpg"/><Relationship Id="rId444067c7537fbf290" Type="http://schemas.openxmlformats.org/officeDocument/2006/relationships/image" Target="media/imgrId444067c7537fbf290.jpg"/><Relationship Id="rId170367c7537fcbe10" Type="http://schemas.openxmlformats.org/officeDocument/2006/relationships/image" Target="media/imgrId170367c7537fcbe10.jpg"/><Relationship Id="rId943967c7537fda410" Type="http://schemas.openxmlformats.org/officeDocument/2006/relationships/image" Target="media/imgrId943967c7537fda410.jpg"/><Relationship Id="rId317167c7537fe6540" Type="http://schemas.openxmlformats.org/officeDocument/2006/relationships/image" Target="media/imgrId317167c7537fe6540.jpg"/><Relationship Id="rId332967c7537ff2602" Type="http://schemas.openxmlformats.org/officeDocument/2006/relationships/image" Target="media/imgrId332967c7537ff2602.jpg"/><Relationship Id="rId940567c753800cbee" Type="http://schemas.openxmlformats.org/officeDocument/2006/relationships/image" Target="media/imgrId940567c753800cbee.jpg"/><Relationship Id="rId343767c75380189c6" Type="http://schemas.openxmlformats.org/officeDocument/2006/relationships/image" Target="media/imgrId343767c75380189c6.jpg"/><Relationship Id="rId502667c7538024778" Type="http://schemas.openxmlformats.org/officeDocument/2006/relationships/image" Target="media/imgrId502667c7538024778.jpg"/><Relationship Id="rId258667c7538030169" Type="http://schemas.openxmlformats.org/officeDocument/2006/relationships/image" Target="media/imgrId258667c7538030169.jpg"/><Relationship Id="rId287667c753803f1d4" Type="http://schemas.openxmlformats.org/officeDocument/2006/relationships/image" Target="media/imgrId287667c753803f1d4.jpg"/><Relationship Id="rId412567c7538046fb8" Type="http://schemas.openxmlformats.org/officeDocument/2006/relationships/image" Target="media/imgrId412567c7538046fb8.jpg"/><Relationship Id="rId177967c7538051f6b" Type="http://schemas.openxmlformats.org/officeDocument/2006/relationships/image" Target="media/imgrId177967c7538051f6b.jpg"/><Relationship Id="rId166867c753805bdaf" Type="http://schemas.openxmlformats.org/officeDocument/2006/relationships/image" Target="media/imgrId166867c753805bdaf.png"/><Relationship Id="rId274367c753806ba0d" Type="http://schemas.openxmlformats.org/officeDocument/2006/relationships/image" Target="media/imgrId274367c753806ba0d.jpg"/><Relationship Id="rId777267c75380814ad" Type="http://schemas.openxmlformats.org/officeDocument/2006/relationships/image" Target="media/imgrId777267c75380814ad.jpg"/><Relationship Id="rId525067c7538092cd9" Type="http://schemas.openxmlformats.org/officeDocument/2006/relationships/image" Target="media/imgrId525067c7538092cd9.jpg"/><Relationship Id="rId210067c75380a8b08" Type="http://schemas.openxmlformats.org/officeDocument/2006/relationships/image" Target="media/imgrId210067c75380a8b08.jpg"/><Relationship Id="rId189067c75380b4739" Type="http://schemas.openxmlformats.org/officeDocument/2006/relationships/image" Target="media/imgrId189067c75380b4739.jpg"/><Relationship Id="rId100667c75380baf64" Type="http://schemas.openxmlformats.org/officeDocument/2006/relationships/image" Target="media/imgrId100667c75380baf64.jpg"/><Relationship Id="rId417367c75380cb785" Type="http://schemas.openxmlformats.org/officeDocument/2006/relationships/image" Target="media/imgrId417367c75380cb785.png"/><Relationship Id="rId867167c75380d8cf5" Type="http://schemas.openxmlformats.org/officeDocument/2006/relationships/image" Target="media/imgrId867167c75380d8cf5.png"/><Relationship Id="rId381067c75380e2ac9" Type="http://schemas.openxmlformats.org/officeDocument/2006/relationships/image" Target="media/imgrId381067c75380e2ac9.png"/><Relationship Id="rId539567c75380ec9e2" Type="http://schemas.openxmlformats.org/officeDocument/2006/relationships/image" Target="media/imgrId539567c75380ec9e2.png"/><Relationship Id="rId308167c7538107275" Type="http://schemas.openxmlformats.org/officeDocument/2006/relationships/image" Target="media/imgrId308167c7538107275.png"/><Relationship Id="rId353367c753811063a" Type="http://schemas.openxmlformats.org/officeDocument/2006/relationships/image" Target="media/imgrId353367c753811063a.jpg"/><Relationship Id="rId374767c753811ea6f" Type="http://schemas.openxmlformats.org/officeDocument/2006/relationships/image" Target="media/imgrId374767c753811ea6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73201" Type="http://schemas.openxmlformats.org/officeDocument/2006/relationships/image" Target="media/imgrId943732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73201" Type="http://schemas.openxmlformats.org/officeDocument/2006/relationships/image" Target="media/imgrId943732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73201" Type="http://schemas.openxmlformats.org/officeDocument/2006/relationships/image" Target="media/imgrId943732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73201" Type="http://schemas.openxmlformats.org/officeDocument/2006/relationships/image" Target="media/imgrId943732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73201" Type="http://schemas.openxmlformats.org/officeDocument/2006/relationships/image" Target="media/imgrId943732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373201" Type="http://schemas.openxmlformats.org/officeDocument/2006/relationships/image" Target="media/imgrId943732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