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4509703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08134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4078820" w:name="ctxt"/>
    <w:bookmarkEnd w:id="740788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83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83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83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83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83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9932446" name="name411867c7546a87cdf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89067c7546a87cd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83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30050116" name="name171267c7546aa66d5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498267c7546aa66c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380">
    <w:multiLevelType w:val="hybridMultilevel"/>
    <w:lvl w:ilvl="0" w:tplc="87387477">
      <w:start w:val="1"/>
      <w:numFmt w:val="decimal"/>
      <w:lvlText w:val="%1."/>
      <w:lvlJc w:val="left"/>
      <w:pPr>
        <w:ind w:left="720" w:hanging="360"/>
      </w:pPr>
    </w:lvl>
    <w:lvl w:ilvl="1" w:tplc="87387477" w:tentative="1">
      <w:start w:val="1"/>
      <w:numFmt w:val="lowerLetter"/>
      <w:lvlText w:val="%2."/>
      <w:lvlJc w:val="left"/>
      <w:pPr>
        <w:ind w:left="1440" w:hanging="360"/>
      </w:pPr>
    </w:lvl>
    <w:lvl w:ilvl="2" w:tplc="87387477" w:tentative="1">
      <w:start w:val="1"/>
      <w:numFmt w:val="lowerRoman"/>
      <w:lvlText w:val="%3."/>
      <w:lvlJc w:val="right"/>
      <w:pPr>
        <w:ind w:left="2160" w:hanging="180"/>
      </w:pPr>
    </w:lvl>
    <w:lvl w:ilvl="3" w:tplc="87387477" w:tentative="1">
      <w:start w:val="1"/>
      <w:numFmt w:val="decimal"/>
      <w:lvlText w:val="%4."/>
      <w:lvlJc w:val="left"/>
      <w:pPr>
        <w:ind w:left="2880" w:hanging="360"/>
      </w:pPr>
    </w:lvl>
    <w:lvl w:ilvl="4" w:tplc="87387477" w:tentative="1">
      <w:start w:val="1"/>
      <w:numFmt w:val="lowerLetter"/>
      <w:lvlText w:val="%5."/>
      <w:lvlJc w:val="left"/>
      <w:pPr>
        <w:ind w:left="3600" w:hanging="360"/>
      </w:pPr>
    </w:lvl>
    <w:lvl w:ilvl="5" w:tplc="87387477" w:tentative="1">
      <w:start w:val="1"/>
      <w:numFmt w:val="lowerRoman"/>
      <w:lvlText w:val="%6."/>
      <w:lvlJc w:val="right"/>
      <w:pPr>
        <w:ind w:left="4320" w:hanging="180"/>
      </w:pPr>
    </w:lvl>
    <w:lvl w:ilvl="6" w:tplc="87387477" w:tentative="1">
      <w:start w:val="1"/>
      <w:numFmt w:val="decimal"/>
      <w:lvlText w:val="%7."/>
      <w:lvlJc w:val="left"/>
      <w:pPr>
        <w:ind w:left="5040" w:hanging="360"/>
      </w:pPr>
    </w:lvl>
    <w:lvl w:ilvl="7" w:tplc="87387477" w:tentative="1">
      <w:start w:val="1"/>
      <w:numFmt w:val="lowerLetter"/>
      <w:lvlText w:val="%8."/>
      <w:lvlJc w:val="left"/>
      <w:pPr>
        <w:ind w:left="5760" w:hanging="360"/>
      </w:pPr>
    </w:lvl>
    <w:lvl w:ilvl="8" w:tplc="87387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79">
    <w:multiLevelType w:val="hybridMultilevel"/>
    <w:lvl w:ilvl="0" w:tplc="81524009">
      <w:start w:val="1"/>
      <w:numFmt w:val="decimal"/>
      <w:lvlText w:val="%1."/>
      <w:lvlJc w:val="left"/>
      <w:pPr>
        <w:ind w:left="720" w:hanging="360"/>
      </w:pPr>
    </w:lvl>
    <w:lvl w:ilvl="1" w:tplc="81524009" w:tentative="1">
      <w:start w:val="1"/>
      <w:numFmt w:val="lowerLetter"/>
      <w:lvlText w:val="%2."/>
      <w:lvlJc w:val="left"/>
      <w:pPr>
        <w:ind w:left="1440" w:hanging="360"/>
      </w:pPr>
    </w:lvl>
    <w:lvl w:ilvl="2" w:tplc="81524009" w:tentative="1">
      <w:start w:val="1"/>
      <w:numFmt w:val="lowerRoman"/>
      <w:lvlText w:val="%3."/>
      <w:lvlJc w:val="right"/>
      <w:pPr>
        <w:ind w:left="2160" w:hanging="180"/>
      </w:pPr>
    </w:lvl>
    <w:lvl w:ilvl="3" w:tplc="81524009" w:tentative="1">
      <w:start w:val="1"/>
      <w:numFmt w:val="decimal"/>
      <w:lvlText w:val="%4."/>
      <w:lvlJc w:val="left"/>
      <w:pPr>
        <w:ind w:left="2880" w:hanging="360"/>
      </w:pPr>
    </w:lvl>
    <w:lvl w:ilvl="4" w:tplc="81524009" w:tentative="1">
      <w:start w:val="1"/>
      <w:numFmt w:val="lowerLetter"/>
      <w:lvlText w:val="%5."/>
      <w:lvlJc w:val="left"/>
      <w:pPr>
        <w:ind w:left="3600" w:hanging="360"/>
      </w:pPr>
    </w:lvl>
    <w:lvl w:ilvl="5" w:tplc="81524009" w:tentative="1">
      <w:start w:val="1"/>
      <w:numFmt w:val="lowerRoman"/>
      <w:lvlText w:val="%6."/>
      <w:lvlJc w:val="right"/>
      <w:pPr>
        <w:ind w:left="4320" w:hanging="180"/>
      </w:pPr>
    </w:lvl>
    <w:lvl w:ilvl="6" w:tplc="81524009" w:tentative="1">
      <w:start w:val="1"/>
      <w:numFmt w:val="decimal"/>
      <w:lvlText w:val="%7."/>
      <w:lvlJc w:val="left"/>
      <w:pPr>
        <w:ind w:left="5040" w:hanging="360"/>
      </w:pPr>
    </w:lvl>
    <w:lvl w:ilvl="7" w:tplc="81524009" w:tentative="1">
      <w:start w:val="1"/>
      <w:numFmt w:val="lowerLetter"/>
      <w:lvlText w:val="%8."/>
      <w:lvlJc w:val="left"/>
      <w:pPr>
        <w:ind w:left="5760" w:hanging="360"/>
      </w:pPr>
    </w:lvl>
    <w:lvl w:ilvl="8" w:tplc="81524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78">
    <w:multiLevelType w:val="hybridMultilevel"/>
    <w:lvl w:ilvl="0" w:tplc="639679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378">
    <w:abstractNumId w:val="18378"/>
  </w:num>
  <w:num w:numId="18379">
    <w:abstractNumId w:val="18379"/>
  </w:num>
  <w:num w:numId="18380">
    <w:abstractNumId w:val="183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00880672" Type="http://schemas.openxmlformats.org/officeDocument/2006/relationships/comments" Target="comments.xml"/><Relationship Id="rId444763580" Type="http://schemas.microsoft.com/office/2011/relationships/commentsExtended" Target="commentsExtended.xml"/><Relationship Id="rId30813401" Type="http://schemas.openxmlformats.org/officeDocument/2006/relationships/image" Target="media/imgrId30813401.jpg"/><Relationship Id="rId789067c7546a87cda" Type="http://schemas.openxmlformats.org/officeDocument/2006/relationships/image" Target="media/imgrId789067c7546a87cda.jpg"/><Relationship Id="rId498267c7546aa66cf" Type="http://schemas.openxmlformats.org/officeDocument/2006/relationships/image" Target="media/imgrId498267c7546aa66c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813401" Type="http://schemas.openxmlformats.org/officeDocument/2006/relationships/image" Target="media/imgrId3081340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813401" Type="http://schemas.openxmlformats.org/officeDocument/2006/relationships/image" Target="media/imgrId3081340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813401" Type="http://schemas.openxmlformats.org/officeDocument/2006/relationships/image" Target="media/imgrId3081340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813401" Type="http://schemas.openxmlformats.org/officeDocument/2006/relationships/image" Target="media/imgrId3081340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813401" Type="http://schemas.openxmlformats.org/officeDocument/2006/relationships/image" Target="media/imgrId3081340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813401" Type="http://schemas.openxmlformats.org/officeDocument/2006/relationships/image" Target="media/imgrId3081340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