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231248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20862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2362993" w:name="ctxt"/>
    <w:bookmarkEnd w:id="5236299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40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04"/>
        </w:numPr>
        <w:spacing w:before="0" w:after="0" w:line="240" w:lineRule="auto"/>
        <w:jc w:val="left"/>
        <w:rPr>
          <w:color w:val="00274C"/>
          <w:sz w:val="20"/>
          <w:szCs w:val="20"/>
        </w:rPr>
      </w:pPr>
      <w:bookmarkStart w:id="78628052" w:name="result_box"/>
      <w:bookmarkEnd w:id="7862805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22667c75cfc5e4ed"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529567c75cfc5e71e"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40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40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40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40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40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85967c75cfc615b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83867c75cfc617f5"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40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40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404"/>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404"/>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66295089" name="name688467c75cfc6b26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82967c75cfc6b26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40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40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2345253" w:name="result_box"/>
      <w:bookmarkEnd w:id="6234525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9410158" w:name="result_box"/>
      <w:bookmarkEnd w:id="4941015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1418507" w:name="result_box"/>
      <w:bookmarkEnd w:id="4141850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404"/>
        </w:numPr>
        <w:spacing w:before="0" w:after="0" w:line="240" w:lineRule="auto"/>
        <w:jc w:val="left"/>
        <w:rPr>
          <w:color w:val="00274C"/>
          <w:sz w:val="20"/>
          <w:szCs w:val="20"/>
        </w:rPr>
      </w:pPr>
      <w:bookmarkStart w:id="48482486" w:name="result_box"/>
      <w:bookmarkEnd w:id="4848248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488567c75cfc6e31c" w:history="1">
        <w:r>
          <w:rPr>
            <w:rStyle w:val="DefaultParagraphFontPHPDOCX"/>
            <w:b/>
            <w:bCs/>
            <w:color w:val="0000FF"/>
            <w:sz w:val="20"/>
            <w:szCs w:val="20"/>
            <w:u w:val="none"/>
          </w:rPr>
          <w:t xml:space="preserve">Chap. 3</w:t>
        </w:r>
      </w:hyperlink>
      <w:r>
        <w:rPr>
          <w:color w:val="00274C"/>
          <w:sz w:val="20"/>
          <w:szCs w:val="20"/>
          <w:u w:val="none"/>
        </w:rPr>
        <w:t xml:space="preserve"> </w:t>
      </w:r>
      <w:bookmarkStart w:id="87065996" w:name="result_box"/>
      <w:bookmarkEnd w:id="87065996"/>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35587239" name="name174467c75cfc82476"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609967c75cfc82472"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57995251" name="name829767c75cfc92a82"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597967c75cfc92a7d"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78480871" name="name937567c75cfc9c31b"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91467c75cfc9c317"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63015532" name="name816267c75cfcad80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49567c75cfcad803"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77812030" name="name701367c75cfcbf1f7"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14567c75cfcbf1f1"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97758123" name="name219267c75cfccff79"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855467c75cfccff7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7855345" name="name714567c75cfcd964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19467c75cfcd964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1577322" name="name240167c75cfce012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2767c75cfce012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6639230" name="name365467c75cfce64e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52967c75cfce64d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9317727" name="name973467c75cfcebef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7767c75cfcebef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91204390" name="name936367c75cfd09e48"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886267c75cfd09e42"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68979277" name="name970567c75cfd18bb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464967c75cfd18ba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0488087" name="name644667c75cfd278e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30467c75cfd278d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88367c75cfd282b6"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81351846" name="name282067c75cfd427e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57767c75cfd427e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57092447" name="name850067c75cfd50761"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498967c75cfd5075d"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89789521" name="name777367c75cfd626f9"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754467c75cfd626f4"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23726495" name="name482367c75cfd72757"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845067c75cfd7275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55889326" name="name700367c75cfd830de"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244267c75cfd830d9"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34315340" name="name887167c75cfd95cbd"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703567c75cfd95cb8"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75247249" name="name109767c75cfda7df3"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799367c75cfda7ded"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05">
    <w:multiLevelType w:val="hybridMultilevel"/>
    <w:lvl w:ilvl="0" w:tplc="64866491">
      <w:start w:val="1"/>
      <w:numFmt w:val="decimal"/>
      <w:lvlText w:val="%1."/>
      <w:lvlJc w:val="left"/>
      <w:pPr>
        <w:ind w:left="720" w:hanging="360"/>
      </w:pPr>
    </w:lvl>
    <w:lvl w:ilvl="1" w:tplc="64866491" w:tentative="1">
      <w:start w:val="1"/>
      <w:numFmt w:val="lowerLetter"/>
      <w:lvlText w:val="%2."/>
      <w:lvlJc w:val="left"/>
      <w:pPr>
        <w:ind w:left="1440" w:hanging="360"/>
      </w:pPr>
    </w:lvl>
    <w:lvl w:ilvl="2" w:tplc="64866491" w:tentative="1">
      <w:start w:val="1"/>
      <w:numFmt w:val="lowerRoman"/>
      <w:lvlText w:val="%3."/>
      <w:lvlJc w:val="right"/>
      <w:pPr>
        <w:ind w:left="2160" w:hanging="180"/>
      </w:pPr>
    </w:lvl>
    <w:lvl w:ilvl="3" w:tplc="64866491" w:tentative="1">
      <w:start w:val="1"/>
      <w:numFmt w:val="decimal"/>
      <w:lvlText w:val="%4."/>
      <w:lvlJc w:val="left"/>
      <w:pPr>
        <w:ind w:left="2880" w:hanging="360"/>
      </w:pPr>
    </w:lvl>
    <w:lvl w:ilvl="4" w:tplc="64866491" w:tentative="1">
      <w:start w:val="1"/>
      <w:numFmt w:val="lowerLetter"/>
      <w:lvlText w:val="%5."/>
      <w:lvlJc w:val="left"/>
      <w:pPr>
        <w:ind w:left="3600" w:hanging="360"/>
      </w:pPr>
    </w:lvl>
    <w:lvl w:ilvl="5" w:tplc="64866491" w:tentative="1">
      <w:start w:val="1"/>
      <w:numFmt w:val="lowerRoman"/>
      <w:lvlText w:val="%6."/>
      <w:lvlJc w:val="right"/>
      <w:pPr>
        <w:ind w:left="4320" w:hanging="180"/>
      </w:pPr>
    </w:lvl>
    <w:lvl w:ilvl="6" w:tplc="64866491" w:tentative="1">
      <w:start w:val="1"/>
      <w:numFmt w:val="decimal"/>
      <w:lvlText w:val="%7."/>
      <w:lvlJc w:val="left"/>
      <w:pPr>
        <w:ind w:left="5040" w:hanging="360"/>
      </w:pPr>
    </w:lvl>
    <w:lvl w:ilvl="7" w:tplc="64866491" w:tentative="1">
      <w:start w:val="1"/>
      <w:numFmt w:val="lowerLetter"/>
      <w:lvlText w:val="%8."/>
      <w:lvlJc w:val="left"/>
      <w:pPr>
        <w:ind w:left="5760" w:hanging="360"/>
      </w:pPr>
    </w:lvl>
    <w:lvl w:ilvl="8" w:tplc="64866491" w:tentative="1">
      <w:start w:val="1"/>
      <w:numFmt w:val="lowerRoman"/>
      <w:lvlText w:val="%9."/>
      <w:lvlJc w:val="right"/>
      <w:pPr>
        <w:ind w:left="6480" w:hanging="180"/>
      </w:pPr>
    </w:lvl>
  </w:abstractNum>
  <w:abstractNum w:abstractNumId="1404">
    <w:multiLevelType w:val="hybridMultilevel"/>
    <w:lvl w:ilvl="0" w:tplc="200486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04">
    <w:abstractNumId w:val="1404"/>
  </w:num>
  <w:num w:numId="1405">
    <w:abstractNumId w:val="14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2211768" Type="http://schemas.openxmlformats.org/officeDocument/2006/relationships/comments" Target="comments.xml"/><Relationship Id="rId169299742" Type="http://schemas.microsoft.com/office/2011/relationships/commentsExtended" Target="commentsExtended.xml"/><Relationship Id="rId57208627" Type="http://schemas.openxmlformats.org/officeDocument/2006/relationships/image" Target="media/imgrId57208627.jpg"/><Relationship Id="rId422667c75cfc5e4ed" Type="http://schemas.openxmlformats.org/officeDocument/2006/relationships/hyperlink" Target="https://iservice.lombardini.it/jsp/Template2/manuale.jsp?id=547&amp;parent=1273" TargetMode="External"/><Relationship Id="rId529567c75cfc5e71e" Type="http://schemas.openxmlformats.org/officeDocument/2006/relationships/hyperlink" Target="https://iservice.lombardini.it/jsp/Template2/manuale.jsp?id=548&amp;parent=1273" TargetMode="External"/><Relationship Id="rId285967c75cfc615ba" Type="http://schemas.openxmlformats.org/officeDocument/2006/relationships/hyperlink" Target="https://iservice.lombardini.it/jsp/Template2/manuale.jsp?id=193&amp;parent=1273" TargetMode="External"/><Relationship Id="rId983867c75cfc617f5" Type="http://schemas.openxmlformats.org/officeDocument/2006/relationships/hyperlink" Target="https://iservice.lombardini.it/jsp/Template2/manuale.jsp?id=193&amp;parent=1273" TargetMode="External"/><Relationship Id="rId488567c75cfc6e31c" Type="http://schemas.openxmlformats.org/officeDocument/2006/relationships/hyperlink" Target="https://iservice.lombardini.it/jsp/Template2/manuale.jsp?id=114&amp;parent=1273" TargetMode="External"/><Relationship Id="rId488367c75cfd282b6" Type="http://schemas.openxmlformats.org/officeDocument/2006/relationships/hyperlink" Target="https://iservice.lombardini.it/jsp/Template2/manuale.jsp?id=624&amp;parent=1273" TargetMode="External"/><Relationship Id="rId882967c75cfc6b261" Type="http://schemas.openxmlformats.org/officeDocument/2006/relationships/image" Target="media/imgrId882967c75cfc6b261.gif"/><Relationship Id="rId609967c75cfc82472" Type="http://schemas.openxmlformats.org/officeDocument/2006/relationships/image" Target="media/imgrId609967c75cfc82472.png"/><Relationship Id="rId597967c75cfc92a7d" Type="http://schemas.openxmlformats.org/officeDocument/2006/relationships/image" Target="media/imgrId597967c75cfc92a7d.png"/><Relationship Id="rId891467c75cfc9c317" Type="http://schemas.openxmlformats.org/officeDocument/2006/relationships/image" Target="media/imgrId891467c75cfc9c317.jpg"/><Relationship Id="rId149567c75cfcad803" Type="http://schemas.openxmlformats.org/officeDocument/2006/relationships/image" Target="media/imgrId149567c75cfcad803.jpg"/><Relationship Id="rId114567c75cfcbf1f1" Type="http://schemas.openxmlformats.org/officeDocument/2006/relationships/image" Target="media/imgrId114567c75cfcbf1f1.jpg"/><Relationship Id="rId855467c75cfccff72" Type="http://schemas.openxmlformats.org/officeDocument/2006/relationships/image" Target="media/imgrId855467c75cfccff72.png"/><Relationship Id="rId919467c75cfcd9647" Type="http://schemas.openxmlformats.org/officeDocument/2006/relationships/image" Target="media/imgrId919467c75cfcd9647.gif"/><Relationship Id="rId362767c75cfce0121" Type="http://schemas.openxmlformats.org/officeDocument/2006/relationships/image" Target="media/imgrId362767c75cfce0121.gif"/><Relationship Id="rId352967c75cfce64db" Type="http://schemas.openxmlformats.org/officeDocument/2006/relationships/image" Target="media/imgrId352967c75cfce64db.gif"/><Relationship Id="rId327767c75cfcebef7" Type="http://schemas.openxmlformats.org/officeDocument/2006/relationships/image" Target="media/imgrId327767c75cfcebef7.gif"/><Relationship Id="rId886267c75cfd09e42" Type="http://schemas.openxmlformats.org/officeDocument/2006/relationships/image" Target="media/imgrId886267c75cfd09e42.png"/><Relationship Id="rId464967c75cfd18bac" Type="http://schemas.openxmlformats.org/officeDocument/2006/relationships/image" Target="media/imgrId464967c75cfd18bac.png"/><Relationship Id="rId330467c75cfd278df" Type="http://schemas.openxmlformats.org/officeDocument/2006/relationships/image" Target="media/imgrId330467c75cfd278df.png"/><Relationship Id="rId457767c75cfd427e6" Type="http://schemas.openxmlformats.org/officeDocument/2006/relationships/image" Target="media/imgrId457767c75cfd427e6.png"/><Relationship Id="rId498967c75cfd5075d" Type="http://schemas.openxmlformats.org/officeDocument/2006/relationships/image" Target="media/imgrId498967c75cfd5075d.jpg"/><Relationship Id="rId754467c75cfd626f4" Type="http://schemas.openxmlformats.org/officeDocument/2006/relationships/image" Target="media/imgrId754467c75cfd626f4.jpg"/><Relationship Id="rId845067c75cfd72751" Type="http://schemas.openxmlformats.org/officeDocument/2006/relationships/image" Target="media/imgrId845067c75cfd72751.jpg"/><Relationship Id="rId244267c75cfd830d9" Type="http://schemas.openxmlformats.org/officeDocument/2006/relationships/image" Target="media/imgrId244267c75cfd830d9.jpg"/><Relationship Id="rId703567c75cfd95cb8" Type="http://schemas.openxmlformats.org/officeDocument/2006/relationships/image" Target="media/imgrId703567c75cfd95cb8.jpg"/><Relationship Id="rId799367c75cfda7ded" Type="http://schemas.openxmlformats.org/officeDocument/2006/relationships/image" Target="media/imgrId799367c75cfda7de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208627" Type="http://schemas.openxmlformats.org/officeDocument/2006/relationships/image" Target="media/imgrId572086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208627" Type="http://schemas.openxmlformats.org/officeDocument/2006/relationships/image" Target="media/imgrId572086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208627" Type="http://schemas.openxmlformats.org/officeDocument/2006/relationships/image" Target="media/imgrId572086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208627" Type="http://schemas.openxmlformats.org/officeDocument/2006/relationships/image" Target="media/imgrId572086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208627" Type="http://schemas.openxmlformats.org/officeDocument/2006/relationships/image" Target="media/imgrId572086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208627" Type="http://schemas.openxmlformats.org/officeDocument/2006/relationships/image" Target="media/imgrId572086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