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66593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91780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7145964" w:name="ctxt"/>
    <w:bookmarkEnd w:id="471459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8545381" name="name386767c77713cbd3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02367c77713cb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5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977067c77713cc6d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5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5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205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5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205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5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05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205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41401869" name="name278467c77713db4c1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419667c77713db4b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4755" name="name877467c77713e0d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667c77713e0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93767c77713e18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2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2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986410" name="name690867c77713eb20f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392467c77713eb2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157639" name="name230567c77714026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2367c7771402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2167c77714033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242656" name="name344167c7771410b08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245267c7771410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6170" name="name848067c777141be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0367c777141be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71567c777141c9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0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485949" name="name384567c7771425ad5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768067c7771425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601467" name="name308567c777142dd8e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777767c777142d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72495" name="name206967c77714354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567c7771435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27667c77714360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20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0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597249" name="name672967c7771443824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532167c7771443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423877" name="name740567c777145159a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244567c7771451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07875" name="name387567c77714573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067c7771457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94067c7771457f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0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77388844" name="name941167c77714609bc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313067c7771460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378637" name="name447767c777146c19e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411867c777146c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085181" name="name235967c77714762e7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821867c7771476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545">
    <w:multiLevelType w:val="hybridMultilevel"/>
    <w:lvl w:ilvl="0" w:tplc="77096961">
      <w:start w:val="1"/>
      <w:numFmt w:val="decimal"/>
      <w:lvlText w:val="%1."/>
      <w:lvlJc w:val="left"/>
      <w:pPr>
        <w:ind w:left="720" w:hanging="360"/>
      </w:pPr>
    </w:lvl>
    <w:lvl w:ilvl="1" w:tplc="77096961" w:tentative="1">
      <w:start w:val="1"/>
      <w:numFmt w:val="lowerLetter"/>
      <w:lvlText w:val="%2."/>
      <w:lvlJc w:val="left"/>
      <w:pPr>
        <w:ind w:left="1440" w:hanging="360"/>
      </w:pPr>
    </w:lvl>
    <w:lvl w:ilvl="2" w:tplc="77096961" w:tentative="1">
      <w:start w:val="1"/>
      <w:numFmt w:val="lowerRoman"/>
      <w:lvlText w:val="%3."/>
      <w:lvlJc w:val="right"/>
      <w:pPr>
        <w:ind w:left="2160" w:hanging="180"/>
      </w:pPr>
    </w:lvl>
    <w:lvl w:ilvl="3" w:tplc="77096961" w:tentative="1">
      <w:start w:val="1"/>
      <w:numFmt w:val="decimal"/>
      <w:lvlText w:val="%4."/>
      <w:lvlJc w:val="left"/>
      <w:pPr>
        <w:ind w:left="2880" w:hanging="360"/>
      </w:pPr>
    </w:lvl>
    <w:lvl w:ilvl="4" w:tplc="77096961" w:tentative="1">
      <w:start w:val="1"/>
      <w:numFmt w:val="lowerLetter"/>
      <w:lvlText w:val="%5."/>
      <w:lvlJc w:val="left"/>
      <w:pPr>
        <w:ind w:left="3600" w:hanging="360"/>
      </w:pPr>
    </w:lvl>
    <w:lvl w:ilvl="5" w:tplc="77096961" w:tentative="1">
      <w:start w:val="1"/>
      <w:numFmt w:val="lowerRoman"/>
      <w:lvlText w:val="%6."/>
      <w:lvlJc w:val="right"/>
      <w:pPr>
        <w:ind w:left="4320" w:hanging="180"/>
      </w:pPr>
    </w:lvl>
    <w:lvl w:ilvl="6" w:tplc="77096961" w:tentative="1">
      <w:start w:val="1"/>
      <w:numFmt w:val="decimal"/>
      <w:lvlText w:val="%7."/>
      <w:lvlJc w:val="left"/>
      <w:pPr>
        <w:ind w:left="5040" w:hanging="360"/>
      </w:pPr>
    </w:lvl>
    <w:lvl w:ilvl="7" w:tplc="77096961" w:tentative="1">
      <w:start w:val="1"/>
      <w:numFmt w:val="lowerLetter"/>
      <w:lvlText w:val="%8."/>
      <w:lvlJc w:val="left"/>
      <w:pPr>
        <w:ind w:left="5760" w:hanging="360"/>
      </w:pPr>
    </w:lvl>
    <w:lvl w:ilvl="8" w:tplc="77096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44">
    <w:multiLevelType w:val="hybridMultilevel"/>
    <w:lvl w:ilvl="0" w:tplc="52472864">
      <w:start w:val="1"/>
      <w:numFmt w:val="decimal"/>
      <w:lvlText w:val="%1."/>
      <w:lvlJc w:val="left"/>
      <w:pPr>
        <w:ind w:left="720" w:hanging="360"/>
      </w:pPr>
    </w:lvl>
    <w:lvl w:ilvl="1" w:tplc="52472864" w:tentative="1">
      <w:start w:val="1"/>
      <w:numFmt w:val="lowerLetter"/>
      <w:lvlText w:val="%2."/>
      <w:lvlJc w:val="left"/>
      <w:pPr>
        <w:ind w:left="1440" w:hanging="360"/>
      </w:pPr>
    </w:lvl>
    <w:lvl w:ilvl="2" w:tplc="52472864" w:tentative="1">
      <w:start w:val="1"/>
      <w:numFmt w:val="lowerRoman"/>
      <w:lvlText w:val="%3."/>
      <w:lvlJc w:val="right"/>
      <w:pPr>
        <w:ind w:left="2160" w:hanging="180"/>
      </w:pPr>
    </w:lvl>
    <w:lvl w:ilvl="3" w:tplc="52472864" w:tentative="1">
      <w:start w:val="1"/>
      <w:numFmt w:val="decimal"/>
      <w:lvlText w:val="%4."/>
      <w:lvlJc w:val="left"/>
      <w:pPr>
        <w:ind w:left="2880" w:hanging="360"/>
      </w:pPr>
    </w:lvl>
    <w:lvl w:ilvl="4" w:tplc="52472864" w:tentative="1">
      <w:start w:val="1"/>
      <w:numFmt w:val="lowerLetter"/>
      <w:lvlText w:val="%5."/>
      <w:lvlJc w:val="left"/>
      <w:pPr>
        <w:ind w:left="3600" w:hanging="360"/>
      </w:pPr>
    </w:lvl>
    <w:lvl w:ilvl="5" w:tplc="52472864" w:tentative="1">
      <w:start w:val="1"/>
      <w:numFmt w:val="lowerRoman"/>
      <w:lvlText w:val="%6."/>
      <w:lvlJc w:val="right"/>
      <w:pPr>
        <w:ind w:left="4320" w:hanging="180"/>
      </w:pPr>
    </w:lvl>
    <w:lvl w:ilvl="6" w:tplc="52472864" w:tentative="1">
      <w:start w:val="1"/>
      <w:numFmt w:val="decimal"/>
      <w:lvlText w:val="%7."/>
      <w:lvlJc w:val="left"/>
      <w:pPr>
        <w:ind w:left="5040" w:hanging="360"/>
      </w:pPr>
    </w:lvl>
    <w:lvl w:ilvl="7" w:tplc="52472864" w:tentative="1">
      <w:start w:val="1"/>
      <w:numFmt w:val="lowerLetter"/>
      <w:lvlText w:val="%8."/>
      <w:lvlJc w:val="left"/>
      <w:pPr>
        <w:ind w:left="5760" w:hanging="360"/>
      </w:pPr>
    </w:lvl>
    <w:lvl w:ilvl="8" w:tplc="52472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43">
    <w:multiLevelType w:val="hybridMultilevel"/>
    <w:lvl w:ilvl="0" w:tplc="72004911">
      <w:start w:val="1"/>
      <w:numFmt w:val="decimal"/>
      <w:lvlText w:val="%1."/>
      <w:lvlJc w:val="left"/>
      <w:pPr>
        <w:ind w:left="720" w:hanging="360"/>
      </w:pPr>
    </w:lvl>
    <w:lvl w:ilvl="1" w:tplc="72004911" w:tentative="1">
      <w:start w:val="1"/>
      <w:numFmt w:val="lowerLetter"/>
      <w:lvlText w:val="%2."/>
      <w:lvlJc w:val="left"/>
      <w:pPr>
        <w:ind w:left="1440" w:hanging="360"/>
      </w:pPr>
    </w:lvl>
    <w:lvl w:ilvl="2" w:tplc="72004911" w:tentative="1">
      <w:start w:val="1"/>
      <w:numFmt w:val="lowerRoman"/>
      <w:lvlText w:val="%3."/>
      <w:lvlJc w:val="right"/>
      <w:pPr>
        <w:ind w:left="2160" w:hanging="180"/>
      </w:pPr>
    </w:lvl>
    <w:lvl w:ilvl="3" w:tplc="72004911" w:tentative="1">
      <w:start w:val="1"/>
      <w:numFmt w:val="decimal"/>
      <w:lvlText w:val="%4."/>
      <w:lvlJc w:val="left"/>
      <w:pPr>
        <w:ind w:left="2880" w:hanging="360"/>
      </w:pPr>
    </w:lvl>
    <w:lvl w:ilvl="4" w:tplc="72004911" w:tentative="1">
      <w:start w:val="1"/>
      <w:numFmt w:val="lowerLetter"/>
      <w:lvlText w:val="%5."/>
      <w:lvlJc w:val="left"/>
      <w:pPr>
        <w:ind w:left="3600" w:hanging="360"/>
      </w:pPr>
    </w:lvl>
    <w:lvl w:ilvl="5" w:tplc="72004911" w:tentative="1">
      <w:start w:val="1"/>
      <w:numFmt w:val="lowerRoman"/>
      <w:lvlText w:val="%6."/>
      <w:lvlJc w:val="right"/>
      <w:pPr>
        <w:ind w:left="4320" w:hanging="180"/>
      </w:pPr>
    </w:lvl>
    <w:lvl w:ilvl="6" w:tplc="72004911" w:tentative="1">
      <w:start w:val="1"/>
      <w:numFmt w:val="decimal"/>
      <w:lvlText w:val="%7."/>
      <w:lvlJc w:val="left"/>
      <w:pPr>
        <w:ind w:left="5040" w:hanging="360"/>
      </w:pPr>
    </w:lvl>
    <w:lvl w:ilvl="7" w:tplc="72004911" w:tentative="1">
      <w:start w:val="1"/>
      <w:numFmt w:val="lowerLetter"/>
      <w:lvlText w:val="%8."/>
      <w:lvlJc w:val="left"/>
      <w:pPr>
        <w:ind w:left="5760" w:hanging="360"/>
      </w:pPr>
    </w:lvl>
    <w:lvl w:ilvl="8" w:tplc="72004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42">
    <w:multiLevelType w:val="hybridMultilevel"/>
    <w:lvl w:ilvl="0" w:tplc="70345795">
      <w:start w:val="1"/>
      <w:numFmt w:val="decimal"/>
      <w:lvlText w:val="%1."/>
      <w:lvlJc w:val="left"/>
      <w:pPr>
        <w:ind w:left="720" w:hanging="360"/>
      </w:pPr>
    </w:lvl>
    <w:lvl w:ilvl="1" w:tplc="70345795" w:tentative="1">
      <w:start w:val="1"/>
      <w:numFmt w:val="lowerLetter"/>
      <w:lvlText w:val="%2."/>
      <w:lvlJc w:val="left"/>
      <w:pPr>
        <w:ind w:left="1440" w:hanging="360"/>
      </w:pPr>
    </w:lvl>
    <w:lvl w:ilvl="2" w:tplc="70345795" w:tentative="1">
      <w:start w:val="1"/>
      <w:numFmt w:val="lowerRoman"/>
      <w:lvlText w:val="%3."/>
      <w:lvlJc w:val="right"/>
      <w:pPr>
        <w:ind w:left="2160" w:hanging="180"/>
      </w:pPr>
    </w:lvl>
    <w:lvl w:ilvl="3" w:tplc="70345795" w:tentative="1">
      <w:start w:val="1"/>
      <w:numFmt w:val="decimal"/>
      <w:lvlText w:val="%4."/>
      <w:lvlJc w:val="left"/>
      <w:pPr>
        <w:ind w:left="2880" w:hanging="360"/>
      </w:pPr>
    </w:lvl>
    <w:lvl w:ilvl="4" w:tplc="70345795" w:tentative="1">
      <w:start w:val="1"/>
      <w:numFmt w:val="lowerLetter"/>
      <w:lvlText w:val="%5."/>
      <w:lvlJc w:val="left"/>
      <w:pPr>
        <w:ind w:left="3600" w:hanging="360"/>
      </w:pPr>
    </w:lvl>
    <w:lvl w:ilvl="5" w:tplc="70345795" w:tentative="1">
      <w:start w:val="1"/>
      <w:numFmt w:val="lowerRoman"/>
      <w:lvlText w:val="%6."/>
      <w:lvlJc w:val="right"/>
      <w:pPr>
        <w:ind w:left="4320" w:hanging="180"/>
      </w:pPr>
    </w:lvl>
    <w:lvl w:ilvl="6" w:tplc="70345795" w:tentative="1">
      <w:start w:val="1"/>
      <w:numFmt w:val="decimal"/>
      <w:lvlText w:val="%7."/>
      <w:lvlJc w:val="left"/>
      <w:pPr>
        <w:ind w:left="5040" w:hanging="360"/>
      </w:pPr>
    </w:lvl>
    <w:lvl w:ilvl="7" w:tplc="70345795" w:tentative="1">
      <w:start w:val="1"/>
      <w:numFmt w:val="lowerLetter"/>
      <w:lvlText w:val="%8."/>
      <w:lvlJc w:val="left"/>
      <w:pPr>
        <w:ind w:left="5760" w:hanging="360"/>
      </w:pPr>
    </w:lvl>
    <w:lvl w:ilvl="8" w:tplc="70345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41">
    <w:multiLevelType w:val="hybridMultilevel"/>
    <w:lvl w:ilvl="0" w:tplc="17750870">
      <w:start w:val="1"/>
      <w:numFmt w:val="decimal"/>
      <w:lvlText w:val="%1."/>
      <w:lvlJc w:val="left"/>
      <w:pPr>
        <w:ind w:left="720" w:hanging="360"/>
      </w:pPr>
    </w:lvl>
    <w:lvl w:ilvl="1" w:tplc="17750870" w:tentative="1">
      <w:start w:val="1"/>
      <w:numFmt w:val="lowerLetter"/>
      <w:lvlText w:val="%2."/>
      <w:lvlJc w:val="left"/>
      <w:pPr>
        <w:ind w:left="1440" w:hanging="360"/>
      </w:pPr>
    </w:lvl>
    <w:lvl w:ilvl="2" w:tplc="17750870" w:tentative="1">
      <w:start w:val="1"/>
      <w:numFmt w:val="lowerRoman"/>
      <w:lvlText w:val="%3."/>
      <w:lvlJc w:val="right"/>
      <w:pPr>
        <w:ind w:left="2160" w:hanging="180"/>
      </w:pPr>
    </w:lvl>
    <w:lvl w:ilvl="3" w:tplc="17750870" w:tentative="1">
      <w:start w:val="1"/>
      <w:numFmt w:val="decimal"/>
      <w:lvlText w:val="%4."/>
      <w:lvlJc w:val="left"/>
      <w:pPr>
        <w:ind w:left="2880" w:hanging="360"/>
      </w:pPr>
    </w:lvl>
    <w:lvl w:ilvl="4" w:tplc="17750870" w:tentative="1">
      <w:start w:val="1"/>
      <w:numFmt w:val="lowerLetter"/>
      <w:lvlText w:val="%5."/>
      <w:lvlJc w:val="left"/>
      <w:pPr>
        <w:ind w:left="3600" w:hanging="360"/>
      </w:pPr>
    </w:lvl>
    <w:lvl w:ilvl="5" w:tplc="17750870" w:tentative="1">
      <w:start w:val="1"/>
      <w:numFmt w:val="lowerRoman"/>
      <w:lvlText w:val="%6."/>
      <w:lvlJc w:val="right"/>
      <w:pPr>
        <w:ind w:left="4320" w:hanging="180"/>
      </w:pPr>
    </w:lvl>
    <w:lvl w:ilvl="6" w:tplc="17750870" w:tentative="1">
      <w:start w:val="1"/>
      <w:numFmt w:val="decimal"/>
      <w:lvlText w:val="%7."/>
      <w:lvlJc w:val="left"/>
      <w:pPr>
        <w:ind w:left="5040" w:hanging="360"/>
      </w:pPr>
    </w:lvl>
    <w:lvl w:ilvl="7" w:tplc="17750870" w:tentative="1">
      <w:start w:val="1"/>
      <w:numFmt w:val="lowerLetter"/>
      <w:lvlText w:val="%8."/>
      <w:lvlJc w:val="left"/>
      <w:pPr>
        <w:ind w:left="5760" w:hanging="360"/>
      </w:pPr>
    </w:lvl>
    <w:lvl w:ilvl="8" w:tplc="17750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40">
    <w:multiLevelType w:val="hybridMultilevel"/>
    <w:lvl w:ilvl="0" w:tplc="76564481">
      <w:start w:val="1"/>
      <w:numFmt w:val="decimal"/>
      <w:lvlText w:val="%1."/>
      <w:lvlJc w:val="left"/>
      <w:pPr>
        <w:ind w:left="720" w:hanging="360"/>
      </w:pPr>
    </w:lvl>
    <w:lvl w:ilvl="1" w:tplc="76564481" w:tentative="1">
      <w:start w:val="1"/>
      <w:numFmt w:val="lowerLetter"/>
      <w:lvlText w:val="%2."/>
      <w:lvlJc w:val="left"/>
      <w:pPr>
        <w:ind w:left="1440" w:hanging="360"/>
      </w:pPr>
    </w:lvl>
    <w:lvl w:ilvl="2" w:tplc="76564481" w:tentative="1">
      <w:start w:val="1"/>
      <w:numFmt w:val="lowerRoman"/>
      <w:lvlText w:val="%3."/>
      <w:lvlJc w:val="right"/>
      <w:pPr>
        <w:ind w:left="2160" w:hanging="180"/>
      </w:pPr>
    </w:lvl>
    <w:lvl w:ilvl="3" w:tplc="76564481" w:tentative="1">
      <w:start w:val="1"/>
      <w:numFmt w:val="decimal"/>
      <w:lvlText w:val="%4."/>
      <w:lvlJc w:val="left"/>
      <w:pPr>
        <w:ind w:left="2880" w:hanging="360"/>
      </w:pPr>
    </w:lvl>
    <w:lvl w:ilvl="4" w:tplc="76564481" w:tentative="1">
      <w:start w:val="1"/>
      <w:numFmt w:val="lowerLetter"/>
      <w:lvlText w:val="%5."/>
      <w:lvlJc w:val="left"/>
      <w:pPr>
        <w:ind w:left="3600" w:hanging="360"/>
      </w:pPr>
    </w:lvl>
    <w:lvl w:ilvl="5" w:tplc="76564481" w:tentative="1">
      <w:start w:val="1"/>
      <w:numFmt w:val="lowerRoman"/>
      <w:lvlText w:val="%6."/>
      <w:lvlJc w:val="right"/>
      <w:pPr>
        <w:ind w:left="4320" w:hanging="180"/>
      </w:pPr>
    </w:lvl>
    <w:lvl w:ilvl="6" w:tplc="76564481" w:tentative="1">
      <w:start w:val="1"/>
      <w:numFmt w:val="decimal"/>
      <w:lvlText w:val="%7."/>
      <w:lvlJc w:val="left"/>
      <w:pPr>
        <w:ind w:left="5040" w:hanging="360"/>
      </w:pPr>
    </w:lvl>
    <w:lvl w:ilvl="7" w:tplc="76564481" w:tentative="1">
      <w:start w:val="1"/>
      <w:numFmt w:val="lowerLetter"/>
      <w:lvlText w:val="%8."/>
      <w:lvlJc w:val="left"/>
      <w:pPr>
        <w:ind w:left="5760" w:hanging="360"/>
      </w:pPr>
    </w:lvl>
    <w:lvl w:ilvl="8" w:tplc="76564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39">
    <w:multiLevelType w:val="hybridMultilevel"/>
    <w:lvl w:ilvl="0" w:tplc="68634653">
      <w:start w:val="1"/>
      <w:numFmt w:val="decimal"/>
      <w:lvlText w:val="%1."/>
      <w:lvlJc w:val="left"/>
      <w:pPr>
        <w:ind w:left="720" w:hanging="360"/>
      </w:pPr>
    </w:lvl>
    <w:lvl w:ilvl="1" w:tplc="68634653" w:tentative="1">
      <w:start w:val="1"/>
      <w:numFmt w:val="lowerLetter"/>
      <w:lvlText w:val="%2."/>
      <w:lvlJc w:val="left"/>
      <w:pPr>
        <w:ind w:left="1440" w:hanging="360"/>
      </w:pPr>
    </w:lvl>
    <w:lvl w:ilvl="2" w:tplc="68634653" w:tentative="1">
      <w:start w:val="1"/>
      <w:numFmt w:val="lowerRoman"/>
      <w:lvlText w:val="%3."/>
      <w:lvlJc w:val="right"/>
      <w:pPr>
        <w:ind w:left="2160" w:hanging="180"/>
      </w:pPr>
    </w:lvl>
    <w:lvl w:ilvl="3" w:tplc="68634653" w:tentative="1">
      <w:start w:val="1"/>
      <w:numFmt w:val="decimal"/>
      <w:lvlText w:val="%4."/>
      <w:lvlJc w:val="left"/>
      <w:pPr>
        <w:ind w:left="2880" w:hanging="360"/>
      </w:pPr>
    </w:lvl>
    <w:lvl w:ilvl="4" w:tplc="68634653" w:tentative="1">
      <w:start w:val="1"/>
      <w:numFmt w:val="lowerLetter"/>
      <w:lvlText w:val="%5."/>
      <w:lvlJc w:val="left"/>
      <w:pPr>
        <w:ind w:left="3600" w:hanging="360"/>
      </w:pPr>
    </w:lvl>
    <w:lvl w:ilvl="5" w:tplc="68634653" w:tentative="1">
      <w:start w:val="1"/>
      <w:numFmt w:val="lowerRoman"/>
      <w:lvlText w:val="%6."/>
      <w:lvlJc w:val="right"/>
      <w:pPr>
        <w:ind w:left="4320" w:hanging="180"/>
      </w:pPr>
    </w:lvl>
    <w:lvl w:ilvl="6" w:tplc="68634653" w:tentative="1">
      <w:start w:val="1"/>
      <w:numFmt w:val="decimal"/>
      <w:lvlText w:val="%7."/>
      <w:lvlJc w:val="left"/>
      <w:pPr>
        <w:ind w:left="5040" w:hanging="360"/>
      </w:pPr>
    </w:lvl>
    <w:lvl w:ilvl="7" w:tplc="68634653" w:tentative="1">
      <w:start w:val="1"/>
      <w:numFmt w:val="lowerLetter"/>
      <w:lvlText w:val="%8."/>
      <w:lvlJc w:val="left"/>
      <w:pPr>
        <w:ind w:left="5760" w:hanging="360"/>
      </w:pPr>
    </w:lvl>
    <w:lvl w:ilvl="8" w:tplc="68634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38">
    <w:multiLevelType w:val="hybridMultilevel"/>
    <w:lvl w:ilvl="0" w:tplc="58477571">
      <w:start w:val="1"/>
      <w:numFmt w:val="decimal"/>
      <w:lvlText w:val="%1."/>
      <w:lvlJc w:val="left"/>
      <w:pPr>
        <w:ind w:left="720" w:hanging="360"/>
      </w:pPr>
    </w:lvl>
    <w:lvl w:ilvl="1" w:tplc="58477571" w:tentative="1">
      <w:start w:val="1"/>
      <w:numFmt w:val="lowerLetter"/>
      <w:lvlText w:val="%2."/>
      <w:lvlJc w:val="left"/>
      <w:pPr>
        <w:ind w:left="1440" w:hanging="360"/>
      </w:pPr>
    </w:lvl>
    <w:lvl w:ilvl="2" w:tplc="58477571" w:tentative="1">
      <w:start w:val="1"/>
      <w:numFmt w:val="lowerRoman"/>
      <w:lvlText w:val="%3."/>
      <w:lvlJc w:val="right"/>
      <w:pPr>
        <w:ind w:left="2160" w:hanging="180"/>
      </w:pPr>
    </w:lvl>
    <w:lvl w:ilvl="3" w:tplc="58477571" w:tentative="1">
      <w:start w:val="1"/>
      <w:numFmt w:val="decimal"/>
      <w:lvlText w:val="%4."/>
      <w:lvlJc w:val="left"/>
      <w:pPr>
        <w:ind w:left="2880" w:hanging="360"/>
      </w:pPr>
    </w:lvl>
    <w:lvl w:ilvl="4" w:tplc="58477571" w:tentative="1">
      <w:start w:val="1"/>
      <w:numFmt w:val="lowerLetter"/>
      <w:lvlText w:val="%5."/>
      <w:lvlJc w:val="left"/>
      <w:pPr>
        <w:ind w:left="3600" w:hanging="360"/>
      </w:pPr>
    </w:lvl>
    <w:lvl w:ilvl="5" w:tplc="58477571" w:tentative="1">
      <w:start w:val="1"/>
      <w:numFmt w:val="lowerRoman"/>
      <w:lvlText w:val="%6."/>
      <w:lvlJc w:val="right"/>
      <w:pPr>
        <w:ind w:left="4320" w:hanging="180"/>
      </w:pPr>
    </w:lvl>
    <w:lvl w:ilvl="6" w:tplc="58477571" w:tentative="1">
      <w:start w:val="1"/>
      <w:numFmt w:val="decimal"/>
      <w:lvlText w:val="%7."/>
      <w:lvlJc w:val="left"/>
      <w:pPr>
        <w:ind w:left="5040" w:hanging="360"/>
      </w:pPr>
    </w:lvl>
    <w:lvl w:ilvl="7" w:tplc="58477571" w:tentative="1">
      <w:start w:val="1"/>
      <w:numFmt w:val="lowerLetter"/>
      <w:lvlText w:val="%8."/>
      <w:lvlJc w:val="left"/>
      <w:pPr>
        <w:ind w:left="5760" w:hanging="360"/>
      </w:pPr>
    </w:lvl>
    <w:lvl w:ilvl="8" w:tplc="58477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37">
    <w:multiLevelType w:val="hybridMultilevel"/>
    <w:lvl w:ilvl="0" w:tplc="352142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537">
    <w:abstractNumId w:val="20537"/>
  </w:num>
  <w:num w:numId="20538">
    <w:abstractNumId w:val="20538"/>
  </w:num>
  <w:num w:numId="20539">
    <w:abstractNumId w:val="20539"/>
  </w:num>
  <w:num w:numId="20540">
    <w:abstractNumId w:val="20540"/>
  </w:num>
  <w:num w:numId="20541">
    <w:abstractNumId w:val="20541"/>
  </w:num>
  <w:num w:numId="20542">
    <w:abstractNumId w:val="20542"/>
  </w:num>
  <w:num w:numId="20543">
    <w:abstractNumId w:val="20543"/>
  </w:num>
  <w:num w:numId="20544">
    <w:abstractNumId w:val="20544"/>
  </w:num>
  <w:num w:numId="20545">
    <w:abstractNumId w:val="205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61281291" Type="http://schemas.openxmlformats.org/officeDocument/2006/relationships/comments" Target="comments.xml"/><Relationship Id="rId227305553" Type="http://schemas.microsoft.com/office/2011/relationships/commentsExtended" Target="commentsExtended.xml"/><Relationship Id="rId89178058" Type="http://schemas.openxmlformats.org/officeDocument/2006/relationships/image" Target="media/imgrId89178058.jpg"/><Relationship Id="rId977067c77713cc6d4" Type="http://schemas.openxmlformats.org/officeDocument/2006/relationships/hyperlink" Target="https://iservice.lombardini.it/jsp/Template2/manuale.jsp?id=814&amp;parent=1545" TargetMode="External"/><Relationship Id="rId693767c77713e1858" Type="http://schemas.openxmlformats.org/officeDocument/2006/relationships/hyperlink" Target="https://iservice.lombardini.it/jsp/Template2/manuale.jsp?id=283&amp;parent=1136" TargetMode="External"/><Relationship Id="rId362167c777140330c" Type="http://schemas.openxmlformats.org/officeDocument/2006/relationships/hyperlink" Target="https://iservice.lombardini.it/jsp/Template2/man/jsp/Template2/manuale.jsp?id=198&amp;parent=1000uale.jsp?id=283&amp;parent=1136" TargetMode="External"/><Relationship Id="rId271567c777141c9d3" Type="http://schemas.openxmlformats.org/officeDocument/2006/relationships/hyperlink" Target="https://iservice.lombardini.it/jsp/Template2/manuale.jsp?id=198&amp;parent=1000" TargetMode="External"/><Relationship Id="rId327667c777143603a" Type="http://schemas.openxmlformats.org/officeDocument/2006/relationships/hyperlink" Target="https://iservice.lombardini.it/jsp/Template2/manuale.jsp?id=198&amp;parent=1000" TargetMode="External"/><Relationship Id="rId594067c7771457fbd" Type="http://schemas.openxmlformats.org/officeDocument/2006/relationships/hyperlink" Target="https://iservice.lombardini.it/jsp/Template2/manuale.jsp?id=198&amp;parent=1000" TargetMode="External"/><Relationship Id="rId902367c77713cbd32" Type="http://schemas.openxmlformats.org/officeDocument/2006/relationships/image" Target="media/imgrId902367c77713cbd32.jpg"/><Relationship Id="rId419667c77713db4bc" Type="http://schemas.openxmlformats.org/officeDocument/2006/relationships/image" Target="media/imgrId419667c77713db4bc.jpg"/><Relationship Id="rId147667c77713e0d21" Type="http://schemas.openxmlformats.org/officeDocument/2006/relationships/image" Target="media/imgrId147667c77713e0d21.jpg"/><Relationship Id="rId392467c77713eb20a" Type="http://schemas.openxmlformats.org/officeDocument/2006/relationships/image" Target="media/imgrId392467c77713eb20a.png"/><Relationship Id="rId422367c77714026e8" Type="http://schemas.openxmlformats.org/officeDocument/2006/relationships/image" Target="media/imgrId422367c77714026e8.jpg"/><Relationship Id="rId245267c7771410b03" Type="http://schemas.openxmlformats.org/officeDocument/2006/relationships/image" Target="media/imgrId245267c7771410b03.png"/><Relationship Id="rId730367c777141be02" Type="http://schemas.openxmlformats.org/officeDocument/2006/relationships/image" Target="media/imgrId730367c777141be02.jpg"/><Relationship Id="rId768067c7771425ad0" Type="http://schemas.openxmlformats.org/officeDocument/2006/relationships/image" Target="media/imgrId768067c7771425ad0.png"/><Relationship Id="rId777767c777142dd89" Type="http://schemas.openxmlformats.org/officeDocument/2006/relationships/image" Target="media/imgrId777767c777142dd89.png"/><Relationship Id="rId794567c777143546a" Type="http://schemas.openxmlformats.org/officeDocument/2006/relationships/image" Target="media/imgrId794567c777143546a.jpg"/><Relationship Id="rId532167c777144381f" Type="http://schemas.openxmlformats.org/officeDocument/2006/relationships/image" Target="media/imgrId532167c777144381f.png"/><Relationship Id="rId244567c7771451595" Type="http://schemas.openxmlformats.org/officeDocument/2006/relationships/image" Target="media/imgrId244567c7771451595.png"/><Relationship Id="rId628067c7771457384" Type="http://schemas.openxmlformats.org/officeDocument/2006/relationships/image" Target="media/imgrId628067c7771457384.jpg"/><Relationship Id="rId313067c77714609b8" Type="http://schemas.openxmlformats.org/officeDocument/2006/relationships/image" Target="media/imgrId313067c77714609b8.png"/><Relationship Id="rId411867c777146c197" Type="http://schemas.openxmlformats.org/officeDocument/2006/relationships/image" Target="media/imgrId411867c777146c197.png"/><Relationship Id="rId821867c77714762e2" Type="http://schemas.openxmlformats.org/officeDocument/2006/relationships/image" Target="media/imgrId821867c77714762e2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178058" Type="http://schemas.openxmlformats.org/officeDocument/2006/relationships/image" Target="media/imgrId8917805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178058" Type="http://schemas.openxmlformats.org/officeDocument/2006/relationships/image" Target="media/imgrId8917805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178058" Type="http://schemas.openxmlformats.org/officeDocument/2006/relationships/image" Target="media/imgrId8917805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178058" Type="http://schemas.openxmlformats.org/officeDocument/2006/relationships/image" Target="media/imgrId8917805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178058" Type="http://schemas.openxmlformats.org/officeDocument/2006/relationships/image" Target="media/imgrId8917805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9178058" Type="http://schemas.openxmlformats.org/officeDocument/2006/relationships/image" Target="media/imgrId8917805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