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726650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61951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872340" w:name="ctxt"/>
    <w:bookmarkEnd w:id="2087234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3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703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703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46367c7e0a9455c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22967c7e0a9457f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703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68867c7e0a94618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9605095" name="name235467c7e0a954267"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58667c7e0a95426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919030" name="name870367c7e0a962c0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04067c7e0a962c0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703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703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703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88475908" name="name764367c7e0a972309"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431467c7e0a972305"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50592013" name="name975167c7e0a97c5db"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788067c7e0a97c5d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1288364" name="name374467c7e0a98983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858367c7e0a989835"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15635337" name="name589767c7e0a99a9c1"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872967c7e0a99a9b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73861141" name="name271867c7e0a9ad6f0"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152867c7e0a9ad6ec"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036">
    <w:multiLevelType w:val="hybridMultilevel"/>
    <w:lvl w:ilvl="0" w:tplc="20173409">
      <w:start w:val="1"/>
      <w:numFmt w:val="decimal"/>
      <w:lvlText w:val="%1."/>
      <w:lvlJc w:val="left"/>
      <w:pPr>
        <w:ind w:left="720" w:hanging="360"/>
      </w:pPr>
    </w:lvl>
    <w:lvl w:ilvl="1" w:tplc="20173409" w:tentative="1">
      <w:start w:val="1"/>
      <w:numFmt w:val="lowerLetter"/>
      <w:lvlText w:val="%2."/>
      <w:lvlJc w:val="left"/>
      <w:pPr>
        <w:ind w:left="1440" w:hanging="360"/>
      </w:pPr>
    </w:lvl>
    <w:lvl w:ilvl="2" w:tplc="20173409" w:tentative="1">
      <w:start w:val="1"/>
      <w:numFmt w:val="lowerRoman"/>
      <w:lvlText w:val="%3."/>
      <w:lvlJc w:val="right"/>
      <w:pPr>
        <w:ind w:left="2160" w:hanging="180"/>
      </w:pPr>
    </w:lvl>
    <w:lvl w:ilvl="3" w:tplc="20173409" w:tentative="1">
      <w:start w:val="1"/>
      <w:numFmt w:val="decimal"/>
      <w:lvlText w:val="%4."/>
      <w:lvlJc w:val="left"/>
      <w:pPr>
        <w:ind w:left="2880" w:hanging="360"/>
      </w:pPr>
    </w:lvl>
    <w:lvl w:ilvl="4" w:tplc="20173409" w:tentative="1">
      <w:start w:val="1"/>
      <w:numFmt w:val="lowerLetter"/>
      <w:lvlText w:val="%5."/>
      <w:lvlJc w:val="left"/>
      <w:pPr>
        <w:ind w:left="3600" w:hanging="360"/>
      </w:pPr>
    </w:lvl>
    <w:lvl w:ilvl="5" w:tplc="20173409" w:tentative="1">
      <w:start w:val="1"/>
      <w:numFmt w:val="lowerRoman"/>
      <w:lvlText w:val="%6."/>
      <w:lvlJc w:val="right"/>
      <w:pPr>
        <w:ind w:left="4320" w:hanging="180"/>
      </w:pPr>
    </w:lvl>
    <w:lvl w:ilvl="6" w:tplc="20173409" w:tentative="1">
      <w:start w:val="1"/>
      <w:numFmt w:val="decimal"/>
      <w:lvlText w:val="%7."/>
      <w:lvlJc w:val="left"/>
      <w:pPr>
        <w:ind w:left="5040" w:hanging="360"/>
      </w:pPr>
    </w:lvl>
    <w:lvl w:ilvl="7" w:tplc="20173409" w:tentative="1">
      <w:start w:val="1"/>
      <w:numFmt w:val="lowerLetter"/>
      <w:lvlText w:val="%8."/>
      <w:lvlJc w:val="left"/>
      <w:pPr>
        <w:ind w:left="5760" w:hanging="360"/>
      </w:pPr>
    </w:lvl>
    <w:lvl w:ilvl="8" w:tplc="20173409" w:tentative="1">
      <w:start w:val="1"/>
      <w:numFmt w:val="lowerRoman"/>
      <w:lvlText w:val="%9."/>
      <w:lvlJc w:val="right"/>
      <w:pPr>
        <w:ind w:left="6480" w:hanging="180"/>
      </w:pPr>
    </w:lvl>
  </w:abstractNum>
  <w:abstractNum w:abstractNumId="7035">
    <w:multiLevelType w:val="hybridMultilevel"/>
    <w:lvl w:ilvl="0" w:tplc="8803975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035">
    <w:abstractNumId w:val="7035"/>
  </w:num>
  <w:num w:numId="7036">
    <w:abstractNumId w:val="70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67962560" Type="http://schemas.openxmlformats.org/officeDocument/2006/relationships/comments" Target="comments.xml"/><Relationship Id="rId665764929" Type="http://schemas.microsoft.com/office/2011/relationships/commentsExtended" Target="commentsExtended.xml"/><Relationship Id="rId56619515" Type="http://schemas.openxmlformats.org/officeDocument/2006/relationships/image" Target="media/imgrId56619515.jpg"/><Relationship Id="rId446367c7e0a9455cf" Type="http://schemas.openxmlformats.org/officeDocument/2006/relationships/hyperlink" Target="http://www.kohlerengines.com/home.htm" TargetMode="External"/><Relationship Id="rId522967c7e0a9457fd" Type="http://schemas.openxmlformats.org/officeDocument/2006/relationships/hyperlink" Target="http://dealers.kohlerpower.it/" TargetMode="External"/><Relationship Id="rId368867c7e0a946182" Type="http://schemas.openxmlformats.org/officeDocument/2006/relationships/hyperlink" Target="http://www.kohlerengines.com/home.htm" TargetMode="External"/><Relationship Id="rId658667c7e0a954263" Type="http://schemas.openxmlformats.org/officeDocument/2006/relationships/image" Target="media/imgrId658667c7e0a954263.jpg"/><Relationship Id="rId204067c7e0a962c04" Type="http://schemas.openxmlformats.org/officeDocument/2006/relationships/image" Target="media/imgrId204067c7e0a962c04.png"/><Relationship Id="rId431467c7e0a972305" Type="http://schemas.openxmlformats.org/officeDocument/2006/relationships/image" Target="media/imgrId431467c7e0a972305.jpg"/><Relationship Id="rId788067c7e0a97c5d7" Type="http://schemas.openxmlformats.org/officeDocument/2006/relationships/image" Target="media/imgrId788067c7e0a97c5d7.jpg"/><Relationship Id="rId858367c7e0a989835" Type="http://schemas.openxmlformats.org/officeDocument/2006/relationships/image" Target="media/imgrId858367c7e0a989835.jpg"/><Relationship Id="rId872967c7e0a99a9bb" Type="http://schemas.openxmlformats.org/officeDocument/2006/relationships/image" Target="media/imgrId872967c7e0a99a9bb.jpg"/><Relationship Id="rId152867c7e0a9ad6ec" Type="http://schemas.openxmlformats.org/officeDocument/2006/relationships/image" Target="media/imgrId152867c7e0a9ad6ec.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619515" Type="http://schemas.openxmlformats.org/officeDocument/2006/relationships/image" Target="media/imgrId5661951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