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97592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33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652788" w:name="ctxt"/>
    <w:bookmarkEnd w:id="496527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8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1998459" name="name290767c7f9fbd89d8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72467c7f9fbd8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3029" name="name700567c7f9fbe0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7c7f9fbe0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4408080" name="name354267c7f9fbf0dd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06467c7f9fbf0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2704495" name="name191467c7f9fc0fd8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30267c7f9fc0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400665" name="name965367c7f9fc1c77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74467c7f9fc1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2595977" name="name703867c7f9fc2a792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447467c7f9fc2a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17375" name="name727667c7f9fc35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567c7f9fc35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9693796" name="name392767c7f9fc45fbf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37367c7f9fc45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02173" name="name242267c7f9fc5c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7c7f9fc5c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0239392" name="name837167c7f9fc69ab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29567c7f9fc69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2316" name="name911867c7f9fc73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367c7f9fc73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7579555" name="name791667c7f9fc8214e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10367c7f9fc82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71701" name="name562667c7f9fc88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7c7f9fc88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62699" name="name182567c7f9fc954e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57867c7f9fc95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7184372" name="name414767c7f9fca4da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98467c7f9fca4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08384" name="name382067c7f9fcac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7c7f9fcac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76422" name="name622067c7f9fcb886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01367c7f9fcb8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771067c7f9fcb9f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83467c7f9fcba1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6328173" name="name582567c7f9fcc94c2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18367c7f9fcc94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75220" name="name731267c7f9fcd0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367c7f9fcd0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84767c7f9fcd5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49066" name="name461467c7f9fce013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20067c7f9fce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2359" name="name820367c7f9fce8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7c7f9fce8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02192" name="name500867c7f9fceec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567c7f9fcee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75967c7f9fcef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2806" name="name467867c7f9fd07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567c7f9fd07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52267c7f9fd08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8040455" name="name965567c7f9fd15ee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69167c7f9fd15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12360" name="name457567c7f9fd2267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46667c7f9fd22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845834" name="name528367c7f9fd2da44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16567c7f9fd2d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2518" name="name885567c7f9fd36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367c7f9fd36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09741" name="name468667c7f9fd45970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23667c7f9fd45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31745" name="name300367c7f9fd5192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27067c7f9fd5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44058" name="name163467c7f9fd5a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867c7f9fd5a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781" name="name699867c7f9fd68f91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34267c7f9fd68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93388" name="name223467c7f9fd748c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41467c7f9fd74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92178" name="name558367c7f9fd7d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7c7f9fd7d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8711370" name="name307267c7f9fd8d63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07667c7f9fd8d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67570" name="name415467c7f9fd94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167c7f9fd94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8233376" name="name336067c7f9fda02d9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16467c7f9fda0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98780" name="name241567c7f9fda88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7c7f9fda8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1150" name="name395867c7f9fdb82d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07767c7f9fdb8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90939" name="name147167c7f9fdc123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52167c7f9fdc1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3135" name="name242467c7f9fdce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467c7f9fdce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2568562" name="name240067c7f9fddd25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62467c7f9fdd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89064" name="name288267c7f9fde4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567c7f9fde4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9161767" name="name237667c7f9fe0026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20467c7f9fe00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7490043" name="name822067c7f9fe1004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65967c7f9fe10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335709" name="name205167c7f9fe1e6e3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93167c7f9fe1e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18273" name="name508167c7f9fe2afe7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78367c7f9fe2a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2367c7f9fe2c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1422963" w:name="result_box"/>
            <w:bookmarkEnd w:id="5142296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6187" name="name609567c7f9fe331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067c7f9fe33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8714" name="name180967c7f9fe3c6b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67067c7f9fe3c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08294" name="name797167c7f9fe484f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34667c7f9fe48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1455515" w:name="result_box"/>
            <w:bookmarkEnd w:id="31455515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55738" name="name924667c7f9fe50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067c7f9fe50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17567c7f9fe51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9522" name="name542667c7f9fe5b40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22067c7f9fe5b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6759" name="name485967c7f9fe6b15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72067c7f9fe6b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7929038" name="name177667c7f9fe7a3d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12767c7f9fe7a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61125" name="name502067c7f9fe8b86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25167c7f9fe8b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809">
    <w:multiLevelType w:val="hybridMultilevel"/>
    <w:lvl w:ilvl="0" w:tplc="56153544">
      <w:start w:val="1"/>
      <w:numFmt w:val="decimal"/>
      <w:lvlText w:val="%1."/>
      <w:lvlJc w:val="left"/>
      <w:pPr>
        <w:ind w:left="720" w:hanging="360"/>
      </w:pPr>
    </w:lvl>
    <w:lvl w:ilvl="1" w:tplc="56153544" w:tentative="1">
      <w:start w:val="1"/>
      <w:numFmt w:val="lowerLetter"/>
      <w:lvlText w:val="%2."/>
      <w:lvlJc w:val="left"/>
      <w:pPr>
        <w:ind w:left="1440" w:hanging="360"/>
      </w:pPr>
    </w:lvl>
    <w:lvl w:ilvl="2" w:tplc="56153544" w:tentative="1">
      <w:start w:val="1"/>
      <w:numFmt w:val="lowerRoman"/>
      <w:lvlText w:val="%3."/>
      <w:lvlJc w:val="right"/>
      <w:pPr>
        <w:ind w:left="2160" w:hanging="180"/>
      </w:pPr>
    </w:lvl>
    <w:lvl w:ilvl="3" w:tplc="56153544" w:tentative="1">
      <w:start w:val="1"/>
      <w:numFmt w:val="decimal"/>
      <w:lvlText w:val="%4."/>
      <w:lvlJc w:val="left"/>
      <w:pPr>
        <w:ind w:left="2880" w:hanging="360"/>
      </w:pPr>
    </w:lvl>
    <w:lvl w:ilvl="4" w:tplc="56153544" w:tentative="1">
      <w:start w:val="1"/>
      <w:numFmt w:val="lowerLetter"/>
      <w:lvlText w:val="%5."/>
      <w:lvlJc w:val="left"/>
      <w:pPr>
        <w:ind w:left="3600" w:hanging="360"/>
      </w:pPr>
    </w:lvl>
    <w:lvl w:ilvl="5" w:tplc="56153544" w:tentative="1">
      <w:start w:val="1"/>
      <w:numFmt w:val="lowerRoman"/>
      <w:lvlText w:val="%6."/>
      <w:lvlJc w:val="right"/>
      <w:pPr>
        <w:ind w:left="4320" w:hanging="180"/>
      </w:pPr>
    </w:lvl>
    <w:lvl w:ilvl="6" w:tplc="56153544" w:tentative="1">
      <w:start w:val="1"/>
      <w:numFmt w:val="decimal"/>
      <w:lvlText w:val="%7."/>
      <w:lvlJc w:val="left"/>
      <w:pPr>
        <w:ind w:left="5040" w:hanging="360"/>
      </w:pPr>
    </w:lvl>
    <w:lvl w:ilvl="7" w:tplc="56153544" w:tentative="1">
      <w:start w:val="1"/>
      <w:numFmt w:val="lowerLetter"/>
      <w:lvlText w:val="%8."/>
      <w:lvlJc w:val="left"/>
      <w:pPr>
        <w:ind w:left="5760" w:hanging="360"/>
      </w:pPr>
    </w:lvl>
    <w:lvl w:ilvl="8" w:tplc="5615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8">
    <w:multiLevelType w:val="hybridMultilevel"/>
    <w:lvl w:ilvl="0" w:tplc="285377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808">
    <w:abstractNumId w:val="8808"/>
  </w:num>
  <w:num w:numId="8809">
    <w:abstractNumId w:val="88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0335796" Type="http://schemas.openxmlformats.org/officeDocument/2006/relationships/comments" Target="comments.xml"/><Relationship Id="rId393853828" Type="http://schemas.microsoft.com/office/2011/relationships/commentsExtended" Target="commentsExtended.xml"/><Relationship Id="rId46331835" Type="http://schemas.openxmlformats.org/officeDocument/2006/relationships/image" Target="media/imgrId46331835.jpg"/><Relationship Id="rId771067c7f9fcb9f03" Type="http://schemas.openxmlformats.org/officeDocument/2006/relationships/hyperlink" Target="https://iservice.lombardini.it/jsp/Template2/manuale.jsp?id=320&amp;parent=1136" TargetMode="External"/><Relationship Id="rId883467c7f9fcba13b" Type="http://schemas.openxmlformats.org/officeDocument/2006/relationships/hyperlink" Target="https://iservice.lombardini.it/jsp/Template2/manuale.jsp?id=320&amp;parent=1136" TargetMode="External"/><Relationship Id="rId784767c7f9fcd5e7c" Type="http://schemas.openxmlformats.org/officeDocument/2006/relationships/hyperlink" Target="https://iservice.lombardini.it/jsp/Template2/manuale.jsp?id=320&amp;parent=1136" TargetMode="External"/><Relationship Id="rId775967c7f9fcef651" Type="http://schemas.openxmlformats.org/officeDocument/2006/relationships/hyperlink" Target="https://iservice.lombardini.it/jsp/Template2/manuale.jsp?id=320&amp;parent=1136" TargetMode="External"/><Relationship Id="rId852267c7f9fd0852c" Type="http://schemas.openxmlformats.org/officeDocument/2006/relationships/hyperlink" Target="https://iservice.lombardini.it/jsp/Template2/manuale.jsp?id=314&amp;parent=1136" TargetMode="External"/><Relationship Id="rId552367c7f9fe2c1d0" Type="http://schemas.openxmlformats.org/officeDocument/2006/relationships/hyperlink" Target="https://iservice.lombardini.it/jsp/Template2/manuale.jsp?id=304&amp;parent=1136" TargetMode="External"/><Relationship Id="rId617567c7f9fe51fbd" Type="http://schemas.openxmlformats.org/officeDocument/2006/relationships/hyperlink" Target="https://iservice.lombardini.it/jsp/Template2/manuale.jsp?id=328&amp;parent=1136" TargetMode="External"/><Relationship Id="rId772467c7f9fbd89d3" Type="http://schemas.openxmlformats.org/officeDocument/2006/relationships/image" Target="media/imgrId772467c7f9fbd89d3.jpg"/><Relationship Id="rId910867c7f9fbe0c9b" Type="http://schemas.openxmlformats.org/officeDocument/2006/relationships/image" Target="media/imgrId910867c7f9fbe0c9b.jpg"/><Relationship Id="rId906467c7f9fbf0dce" Type="http://schemas.openxmlformats.org/officeDocument/2006/relationships/image" Target="media/imgrId906467c7f9fbf0dce.jpg"/><Relationship Id="rId430267c7f9fc0fd7b" Type="http://schemas.openxmlformats.org/officeDocument/2006/relationships/image" Target="media/imgrId430267c7f9fc0fd7b.png"/><Relationship Id="rId874467c7f9fc1c779" Type="http://schemas.openxmlformats.org/officeDocument/2006/relationships/image" Target="media/imgrId874467c7f9fc1c779.png"/><Relationship Id="rId447467c7f9fc2a78d" Type="http://schemas.openxmlformats.org/officeDocument/2006/relationships/image" Target="media/imgrId447467c7f9fc2a78d.jpg"/><Relationship Id="rId267567c7f9fc357e5" Type="http://schemas.openxmlformats.org/officeDocument/2006/relationships/image" Target="media/imgrId267567c7f9fc357e5.jpg"/><Relationship Id="rId337367c7f9fc45fba" Type="http://schemas.openxmlformats.org/officeDocument/2006/relationships/image" Target="media/imgrId337367c7f9fc45fba.jpg"/><Relationship Id="rId708967c7f9fc5c3bc" Type="http://schemas.openxmlformats.org/officeDocument/2006/relationships/image" Target="media/imgrId708967c7f9fc5c3bc.jpg"/><Relationship Id="rId829567c7f9fc69aab" Type="http://schemas.openxmlformats.org/officeDocument/2006/relationships/image" Target="media/imgrId829567c7f9fc69aab.jpg"/><Relationship Id="rId395367c7f9fc73450" Type="http://schemas.openxmlformats.org/officeDocument/2006/relationships/image" Target="media/imgrId395367c7f9fc73450.jpg"/><Relationship Id="rId110367c7f9fc82149" Type="http://schemas.openxmlformats.org/officeDocument/2006/relationships/image" Target="media/imgrId110367c7f9fc82149.jpg"/><Relationship Id="rId974767c7f9fc88a04" Type="http://schemas.openxmlformats.org/officeDocument/2006/relationships/image" Target="media/imgrId974767c7f9fc88a04.jpg"/><Relationship Id="rId157867c7f9fc954dc" Type="http://schemas.openxmlformats.org/officeDocument/2006/relationships/image" Target="media/imgrId157867c7f9fc954dc.jpg"/><Relationship Id="rId798467c7f9fca4da7" Type="http://schemas.openxmlformats.org/officeDocument/2006/relationships/image" Target="media/imgrId798467c7f9fca4da7.jpg"/><Relationship Id="rId264267c7f9fcac1c9" Type="http://schemas.openxmlformats.org/officeDocument/2006/relationships/image" Target="media/imgrId264267c7f9fcac1c9.jpg"/><Relationship Id="rId401367c7f9fcb8868" Type="http://schemas.openxmlformats.org/officeDocument/2006/relationships/image" Target="media/imgrId401367c7f9fcb8868.jpg"/><Relationship Id="rId618367c7f9fcc94bd" Type="http://schemas.openxmlformats.org/officeDocument/2006/relationships/image" Target="media/imgrId618367c7f9fcc94bd.jpg"/><Relationship Id="rId518367c7f9fcd0c46" Type="http://schemas.openxmlformats.org/officeDocument/2006/relationships/image" Target="media/imgrId518367c7f9fcd0c46.jpg"/><Relationship Id="rId620067c7f9fce013a" Type="http://schemas.openxmlformats.org/officeDocument/2006/relationships/image" Target="media/imgrId620067c7f9fce013a.jpg"/><Relationship Id="rId783467c7f9fce801c" Type="http://schemas.openxmlformats.org/officeDocument/2006/relationships/image" Target="media/imgrId783467c7f9fce801c.jpg"/><Relationship Id="rId288567c7f9fceec05" Type="http://schemas.openxmlformats.org/officeDocument/2006/relationships/image" Target="media/imgrId288567c7f9fceec05.jpg"/><Relationship Id="rId751567c7f9fd074b4" Type="http://schemas.openxmlformats.org/officeDocument/2006/relationships/image" Target="media/imgrId751567c7f9fd074b4.jpg"/><Relationship Id="rId569167c7f9fd15ee2" Type="http://schemas.openxmlformats.org/officeDocument/2006/relationships/image" Target="media/imgrId569167c7f9fd15ee2.jpg"/><Relationship Id="rId646667c7f9fd2266b" Type="http://schemas.openxmlformats.org/officeDocument/2006/relationships/image" Target="media/imgrId646667c7f9fd2266b.jpg"/><Relationship Id="rId116567c7f9fd2da3f" Type="http://schemas.openxmlformats.org/officeDocument/2006/relationships/image" Target="media/imgrId116567c7f9fd2da3f.jpg"/><Relationship Id="rId172367c7f9fd3642b" Type="http://schemas.openxmlformats.org/officeDocument/2006/relationships/image" Target="media/imgrId172367c7f9fd3642b.jpg"/><Relationship Id="rId323667c7f9fd4596b" Type="http://schemas.openxmlformats.org/officeDocument/2006/relationships/image" Target="media/imgrId323667c7f9fd4596b.jpg"/><Relationship Id="rId627067c7f9fd51923" Type="http://schemas.openxmlformats.org/officeDocument/2006/relationships/image" Target="media/imgrId627067c7f9fd51923.jpg"/><Relationship Id="rId971867c7f9fd5a1fd" Type="http://schemas.openxmlformats.org/officeDocument/2006/relationships/image" Target="media/imgrId971867c7f9fd5a1fd.jpg"/><Relationship Id="rId834267c7f9fd68f8d" Type="http://schemas.openxmlformats.org/officeDocument/2006/relationships/image" Target="media/imgrId834267c7f9fd68f8d.jpg"/><Relationship Id="rId341467c7f9fd748c8" Type="http://schemas.openxmlformats.org/officeDocument/2006/relationships/image" Target="media/imgrId341467c7f9fd748c8.jpg"/><Relationship Id="rId468167c7f9fd7d5d3" Type="http://schemas.openxmlformats.org/officeDocument/2006/relationships/image" Target="media/imgrId468167c7f9fd7d5d3.jpg"/><Relationship Id="rId207667c7f9fd8d62a" Type="http://schemas.openxmlformats.org/officeDocument/2006/relationships/image" Target="media/imgrId207667c7f9fd8d62a.jpg"/><Relationship Id="rId460167c7f9fd94a02" Type="http://schemas.openxmlformats.org/officeDocument/2006/relationships/image" Target="media/imgrId460167c7f9fd94a02.jpg"/><Relationship Id="rId116467c7f9fda02d5" Type="http://schemas.openxmlformats.org/officeDocument/2006/relationships/image" Target="media/imgrId116467c7f9fda02d5.jpg"/><Relationship Id="rId817467c7f9fda88cf" Type="http://schemas.openxmlformats.org/officeDocument/2006/relationships/image" Target="media/imgrId817467c7f9fda88cf.jpg"/><Relationship Id="rId307767c7f9fdb82d8" Type="http://schemas.openxmlformats.org/officeDocument/2006/relationships/image" Target="media/imgrId307767c7f9fdb82d8.jpg"/><Relationship Id="rId152167c7f9fdc122f" Type="http://schemas.openxmlformats.org/officeDocument/2006/relationships/image" Target="media/imgrId152167c7f9fdc122f.jpg"/><Relationship Id="rId786467c7f9fdce096" Type="http://schemas.openxmlformats.org/officeDocument/2006/relationships/image" Target="media/imgrId786467c7f9fdce096.jpg"/><Relationship Id="rId262467c7f9fddd250" Type="http://schemas.openxmlformats.org/officeDocument/2006/relationships/image" Target="media/imgrId262467c7f9fddd250.jpg"/><Relationship Id="rId824567c7f9fde4f76" Type="http://schemas.openxmlformats.org/officeDocument/2006/relationships/image" Target="media/imgrId824567c7f9fde4f76.jpg"/><Relationship Id="rId320467c7f9fe0025c" Type="http://schemas.openxmlformats.org/officeDocument/2006/relationships/image" Target="media/imgrId320467c7f9fe0025c.jpg"/><Relationship Id="rId765967c7f9fe10040" Type="http://schemas.openxmlformats.org/officeDocument/2006/relationships/image" Target="media/imgrId765967c7f9fe10040.png"/><Relationship Id="rId793167c7f9fe1e6de" Type="http://schemas.openxmlformats.org/officeDocument/2006/relationships/image" Target="media/imgrId793167c7f9fe1e6de.png"/><Relationship Id="rId178367c7f9fe2afe2" Type="http://schemas.openxmlformats.org/officeDocument/2006/relationships/image" Target="media/imgrId178367c7f9fe2afe2.png"/><Relationship Id="rId386067c7f9fe33192" Type="http://schemas.openxmlformats.org/officeDocument/2006/relationships/image" Target="media/imgrId386067c7f9fe33192.jpg"/><Relationship Id="rId167067c7f9fe3c6b7" Type="http://schemas.openxmlformats.org/officeDocument/2006/relationships/image" Target="media/imgrId167067c7f9fe3c6b7.jpg"/><Relationship Id="rId434667c7f9fe484f7" Type="http://schemas.openxmlformats.org/officeDocument/2006/relationships/image" Target="media/imgrId434667c7f9fe484f7.jpg"/><Relationship Id="rId967067c7f9fe50190" Type="http://schemas.openxmlformats.org/officeDocument/2006/relationships/image" Target="media/imgrId967067c7f9fe50190.jpg"/><Relationship Id="rId122067c7f9fe5b3ff" Type="http://schemas.openxmlformats.org/officeDocument/2006/relationships/image" Target="media/imgrId122067c7f9fe5b3ff.jpg"/><Relationship Id="rId772067c7f9fe6b158" Type="http://schemas.openxmlformats.org/officeDocument/2006/relationships/image" Target="media/imgrId772067c7f9fe6b158.jpg"/><Relationship Id="rId612767c7f9fe7a3d7" Type="http://schemas.openxmlformats.org/officeDocument/2006/relationships/image" Target="media/imgrId612767c7f9fe7a3d7.png"/><Relationship Id="rId725167c7f9fe8b868" Type="http://schemas.openxmlformats.org/officeDocument/2006/relationships/image" Target="media/imgrId725167c7f9fe8b86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31835" Type="http://schemas.openxmlformats.org/officeDocument/2006/relationships/image" Target="media/imgrId463318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31835" Type="http://schemas.openxmlformats.org/officeDocument/2006/relationships/image" Target="media/imgrId463318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31835" Type="http://schemas.openxmlformats.org/officeDocument/2006/relationships/image" Target="media/imgrId463318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31835" Type="http://schemas.openxmlformats.org/officeDocument/2006/relationships/image" Target="media/imgrId463318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31835" Type="http://schemas.openxmlformats.org/officeDocument/2006/relationships/image" Target="media/imgrId463318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31835" Type="http://schemas.openxmlformats.org/officeDocument/2006/relationships/image" Target="media/imgrId463318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