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7722494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34577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5799094" w:name="ctxt"/>
    <w:bookmarkEnd w:id="5579909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57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119467c7feb38208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247267c7feb38239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57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120967c7feb382ad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57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207967c7feb382fe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778467c7feb38366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417567c7feb383b6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977967c7feb3843b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582367c7feb384dd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256967c7feb38548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961967c7feb385ad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630067c7feb38624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920267c7feb38668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298167c7feb386ad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668567c7feb3870b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384967c7feb3876e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864967c7feb387be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497967c7feb38818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57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57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57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246567c7feb388cd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929167c7feb3890e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52576794" name="name443067c7feb39718f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181967c7feb3971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3414297" name="name171467c7feb3a1600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98967c7feb3a15f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57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118067c7feb3a224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57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57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57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57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57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57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57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57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57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57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054629" name="name368567c7feb3ab2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5767c7feb3ab2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747867c7feb3abc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5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206750" name="name321967c7feb3b2e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4967c7feb3b2e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15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29977221" name="name941567c7feb3bfe4e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296967c7feb3bfe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22934887" name="name764367c7feb3ca479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220667c7feb3ca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5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5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46027637" name="name326867c7feb3d61fc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533867c7feb3d61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5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5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5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45081040" name="name196467c7feb3e34c6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738167c7feb3e34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15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86048184" name="name145267c7feb3eef68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404667c7feb3eef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774945" name="name263167c7feb4018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6167c7feb4018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53567c7feb4021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5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739970" name="name792967c7feb40de5e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822667c7feb40de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5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5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15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517083" name="name702967c7feb41b20c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765267c7feb41b2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0458066" name="name375067c7feb428f94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628667c7feb428f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673378" name="name982067c7feb430f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1567c7feb430f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5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5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27967c7feb4342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77439465" name="name885467c7feb442bd5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121867c7feb442b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5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189967c7feb4459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54849332" name="name690067c7feb453fd6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961967c7feb453f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5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58467c7feb4549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3391391" name="name905267c7feb45f57d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732667c7feb45f5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03467c7feb45fb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5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719102" name="name958567c7feb46a16b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71067c7feb46a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287143" name="name368767c7feb4720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4467c7feb4720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184367c7feb472b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5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4237966" name="name509467c7feb47ee6f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405767c7feb47ee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1982350" name="name570867c7feb488176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436367c7feb4881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756562" name="name307167c7feb48e6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3867c7feb48e6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332067c7feb48f1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15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45588424" name="name745867c7feb49ec23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233767c7feb49ec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786589" name="name281967c7feb4a5b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1367c7feb4a5b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15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314467c7feb4a6d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4441359" name="name108367c7feb4b1692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617367c7feb4b16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485562" name="name737467c7feb4b76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4867c7feb4b76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5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22662518" name="name967367c7feb4cc342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536467c7feb4cc3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339304" name="name955767c7feb4d69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8667c7feb4d69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5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630743" name="name945167c7feb4e58c7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443167c7feb4e58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416601" name="name982867c7feb4f03f9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506467c7feb4f03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249930" name="name334967c7feb5052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4367c7feb5052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5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64309" name="name815167c7feb511120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580567c7feb5111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15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43813098" name="name268467c7feb51ec75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719167c7feb51ec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024973" name="name277967c7feb5293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8567c7feb5293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96281229" name="name145267c7feb561c0b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291667c7feb561c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5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5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6265460" name="name133867c7feb57ec33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397667c7feb57ec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292019" name="name606967c7feb5927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9067c7feb5927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15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0722310" name="name482367c7feb5ab619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310767c7feb5ab6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58793" name="name571967c7feb5c089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97567c7feb5c08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5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71445" name="name403267c7feb5d4223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109467c7feb5d42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612051" name="name361067c7feb5ddd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7567c7feb5dd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5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001273" name="name868567c7feb5e9ad3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401967c7feb5e9a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715590" name="name399467c7feb5efde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26967c7feb5efd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5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844267c7feb5f0c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480167c7feb5f1b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416467c7feb5f1f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229667c7feb5f24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5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69855093" name="name358167c7feb60c6a8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248967c7feb60c6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5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5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58436801" name="name962467c7feb61cf4e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289367c7feb61cf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43239" name="name786067c7feb62451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8767c7feb6245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15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5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9480952" name="name185867c7feb633a84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210167c7feb633a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617315" name="name601067c7feb63fa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3667c7feb63fa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1135044" name="name737067c7feb64e6d1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344467c7feb64e6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15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377386" name="name415667c7feb65aef7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303167c7feb65ae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706399" name="name140267c7feb6614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7867c7feb661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15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156867c7feb6627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15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10434009" name="name135467c7feb674aec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358967c7feb674a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15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877967c7feb675b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15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327867c7feb6764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27667c7feb6766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534067c7feb676b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27318891" name="name978967c7feb6893a5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597067c7feb6893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5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529340" name="name654067c7feb6921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2067c7feb6921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1216817" name="name794367c7feb6a33de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328767c7feb6a33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62967024" name="name323967c7feb6ad411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871767c7feb6ad4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616849" name="name190267c7feb6b4a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4667c7feb6b4a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04567c7feb6b54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15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426167c7feb6b66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39077226" name="name911467c7feb6c0e7e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521367c7feb6c0e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8669734" name="name806467c7feb6ca61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24167c7feb6ca6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5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5507069" name="name703867c7feb6da1cf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915667c7feb6da1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15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5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679167c7feb6db7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80546718" name="name735067c7feb6e753b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338567c7feb6e75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5114856" name="name195167c7feb7053e7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360667c7feb7053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5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382667c7feb7061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5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276467c7feb7081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42367c7feb708f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5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127367c7feb7098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306167c7feb70aa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207067c7feb70b2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299801" name="name391367c7feb71bb68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425967c7feb71bb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199955" name="name716767c7feb72f413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295067c7feb72f4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6034381" name="name200067c7feb747eeb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520867c7feb747e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5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5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73067c7feb749b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7848018" name="name873967c7feb76704f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723767c7feb7670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3925641" name="name570567c7feb77520d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369167c7feb7752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1677128" name="name118467c7feb7827c7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118267c7feb7827c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5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64278" name="name380067c7feb78e0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7067c7feb78e0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15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2075663" name="name170267c7feb79e51c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101167c7feb79e5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984040" name="name224867c7feb7afd5e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891167c7feb7af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61416980" name="name741667c7feb7c3a07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808167c7feb7c39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5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873921" name="name513067c7feb7cfa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3967c7feb7cfa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5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53591046" name="name558167c7feb7e3e2a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404467c7feb7e3e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570750" name="name290167c7feb801d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8967c7feb801d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61169171" name="name477667c7feb81eda1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620667c7feb81ed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23286922" name="name271167c7feb84591f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894367c7feb8459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5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986338" name="name311367c7feb857b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3367c7feb857b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188960" name="name172767c7feb86e7bb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117667c7feb86e7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3497054" name="name378667c7feb884dc3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233667c7feb884d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788336" name="name591567c7feb88f5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0667c7feb88f5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5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6298958" name="name315567c7feb8adfc9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496267c7feb8adf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0936403" name="name661967c7feb8b9c5f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330667c7feb8b9c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143454" name="name803667c7feb8c14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5767c7feb8c14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5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7097210" name="name537267c7feb8d381d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517967c7feb8d38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769887" name="name747467c7feb8e1ea2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311267c7feb8e1e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90981981" name="name354067c7feb900f8a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249767c7feb900f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4782347" name="name288167c7feb91466e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208067c7feb9146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511846" name="name654567c7feb9239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5667c7feb9239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665567c7feb9244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978001" name="name366167c7feb937a3c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947567c7feb937a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57475697" name="name476867c7feb94dab3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734667c7feb94da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39656590" name="name302367c7feb962e1f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922367c7feb962e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19120337" name="name102467c7feb973017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771067c7feb9730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720167c7feb973a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49714077" name="name972167c7feb97fe42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220367c7feb97fe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81480526" name="name951867c7feb990400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995567c7feb9903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85569999" name="name237567c7feb991161" descr="image837867c7feb990ed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37867c7feb990ed9"/>
                          <pic:cNvPicPr/>
                        </pic:nvPicPr>
                        <pic:blipFill>
                          <a:blip r:embed="rId334167c7feb9911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543567c7feb991a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15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179467c7feb9924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909867c7feb9938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5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89472911" name="name693167c7feb99fca7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409367c7feb99fc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59211004" name="name957867c7feb9acad2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954467c7feb9aca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68634193" name="name682167c7feb9b818d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166467c7feb9b8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180352" name="name186467c7feb9c84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1967c7feb9c84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5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59626603" name="name920967c7feb9e3c9f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907867c7feb9e3c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15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496067c7feb9e57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34602538" name="name199267c7feba0317f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872167c7feba031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981554" name="name573667c7feba0dc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2867c7feba0dc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5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165267c7feba0ee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15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92714910" name="name772767c7feba1f24b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471467c7feba1f2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869523" name="name453267c7feba331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7467c7feba331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5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5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37335339" name="name669667c7feba4bd4c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231967c7feba4b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789741" name="name870267c7feba54c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4967c7feba54c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5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49722504" name="name153767c7feba65e0f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640967c7feba65e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719567c7feba66c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5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15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483867c7feba691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95779043" name="name952667c7feba7337b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745567c7feba73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65352788" name="name251467c7feba84599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669667c7feba845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880505" name="name799667c7feba8fd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7167c7feba8fd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923567c7feba909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5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15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86918788" name="name535767c7febaa934d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903767c7febaa9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15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157867c7febaa9c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5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62294460" name="name711267c7febac140c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575967c7febac14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9174177" name="name861767c7febad34a4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531667c7febad34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515305" name="name140767c7febadff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9567c7febadff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5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65867c7febae1c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83014107" name="name707367c7febb0ab5c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362867c7febb0ab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15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083921" name="name299667c7febb20f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6567c7febb20f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5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5248413" name="name220867c7febb44ec0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879567c7febb44e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718667c7febb47b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42883599" name="name559567c7febb6d3e0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573267c7febb6d3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900067" name="name313067c7febb84f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5367c7febb84f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78147960" name="name139167c7febb9db13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353967c7febb9db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08141" name="name877867c7febba42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6867c7febba42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1015926" name="name389867c7febbb285a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455767c7febbb28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15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31394209" name="name489767c7febbcadef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699667c7febbcad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15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48371637" name="name914667c7febbe881e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705867c7febbe88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15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39614912" name="name328867c7febc131f3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399667c7febc131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15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15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15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15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102675" name="name421567c7febc35d6d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865867c7febc35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96024737" name="name550267c7febc36481" descr="image220167c7febc364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0167c7febc36478"/>
                          <pic:cNvPicPr/>
                        </pic:nvPicPr>
                        <pic:blipFill>
                          <a:blip r:embed="rId609667c7febc36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15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5669794" name="name369067c7febc57626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987567c7febc576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321159" name="name782267c7febc729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2067c7febc729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890767c7febc734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1127919" name="name939567c7febc91452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892367c7febc914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788">
    <w:multiLevelType w:val="hybridMultilevel"/>
    <w:lvl w:ilvl="0" w:tplc="16286074">
      <w:start w:val="1"/>
      <w:numFmt w:val="decimal"/>
      <w:lvlText w:val="%1."/>
      <w:lvlJc w:val="left"/>
      <w:pPr>
        <w:ind w:left="720" w:hanging="360"/>
      </w:pPr>
    </w:lvl>
    <w:lvl w:ilvl="1" w:tplc="16286074" w:tentative="1">
      <w:start w:val="1"/>
      <w:numFmt w:val="lowerLetter"/>
      <w:lvlText w:val="%2."/>
      <w:lvlJc w:val="left"/>
      <w:pPr>
        <w:ind w:left="1440" w:hanging="360"/>
      </w:pPr>
    </w:lvl>
    <w:lvl w:ilvl="2" w:tplc="16286074" w:tentative="1">
      <w:start w:val="1"/>
      <w:numFmt w:val="lowerRoman"/>
      <w:lvlText w:val="%3."/>
      <w:lvlJc w:val="right"/>
      <w:pPr>
        <w:ind w:left="2160" w:hanging="180"/>
      </w:pPr>
    </w:lvl>
    <w:lvl w:ilvl="3" w:tplc="16286074" w:tentative="1">
      <w:start w:val="1"/>
      <w:numFmt w:val="decimal"/>
      <w:lvlText w:val="%4."/>
      <w:lvlJc w:val="left"/>
      <w:pPr>
        <w:ind w:left="2880" w:hanging="360"/>
      </w:pPr>
    </w:lvl>
    <w:lvl w:ilvl="4" w:tplc="16286074" w:tentative="1">
      <w:start w:val="1"/>
      <w:numFmt w:val="lowerLetter"/>
      <w:lvlText w:val="%5."/>
      <w:lvlJc w:val="left"/>
      <w:pPr>
        <w:ind w:left="3600" w:hanging="360"/>
      </w:pPr>
    </w:lvl>
    <w:lvl w:ilvl="5" w:tplc="16286074" w:tentative="1">
      <w:start w:val="1"/>
      <w:numFmt w:val="lowerRoman"/>
      <w:lvlText w:val="%6."/>
      <w:lvlJc w:val="right"/>
      <w:pPr>
        <w:ind w:left="4320" w:hanging="180"/>
      </w:pPr>
    </w:lvl>
    <w:lvl w:ilvl="6" w:tplc="16286074" w:tentative="1">
      <w:start w:val="1"/>
      <w:numFmt w:val="decimal"/>
      <w:lvlText w:val="%7."/>
      <w:lvlJc w:val="left"/>
      <w:pPr>
        <w:ind w:left="5040" w:hanging="360"/>
      </w:pPr>
    </w:lvl>
    <w:lvl w:ilvl="7" w:tplc="16286074" w:tentative="1">
      <w:start w:val="1"/>
      <w:numFmt w:val="lowerLetter"/>
      <w:lvlText w:val="%8."/>
      <w:lvlJc w:val="left"/>
      <w:pPr>
        <w:ind w:left="5760" w:hanging="360"/>
      </w:pPr>
    </w:lvl>
    <w:lvl w:ilvl="8" w:tplc="162860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87">
    <w:multiLevelType w:val="hybridMultilevel"/>
    <w:lvl w:ilvl="0" w:tplc="63223977">
      <w:start w:val="1"/>
      <w:numFmt w:val="decimal"/>
      <w:lvlText w:val="%1."/>
      <w:lvlJc w:val="left"/>
      <w:pPr>
        <w:ind w:left="720" w:hanging="360"/>
      </w:pPr>
    </w:lvl>
    <w:lvl w:ilvl="1" w:tplc="63223977" w:tentative="1">
      <w:start w:val="1"/>
      <w:numFmt w:val="lowerLetter"/>
      <w:lvlText w:val="%2."/>
      <w:lvlJc w:val="left"/>
      <w:pPr>
        <w:ind w:left="1440" w:hanging="360"/>
      </w:pPr>
    </w:lvl>
    <w:lvl w:ilvl="2" w:tplc="63223977" w:tentative="1">
      <w:start w:val="1"/>
      <w:numFmt w:val="lowerRoman"/>
      <w:lvlText w:val="%3."/>
      <w:lvlJc w:val="right"/>
      <w:pPr>
        <w:ind w:left="2160" w:hanging="180"/>
      </w:pPr>
    </w:lvl>
    <w:lvl w:ilvl="3" w:tplc="63223977" w:tentative="1">
      <w:start w:val="1"/>
      <w:numFmt w:val="decimal"/>
      <w:lvlText w:val="%4."/>
      <w:lvlJc w:val="left"/>
      <w:pPr>
        <w:ind w:left="2880" w:hanging="360"/>
      </w:pPr>
    </w:lvl>
    <w:lvl w:ilvl="4" w:tplc="63223977" w:tentative="1">
      <w:start w:val="1"/>
      <w:numFmt w:val="lowerLetter"/>
      <w:lvlText w:val="%5."/>
      <w:lvlJc w:val="left"/>
      <w:pPr>
        <w:ind w:left="3600" w:hanging="360"/>
      </w:pPr>
    </w:lvl>
    <w:lvl w:ilvl="5" w:tplc="63223977" w:tentative="1">
      <w:start w:val="1"/>
      <w:numFmt w:val="lowerRoman"/>
      <w:lvlText w:val="%6."/>
      <w:lvlJc w:val="right"/>
      <w:pPr>
        <w:ind w:left="4320" w:hanging="180"/>
      </w:pPr>
    </w:lvl>
    <w:lvl w:ilvl="6" w:tplc="63223977" w:tentative="1">
      <w:start w:val="1"/>
      <w:numFmt w:val="decimal"/>
      <w:lvlText w:val="%7."/>
      <w:lvlJc w:val="left"/>
      <w:pPr>
        <w:ind w:left="5040" w:hanging="360"/>
      </w:pPr>
    </w:lvl>
    <w:lvl w:ilvl="7" w:tplc="63223977" w:tentative="1">
      <w:start w:val="1"/>
      <w:numFmt w:val="lowerLetter"/>
      <w:lvlText w:val="%8."/>
      <w:lvlJc w:val="left"/>
      <w:pPr>
        <w:ind w:left="5760" w:hanging="360"/>
      </w:pPr>
    </w:lvl>
    <w:lvl w:ilvl="8" w:tplc="63223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86">
    <w:multiLevelType w:val="hybridMultilevel"/>
    <w:lvl w:ilvl="0" w:tplc="34335952">
      <w:start w:val="1"/>
      <w:numFmt w:val="decimal"/>
      <w:lvlText w:val="%1."/>
      <w:lvlJc w:val="left"/>
      <w:pPr>
        <w:ind w:left="720" w:hanging="360"/>
      </w:pPr>
    </w:lvl>
    <w:lvl w:ilvl="1" w:tplc="34335952" w:tentative="1">
      <w:start w:val="1"/>
      <w:numFmt w:val="lowerLetter"/>
      <w:lvlText w:val="%2."/>
      <w:lvlJc w:val="left"/>
      <w:pPr>
        <w:ind w:left="1440" w:hanging="360"/>
      </w:pPr>
    </w:lvl>
    <w:lvl w:ilvl="2" w:tplc="34335952" w:tentative="1">
      <w:start w:val="1"/>
      <w:numFmt w:val="lowerRoman"/>
      <w:lvlText w:val="%3."/>
      <w:lvlJc w:val="right"/>
      <w:pPr>
        <w:ind w:left="2160" w:hanging="180"/>
      </w:pPr>
    </w:lvl>
    <w:lvl w:ilvl="3" w:tplc="34335952" w:tentative="1">
      <w:start w:val="1"/>
      <w:numFmt w:val="decimal"/>
      <w:lvlText w:val="%4."/>
      <w:lvlJc w:val="left"/>
      <w:pPr>
        <w:ind w:left="2880" w:hanging="360"/>
      </w:pPr>
    </w:lvl>
    <w:lvl w:ilvl="4" w:tplc="34335952" w:tentative="1">
      <w:start w:val="1"/>
      <w:numFmt w:val="lowerLetter"/>
      <w:lvlText w:val="%5."/>
      <w:lvlJc w:val="left"/>
      <w:pPr>
        <w:ind w:left="3600" w:hanging="360"/>
      </w:pPr>
    </w:lvl>
    <w:lvl w:ilvl="5" w:tplc="34335952" w:tentative="1">
      <w:start w:val="1"/>
      <w:numFmt w:val="lowerRoman"/>
      <w:lvlText w:val="%6."/>
      <w:lvlJc w:val="right"/>
      <w:pPr>
        <w:ind w:left="4320" w:hanging="180"/>
      </w:pPr>
    </w:lvl>
    <w:lvl w:ilvl="6" w:tplc="34335952" w:tentative="1">
      <w:start w:val="1"/>
      <w:numFmt w:val="decimal"/>
      <w:lvlText w:val="%7."/>
      <w:lvlJc w:val="left"/>
      <w:pPr>
        <w:ind w:left="5040" w:hanging="360"/>
      </w:pPr>
    </w:lvl>
    <w:lvl w:ilvl="7" w:tplc="34335952" w:tentative="1">
      <w:start w:val="1"/>
      <w:numFmt w:val="lowerLetter"/>
      <w:lvlText w:val="%8."/>
      <w:lvlJc w:val="left"/>
      <w:pPr>
        <w:ind w:left="5760" w:hanging="360"/>
      </w:pPr>
    </w:lvl>
    <w:lvl w:ilvl="8" w:tplc="34335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85">
    <w:multiLevelType w:val="hybridMultilevel"/>
    <w:lvl w:ilvl="0" w:tplc="93230170">
      <w:start w:val="1"/>
      <w:numFmt w:val="decimal"/>
      <w:lvlText w:val="%1."/>
      <w:lvlJc w:val="left"/>
      <w:pPr>
        <w:ind w:left="720" w:hanging="360"/>
      </w:pPr>
    </w:lvl>
    <w:lvl w:ilvl="1" w:tplc="93230170" w:tentative="1">
      <w:start w:val="1"/>
      <w:numFmt w:val="lowerLetter"/>
      <w:lvlText w:val="%2."/>
      <w:lvlJc w:val="left"/>
      <w:pPr>
        <w:ind w:left="1440" w:hanging="360"/>
      </w:pPr>
    </w:lvl>
    <w:lvl w:ilvl="2" w:tplc="93230170" w:tentative="1">
      <w:start w:val="1"/>
      <w:numFmt w:val="lowerRoman"/>
      <w:lvlText w:val="%3."/>
      <w:lvlJc w:val="right"/>
      <w:pPr>
        <w:ind w:left="2160" w:hanging="180"/>
      </w:pPr>
    </w:lvl>
    <w:lvl w:ilvl="3" w:tplc="93230170" w:tentative="1">
      <w:start w:val="1"/>
      <w:numFmt w:val="decimal"/>
      <w:lvlText w:val="%4."/>
      <w:lvlJc w:val="left"/>
      <w:pPr>
        <w:ind w:left="2880" w:hanging="360"/>
      </w:pPr>
    </w:lvl>
    <w:lvl w:ilvl="4" w:tplc="93230170" w:tentative="1">
      <w:start w:val="1"/>
      <w:numFmt w:val="lowerLetter"/>
      <w:lvlText w:val="%5."/>
      <w:lvlJc w:val="left"/>
      <w:pPr>
        <w:ind w:left="3600" w:hanging="360"/>
      </w:pPr>
    </w:lvl>
    <w:lvl w:ilvl="5" w:tplc="93230170" w:tentative="1">
      <w:start w:val="1"/>
      <w:numFmt w:val="lowerRoman"/>
      <w:lvlText w:val="%6."/>
      <w:lvlJc w:val="right"/>
      <w:pPr>
        <w:ind w:left="4320" w:hanging="180"/>
      </w:pPr>
    </w:lvl>
    <w:lvl w:ilvl="6" w:tplc="93230170" w:tentative="1">
      <w:start w:val="1"/>
      <w:numFmt w:val="decimal"/>
      <w:lvlText w:val="%7."/>
      <w:lvlJc w:val="left"/>
      <w:pPr>
        <w:ind w:left="5040" w:hanging="360"/>
      </w:pPr>
    </w:lvl>
    <w:lvl w:ilvl="7" w:tplc="93230170" w:tentative="1">
      <w:start w:val="1"/>
      <w:numFmt w:val="lowerLetter"/>
      <w:lvlText w:val="%8."/>
      <w:lvlJc w:val="left"/>
      <w:pPr>
        <w:ind w:left="5760" w:hanging="360"/>
      </w:pPr>
    </w:lvl>
    <w:lvl w:ilvl="8" w:tplc="93230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84">
    <w:multiLevelType w:val="hybridMultilevel"/>
    <w:lvl w:ilvl="0" w:tplc="73824590">
      <w:start w:val="1"/>
      <w:numFmt w:val="decimal"/>
      <w:lvlText w:val="%1."/>
      <w:lvlJc w:val="left"/>
      <w:pPr>
        <w:ind w:left="720" w:hanging="360"/>
      </w:pPr>
    </w:lvl>
    <w:lvl w:ilvl="1" w:tplc="73824590" w:tentative="1">
      <w:start w:val="1"/>
      <w:numFmt w:val="lowerLetter"/>
      <w:lvlText w:val="%2."/>
      <w:lvlJc w:val="left"/>
      <w:pPr>
        <w:ind w:left="1440" w:hanging="360"/>
      </w:pPr>
    </w:lvl>
    <w:lvl w:ilvl="2" w:tplc="73824590" w:tentative="1">
      <w:start w:val="1"/>
      <w:numFmt w:val="lowerRoman"/>
      <w:lvlText w:val="%3."/>
      <w:lvlJc w:val="right"/>
      <w:pPr>
        <w:ind w:left="2160" w:hanging="180"/>
      </w:pPr>
    </w:lvl>
    <w:lvl w:ilvl="3" w:tplc="73824590" w:tentative="1">
      <w:start w:val="1"/>
      <w:numFmt w:val="decimal"/>
      <w:lvlText w:val="%4."/>
      <w:lvlJc w:val="left"/>
      <w:pPr>
        <w:ind w:left="2880" w:hanging="360"/>
      </w:pPr>
    </w:lvl>
    <w:lvl w:ilvl="4" w:tplc="73824590" w:tentative="1">
      <w:start w:val="1"/>
      <w:numFmt w:val="lowerLetter"/>
      <w:lvlText w:val="%5."/>
      <w:lvlJc w:val="left"/>
      <w:pPr>
        <w:ind w:left="3600" w:hanging="360"/>
      </w:pPr>
    </w:lvl>
    <w:lvl w:ilvl="5" w:tplc="73824590" w:tentative="1">
      <w:start w:val="1"/>
      <w:numFmt w:val="lowerRoman"/>
      <w:lvlText w:val="%6."/>
      <w:lvlJc w:val="right"/>
      <w:pPr>
        <w:ind w:left="4320" w:hanging="180"/>
      </w:pPr>
    </w:lvl>
    <w:lvl w:ilvl="6" w:tplc="73824590" w:tentative="1">
      <w:start w:val="1"/>
      <w:numFmt w:val="decimal"/>
      <w:lvlText w:val="%7."/>
      <w:lvlJc w:val="left"/>
      <w:pPr>
        <w:ind w:left="5040" w:hanging="360"/>
      </w:pPr>
    </w:lvl>
    <w:lvl w:ilvl="7" w:tplc="73824590" w:tentative="1">
      <w:start w:val="1"/>
      <w:numFmt w:val="lowerLetter"/>
      <w:lvlText w:val="%8."/>
      <w:lvlJc w:val="left"/>
      <w:pPr>
        <w:ind w:left="5760" w:hanging="360"/>
      </w:pPr>
    </w:lvl>
    <w:lvl w:ilvl="8" w:tplc="73824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83">
    <w:multiLevelType w:val="hybridMultilevel"/>
    <w:lvl w:ilvl="0" w:tplc="92786238">
      <w:start w:val="1"/>
      <w:numFmt w:val="decimal"/>
      <w:lvlText w:val="%1."/>
      <w:lvlJc w:val="left"/>
      <w:pPr>
        <w:ind w:left="720" w:hanging="360"/>
      </w:pPr>
    </w:lvl>
    <w:lvl w:ilvl="1" w:tplc="92786238" w:tentative="1">
      <w:start w:val="1"/>
      <w:numFmt w:val="lowerLetter"/>
      <w:lvlText w:val="%2."/>
      <w:lvlJc w:val="left"/>
      <w:pPr>
        <w:ind w:left="1440" w:hanging="360"/>
      </w:pPr>
    </w:lvl>
    <w:lvl w:ilvl="2" w:tplc="92786238" w:tentative="1">
      <w:start w:val="1"/>
      <w:numFmt w:val="lowerRoman"/>
      <w:lvlText w:val="%3."/>
      <w:lvlJc w:val="right"/>
      <w:pPr>
        <w:ind w:left="2160" w:hanging="180"/>
      </w:pPr>
    </w:lvl>
    <w:lvl w:ilvl="3" w:tplc="92786238" w:tentative="1">
      <w:start w:val="1"/>
      <w:numFmt w:val="decimal"/>
      <w:lvlText w:val="%4."/>
      <w:lvlJc w:val="left"/>
      <w:pPr>
        <w:ind w:left="2880" w:hanging="360"/>
      </w:pPr>
    </w:lvl>
    <w:lvl w:ilvl="4" w:tplc="92786238" w:tentative="1">
      <w:start w:val="1"/>
      <w:numFmt w:val="lowerLetter"/>
      <w:lvlText w:val="%5."/>
      <w:lvlJc w:val="left"/>
      <w:pPr>
        <w:ind w:left="3600" w:hanging="360"/>
      </w:pPr>
    </w:lvl>
    <w:lvl w:ilvl="5" w:tplc="92786238" w:tentative="1">
      <w:start w:val="1"/>
      <w:numFmt w:val="lowerRoman"/>
      <w:lvlText w:val="%6."/>
      <w:lvlJc w:val="right"/>
      <w:pPr>
        <w:ind w:left="4320" w:hanging="180"/>
      </w:pPr>
    </w:lvl>
    <w:lvl w:ilvl="6" w:tplc="92786238" w:tentative="1">
      <w:start w:val="1"/>
      <w:numFmt w:val="decimal"/>
      <w:lvlText w:val="%7."/>
      <w:lvlJc w:val="left"/>
      <w:pPr>
        <w:ind w:left="5040" w:hanging="360"/>
      </w:pPr>
    </w:lvl>
    <w:lvl w:ilvl="7" w:tplc="92786238" w:tentative="1">
      <w:start w:val="1"/>
      <w:numFmt w:val="lowerLetter"/>
      <w:lvlText w:val="%8."/>
      <w:lvlJc w:val="left"/>
      <w:pPr>
        <w:ind w:left="5760" w:hanging="360"/>
      </w:pPr>
    </w:lvl>
    <w:lvl w:ilvl="8" w:tplc="92786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82">
    <w:multiLevelType w:val="hybridMultilevel"/>
    <w:lvl w:ilvl="0" w:tplc="79522645">
      <w:start w:val="1"/>
      <w:numFmt w:val="decimal"/>
      <w:lvlText w:val="%1."/>
      <w:lvlJc w:val="left"/>
      <w:pPr>
        <w:ind w:left="720" w:hanging="360"/>
      </w:pPr>
    </w:lvl>
    <w:lvl w:ilvl="1" w:tplc="79522645" w:tentative="1">
      <w:start w:val="1"/>
      <w:numFmt w:val="lowerLetter"/>
      <w:lvlText w:val="%2."/>
      <w:lvlJc w:val="left"/>
      <w:pPr>
        <w:ind w:left="1440" w:hanging="360"/>
      </w:pPr>
    </w:lvl>
    <w:lvl w:ilvl="2" w:tplc="79522645" w:tentative="1">
      <w:start w:val="1"/>
      <w:numFmt w:val="lowerRoman"/>
      <w:lvlText w:val="%3."/>
      <w:lvlJc w:val="right"/>
      <w:pPr>
        <w:ind w:left="2160" w:hanging="180"/>
      </w:pPr>
    </w:lvl>
    <w:lvl w:ilvl="3" w:tplc="79522645" w:tentative="1">
      <w:start w:val="1"/>
      <w:numFmt w:val="decimal"/>
      <w:lvlText w:val="%4."/>
      <w:lvlJc w:val="left"/>
      <w:pPr>
        <w:ind w:left="2880" w:hanging="360"/>
      </w:pPr>
    </w:lvl>
    <w:lvl w:ilvl="4" w:tplc="79522645" w:tentative="1">
      <w:start w:val="1"/>
      <w:numFmt w:val="lowerLetter"/>
      <w:lvlText w:val="%5."/>
      <w:lvlJc w:val="left"/>
      <w:pPr>
        <w:ind w:left="3600" w:hanging="360"/>
      </w:pPr>
    </w:lvl>
    <w:lvl w:ilvl="5" w:tplc="79522645" w:tentative="1">
      <w:start w:val="1"/>
      <w:numFmt w:val="lowerRoman"/>
      <w:lvlText w:val="%6."/>
      <w:lvlJc w:val="right"/>
      <w:pPr>
        <w:ind w:left="4320" w:hanging="180"/>
      </w:pPr>
    </w:lvl>
    <w:lvl w:ilvl="6" w:tplc="79522645" w:tentative="1">
      <w:start w:val="1"/>
      <w:numFmt w:val="decimal"/>
      <w:lvlText w:val="%7."/>
      <w:lvlJc w:val="left"/>
      <w:pPr>
        <w:ind w:left="5040" w:hanging="360"/>
      </w:pPr>
    </w:lvl>
    <w:lvl w:ilvl="7" w:tplc="79522645" w:tentative="1">
      <w:start w:val="1"/>
      <w:numFmt w:val="lowerLetter"/>
      <w:lvlText w:val="%8."/>
      <w:lvlJc w:val="left"/>
      <w:pPr>
        <w:ind w:left="5760" w:hanging="360"/>
      </w:pPr>
    </w:lvl>
    <w:lvl w:ilvl="8" w:tplc="79522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81">
    <w:multiLevelType w:val="hybridMultilevel"/>
    <w:lvl w:ilvl="0" w:tplc="26445949">
      <w:start w:val="1"/>
      <w:numFmt w:val="decimal"/>
      <w:lvlText w:val="%1."/>
      <w:lvlJc w:val="left"/>
      <w:pPr>
        <w:ind w:left="720" w:hanging="360"/>
      </w:pPr>
    </w:lvl>
    <w:lvl w:ilvl="1" w:tplc="26445949" w:tentative="1">
      <w:start w:val="1"/>
      <w:numFmt w:val="lowerLetter"/>
      <w:lvlText w:val="%2."/>
      <w:lvlJc w:val="left"/>
      <w:pPr>
        <w:ind w:left="1440" w:hanging="360"/>
      </w:pPr>
    </w:lvl>
    <w:lvl w:ilvl="2" w:tplc="26445949" w:tentative="1">
      <w:start w:val="1"/>
      <w:numFmt w:val="lowerRoman"/>
      <w:lvlText w:val="%3."/>
      <w:lvlJc w:val="right"/>
      <w:pPr>
        <w:ind w:left="2160" w:hanging="180"/>
      </w:pPr>
    </w:lvl>
    <w:lvl w:ilvl="3" w:tplc="26445949" w:tentative="1">
      <w:start w:val="1"/>
      <w:numFmt w:val="decimal"/>
      <w:lvlText w:val="%4."/>
      <w:lvlJc w:val="left"/>
      <w:pPr>
        <w:ind w:left="2880" w:hanging="360"/>
      </w:pPr>
    </w:lvl>
    <w:lvl w:ilvl="4" w:tplc="26445949" w:tentative="1">
      <w:start w:val="1"/>
      <w:numFmt w:val="lowerLetter"/>
      <w:lvlText w:val="%5."/>
      <w:lvlJc w:val="left"/>
      <w:pPr>
        <w:ind w:left="3600" w:hanging="360"/>
      </w:pPr>
    </w:lvl>
    <w:lvl w:ilvl="5" w:tplc="26445949" w:tentative="1">
      <w:start w:val="1"/>
      <w:numFmt w:val="lowerRoman"/>
      <w:lvlText w:val="%6."/>
      <w:lvlJc w:val="right"/>
      <w:pPr>
        <w:ind w:left="4320" w:hanging="180"/>
      </w:pPr>
    </w:lvl>
    <w:lvl w:ilvl="6" w:tplc="26445949" w:tentative="1">
      <w:start w:val="1"/>
      <w:numFmt w:val="decimal"/>
      <w:lvlText w:val="%7."/>
      <w:lvlJc w:val="left"/>
      <w:pPr>
        <w:ind w:left="5040" w:hanging="360"/>
      </w:pPr>
    </w:lvl>
    <w:lvl w:ilvl="7" w:tplc="26445949" w:tentative="1">
      <w:start w:val="1"/>
      <w:numFmt w:val="lowerLetter"/>
      <w:lvlText w:val="%8."/>
      <w:lvlJc w:val="left"/>
      <w:pPr>
        <w:ind w:left="5760" w:hanging="360"/>
      </w:pPr>
    </w:lvl>
    <w:lvl w:ilvl="8" w:tplc="264459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80">
    <w:multiLevelType w:val="hybridMultilevel"/>
    <w:lvl w:ilvl="0" w:tplc="18869386">
      <w:start w:val="1"/>
      <w:numFmt w:val="decimal"/>
      <w:lvlText w:val="%1."/>
      <w:lvlJc w:val="left"/>
      <w:pPr>
        <w:ind w:left="720" w:hanging="360"/>
      </w:pPr>
    </w:lvl>
    <w:lvl w:ilvl="1" w:tplc="18869386" w:tentative="1">
      <w:start w:val="1"/>
      <w:numFmt w:val="lowerLetter"/>
      <w:lvlText w:val="%2."/>
      <w:lvlJc w:val="left"/>
      <w:pPr>
        <w:ind w:left="1440" w:hanging="360"/>
      </w:pPr>
    </w:lvl>
    <w:lvl w:ilvl="2" w:tplc="18869386" w:tentative="1">
      <w:start w:val="1"/>
      <w:numFmt w:val="lowerRoman"/>
      <w:lvlText w:val="%3."/>
      <w:lvlJc w:val="right"/>
      <w:pPr>
        <w:ind w:left="2160" w:hanging="180"/>
      </w:pPr>
    </w:lvl>
    <w:lvl w:ilvl="3" w:tplc="18869386" w:tentative="1">
      <w:start w:val="1"/>
      <w:numFmt w:val="decimal"/>
      <w:lvlText w:val="%4."/>
      <w:lvlJc w:val="left"/>
      <w:pPr>
        <w:ind w:left="2880" w:hanging="360"/>
      </w:pPr>
    </w:lvl>
    <w:lvl w:ilvl="4" w:tplc="18869386" w:tentative="1">
      <w:start w:val="1"/>
      <w:numFmt w:val="lowerLetter"/>
      <w:lvlText w:val="%5."/>
      <w:lvlJc w:val="left"/>
      <w:pPr>
        <w:ind w:left="3600" w:hanging="360"/>
      </w:pPr>
    </w:lvl>
    <w:lvl w:ilvl="5" w:tplc="18869386" w:tentative="1">
      <w:start w:val="1"/>
      <w:numFmt w:val="lowerRoman"/>
      <w:lvlText w:val="%6."/>
      <w:lvlJc w:val="right"/>
      <w:pPr>
        <w:ind w:left="4320" w:hanging="180"/>
      </w:pPr>
    </w:lvl>
    <w:lvl w:ilvl="6" w:tplc="18869386" w:tentative="1">
      <w:start w:val="1"/>
      <w:numFmt w:val="decimal"/>
      <w:lvlText w:val="%7."/>
      <w:lvlJc w:val="left"/>
      <w:pPr>
        <w:ind w:left="5040" w:hanging="360"/>
      </w:pPr>
    </w:lvl>
    <w:lvl w:ilvl="7" w:tplc="18869386" w:tentative="1">
      <w:start w:val="1"/>
      <w:numFmt w:val="lowerLetter"/>
      <w:lvlText w:val="%8."/>
      <w:lvlJc w:val="left"/>
      <w:pPr>
        <w:ind w:left="5760" w:hanging="360"/>
      </w:pPr>
    </w:lvl>
    <w:lvl w:ilvl="8" w:tplc="188693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79">
    <w:multiLevelType w:val="hybridMultilevel"/>
    <w:lvl w:ilvl="0" w:tplc="26204529">
      <w:start w:val="1"/>
      <w:numFmt w:val="decimal"/>
      <w:lvlText w:val="%1."/>
      <w:lvlJc w:val="left"/>
      <w:pPr>
        <w:ind w:left="720" w:hanging="360"/>
      </w:pPr>
    </w:lvl>
    <w:lvl w:ilvl="1" w:tplc="26204529" w:tentative="1">
      <w:start w:val="1"/>
      <w:numFmt w:val="lowerLetter"/>
      <w:lvlText w:val="%2."/>
      <w:lvlJc w:val="left"/>
      <w:pPr>
        <w:ind w:left="1440" w:hanging="360"/>
      </w:pPr>
    </w:lvl>
    <w:lvl w:ilvl="2" w:tplc="26204529" w:tentative="1">
      <w:start w:val="1"/>
      <w:numFmt w:val="lowerRoman"/>
      <w:lvlText w:val="%3."/>
      <w:lvlJc w:val="right"/>
      <w:pPr>
        <w:ind w:left="2160" w:hanging="180"/>
      </w:pPr>
    </w:lvl>
    <w:lvl w:ilvl="3" w:tplc="26204529" w:tentative="1">
      <w:start w:val="1"/>
      <w:numFmt w:val="decimal"/>
      <w:lvlText w:val="%4."/>
      <w:lvlJc w:val="left"/>
      <w:pPr>
        <w:ind w:left="2880" w:hanging="360"/>
      </w:pPr>
    </w:lvl>
    <w:lvl w:ilvl="4" w:tplc="26204529" w:tentative="1">
      <w:start w:val="1"/>
      <w:numFmt w:val="lowerLetter"/>
      <w:lvlText w:val="%5."/>
      <w:lvlJc w:val="left"/>
      <w:pPr>
        <w:ind w:left="3600" w:hanging="360"/>
      </w:pPr>
    </w:lvl>
    <w:lvl w:ilvl="5" w:tplc="26204529" w:tentative="1">
      <w:start w:val="1"/>
      <w:numFmt w:val="lowerRoman"/>
      <w:lvlText w:val="%6."/>
      <w:lvlJc w:val="right"/>
      <w:pPr>
        <w:ind w:left="4320" w:hanging="180"/>
      </w:pPr>
    </w:lvl>
    <w:lvl w:ilvl="6" w:tplc="26204529" w:tentative="1">
      <w:start w:val="1"/>
      <w:numFmt w:val="decimal"/>
      <w:lvlText w:val="%7."/>
      <w:lvlJc w:val="left"/>
      <w:pPr>
        <w:ind w:left="5040" w:hanging="360"/>
      </w:pPr>
    </w:lvl>
    <w:lvl w:ilvl="7" w:tplc="26204529" w:tentative="1">
      <w:start w:val="1"/>
      <w:numFmt w:val="lowerLetter"/>
      <w:lvlText w:val="%8."/>
      <w:lvlJc w:val="left"/>
      <w:pPr>
        <w:ind w:left="5760" w:hanging="360"/>
      </w:pPr>
    </w:lvl>
    <w:lvl w:ilvl="8" w:tplc="26204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78">
    <w:multiLevelType w:val="hybridMultilevel"/>
    <w:lvl w:ilvl="0" w:tplc="89288973">
      <w:start w:val="1"/>
      <w:numFmt w:val="decimal"/>
      <w:lvlText w:val="%1."/>
      <w:lvlJc w:val="left"/>
      <w:pPr>
        <w:ind w:left="720" w:hanging="360"/>
      </w:pPr>
    </w:lvl>
    <w:lvl w:ilvl="1" w:tplc="89288973" w:tentative="1">
      <w:start w:val="1"/>
      <w:numFmt w:val="lowerLetter"/>
      <w:lvlText w:val="%2."/>
      <w:lvlJc w:val="left"/>
      <w:pPr>
        <w:ind w:left="1440" w:hanging="360"/>
      </w:pPr>
    </w:lvl>
    <w:lvl w:ilvl="2" w:tplc="89288973" w:tentative="1">
      <w:start w:val="1"/>
      <w:numFmt w:val="lowerRoman"/>
      <w:lvlText w:val="%3."/>
      <w:lvlJc w:val="right"/>
      <w:pPr>
        <w:ind w:left="2160" w:hanging="180"/>
      </w:pPr>
    </w:lvl>
    <w:lvl w:ilvl="3" w:tplc="89288973" w:tentative="1">
      <w:start w:val="1"/>
      <w:numFmt w:val="decimal"/>
      <w:lvlText w:val="%4."/>
      <w:lvlJc w:val="left"/>
      <w:pPr>
        <w:ind w:left="2880" w:hanging="360"/>
      </w:pPr>
    </w:lvl>
    <w:lvl w:ilvl="4" w:tplc="89288973" w:tentative="1">
      <w:start w:val="1"/>
      <w:numFmt w:val="lowerLetter"/>
      <w:lvlText w:val="%5."/>
      <w:lvlJc w:val="left"/>
      <w:pPr>
        <w:ind w:left="3600" w:hanging="360"/>
      </w:pPr>
    </w:lvl>
    <w:lvl w:ilvl="5" w:tplc="89288973" w:tentative="1">
      <w:start w:val="1"/>
      <w:numFmt w:val="lowerRoman"/>
      <w:lvlText w:val="%6."/>
      <w:lvlJc w:val="right"/>
      <w:pPr>
        <w:ind w:left="4320" w:hanging="180"/>
      </w:pPr>
    </w:lvl>
    <w:lvl w:ilvl="6" w:tplc="89288973" w:tentative="1">
      <w:start w:val="1"/>
      <w:numFmt w:val="decimal"/>
      <w:lvlText w:val="%7."/>
      <w:lvlJc w:val="left"/>
      <w:pPr>
        <w:ind w:left="5040" w:hanging="360"/>
      </w:pPr>
    </w:lvl>
    <w:lvl w:ilvl="7" w:tplc="89288973" w:tentative="1">
      <w:start w:val="1"/>
      <w:numFmt w:val="lowerLetter"/>
      <w:lvlText w:val="%8."/>
      <w:lvlJc w:val="left"/>
      <w:pPr>
        <w:ind w:left="5760" w:hanging="360"/>
      </w:pPr>
    </w:lvl>
    <w:lvl w:ilvl="8" w:tplc="89288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77">
    <w:multiLevelType w:val="hybridMultilevel"/>
    <w:lvl w:ilvl="0" w:tplc="39429643">
      <w:start w:val="1"/>
      <w:numFmt w:val="decimal"/>
      <w:lvlText w:val="%1."/>
      <w:lvlJc w:val="left"/>
      <w:pPr>
        <w:ind w:left="720" w:hanging="360"/>
      </w:pPr>
    </w:lvl>
    <w:lvl w:ilvl="1" w:tplc="39429643" w:tentative="1">
      <w:start w:val="1"/>
      <w:numFmt w:val="lowerLetter"/>
      <w:lvlText w:val="%2."/>
      <w:lvlJc w:val="left"/>
      <w:pPr>
        <w:ind w:left="1440" w:hanging="360"/>
      </w:pPr>
    </w:lvl>
    <w:lvl w:ilvl="2" w:tplc="39429643" w:tentative="1">
      <w:start w:val="1"/>
      <w:numFmt w:val="lowerRoman"/>
      <w:lvlText w:val="%3."/>
      <w:lvlJc w:val="right"/>
      <w:pPr>
        <w:ind w:left="2160" w:hanging="180"/>
      </w:pPr>
    </w:lvl>
    <w:lvl w:ilvl="3" w:tplc="39429643" w:tentative="1">
      <w:start w:val="1"/>
      <w:numFmt w:val="decimal"/>
      <w:lvlText w:val="%4."/>
      <w:lvlJc w:val="left"/>
      <w:pPr>
        <w:ind w:left="2880" w:hanging="360"/>
      </w:pPr>
    </w:lvl>
    <w:lvl w:ilvl="4" w:tplc="39429643" w:tentative="1">
      <w:start w:val="1"/>
      <w:numFmt w:val="lowerLetter"/>
      <w:lvlText w:val="%5."/>
      <w:lvlJc w:val="left"/>
      <w:pPr>
        <w:ind w:left="3600" w:hanging="360"/>
      </w:pPr>
    </w:lvl>
    <w:lvl w:ilvl="5" w:tplc="39429643" w:tentative="1">
      <w:start w:val="1"/>
      <w:numFmt w:val="lowerRoman"/>
      <w:lvlText w:val="%6."/>
      <w:lvlJc w:val="right"/>
      <w:pPr>
        <w:ind w:left="4320" w:hanging="180"/>
      </w:pPr>
    </w:lvl>
    <w:lvl w:ilvl="6" w:tplc="39429643" w:tentative="1">
      <w:start w:val="1"/>
      <w:numFmt w:val="decimal"/>
      <w:lvlText w:val="%7."/>
      <w:lvlJc w:val="left"/>
      <w:pPr>
        <w:ind w:left="5040" w:hanging="360"/>
      </w:pPr>
    </w:lvl>
    <w:lvl w:ilvl="7" w:tplc="39429643" w:tentative="1">
      <w:start w:val="1"/>
      <w:numFmt w:val="lowerLetter"/>
      <w:lvlText w:val="%8."/>
      <w:lvlJc w:val="left"/>
      <w:pPr>
        <w:ind w:left="5760" w:hanging="360"/>
      </w:pPr>
    </w:lvl>
    <w:lvl w:ilvl="8" w:tplc="39429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76">
    <w:multiLevelType w:val="hybridMultilevel"/>
    <w:lvl w:ilvl="0" w:tplc="27845483">
      <w:start w:val="1"/>
      <w:numFmt w:val="decimal"/>
      <w:lvlText w:val="%1."/>
      <w:lvlJc w:val="left"/>
      <w:pPr>
        <w:ind w:left="720" w:hanging="360"/>
      </w:pPr>
    </w:lvl>
    <w:lvl w:ilvl="1" w:tplc="27845483" w:tentative="1">
      <w:start w:val="1"/>
      <w:numFmt w:val="lowerLetter"/>
      <w:lvlText w:val="%2."/>
      <w:lvlJc w:val="left"/>
      <w:pPr>
        <w:ind w:left="1440" w:hanging="360"/>
      </w:pPr>
    </w:lvl>
    <w:lvl w:ilvl="2" w:tplc="27845483" w:tentative="1">
      <w:start w:val="1"/>
      <w:numFmt w:val="lowerRoman"/>
      <w:lvlText w:val="%3."/>
      <w:lvlJc w:val="right"/>
      <w:pPr>
        <w:ind w:left="2160" w:hanging="180"/>
      </w:pPr>
    </w:lvl>
    <w:lvl w:ilvl="3" w:tplc="27845483" w:tentative="1">
      <w:start w:val="1"/>
      <w:numFmt w:val="decimal"/>
      <w:lvlText w:val="%4."/>
      <w:lvlJc w:val="left"/>
      <w:pPr>
        <w:ind w:left="2880" w:hanging="360"/>
      </w:pPr>
    </w:lvl>
    <w:lvl w:ilvl="4" w:tplc="27845483" w:tentative="1">
      <w:start w:val="1"/>
      <w:numFmt w:val="lowerLetter"/>
      <w:lvlText w:val="%5."/>
      <w:lvlJc w:val="left"/>
      <w:pPr>
        <w:ind w:left="3600" w:hanging="360"/>
      </w:pPr>
    </w:lvl>
    <w:lvl w:ilvl="5" w:tplc="27845483" w:tentative="1">
      <w:start w:val="1"/>
      <w:numFmt w:val="lowerRoman"/>
      <w:lvlText w:val="%6."/>
      <w:lvlJc w:val="right"/>
      <w:pPr>
        <w:ind w:left="4320" w:hanging="180"/>
      </w:pPr>
    </w:lvl>
    <w:lvl w:ilvl="6" w:tplc="27845483" w:tentative="1">
      <w:start w:val="1"/>
      <w:numFmt w:val="decimal"/>
      <w:lvlText w:val="%7."/>
      <w:lvlJc w:val="left"/>
      <w:pPr>
        <w:ind w:left="5040" w:hanging="360"/>
      </w:pPr>
    </w:lvl>
    <w:lvl w:ilvl="7" w:tplc="27845483" w:tentative="1">
      <w:start w:val="1"/>
      <w:numFmt w:val="lowerLetter"/>
      <w:lvlText w:val="%8."/>
      <w:lvlJc w:val="left"/>
      <w:pPr>
        <w:ind w:left="5760" w:hanging="360"/>
      </w:pPr>
    </w:lvl>
    <w:lvl w:ilvl="8" w:tplc="27845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75">
    <w:multiLevelType w:val="hybridMultilevel"/>
    <w:lvl w:ilvl="0" w:tplc="91232857">
      <w:start w:val="1"/>
      <w:numFmt w:val="decimal"/>
      <w:lvlText w:val="%1."/>
      <w:lvlJc w:val="left"/>
      <w:pPr>
        <w:ind w:left="720" w:hanging="360"/>
      </w:pPr>
    </w:lvl>
    <w:lvl w:ilvl="1" w:tplc="91232857" w:tentative="1">
      <w:start w:val="1"/>
      <w:numFmt w:val="lowerLetter"/>
      <w:lvlText w:val="%2."/>
      <w:lvlJc w:val="left"/>
      <w:pPr>
        <w:ind w:left="1440" w:hanging="360"/>
      </w:pPr>
    </w:lvl>
    <w:lvl w:ilvl="2" w:tplc="91232857" w:tentative="1">
      <w:start w:val="1"/>
      <w:numFmt w:val="lowerRoman"/>
      <w:lvlText w:val="%3."/>
      <w:lvlJc w:val="right"/>
      <w:pPr>
        <w:ind w:left="2160" w:hanging="180"/>
      </w:pPr>
    </w:lvl>
    <w:lvl w:ilvl="3" w:tplc="91232857" w:tentative="1">
      <w:start w:val="1"/>
      <w:numFmt w:val="decimal"/>
      <w:lvlText w:val="%4."/>
      <w:lvlJc w:val="left"/>
      <w:pPr>
        <w:ind w:left="2880" w:hanging="360"/>
      </w:pPr>
    </w:lvl>
    <w:lvl w:ilvl="4" w:tplc="91232857" w:tentative="1">
      <w:start w:val="1"/>
      <w:numFmt w:val="lowerLetter"/>
      <w:lvlText w:val="%5."/>
      <w:lvlJc w:val="left"/>
      <w:pPr>
        <w:ind w:left="3600" w:hanging="360"/>
      </w:pPr>
    </w:lvl>
    <w:lvl w:ilvl="5" w:tplc="91232857" w:tentative="1">
      <w:start w:val="1"/>
      <w:numFmt w:val="lowerRoman"/>
      <w:lvlText w:val="%6."/>
      <w:lvlJc w:val="right"/>
      <w:pPr>
        <w:ind w:left="4320" w:hanging="180"/>
      </w:pPr>
    </w:lvl>
    <w:lvl w:ilvl="6" w:tplc="91232857" w:tentative="1">
      <w:start w:val="1"/>
      <w:numFmt w:val="decimal"/>
      <w:lvlText w:val="%7."/>
      <w:lvlJc w:val="left"/>
      <w:pPr>
        <w:ind w:left="5040" w:hanging="360"/>
      </w:pPr>
    </w:lvl>
    <w:lvl w:ilvl="7" w:tplc="91232857" w:tentative="1">
      <w:start w:val="1"/>
      <w:numFmt w:val="lowerLetter"/>
      <w:lvlText w:val="%8."/>
      <w:lvlJc w:val="left"/>
      <w:pPr>
        <w:ind w:left="5760" w:hanging="360"/>
      </w:pPr>
    </w:lvl>
    <w:lvl w:ilvl="8" w:tplc="91232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74">
    <w:multiLevelType w:val="hybridMultilevel"/>
    <w:lvl w:ilvl="0" w:tplc="93904153">
      <w:start w:val="1"/>
      <w:numFmt w:val="decimal"/>
      <w:lvlText w:val="%1."/>
      <w:lvlJc w:val="left"/>
      <w:pPr>
        <w:ind w:left="720" w:hanging="360"/>
      </w:pPr>
    </w:lvl>
    <w:lvl w:ilvl="1" w:tplc="93904153" w:tentative="1">
      <w:start w:val="1"/>
      <w:numFmt w:val="lowerLetter"/>
      <w:lvlText w:val="%2."/>
      <w:lvlJc w:val="left"/>
      <w:pPr>
        <w:ind w:left="1440" w:hanging="360"/>
      </w:pPr>
    </w:lvl>
    <w:lvl w:ilvl="2" w:tplc="93904153" w:tentative="1">
      <w:start w:val="1"/>
      <w:numFmt w:val="lowerRoman"/>
      <w:lvlText w:val="%3."/>
      <w:lvlJc w:val="right"/>
      <w:pPr>
        <w:ind w:left="2160" w:hanging="180"/>
      </w:pPr>
    </w:lvl>
    <w:lvl w:ilvl="3" w:tplc="93904153" w:tentative="1">
      <w:start w:val="1"/>
      <w:numFmt w:val="decimal"/>
      <w:lvlText w:val="%4."/>
      <w:lvlJc w:val="left"/>
      <w:pPr>
        <w:ind w:left="2880" w:hanging="360"/>
      </w:pPr>
    </w:lvl>
    <w:lvl w:ilvl="4" w:tplc="93904153" w:tentative="1">
      <w:start w:val="1"/>
      <w:numFmt w:val="lowerLetter"/>
      <w:lvlText w:val="%5."/>
      <w:lvlJc w:val="left"/>
      <w:pPr>
        <w:ind w:left="3600" w:hanging="360"/>
      </w:pPr>
    </w:lvl>
    <w:lvl w:ilvl="5" w:tplc="93904153" w:tentative="1">
      <w:start w:val="1"/>
      <w:numFmt w:val="lowerRoman"/>
      <w:lvlText w:val="%6."/>
      <w:lvlJc w:val="right"/>
      <w:pPr>
        <w:ind w:left="4320" w:hanging="180"/>
      </w:pPr>
    </w:lvl>
    <w:lvl w:ilvl="6" w:tplc="93904153" w:tentative="1">
      <w:start w:val="1"/>
      <w:numFmt w:val="decimal"/>
      <w:lvlText w:val="%7."/>
      <w:lvlJc w:val="left"/>
      <w:pPr>
        <w:ind w:left="5040" w:hanging="360"/>
      </w:pPr>
    </w:lvl>
    <w:lvl w:ilvl="7" w:tplc="93904153" w:tentative="1">
      <w:start w:val="1"/>
      <w:numFmt w:val="lowerLetter"/>
      <w:lvlText w:val="%8."/>
      <w:lvlJc w:val="left"/>
      <w:pPr>
        <w:ind w:left="5760" w:hanging="360"/>
      </w:pPr>
    </w:lvl>
    <w:lvl w:ilvl="8" w:tplc="93904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73">
    <w:multiLevelType w:val="hybridMultilevel"/>
    <w:lvl w:ilvl="0" w:tplc="48969163">
      <w:start w:val="1"/>
      <w:numFmt w:val="decimal"/>
      <w:lvlText w:val="%1."/>
      <w:lvlJc w:val="left"/>
      <w:pPr>
        <w:ind w:left="720" w:hanging="360"/>
      </w:pPr>
    </w:lvl>
    <w:lvl w:ilvl="1" w:tplc="48969163" w:tentative="1">
      <w:start w:val="1"/>
      <w:numFmt w:val="lowerLetter"/>
      <w:lvlText w:val="%2."/>
      <w:lvlJc w:val="left"/>
      <w:pPr>
        <w:ind w:left="1440" w:hanging="360"/>
      </w:pPr>
    </w:lvl>
    <w:lvl w:ilvl="2" w:tplc="48969163" w:tentative="1">
      <w:start w:val="1"/>
      <w:numFmt w:val="lowerRoman"/>
      <w:lvlText w:val="%3."/>
      <w:lvlJc w:val="right"/>
      <w:pPr>
        <w:ind w:left="2160" w:hanging="180"/>
      </w:pPr>
    </w:lvl>
    <w:lvl w:ilvl="3" w:tplc="48969163" w:tentative="1">
      <w:start w:val="1"/>
      <w:numFmt w:val="decimal"/>
      <w:lvlText w:val="%4."/>
      <w:lvlJc w:val="left"/>
      <w:pPr>
        <w:ind w:left="2880" w:hanging="360"/>
      </w:pPr>
    </w:lvl>
    <w:lvl w:ilvl="4" w:tplc="48969163" w:tentative="1">
      <w:start w:val="1"/>
      <w:numFmt w:val="lowerLetter"/>
      <w:lvlText w:val="%5."/>
      <w:lvlJc w:val="left"/>
      <w:pPr>
        <w:ind w:left="3600" w:hanging="360"/>
      </w:pPr>
    </w:lvl>
    <w:lvl w:ilvl="5" w:tplc="48969163" w:tentative="1">
      <w:start w:val="1"/>
      <w:numFmt w:val="lowerRoman"/>
      <w:lvlText w:val="%6."/>
      <w:lvlJc w:val="right"/>
      <w:pPr>
        <w:ind w:left="4320" w:hanging="180"/>
      </w:pPr>
    </w:lvl>
    <w:lvl w:ilvl="6" w:tplc="48969163" w:tentative="1">
      <w:start w:val="1"/>
      <w:numFmt w:val="decimal"/>
      <w:lvlText w:val="%7."/>
      <w:lvlJc w:val="left"/>
      <w:pPr>
        <w:ind w:left="5040" w:hanging="360"/>
      </w:pPr>
    </w:lvl>
    <w:lvl w:ilvl="7" w:tplc="48969163" w:tentative="1">
      <w:start w:val="1"/>
      <w:numFmt w:val="lowerLetter"/>
      <w:lvlText w:val="%8."/>
      <w:lvlJc w:val="left"/>
      <w:pPr>
        <w:ind w:left="5760" w:hanging="360"/>
      </w:pPr>
    </w:lvl>
    <w:lvl w:ilvl="8" w:tplc="489691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72">
    <w:multiLevelType w:val="hybridMultilevel"/>
    <w:lvl w:ilvl="0" w:tplc="86777890">
      <w:start w:val="1"/>
      <w:numFmt w:val="decimal"/>
      <w:lvlText w:val="%1."/>
      <w:lvlJc w:val="left"/>
      <w:pPr>
        <w:ind w:left="720" w:hanging="360"/>
      </w:pPr>
    </w:lvl>
    <w:lvl w:ilvl="1" w:tplc="86777890" w:tentative="1">
      <w:start w:val="1"/>
      <w:numFmt w:val="lowerLetter"/>
      <w:lvlText w:val="%2."/>
      <w:lvlJc w:val="left"/>
      <w:pPr>
        <w:ind w:left="1440" w:hanging="360"/>
      </w:pPr>
    </w:lvl>
    <w:lvl w:ilvl="2" w:tplc="86777890" w:tentative="1">
      <w:start w:val="1"/>
      <w:numFmt w:val="lowerRoman"/>
      <w:lvlText w:val="%3."/>
      <w:lvlJc w:val="right"/>
      <w:pPr>
        <w:ind w:left="2160" w:hanging="180"/>
      </w:pPr>
    </w:lvl>
    <w:lvl w:ilvl="3" w:tplc="86777890" w:tentative="1">
      <w:start w:val="1"/>
      <w:numFmt w:val="decimal"/>
      <w:lvlText w:val="%4."/>
      <w:lvlJc w:val="left"/>
      <w:pPr>
        <w:ind w:left="2880" w:hanging="360"/>
      </w:pPr>
    </w:lvl>
    <w:lvl w:ilvl="4" w:tplc="86777890" w:tentative="1">
      <w:start w:val="1"/>
      <w:numFmt w:val="lowerLetter"/>
      <w:lvlText w:val="%5."/>
      <w:lvlJc w:val="left"/>
      <w:pPr>
        <w:ind w:left="3600" w:hanging="360"/>
      </w:pPr>
    </w:lvl>
    <w:lvl w:ilvl="5" w:tplc="86777890" w:tentative="1">
      <w:start w:val="1"/>
      <w:numFmt w:val="lowerRoman"/>
      <w:lvlText w:val="%6."/>
      <w:lvlJc w:val="right"/>
      <w:pPr>
        <w:ind w:left="4320" w:hanging="180"/>
      </w:pPr>
    </w:lvl>
    <w:lvl w:ilvl="6" w:tplc="86777890" w:tentative="1">
      <w:start w:val="1"/>
      <w:numFmt w:val="decimal"/>
      <w:lvlText w:val="%7."/>
      <w:lvlJc w:val="left"/>
      <w:pPr>
        <w:ind w:left="5040" w:hanging="360"/>
      </w:pPr>
    </w:lvl>
    <w:lvl w:ilvl="7" w:tplc="86777890" w:tentative="1">
      <w:start w:val="1"/>
      <w:numFmt w:val="lowerLetter"/>
      <w:lvlText w:val="%8."/>
      <w:lvlJc w:val="left"/>
      <w:pPr>
        <w:ind w:left="5760" w:hanging="360"/>
      </w:pPr>
    </w:lvl>
    <w:lvl w:ilvl="8" w:tplc="86777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71">
    <w:multiLevelType w:val="hybridMultilevel"/>
    <w:lvl w:ilvl="0" w:tplc="57273067">
      <w:start w:val="1"/>
      <w:numFmt w:val="decimal"/>
      <w:lvlText w:val="%1."/>
      <w:lvlJc w:val="left"/>
      <w:pPr>
        <w:ind w:left="720" w:hanging="360"/>
      </w:pPr>
    </w:lvl>
    <w:lvl w:ilvl="1" w:tplc="57273067" w:tentative="1">
      <w:start w:val="1"/>
      <w:numFmt w:val="lowerLetter"/>
      <w:lvlText w:val="%2."/>
      <w:lvlJc w:val="left"/>
      <w:pPr>
        <w:ind w:left="1440" w:hanging="360"/>
      </w:pPr>
    </w:lvl>
    <w:lvl w:ilvl="2" w:tplc="57273067" w:tentative="1">
      <w:start w:val="1"/>
      <w:numFmt w:val="lowerRoman"/>
      <w:lvlText w:val="%3."/>
      <w:lvlJc w:val="right"/>
      <w:pPr>
        <w:ind w:left="2160" w:hanging="180"/>
      </w:pPr>
    </w:lvl>
    <w:lvl w:ilvl="3" w:tplc="57273067" w:tentative="1">
      <w:start w:val="1"/>
      <w:numFmt w:val="decimal"/>
      <w:lvlText w:val="%4."/>
      <w:lvlJc w:val="left"/>
      <w:pPr>
        <w:ind w:left="2880" w:hanging="360"/>
      </w:pPr>
    </w:lvl>
    <w:lvl w:ilvl="4" w:tplc="57273067" w:tentative="1">
      <w:start w:val="1"/>
      <w:numFmt w:val="lowerLetter"/>
      <w:lvlText w:val="%5."/>
      <w:lvlJc w:val="left"/>
      <w:pPr>
        <w:ind w:left="3600" w:hanging="360"/>
      </w:pPr>
    </w:lvl>
    <w:lvl w:ilvl="5" w:tplc="57273067" w:tentative="1">
      <w:start w:val="1"/>
      <w:numFmt w:val="lowerRoman"/>
      <w:lvlText w:val="%6."/>
      <w:lvlJc w:val="right"/>
      <w:pPr>
        <w:ind w:left="4320" w:hanging="180"/>
      </w:pPr>
    </w:lvl>
    <w:lvl w:ilvl="6" w:tplc="57273067" w:tentative="1">
      <w:start w:val="1"/>
      <w:numFmt w:val="decimal"/>
      <w:lvlText w:val="%7."/>
      <w:lvlJc w:val="left"/>
      <w:pPr>
        <w:ind w:left="5040" w:hanging="360"/>
      </w:pPr>
    </w:lvl>
    <w:lvl w:ilvl="7" w:tplc="57273067" w:tentative="1">
      <w:start w:val="1"/>
      <w:numFmt w:val="lowerLetter"/>
      <w:lvlText w:val="%8."/>
      <w:lvlJc w:val="left"/>
      <w:pPr>
        <w:ind w:left="5760" w:hanging="360"/>
      </w:pPr>
    </w:lvl>
    <w:lvl w:ilvl="8" w:tplc="572730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70">
    <w:multiLevelType w:val="hybridMultilevel"/>
    <w:lvl w:ilvl="0" w:tplc="58380935">
      <w:start w:val="1"/>
      <w:numFmt w:val="decimal"/>
      <w:lvlText w:val="%1."/>
      <w:lvlJc w:val="left"/>
      <w:pPr>
        <w:ind w:left="720" w:hanging="360"/>
      </w:pPr>
    </w:lvl>
    <w:lvl w:ilvl="1" w:tplc="58380935" w:tentative="1">
      <w:start w:val="1"/>
      <w:numFmt w:val="lowerLetter"/>
      <w:lvlText w:val="%2."/>
      <w:lvlJc w:val="left"/>
      <w:pPr>
        <w:ind w:left="1440" w:hanging="360"/>
      </w:pPr>
    </w:lvl>
    <w:lvl w:ilvl="2" w:tplc="58380935" w:tentative="1">
      <w:start w:val="1"/>
      <w:numFmt w:val="lowerRoman"/>
      <w:lvlText w:val="%3."/>
      <w:lvlJc w:val="right"/>
      <w:pPr>
        <w:ind w:left="2160" w:hanging="180"/>
      </w:pPr>
    </w:lvl>
    <w:lvl w:ilvl="3" w:tplc="58380935" w:tentative="1">
      <w:start w:val="1"/>
      <w:numFmt w:val="decimal"/>
      <w:lvlText w:val="%4."/>
      <w:lvlJc w:val="left"/>
      <w:pPr>
        <w:ind w:left="2880" w:hanging="360"/>
      </w:pPr>
    </w:lvl>
    <w:lvl w:ilvl="4" w:tplc="58380935" w:tentative="1">
      <w:start w:val="1"/>
      <w:numFmt w:val="lowerLetter"/>
      <w:lvlText w:val="%5."/>
      <w:lvlJc w:val="left"/>
      <w:pPr>
        <w:ind w:left="3600" w:hanging="360"/>
      </w:pPr>
    </w:lvl>
    <w:lvl w:ilvl="5" w:tplc="58380935" w:tentative="1">
      <w:start w:val="1"/>
      <w:numFmt w:val="lowerRoman"/>
      <w:lvlText w:val="%6."/>
      <w:lvlJc w:val="right"/>
      <w:pPr>
        <w:ind w:left="4320" w:hanging="180"/>
      </w:pPr>
    </w:lvl>
    <w:lvl w:ilvl="6" w:tplc="58380935" w:tentative="1">
      <w:start w:val="1"/>
      <w:numFmt w:val="decimal"/>
      <w:lvlText w:val="%7."/>
      <w:lvlJc w:val="left"/>
      <w:pPr>
        <w:ind w:left="5040" w:hanging="360"/>
      </w:pPr>
    </w:lvl>
    <w:lvl w:ilvl="7" w:tplc="58380935" w:tentative="1">
      <w:start w:val="1"/>
      <w:numFmt w:val="lowerLetter"/>
      <w:lvlText w:val="%8."/>
      <w:lvlJc w:val="left"/>
      <w:pPr>
        <w:ind w:left="5760" w:hanging="360"/>
      </w:pPr>
    </w:lvl>
    <w:lvl w:ilvl="8" w:tplc="583809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69">
    <w:multiLevelType w:val="hybridMultilevel"/>
    <w:lvl w:ilvl="0" w:tplc="30861237">
      <w:start w:val="1"/>
      <w:numFmt w:val="decimal"/>
      <w:lvlText w:val="%1."/>
      <w:lvlJc w:val="left"/>
      <w:pPr>
        <w:ind w:left="720" w:hanging="360"/>
      </w:pPr>
    </w:lvl>
    <w:lvl w:ilvl="1" w:tplc="30861237" w:tentative="1">
      <w:start w:val="1"/>
      <w:numFmt w:val="lowerLetter"/>
      <w:lvlText w:val="%2."/>
      <w:lvlJc w:val="left"/>
      <w:pPr>
        <w:ind w:left="1440" w:hanging="360"/>
      </w:pPr>
    </w:lvl>
    <w:lvl w:ilvl="2" w:tplc="30861237" w:tentative="1">
      <w:start w:val="1"/>
      <w:numFmt w:val="lowerRoman"/>
      <w:lvlText w:val="%3."/>
      <w:lvlJc w:val="right"/>
      <w:pPr>
        <w:ind w:left="2160" w:hanging="180"/>
      </w:pPr>
    </w:lvl>
    <w:lvl w:ilvl="3" w:tplc="30861237" w:tentative="1">
      <w:start w:val="1"/>
      <w:numFmt w:val="decimal"/>
      <w:lvlText w:val="%4."/>
      <w:lvlJc w:val="left"/>
      <w:pPr>
        <w:ind w:left="2880" w:hanging="360"/>
      </w:pPr>
    </w:lvl>
    <w:lvl w:ilvl="4" w:tplc="30861237" w:tentative="1">
      <w:start w:val="1"/>
      <w:numFmt w:val="lowerLetter"/>
      <w:lvlText w:val="%5."/>
      <w:lvlJc w:val="left"/>
      <w:pPr>
        <w:ind w:left="3600" w:hanging="360"/>
      </w:pPr>
    </w:lvl>
    <w:lvl w:ilvl="5" w:tplc="30861237" w:tentative="1">
      <w:start w:val="1"/>
      <w:numFmt w:val="lowerRoman"/>
      <w:lvlText w:val="%6."/>
      <w:lvlJc w:val="right"/>
      <w:pPr>
        <w:ind w:left="4320" w:hanging="180"/>
      </w:pPr>
    </w:lvl>
    <w:lvl w:ilvl="6" w:tplc="30861237" w:tentative="1">
      <w:start w:val="1"/>
      <w:numFmt w:val="decimal"/>
      <w:lvlText w:val="%7."/>
      <w:lvlJc w:val="left"/>
      <w:pPr>
        <w:ind w:left="5040" w:hanging="360"/>
      </w:pPr>
    </w:lvl>
    <w:lvl w:ilvl="7" w:tplc="30861237" w:tentative="1">
      <w:start w:val="1"/>
      <w:numFmt w:val="lowerLetter"/>
      <w:lvlText w:val="%8."/>
      <w:lvlJc w:val="left"/>
      <w:pPr>
        <w:ind w:left="5760" w:hanging="360"/>
      </w:pPr>
    </w:lvl>
    <w:lvl w:ilvl="8" w:tplc="30861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68">
    <w:multiLevelType w:val="hybridMultilevel"/>
    <w:lvl w:ilvl="0" w:tplc="25394093">
      <w:start w:val="1"/>
      <w:numFmt w:val="decimal"/>
      <w:lvlText w:val="%1."/>
      <w:lvlJc w:val="left"/>
      <w:pPr>
        <w:ind w:left="720" w:hanging="360"/>
      </w:pPr>
    </w:lvl>
    <w:lvl w:ilvl="1" w:tplc="25394093" w:tentative="1">
      <w:start w:val="1"/>
      <w:numFmt w:val="lowerLetter"/>
      <w:lvlText w:val="%2."/>
      <w:lvlJc w:val="left"/>
      <w:pPr>
        <w:ind w:left="1440" w:hanging="360"/>
      </w:pPr>
    </w:lvl>
    <w:lvl w:ilvl="2" w:tplc="25394093" w:tentative="1">
      <w:start w:val="1"/>
      <w:numFmt w:val="lowerRoman"/>
      <w:lvlText w:val="%3."/>
      <w:lvlJc w:val="right"/>
      <w:pPr>
        <w:ind w:left="2160" w:hanging="180"/>
      </w:pPr>
    </w:lvl>
    <w:lvl w:ilvl="3" w:tplc="25394093" w:tentative="1">
      <w:start w:val="1"/>
      <w:numFmt w:val="decimal"/>
      <w:lvlText w:val="%4."/>
      <w:lvlJc w:val="left"/>
      <w:pPr>
        <w:ind w:left="2880" w:hanging="360"/>
      </w:pPr>
    </w:lvl>
    <w:lvl w:ilvl="4" w:tplc="25394093" w:tentative="1">
      <w:start w:val="1"/>
      <w:numFmt w:val="lowerLetter"/>
      <w:lvlText w:val="%5."/>
      <w:lvlJc w:val="left"/>
      <w:pPr>
        <w:ind w:left="3600" w:hanging="360"/>
      </w:pPr>
    </w:lvl>
    <w:lvl w:ilvl="5" w:tplc="25394093" w:tentative="1">
      <w:start w:val="1"/>
      <w:numFmt w:val="lowerRoman"/>
      <w:lvlText w:val="%6."/>
      <w:lvlJc w:val="right"/>
      <w:pPr>
        <w:ind w:left="4320" w:hanging="180"/>
      </w:pPr>
    </w:lvl>
    <w:lvl w:ilvl="6" w:tplc="25394093" w:tentative="1">
      <w:start w:val="1"/>
      <w:numFmt w:val="decimal"/>
      <w:lvlText w:val="%7."/>
      <w:lvlJc w:val="left"/>
      <w:pPr>
        <w:ind w:left="5040" w:hanging="360"/>
      </w:pPr>
    </w:lvl>
    <w:lvl w:ilvl="7" w:tplc="25394093" w:tentative="1">
      <w:start w:val="1"/>
      <w:numFmt w:val="lowerLetter"/>
      <w:lvlText w:val="%8."/>
      <w:lvlJc w:val="left"/>
      <w:pPr>
        <w:ind w:left="5760" w:hanging="360"/>
      </w:pPr>
    </w:lvl>
    <w:lvl w:ilvl="8" w:tplc="253940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67">
    <w:multiLevelType w:val="hybridMultilevel"/>
    <w:lvl w:ilvl="0" w:tplc="73101275">
      <w:start w:val="1"/>
      <w:numFmt w:val="decimal"/>
      <w:lvlText w:val="%1."/>
      <w:lvlJc w:val="left"/>
      <w:pPr>
        <w:ind w:left="720" w:hanging="360"/>
      </w:pPr>
    </w:lvl>
    <w:lvl w:ilvl="1" w:tplc="73101275" w:tentative="1">
      <w:start w:val="1"/>
      <w:numFmt w:val="lowerLetter"/>
      <w:lvlText w:val="%2."/>
      <w:lvlJc w:val="left"/>
      <w:pPr>
        <w:ind w:left="1440" w:hanging="360"/>
      </w:pPr>
    </w:lvl>
    <w:lvl w:ilvl="2" w:tplc="73101275" w:tentative="1">
      <w:start w:val="1"/>
      <w:numFmt w:val="lowerRoman"/>
      <w:lvlText w:val="%3."/>
      <w:lvlJc w:val="right"/>
      <w:pPr>
        <w:ind w:left="2160" w:hanging="180"/>
      </w:pPr>
    </w:lvl>
    <w:lvl w:ilvl="3" w:tplc="73101275" w:tentative="1">
      <w:start w:val="1"/>
      <w:numFmt w:val="decimal"/>
      <w:lvlText w:val="%4."/>
      <w:lvlJc w:val="left"/>
      <w:pPr>
        <w:ind w:left="2880" w:hanging="360"/>
      </w:pPr>
    </w:lvl>
    <w:lvl w:ilvl="4" w:tplc="73101275" w:tentative="1">
      <w:start w:val="1"/>
      <w:numFmt w:val="lowerLetter"/>
      <w:lvlText w:val="%5."/>
      <w:lvlJc w:val="left"/>
      <w:pPr>
        <w:ind w:left="3600" w:hanging="360"/>
      </w:pPr>
    </w:lvl>
    <w:lvl w:ilvl="5" w:tplc="73101275" w:tentative="1">
      <w:start w:val="1"/>
      <w:numFmt w:val="lowerRoman"/>
      <w:lvlText w:val="%6."/>
      <w:lvlJc w:val="right"/>
      <w:pPr>
        <w:ind w:left="4320" w:hanging="180"/>
      </w:pPr>
    </w:lvl>
    <w:lvl w:ilvl="6" w:tplc="73101275" w:tentative="1">
      <w:start w:val="1"/>
      <w:numFmt w:val="decimal"/>
      <w:lvlText w:val="%7."/>
      <w:lvlJc w:val="left"/>
      <w:pPr>
        <w:ind w:left="5040" w:hanging="360"/>
      </w:pPr>
    </w:lvl>
    <w:lvl w:ilvl="7" w:tplc="73101275" w:tentative="1">
      <w:start w:val="1"/>
      <w:numFmt w:val="lowerLetter"/>
      <w:lvlText w:val="%8."/>
      <w:lvlJc w:val="left"/>
      <w:pPr>
        <w:ind w:left="5760" w:hanging="360"/>
      </w:pPr>
    </w:lvl>
    <w:lvl w:ilvl="8" w:tplc="731012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66">
    <w:multiLevelType w:val="hybridMultilevel"/>
    <w:lvl w:ilvl="0" w:tplc="67253142">
      <w:start w:val="1"/>
      <w:numFmt w:val="decimal"/>
      <w:lvlText w:val="%1."/>
      <w:lvlJc w:val="left"/>
      <w:pPr>
        <w:ind w:left="720" w:hanging="360"/>
      </w:pPr>
    </w:lvl>
    <w:lvl w:ilvl="1" w:tplc="67253142" w:tentative="1">
      <w:start w:val="1"/>
      <w:numFmt w:val="lowerLetter"/>
      <w:lvlText w:val="%2."/>
      <w:lvlJc w:val="left"/>
      <w:pPr>
        <w:ind w:left="1440" w:hanging="360"/>
      </w:pPr>
    </w:lvl>
    <w:lvl w:ilvl="2" w:tplc="67253142" w:tentative="1">
      <w:start w:val="1"/>
      <w:numFmt w:val="lowerRoman"/>
      <w:lvlText w:val="%3."/>
      <w:lvlJc w:val="right"/>
      <w:pPr>
        <w:ind w:left="2160" w:hanging="180"/>
      </w:pPr>
    </w:lvl>
    <w:lvl w:ilvl="3" w:tplc="67253142" w:tentative="1">
      <w:start w:val="1"/>
      <w:numFmt w:val="decimal"/>
      <w:lvlText w:val="%4."/>
      <w:lvlJc w:val="left"/>
      <w:pPr>
        <w:ind w:left="2880" w:hanging="360"/>
      </w:pPr>
    </w:lvl>
    <w:lvl w:ilvl="4" w:tplc="67253142" w:tentative="1">
      <w:start w:val="1"/>
      <w:numFmt w:val="lowerLetter"/>
      <w:lvlText w:val="%5."/>
      <w:lvlJc w:val="left"/>
      <w:pPr>
        <w:ind w:left="3600" w:hanging="360"/>
      </w:pPr>
    </w:lvl>
    <w:lvl w:ilvl="5" w:tplc="67253142" w:tentative="1">
      <w:start w:val="1"/>
      <w:numFmt w:val="lowerRoman"/>
      <w:lvlText w:val="%6."/>
      <w:lvlJc w:val="right"/>
      <w:pPr>
        <w:ind w:left="4320" w:hanging="180"/>
      </w:pPr>
    </w:lvl>
    <w:lvl w:ilvl="6" w:tplc="67253142" w:tentative="1">
      <w:start w:val="1"/>
      <w:numFmt w:val="decimal"/>
      <w:lvlText w:val="%7."/>
      <w:lvlJc w:val="left"/>
      <w:pPr>
        <w:ind w:left="5040" w:hanging="360"/>
      </w:pPr>
    </w:lvl>
    <w:lvl w:ilvl="7" w:tplc="67253142" w:tentative="1">
      <w:start w:val="1"/>
      <w:numFmt w:val="lowerLetter"/>
      <w:lvlText w:val="%8."/>
      <w:lvlJc w:val="left"/>
      <w:pPr>
        <w:ind w:left="5760" w:hanging="360"/>
      </w:pPr>
    </w:lvl>
    <w:lvl w:ilvl="8" w:tplc="67253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65">
    <w:multiLevelType w:val="hybridMultilevel"/>
    <w:lvl w:ilvl="0" w:tplc="16330822">
      <w:start w:val="1"/>
      <w:numFmt w:val="decimal"/>
      <w:lvlText w:val="%1."/>
      <w:lvlJc w:val="left"/>
      <w:pPr>
        <w:ind w:left="720" w:hanging="360"/>
      </w:pPr>
    </w:lvl>
    <w:lvl w:ilvl="1" w:tplc="16330822" w:tentative="1">
      <w:start w:val="1"/>
      <w:numFmt w:val="lowerLetter"/>
      <w:lvlText w:val="%2."/>
      <w:lvlJc w:val="left"/>
      <w:pPr>
        <w:ind w:left="1440" w:hanging="360"/>
      </w:pPr>
    </w:lvl>
    <w:lvl w:ilvl="2" w:tplc="16330822" w:tentative="1">
      <w:start w:val="1"/>
      <w:numFmt w:val="lowerRoman"/>
      <w:lvlText w:val="%3."/>
      <w:lvlJc w:val="right"/>
      <w:pPr>
        <w:ind w:left="2160" w:hanging="180"/>
      </w:pPr>
    </w:lvl>
    <w:lvl w:ilvl="3" w:tplc="16330822" w:tentative="1">
      <w:start w:val="1"/>
      <w:numFmt w:val="decimal"/>
      <w:lvlText w:val="%4."/>
      <w:lvlJc w:val="left"/>
      <w:pPr>
        <w:ind w:left="2880" w:hanging="360"/>
      </w:pPr>
    </w:lvl>
    <w:lvl w:ilvl="4" w:tplc="16330822" w:tentative="1">
      <w:start w:val="1"/>
      <w:numFmt w:val="lowerLetter"/>
      <w:lvlText w:val="%5."/>
      <w:lvlJc w:val="left"/>
      <w:pPr>
        <w:ind w:left="3600" w:hanging="360"/>
      </w:pPr>
    </w:lvl>
    <w:lvl w:ilvl="5" w:tplc="16330822" w:tentative="1">
      <w:start w:val="1"/>
      <w:numFmt w:val="lowerRoman"/>
      <w:lvlText w:val="%6."/>
      <w:lvlJc w:val="right"/>
      <w:pPr>
        <w:ind w:left="4320" w:hanging="180"/>
      </w:pPr>
    </w:lvl>
    <w:lvl w:ilvl="6" w:tplc="16330822" w:tentative="1">
      <w:start w:val="1"/>
      <w:numFmt w:val="decimal"/>
      <w:lvlText w:val="%7."/>
      <w:lvlJc w:val="left"/>
      <w:pPr>
        <w:ind w:left="5040" w:hanging="360"/>
      </w:pPr>
    </w:lvl>
    <w:lvl w:ilvl="7" w:tplc="16330822" w:tentative="1">
      <w:start w:val="1"/>
      <w:numFmt w:val="lowerLetter"/>
      <w:lvlText w:val="%8."/>
      <w:lvlJc w:val="left"/>
      <w:pPr>
        <w:ind w:left="5760" w:hanging="360"/>
      </w:pPr>
    </w:lvl>
    <w:lvl w:ilvl="8" w:tplc="16330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64">
    <w:multiLevelType w:val="hybridMultilevel"/>
    <w:lvl w:ilvl="0" w:tplc="93124488">
      <w:start w:val="1"/>
      <w:numFmt w:val="decimal"/>
      <w:lvlText w:val="%1."/>
      <w:lvlJc w:val="left"/>
      <w:pPr>
        <w:ind w:left="720" w:hanging="360"/>
      </w:pPr>
    </w:lvl>
    <w:lvl w:ilvl="1" w:tplc="93124488" w:tentative="1">
      <w:start w:val="1"/>
      <w:numFmt w:val="lowerLetter"/>
      <w:lvlText w:val="%2."/>
      <w:lvlJc w:val="left"/>
      <w:pPr>
        <w:ind w:left="1440" w:hanging="360"/>
      </w:pPr>
    </w:lvl>
    <w:lvl w:ilvl="2" w:tplc="93124488" w:tentative="1">
      <w:start w:val="1"/>
      <w:numFmt w:val="lowerRoman"/>
      <w:lvlText w:val="%3."/>
      <w:lvlJc w:val="right"/>
      <w:pPr>
        <w:ind w:left="2160" w:hanging="180"/>
      </w:pPr>
    </w:lvl>
    <w:lvl w:ilvl="3" w:tplc="93124488" w:tentative="1">
      <w:start w:val="1"/>
      <w:numFmt w:val="decimal"/>
      <w:lvlText w:val="%4."/>
      <w:lvlJc w:val="left"/>
      <w:pPr>
        <w:ind w:left="2880" w:hanging="360"/>
      </w:pPr>
    </w:lvl>
    <w:lvl w:ilvl="4" w:tplc="93124488" w:tentative="1">
      <w:start w:val="1"/>
      <w:numFmt w:val="lowerLetter"/>
      <w:lvlText w:val="%5."/>
      <w:lvlJc w:val="left"/>
      <w:pPr>
        <w:ind w:left="3600" w:hanging="360"/>
      </w:pPr>
    </w:lvl>
    <w:lvl w:ilvl="5" w:tplc="93124488" w:tentative="1">
      <w:start w:val="1"/>
      <w:numFmt w:val="lowerRoman"/>
      <w:lvlText w:val="%6."/>
      <w:lvlJc w:val="right"/>
      <w:pPr>
        <w:ind w:left="4320" w:hanging="180"/>
      </w:pPr>
    </w:lvl>
    <w:lvl w:ilvl="6" w:tplc="93124488" w:tentative="1">
      <w:start w:val="1"/>
      <w:numFmt w:val="decimal"/>
      <w:lvlText w:val="%7."/>
      <w:lvlJc w:val="left"/>
      <w:pPr>
        <w:ind w:left="5040" w:hanging="360"/>
      </w:pPr>
    </w:lvl>
    <w:lvl w:ilvl="7" w:tplc="93124488" w:tentative="1">
      <w:start w:val="1"/>
      <w:numFmt w:val="lowerLetter"/>
      <w:lvlText w:val="%8."/>
      <w:lvlJc w:val="left"/>
      <w:pPr>
        <w:ind w:left="5760" w:hanging="360"/>
      </w:pPr>
    </w:lvl>
    <w:lvl w:ilvl="8" w:tplc="93124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63">
    <w:multiLevelType w:val="hybridMultilevel"/>
    <w:lvl w:ilvl="0" w:tplc="98917040">
      <w:start w:val="1"/>
      <w:numFmt w:val="decimal"/>
      <w:lvlText w:val="%1."/>
      <w:lvlJc w:val="left"/>
      <w:pPr>
        <w:ind w:left="720" w:hanging="360"/>
      </w:pPr>
    </w:lvl>
    <w:lvl w:ilvl="1" w:tplc="98917040" w:tentative="1">
      <w:start w:val="1"/>
      <w:numFmt w:val="lowerLetter"/>
      <w:lvlText w:val="%2."/>
      <w:lvlJc w:val="left"/>
      <w:pPr>
        <w:ind w:left="1440" w:hanging="360"/>
      </w:pPr>
    </w:lvl>
    <w:lvl w:ilvl="2" w:tplc="98917040" w:tentative="1">
      <w:start w:val="1"/>
      <w:numFmt w:val="lowerRoman"/>
      <w:lvlText w:val="%3."/>
      <w:lvlJc w:val="right"/>
      <w:pPr>
        <w:ind w:left="2160" w:hanging="180"/>
      </w:pPr>
    </w:lvl>
    <w:lvl w:ilvl="3" w:tplc="98917040" w:tentative="1">
      <w:start w:val="1"/>
      <w:numFmt w:val="decimal"/>
      <w:lvlText w:val="%4."/>
      <w:lvlJc w:val="left"/>
      <w:pPr>
        <w:ind w:left="2880" w:hanging="360"/>
      </w:pPr>
    </w:lvl>
    <w:lvl w:ilvl="4" w:tplc="98917040" w:tentative="1">
      <w:start w:val="1"/>
      <w:numFmt w:val="lowerLetter"/>
      <w:lvlText w:val="%5."/>
      <w:lvlJc w:val="left"/>
      <w:pPr>
        <w:ind w:left="3600" w:hanging="360"/>
      </w:pPr>
    </w:lvl>
    <w:lvl w:ilvl="5" w:tplc="98917040" w:tentative="1">
      <w:start w:val="1"/>
      <w:numFmt w:val="lowerRoman"/>
      <w:lvlText w:val="%6."/>
      <w:lvlJc w:val="right"/>
      <w:pPr>
        <w:ind w:left="4320" w:hanging="180"/>
      </w:pPr>
    </w:lvl>
    <w:lvl w:ilvl="6" w:tplc="98917040" w:tentative="1">
      <w:start w:val="1"/>
      <w:numFmt w:val="decimal"/>
      <w:lvlText w:val="%7."/>
      <w:lvlJc w:val="left"/>
      <w:pPr>
        <w:ind w:left="5040" w:hanging="360"/>
      </w:pPr>
    </w:lvl>
    <w:lvl w:ilvl="7" w:tplc="98917040" w:tentative="1">
      <w:start w:val="1"/>
      <w:numFmt w:val="lowerLetter"/>
      <w:lvlText w:val="%8."/>
      <w:lvlJc w:val="left"/>
      <w:pPr>
        <w:ind w:left="5760" w:hanging="360"/>
      </w:pPr>
    </w:lvl>
    <w:lvl w:ilvl="8" w:tplc="98917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62">
    <w:multiLevelType w:val="hybridMultilevel"/>
    <w:lvl w:ilvl="0" w:tplc="90424283">
      <w:start w:val="1"/>
      <w:numFmt w:val="decimal"/>
      <w:lvlText w:val="%1."/>
      <w:lvlJc w:val="left"/>
      <w:pPr>
        <w:ind w:left="720" w:hanging="360"/>
      </w:pPr>
    </w:lvl>
    <w:lvl w:ilvl="1" w:tplc="90424283" w:tentative="1">
      <w:start w:val="1"/>
      <w:numFmt w:val="lowerLetter"/>
      <w:lvlText w:val="%2."/>
      <w:lvlJc w:val="left"/>
      <w:pPr>
        <w:ind w:left="1440" w:hanging="360"/>
      </w:pPr>
    </w:lvl>
    <w:lvl w:ilvl="2" w:tplc="90424283" w:tentative="1">
      <w:start w:val="1"/>
      <w:numFmt w:val="lowerRoman"/>
      <w:lvlText w:val="%3."/>
      <w:lvlJc w:val="right"/>
      <w:pPr>
        <w:ind w:left="2160" w:hanging="180"/>
      </w:pPr>
    </w:lvl>
    <w:lvl w:ilvl="3" w:tplc="90424283" w:tentative="1">
      <w:start w:val="1"/>
      <w:numFmt w:val="decimal"/>
      <w:lvlText w:val="%4."/>
      <w:lvlJc w:val="left"/>
      <w:pPr>
        <w:ind w:left="2880" w:hanging="360"/>
      </w:pPr>
    </w:lvl>
    <w:lvl w:ilvl="4" w:tplc="90424283" w:tentative="1">
      <w:start w:val="1"/>
      <w:numFmt w:val="lowerLetter"/>
      <w:lvlText w:val="%5."/>
      <w:lvlJc w:val="left"/>
      <w:pPr>
        <w:ind w:left="3600" w:hanging="360"/>
      </w:pPr>
    </w:lvl>
    <w:lvl w:ilvl="5" w:tplc="90424283" w:tentative="1">
      <w:start w:val="1"/>
      <w:numFmt w:val="lowerRoman"/>
      <w:lvlText w:val="%6."/>
      <w:lvlJc w:val="right"/>
      <w:pPr>
        <w:ind w:left="4320" w:hanging="180"/>
      </w:pPr>
    </w:lvl>
    <w:lvl w:ilvl="6" w:tplc="90424283" w:tentative="1">
      <w:start w:val="1"/>
      <w:numFmt w:val="decimal"/>
      <w:lvlText w:val="%7."/>
      <w:lvlJc w:val="left"/>
      <w:pPr>
        <w:ind w:left="5040" w:hanging="360"/>
      </w:pPr>
    </w:lvl>
    <w:lvl w:ilvl="7" w:tplc="90424283" w:tentative="1">
      <w:start w:val="1"/>
      <w:numFmt w:val="lowerLetter"/>
      <w:lvlText w:val="%8."/>
      <w:lvlJc w:val="left"/>
      <w:pPr>
        <w:ind w:left="5760" w:hanging="360"/>
      </w:pPr>
    </w:lvl>
    <w:lvl w:ilvl="8" w:tplc="904242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61">
    <w:multiLevelType w:val="hybridMultilevel"/>
    <w:lvl w:ilvl="0" w:tplc="35217370">
      <w:start w:val="1"/>
      <w:numFmt w:val="decimal"/>
      <w:lvlText w:val="%1."/>
      <w:lvlJc w:val="left"/>
      <w:pPr>
        <w:ind w:left="720" w:hanging="360"/>
      </w:pPr>
    </w:lvl>
    <w:lvl w:ilvl="1" w:tplc="35217370" w:tentative="1">
      <w:start w:val="1"/>
      <w:numFmt w:val="lowerLetter"/>
      <w:lvlText w:val="%2."/>
      <w:lvlJc w:val="left"/>
      <w:pPr>
        <w:ind w:left="1440" w:hanging="360"/>
      </w:pPr>
    </w:lvl>
    <w:lvl w:ilvl="2" w:tplc="35217370" w:tentative="1">
      <w:start w:val="1"/>
      <w:numFmt w:val="lowerRoman"/>
      <w:lvlText w:val="%3."/>
      <w:lvlJc w:val="right"/>
      <w:pPr>
        <w:ind w:left="2160" w:hanging="180"/>
      </w:pPr>
    </w:lvl>
    <w:lvl w:ilvl="3" w:tplc="35217370" w:tentative="1">
      <w:start w:val="1"/>
      <w:numFmt w:val="decimal"/>
      <w:lvlText w:val="%4."/>
      <w:lvlJc w:val="left"/>
      <w:pPr>
        <w:ind w:left="2880" w:hanging="360"/>
      </w:pPr>
    </w:lvl>
    <w:lvl w:ilvl="4" w:tplc="35217370" w:tentative="1">
      <w:start w:val="1"/>
      <w:numFmt w:val="lowerLetter"/>
      <w:lvlText w:val="%5."/>
      <w:lvlJc w:val="left"/>
      <w:pPr>
        <w:ind w:left="3600" w:hanging="360"/>
      </w:pPr>
    </w:lvl>
    <w:lvl w:ilvl="5" w:tplc="35217370" w:tentative="1">
      <w:start w:val="1"/>
      <w:numFmt w:val="lowerRoman"/>
      <w:lvlText w:val="%6."/>
      <w:lvlJc w:val="right"/>
      <w:pPr>
        <w:ind w:left="4320" w:hanging="180"/>
      </w:pPr>
    </w:lvl>
    <w:lvl w:ilvl="6" w:tplc="35217370" w:tentative="1">
      <w:start w:val="1"/>
      <w:numFmt w:val="decimal"/>
      <w:lvlText w:val="%7."/>
      <w:lvlJc w:val="left"/>
      <w:pPr>
        <w:ind w:left="5040" w:hanging="360"/>
      </w:pPr>
    </w:lvl>
    <w:lvl w:ilvl="7" w:tplc="35217370" w:tentative="1">
      <w:start w:val="1"/>
      <w:numFmt w:val="lowerLetter"/>
      <w:lvlText w:val="%8."/>
      <w:lvlJc w:val="left"/>
      <w:pPr>
        <w:ind w:left="5760" w:hanging="360"/>
      </w:pPr>
    </w:lvl>
    <w:lvl w:ilvl="8" w:tplc="352173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60">
    <w:multiLevelType w:val="hybridMultilevel"/>
    <w:lvl w:ilvl="0" w:tplc="68204110">
      <w:start w:val="1"/>
      <w:numFmt w:val="decimal"/>
      <w:lvlText w:val="%1."/>
      <w:lvlJc w:val="left"/>
      <w:pPr>
        <w:ind w:left="720" w:hanging="360"/>
      </w:pPr>
    </w:lvl>
    <w:lvl w:ilvl="1" w:tplc="68204110" w:tentative="1">
      <w:start w:val="1"/>
      <w:numFmt w:val="lowerLetter"/>
      <w:lvlText w:val="%2."/>
      <w:lvlJc w:val="left"/>
      <w:pPr>
        <w:ind w:left="1440" w:hanging="360"/>
      </w:pPr>
    </w:lvl>
    <w:lvl w:ilvl="2" w:tplc="68204110" w:tentative="1">
      <w:start w:val="1"/>
      <w:numFmt w:val="lowerRoman"/>
      <w:lvlText w:val="%3."/>
      <w:lvlJc w:val="right"/>
      <w:pPr>
        <w:ind w:left="2160" w:hanging="180"/>
      </w:pPr>
    </w:lvl>
    <w:lvl w:ilvl="3" w:tplc="68204110" w:tentative="1">
      <w:start w:val="1"/>
      <w:numFmt w:val="decimal"/>
      <w:lvlText w:val="%4."/>
      <w:lvlJc w:val="left"/>
      <w:pPr>
        <w:ind w:left="2880" w:hanging="360"/>
      </w:pPr>
    </w:lvl>
    <w:lvl w:ilvl="4" w:tplc="68204110" w:tentative="1">
      <w:start w:val="1"/>
      <w:numFmt w:val="lowerLetter"/>
      <w:lvlText w:val="%5."/>
      <w:lvlJc w:val="left"/>
      <w:pPr>
        <w:ind w:left="3600" w:hanging="360"/>
      </w:pPr>
    </w:lvl>
    <w:lvl w:ilvl="5" w:tplc="68204110" w:tentative="1">
      <w:start w:val="1"/>
      <w:numFmt w:val="lowerRoman"/>
      <w:lvlText w:val="%6."/>
      <w:lvlJc w:val="right"/>
      <w:pPr>
        <w:ind w:left="4320" w:hanging="180"/>
      </w:pPr>
    </w:lvl>
    <w:lvl w:ilvl="6" w:tplc="68204110" w:tentative="1">
      <w:start w:val="1"/>
      <w:numFmt w:val="decimal"/>
      <w:lvlText w:val="%7."/>
      <w:lvlJc w:val="left"/>
      <w:pPr>
        <w:ind w:left="5040" w:hanging="360"/>
      </w:pPr>
    </w:lvl>
    <w:lvl w:ilvl="7" w:tplc="68204110" w:tentative="1">
      <w:start w:val="1"/>
      <w:numFmt w:val="lowerLetter"/>
      <w:lvlText w:val="%8."/>
      <w:lvlJc w:val="left"/>
      <w:pPr>
        <w:ind w:left="5760" w:hanging="360"/>
      </w:pPr>
    </w:lvl>
    <w:lvl w:ilvl="8" w:tplc="68204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59">
    <w:multiLevelType w:val="hybridMultilevel"/>
    <w:lvl w:ilvl="0" w:tplc="31379705">
      <w:start w:val="1"/>
      <w:numFmt w:val="decimal"/>
      <w:lvlText w:val="%1."/>
      <w:lvlJc w:val="left"/>
      <w:pPr>
        <w:ind w:left="720" w:hanging="360"/>
      </w:pPr>
    </w:lvl>
    <w:lvl w:ilvl="1" w:tplc="31379705" w:tentative="1">
      <w:start w:val="1"/>
      <w:numFmt w:val="lowerLetter"/>
      <w:lvlText w:val="%2."/>
      <w:lvlJc w:val="left"/>
      <w:pPr>
        <w:ind w:left="1440" w:hanging="360"/>
      </w:pPr>
    </w:lvl>
    <w:lvl w:ilvl="2" w:tplc="31379705" w:tentative="1">
      <w:start w:val="1"/>
      <w:numFmt w:val="lowerRoman"/>
      <w:lvlText w:val="%3."/>
      <w:lvlJc w:val="right"/>
      <w:pPr>
        <w:ind w:left="2160" w:hanging="180"/>
      </w:pPr>
    </w:lvl>
    <w:lvl w:ilvl="3" w:tplc="31379705" w:tentative="1">
      <w:start w:val="1"/>
      <w:numFmt w:val="decimal"/>
      <w:lvlText w:val="%4."/>
      <w:lvlJc w:val="left"/>
      <w:pPr>
        <w:ind w:left="2880" w:hanging="360"/>
      </w:pPr>
    </w:lvl>
    <w:lvl w:ilvl="4" w:tplc="31379705" w:tentative="1">
      <w:start w:val="1"/>
      <w:numFmt w:val="lowerLetter"/>
      <w:lvlText w:val="%5."/>
      <w:lvlJc w:val="left"/>
      <w:pPr>
        <w:ind w:left="3600" w:hanging="360"/>
      </w:pPr>
    </w:lvl>
    <w:lvl w:ilvl="5" w:tplc="31379705" w:tentative="1">
      <w:start w:val="1"/>
      <w:numFmt w:val="lowerRoman"/>
      <w:lvlText w:val="%6."/>
      <w:lvlJc w:val="right"/>
      <w:pPr>
        <w:ind w:left="4320" w:hanging="180"/>
      </w:pPr>
    </w:lvl>
    <w:lvl w:ilvl="6" w:tplc="31379705" w:tentative="1">
      <w:start w:val="1"/>
      <w:numFmt w:val="decimal"/>
      <w:lvlText w:val="%7."/>
      <w:lvlJc w:val="left"/>
      <w:pPr>
        <w:ind w:left="5040" w:hanging="360"/>
      </w:pPr>
    </w:lvl>
    <w:lvl w:ilvl="7" w:tplc="31379705" w:tentative="1">
      <w:start w:val="1"/>
      <w:numFmt w:val="lowerLetter"/>
      <w:lvlText w:val="%8."/>
      <w:lvlJc w:val="left"/>
      <w:pPr>
        <w:ind w:left="5760" w:hanging="360"/>
      </w:pPr>
    </w:lvl>
    <w:lvl w:ilvl="8" w:tplc="31379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58">
    <w:multiLevelType w:val="hybridMultilevel"/>
    <w:lvl w:ilvl="0" w:tplc="90629192">
      <w:start w:val="1"/>
      <w:numFmt w:val="decimal"/>
      <w:lvlText w:val="%1."/>
      <w:lvlJc w:val="left"/>
      <w:pPr>
        <w:ind w:left="720" w:hanging="360"/>
      </w:pPr>
    </w:lvl>
    <w:lvl w:ilvl="1" w:tplc="90629192" w:tentative="1">
      <w:start w:val="1"/>
      <w:numFmt w:val="lowerLetter"/>
      <w:lvlText w:val="%2."/>
      <w:lvlJc w:val="left"/>
      <w:pPr>
        <w:ind w:left="1440" w:hanging="360"/>
      </w:pPr>
    </w:lvl>
    <w:lvl w:ilvl="2" w:tplc="90629192" w:tentative="1">
      <w:start w:val="1"/>
      <w:numFmt w:val="lowerRoman"/>
      <w:lvlText w:val="%3."/>
      <w:lvlJc w:val="right"/>
      <w:pPr>
        <w:ind w:left="2160" w:hanging="180"/>
      </w:pPr>
    </w:lvl>
    <w:lvl w:ilvl="3" w:tplc="90629192" w:tentative="1">
      <w:start w:val="1"/>
      <w:numFmt w:val="decimal"/>
      <w:lvlText w:val="%4."/>
      <w:lvlJc w:val="left"/>
      <w:pPr>
        <w:ind w:left="2880" w:hanging="360"/>
      </w:pPr>
    </w:lvl>
    <w:lvl w:ilvl="4" w:tplc="90629192" w:tentative="1">
      <w:start w:val="1"/>
      <w:numFmt w:val="lowerLetter"/>
      <w:lvlText w:val="%5."/>
      <w:lvlJc w:val="left"/>
      <w:pPr>
        <w:ind w:left="3600" w:hanging="360"/>
      </w:pPr>
    </w:lvl>
    <w:lvl w:ilvl="5" w:tplc="90629192" w:tentative="1">
      <w:start w:val="1"/>
      <w:numFmt w:val="lowerRoman"/>
      <w:lvlText w:val="%6."/>
      <w:lvlJc w:val="right"/>
      <w:pPr>
        <w:ind w:left="4320" w:hanging="180"/>
      </w:pPr>
    </w:lvl>
    <w:lvl w:ilvl="6" w:tplc="90629192" w:tentative="1">
      <w:start w:val="1"/>
      <w:numFmt w:val="decimal"/>
      <w:lvlText w:val="%7."/>
      <w:lvlJc w:val="left"/>
      <w:pPr>
        <w:ind w:left="5040" w:hanging="360"/>
      </w:pPr>
    </w:lvl>
    <w:lvl w:ilvl="7" w:tplc="90629192" w:tentative="1">
      <w:start w:val="1"/>
      <w:numFmt w:val="lowerLetter"/>
      <w:lvlText w:val="%8."/>
      <w:lvlJc w:val="left"/>
      <w:pPr>
        <w:ind w:left="5760" w:hanging="360"/>
      </w:pPr>
    </w:lvl>
    <w:lvl w:ilvl="8" w:tplc="906291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57">
    <w:multiLevelType w:val="hybridMultilevel"/>
    <w:lvl w:ilvl="0" w:tplc="21501349">
      <w:start w:val="1"/>
      <w:numFmt w:val="decimal"/>
      <w:lvlText w:val="%1."/>
      <w:lvlJc w:val="left"/>
      <w:pPr>
        <w:ind w:left="720" w:hanging="360"/>
      </w:pPr>
    </w:lvl>
    <w:lvl w:ilvl="1" w:tplc="21501349" w:tentative="1">
      <w:start w:val="1"/>
      <w:numFmt w:val="lowerLetter"/>
      <w:lvlText w:val="%2."/>
      <w:lvlJc w:val="left"/>
      <w:pPr>
        <w:ind w:left="1440" w:hanging="360"/>
      </w:pPr>
    </w:lvl>
    <w:lvl w:ilvl="2" w:tplc="21501349" w:tentative="1">
      <w:start w:val="1"/>
      <w:numFmt w:val="lowerRoman"/>
      <w:lvlText w:val="%3."/>
      <w:lvlJc w:val="right"/>
      <w:pPr>
        <w:ind w:left="2160" w:hanging="180"/>
      </w:pPr>
    </w:lvl>
    <w:lvl w:ilvl="3" w:tplc="21501349" w:tentative="1">
      <w:start w:val="1"/>
      <w:numFmt w:val="decimal"/>
      <w:lvlText w:val="%4."/>
      <w:lvlJc w:val="left"/>
      <w:pPr>
        <w:ind w:left="2880" w:hanging="360"/>
      </w:pPr>
    </w:lvl>
    <w:lvl w:ilvl="4" w:tplc="21501349" w:tentative="1">
      <w:start w:val="1"/>
      <w:numFmt w:val="lowerLetter"/>
      <w:lvlText w:val="%5."/>
      <w:lvlJc w:val="left"/>
      <w:pPr>
        <w:ind w:left="3600" w:hanging="360"/>
      </w:pPr>
    </w:lvl>
    <w:lvl w:ilvl="5" w:tplc="21501349" w:tentative="1">
      <w:start w:val="1"/>
      <w:numFmt w:val="lowerRoman"/>
      <w:lvlText w:val="%6."/>
      <w:lvlJc w:val="right"/>
      <w:pPr>
        <w:ind w:left="4320" w:hanging="180"/>
      </w:pPr>
    </w:lvl>
    <w:lvl w:ilvl="6" w:tplc="21501349" w:tentative="1">
      <w:start w:val="1"/>
      <w:numFmt w:val="decimal"/>
      <w:lvlText w:val="%7."/>
      <w:lvlJc w:val="left"/>
      <w:pPr>
        <w:ind w:left="5040" w:hanging="360"/>
      </w:pPr>
    </w:lvl>
    <w:lvl w:ilvl="7" w:tplc="21501349" w:tentative="1">
      <w:start w:val="1"/>
      <w:numFmt w:val="lowerLetter"/>
      <w:lvlText w:val="%8."/>
      <w:lvlJc w:val="left"/>
      <w:pPr>
        <w:ind w:left="5760" w:hanging="360"/>
      </w:pPr>
    </w:lvl>
    <w:lvl w:ilvl="8" w:tplc="215013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56">
    <w:multiLevelType w:val="hybridMultilevel"/>
    <w:lvl w:ilvl="0" w:tplc="22043208">
      <w:start w:val="1"/>
      <w:numFmt w:val="decimal"/>
      <w:lvlText w:val="%1."/>
      <w:lvlJc w:val="left"/>
      <w:pPr>
        <w:ind w:left="720" w:hanging="360"/>
      </w:pPr>
    </w:lvl>
    <w:lvl w:ilvl="1" w:tplc="22043208" w:tentative="1">
      <w:start w:val="1"/>
      <w:numFmt w:val="lowerLetter"/>
      <w:lvlText w:val="%2."/>
      <w:lvlJc w:val="left"/>
      <w:pPr>
        <w:ind w:left="1440" w:hanging="360"/>
      </w:pPr>
    </w:lvl>
    <w:lvl w:ilvl="2" w:tplc="22043208" w:tentative="1">
      <w:start w:val="1"/>
      <w:numFmt w:val="lowerRoman"/>
      <w:lvlText w:val="%3."/>
      <w:lvlJc w:val="right"/>
      <w:pPr>
        <w:ind w:left="2160" w:hanging="180"/>
      </w:pPr>
    </w:lvl>
    <w:lvl w:ilvl="3" w:tplc="22043208" w:tentative="1">
      <w:start w:val="1"/>
      <w:numFmt w:val="decimal"/>
      <w:lvlText w:val="%4."/>
      <w:lvlJc w:val="left"/>
      <w:pPr>
        <w:ind w:left="2880" w:hanging="360"/>
      </w:pPr>
    </w:lvl>
    <w:lvl w:ilvl="4" w:tplc="22043208" w:tentative="1">
      <w:start w:val="1"/>
      <w:numFmt w:val="lowerLetter"/>
      <w:lvlText w:val="%5."/>
      <w:lvlJc w:val="left"/>
      <w:pPr>
        <w:ind w:left="3600" w:hanging="360"/>
      </w:pPr>
    </w:lvl>
    <w:lvl w:ilvl="5" w:tplc="22043208" w:tentative="1">
      <w:start w:val="1"/>
      <w:numFmt w:val="lowerRoman"/>
      <w:lvlText w:val="%6."/>
      <w:lvlJc w:val="right"/>
      <w:pPr>
        <w:ind w:left="4320" w:hanging="180"/>
      </w:pPr>
    </w:lvl>
    <w:lvl w:ilvl="6" w:tplc="22043208" w:tentative="1">
      <w:start w:val="1"/>
      <w:numFmt w:val="decimal"/>
      <w:lvlText w:val="%7."/>
      <w:lvlJc w:val="left"/>
      <w:pPr>
        <w:ind w:left="5040" w:hanging="360"/>
      </w:pPr>
    </w:lvl>
    <w:lvl w:ilvl="7" w:tplc="22043208" w:tentative="1">
      <w:start w:val="1"/>
      <w:numFmt w:val="lowerLetter"/>
      <w:lvlText w:val="%8."/>
      <w:lvlJc w:val="left"/>
      <w:pPr>
        <w:ind w:left="5760" w:hanging="360"/>
      </w:pPr>
    </w:lvl>
    <w:lvl w:ilvl="8" w:tplc="22043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55">
    <w:multiLevelType w:val="hybridMultilevel"/>
    <w:lvl w:ilvl="0" w:tplc="19402696">
      <w:start w:val="1"/>
      <w:numFmt w:val="decimal"/>
      <w:lvlText w:val="%1."/>
      <w:lvlJc w:val="left"/>
      <w:pPr>
        <w:ind w:left="720" w:hanging="360"/>
      </w:pPr>
    </w:lvl>
    <w:lvl w:ilvl="1" w:tplc="19402696" w:tentative="1">
      <w:start w:val="1"/>
      <w:numFmt w:val="lowerLetter"/>
      <w:lvlText w:val="%2."/>
      <w:lvlJc w:val="left"/>
      <w:pPr>
        <w:ind w:left="1440" w:hanging="360"/>
      </w:pPr>
    </w:lvl>
    <w:lvl w:ilvl="2" w:tplc="19402696" w:tentative="1">
      <w:start w:val="1"/>
      <w:numFmt w:val="lowerRoman"/>
      <w:lvlText w:val="%3."/>
      <w:lvlJc w:val="right"/>
      <w:pPr>
        <w:ind w:left="2160" w:hanging="180"/>
      </w:pPr>
    </w:lvl>
    <w:lvl w:ilvl="3" w:tplc="19402696" w:tentative="1">
      <w:start w:val="1"/>
      <w:numFmt w:val="decimal"/>
      <w:lvlText w:val="%4."/>
      <w:lvlJc w:val="left"/>
      <w:pPr>
        <w:ind w:left="2880" w:hanging="360"/>
      </w:pPr>
    </w:lvl>
    <w:lvl w:ilvl="4" w:tplc="19402696" w:tentative="1">
      <w:start w:val="1"/>
      <w:numFmt w:val="lowerLetter"/>
      <w:lvlText w:val="%5."/>
      <w:lvlJc w:val="left"/>
      <w:pPr>
        <w:ind w:left="3600" w:hanging="360"/>
      </w:pPr>
    </w:lvl>
    <w:lvl w:ilvl="5" w:tplc="19402696" w:tentative="1">
      <w:start w:val="1"/>
      <w:numFmt w:val="lowerRoman"/>
      <w:lvlText w:val="%6."/>
      <w:lvlJc w:val="right"/>
      <w:pPr>
        <w:ind w:left="4320" w:hanging="180"/>
      </w:pPr>
    </w:lvl>
    <w:lvl w:ilvl="6" w:tplc="19402696" w:tentative="1">
      <w:start w:val="1"/>
      <w:numFmt w:val="decimal"/>
      <w:lvlText w:val="%7."/>
      <w:lvlJc w:val="left"/>
      <w:pPr>
        <w:ind w:left="5040" w:hanging="360"/>
      </w:pPr>
    </w:lvl>
    <w:lvl w:ilvl="7" w:tplc="19402696" w:tentative="1">
      <w:start w:val="1"/>
      <w:numFmt w:val="lowerLetter"/>
      <w:lvlText w:val="%8."/>
      <w:lvlJc w:val="left"/>
      <w:pPr>
        <w:ind w:left="5760" w:hanging="360"/>
      </w:pPr>
    </w:lvl>
    <w:lvl w:ilvl="8" w:tplc="19402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54">
    <w:multiLevelType w:val="hybridMultilevel"/>
    <w:lvl w:ilvl="0" w:tplc="58663211">
      <w:start w:val="1"/>
      <w:numFmt w:val="decimal"/>
      <w:lvlText w:val="%1."/>
      <w:lvlJc w:val="left"/>
      <w:pPr>
        <w:ind w:left="720" w:hanging="360"/>
      </w:pPr>
    </w:lvl>
    <w:lvl w:ilvl="1" w:tplc="58663211" w:tentative="1">
      <w:start w:val="1"/>
      <w:numFmt w:val="lowerLetter"/>
      <w:lvlText w:val="%2."/>
      <w:lvlJc w:val="left"/>
      <w:pPr>
        <w:ind w:left="1440" w:hanging="360"/>
      </w:pPr>
    </w:lvl>
    <w:lvl w:ilvl="2" w:tplc="58663211" w:tentative="1">
      <w:start w:val="1"/>
      <w:numFmt w:val="lowerRoman"/>
      <w:lvlText w:val="%3."/>
      <w:lvlJc w:val="right"/>
      <w:pPr>
        <w:ind w:left="2160" w:hanging="180"/>
      </w:pPr>
    </w:lvl>
    <w:lvl w:ilvl="3" w:tplc="58663211" w:tentative="1">
      <w:start w:val="1"/>
      <w:numFmt w:val="decimal"/>
      <w:lvlText w:val="%4."/>
      <w:lvlJc w:val="left"/>
      <w:pPr>
        <w:ind w:left="2880" w:hanging="360"/>
      </w:pPr>
    </w:lvl>
    <w:lvl w:ilvl="4" w:tplc="58663211" w:tentative="1">
      <w:start w:val="1"/>
      <w:numFmt w:val="lowerLetter"/>
      <w:lvlText w:val="%5."/>
      <w:lvlJc w:val="left"/>
      <w:pPr>
        <w:ind w:left="3600" w:hanging="360"/>
      </w:pPr>
    </w:lvl>
    <w:lvl w:ilvl="5" w:tplc="58663211" w:tentative="1">
      <w:start w:val="1"/>
      <w:numFmt w:val="lowerRoman"/>
      <w:lvlText w:val="%6."/>
      <w:lvlJc w:val="right"/>
      <w:pPr>
        <w:ind w:left="4320" w:hanging="180"/>
      </w:pPr>
    </w:lvl>
    <w:lvl w:ilvl="6" w:tplc="58663211" w:tentative="1">
      <w:start w:val="1"/>
      <w:numFmt w:val="decimal"/>
      <w:lvlText w:val="%7."/>
      <w:lvlJc w:val="left"/>
      <w:pPr>
        <w:ind w:left="5040" w:hanging="360"/>
      </w:pPr>
    </w:lvl>
    <w:lvl w:ilvl="7" w:tplc="58663211" w:tentative="1">
      <w:start w:val="1"/>
      <w:numFmt w:val="lowerLetter"/>
      <w:lvlText w:val="%8."/>
      <w:lvlJc w:val="left"/>
      <w:pPr>
        <w:ind w:left="5760" w:hanging="360"/>
      </w:pPr>
    </w:lvl>
    <w:lvl w:ilvl="8" w:tplc="586632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53">
    <w:multiLevelType w:val="hybridMultilevel"/>
    <w:lvl w:ilvl="0" w:tplc="23968245">
      <w:start w:val="1"/>
      <w:numFmt w:val="decimal"/>
      <w:lvlText w:val="%1."/>
      <w:lvlJc w:val="left"/>
      <w:pPr>
        <w:ind w:left="720" w:hanging="360"/>
      </w:pPr>
    </w:lvl>
    <w:lvl w:ilvl="1" w:tplc="23968245" w:tentative="1">
      <w:start w:val="1"/>
      <w:numFmt w:val="lowerLetter"/>
      <w:lvlText w:val="%2."/>
      <w:lvlJc w:val="left"/>
      <w:pPr>
        <w:ind w:left="1440" w:hanging="360"/>
      </w:pPr>
    </w:lvl>
    <w:lvl w:ilvl="2" w:tplc="23968245" w:tentative="1">
      <w:start w:val="1"/>
      <w:numFmt w:val="lowerRoman"/>
      <w:lvlText w:val="%3."/>
      <w:lvlJc w:val="right"/>
      <w:pPr>
        <w:ind w:left="2160" w:hanging="180"/>
      </w:pPr>
    </w:lvl>
    <w:lvl w:ilvl="3" w:tplc="23968245" w:tentative="1">
      <w:start w:val="1"/>
      <w:numFmt w:val="decimal"/>
      <w:lvlText w:val="%4."/>
      <w:lvlJc w:val="left"/>
      <w:pPr>
        <w:ind w:left="2880" w:hanging="360"/>
      </w:pPr>
    </w:lvl>
    <w:lvl w:ilvl="4" w:tplc="23968245" w:tentative="1">
      <w:start w:val="1"/>
      <w:numFmt w:val="lowerLetter"/>
      <w:lvlText w:val="%5."/>
      <w:lvlJc w:val="left"/>
      <w:pPr>
        <w:ind w:left="3600" w:hanging="360"/>
      </w:pPr>
    </w:lvl>
    <w:lvl w:ilvl="5" w:tplc="23968245" w:tentative="1">
      <w:start w:val="1"/>
      <w:numFmt w:val="lowerRoman"/>
      <w:lvlText w:val="%6."/>
      <w:lvlJc w:val="right"/>
      <w:pPr>
        <w:ind w:left="4320" w:hanging="180"/>
      </w:pPr>
    </w:lvl>
    <w:lvl w:ilvl="6" w:tplc="23968245" w:tentative="1">
      <w:start w:val="1"/>
      <w:numFmt w:val="decimal"/>
      <w:lvlText w:val="%7."/>
      <w:lvlJc w:val="left"/>
      <w:pPr>
        <w:ind w:left="5040" w:hanging="360"/>
      </w:pPr>
    </w:lvl>
    <w:lvl w:ilvl="7" w:tplc="23968245" w:tentative="1">
      <w:start w:val="1"/>
      <w:numFmt w:val="lowerLetter"/>
      <w:lvlText w:val="%8."/>
      <w:lvlJc w:val="left"/>
      <w:pPr>
        <w:ind w:left="5760" w:hanging="360"/>
      </w:pPr>
    </w:lvl>
    <w:lvl w:ilvl="8" w:tplc="23968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52">
    <w:multiLevelType w:val="hybridMultilevel"/>
    <w:lvl w:ilvl="0" w:tplc="83101317">
      <w:start w:val="1"/>
      <w:numFmt w:val="decimal"/>
      <w:lvlText w:val="%1."/>
      <w:lvlJc w:val="left"/>
      <w:pPr>
        <w:ind w:left="720" w:hanging="360"/>
      </w:pPr>
    </w:lvl>
    <w:lvl w:ilvl="1" w:tplc="83101317" w:tentative="1">
      <w:start w:val="1"/>
      <w:numFmt w:val="lowerLetter"/>
      <w:lvlText w:val="%2."/>
      <w:lvlJc w:val="left"/>
      <w:pPr>
        <w:ind w:left="1440" w:hanging="360"/>
      </w:pPr>
    </w:lvl>
    <w:lvl w:ilvl="2" w:tplc="83101317" w:tentative="1">
      <w:start w:val="1"/>
      <w:numFmt w:val="lowerRoman"/>
      <w:lvlText w:val="%3."/>
      <w:lvlJc w:val="right"/>
      <w:pPr>
        <w:ind w:left="2160" w:hanging="180"/>
      </w:pPr>
    </w:lvl>
    <w:lvl w:ilvl="3" w:tplc="83101317" w:tentative="1">
      <w:start w:val="1"/>
      <w:numFmt w:val="decimal"/>
      <w:lvlText w:val="%4."/>
      <w:lvlJc w:val="left"/>
      <w:pPr>
        <w:ind w:left="2880" w:hanging="360"/>
      </w:pPr>
    </w:lvl>
    <w:lvl w:ilvl="4" w:tplc="83101317" w:tentative="1">
      <w:start w:val="1"/>
      <w:numFmt w:val="lowerLetter"/>
      <w:lvlText w:val="%5."/>
      <w:lvlJc w:val="left"/>
      <w:pPr>
        <w:ind w:left="3600" w:hanging="360"/>
      </w:pPr>
    </w:lvl>
    <w:lvl w:ilvl="5" w:tplc="83101317" w:tentative="1">
      <w:start w:val="1"/>
      <w:numFmt w:val="lowerRoman"/>
      <w:lvlText w:val="%6."/>
      <w:lvlJc w:val="right"/>
      <w:pPr>
        <w:ind w:left="4320" w:hanging="180"/>
      </w:pPr>
    </w:lvl>
    <w:lvl w:ilvl="6" w:tplc="83101317" w:tentative="1">
      <w:start w:val="1"/>
      <w:numFmt w:val="decimal"/>
      <w:lvlText w:val="%7."/>
      <w:lvlJc w:val="left"/>
      <w:pPr>
        <w:ind w:left="5040" w:hanging="360"/>
      </w:pPr>
    </w:lvl>
    <w:lvl w:ilvl="7" w:tplc="83101317" w:tentative="1">
      <w:start w:val="1"/>
      <w:numFmt w:val="lowerLetter"/>
      <w:lvlText w:val="%8."/>
      <w:lvlJc w:val="left"/>
      <w:pPr>
        <w:ind w:left="5760" w:hanging="360"/>
      </w:pPr>
    </w:lvl>
    <w:lvl w:ilvl="8" w:tplc="83101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51">
    <w:multiLevelType w:val="hybridMultilevel"/>
    <w:lvl w:ilvl="0" w:tplc="22614289">
      <w:start w:val="1"/>
      <w:numFmt w:val="decimal"/>
      <w:lvlText w:val="%1."/>
      <w:lvlJc w:val="left"/>
      <w:pPr>
        <w:ind w:left="720" w:hanging="360"/>
      </w:pPr>
    </w:lvl>
    <w:lvl w:ilvl="1" w:tplc="22614289" w:tentative="1">
      <w:start w:val="1"/>
      <w:numFmt w:val="lowerLetter"/>
      <w:lvlText w:val="%2."/>
      <w:lvlJc w:val="left"/>
      <w:pPr>
        <w:ind w:left="1440" w:hanging="360"/>
      </w:pPr>
    </w:lvl>
    <w:lvl w:ilvl="2" w:tplc="22614289" w:tentative="1">
      <w:start w:val="1"/>
      <w:numFmt w:val="lowerRoman"/>
      <w:lvlText w:val="%3."/>
      <w:lvlJc w:val="right"/>
      <w:pPr>
        <w:ind w:left="2160" w:hanging="180"/>
      </w:pPr>
    </w:lvl>
    <w:lvl w:ilvl="3" w:tplc="22614289" w:tentative="1">
      <w:start w:val="1"/>
      <w:numFmt w:val="decimal"/>
      <w:lvlText w:val="%4."/>
      <w:lvlJc w:val="left"/>
      <w:pPr>
        <w:ind w:left="2880" w:hanging="360"/>
      </w:pPr>
    </w:lvl>
    <w:lvl w:ilvl="4" w:tplc="22614289" w:tentative="1">
      <w:start w:val="1"/>
      <w:numFmt w:val="lowerLetter"/>
      <w:lvlText w:val="%5."/>
      <w:lvlJc w:val="left"/>
      <w:pPr>
        <w:ind w:left="3600" w:hanging="360"/>
      </w:pPr>
    </w:lvl>
    <w:lvl w:ilvl="5" w:tplc="22614289" w:tentative="1">
      <w:start w:val="1"/>
      <w:numFmt w:val="lowerRoman"/>
      <w:lvlText w:val="%6."/>
      <w:lvlJc w:val="right"/>
      <w:pPr>
        <w:ind w:left="4320" w:hanging="180"/>
      </w:pPr>
    </w:lvl>
    <w:lvl w:ilvl="6" w:tplc="22614289" w:tentative="1">
      <w:start w:val="1"/>
      <w:numFmt w:val="decimal"/>
      <w:lvlText w:val="%7."/>
      <w:lvlJc w:val="left"/>
      <w:pPr>
        <w:ind w:left="5040" w:hanging="360"/>
      </w:pPr>
    </w:lvl>
    <w:lvl w:ilvl="7" w:tplc="22614289" w:tentative="1">
      <w:start w:val="1"/>
      <w:numFmt w:val="lowerLetter"/>
      <w:lvlText w:val="%8."/>
      <w:lvlJc w:val="left"/>
      <w:pPr>
        <w:ind w:left="5760" w:hanging="360"/>
      </w:pPr>
    </w:lvl>
    <w:lvl w:ilvl="8" w:tplc="226142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50">
    <w:multiLevelType w:val="hybridMultilevel"/>
    <w:lvl w:ilvl="0" w:tplc="94687388">
      <w:start w:val="1"/>
      <w:numFmt w:val="decimal"/>
      <w:lvlText w:val="%1."/>
      <w:lvlJc w:val="left"/>
      <w:pPr>
        <w:ind w:left="720" w:hanging="360"/>
      </w:pPr>
    </w:lvl>
    <w:lvl w:ilvl="1" w:tplc="94687388" w:tentative="1">
      <w:start w:val="1"/>
      <w:numFmt w:val="lowerLetter"/>
      <w:lvlText w:val="%2."/>
      <w:lvlJc w:val="left"/>
      <w:pPr>
        <w:ind w:left="1440" w:hanging="360"/>
      </w:pPr>
    </w:lvl>
    <w:lvl w:ilvl="2" w:tplc="94687388" w:tentative="1">
      <w:start w:val="1"/>
      <w:numFmt w:val="lowerRoman"/>
      <w:lvlText w:val="%3."/>
      <w:lvlJc w:val="right"/>
      <w:pPr>
        <w:ind w:left="2160" w:hanging="180"/>
      </w:pPr>
    </w:lvl>
    <w:lvl w:ilvl="3" w:tplc="94687388" w:tentative="1">
      <w:start w:val="1"/>
      <w:numFmt w:val="decimal"/>
      <w:lvlText w:val="%4."/>
      <w:lvlJc w:val="left"/>
      <w:pPr>
        <w:ind w:left="2880" w:hanging="360"/>
      </w:pPr>
    </w:lvl>
    <w:lvl w:ilvl="4" w:tplc="94687388" w:tentative="1">
      <w:start w:val="1"/>
      <w:numFmt w:val="lowerLetter"/>
      <w:lvlText w:val="%5."/>
      <w:lvlJc w:val="left"/>
      <w:pPr>
        <w:ind w:left="3600" w:hanging="360"/>
      </w:pPr>
    </w:lvl>
    <w:lvl w:ilvl="5" w:tplc="94687388" w:tentative="1">
      <w:start w:val="1"/>
      <w:numFmt w:val="lowerRoman"/>
      <w:lvlText w:val="%6."/>
      <w:lvlJc w:val="right"/>
      <w:pPr>
        <w:ind w:left="4320" w:hanging="180"/>
      </w:pPr>
    </w:lvl>
    <w:lvl w:ilvl="6" w:tplc="94687388" w:tentative="1">
      <w:start w:val="1"/>
      <w:numFmt w:val="decimal"/>
      <w:lvlText w:val="%7."/>
      <w:lvlJc w:val="left"/>
      <w:pPr>
        <w:ind w:left="5040" w:hanging="360"/>
      </w:pPr>
    </w:lvl>
    <w:lvl w:ilvl="7" w:tplc="94687388" w:tentative="1">
      <w:start w:val="1"/>
      <w:numFmt w:val="lowerLetter"/>
      <w:lvlText w:val="%8."/>
      <w:lvlJc w:val="left"/>
      <w:pPr>
        <w:ind w:left="5760" w:hanging="360"/>
      </w:pPr>
    </w:lvl>
    <w:lvl w:ilvl="8" w:tplc="94687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49">
    <w:multiLevelType w:val="hybridMultilevel"/>
    <w:lvl w:ilvl="0" w:tplc="51902040">
      <w:start w:val="1"/>
      <w:numFmt w:val="decimal"/>
      <w:lvlText w:val="%1."/>
      <w:lvlJc w:val="left"/>
      <w:pPr>
        <w:ind w:left="720" w:hanging="360"/>
      </w:pPr>
    </w:lvl>
    <w:lvl w:ilvl="1" w:tplc="51902040" w:tentative="1">
      <w:start w:val="1"/>
      <w:numFmt w:val="lowerLetter"/>
      <w:lvlText w:val="%2."/>
      <w:lvlJc w:val="left"/>
      <w:pPr>
        <w:ind w:left="1440" w:hanging="360"/>
      </w:pPr>
    </w:lvl>
    <w:lvl w:ilvl="2" w:tplc="51902040" w:tentative="1">
      <w:start w:val="1"/>
      <w:numFmt w:val="lowerRoman"/>
      <w:lvlText w:val="%3."/>
      <w:lvlJc w:val="right"/>
      <w:pPr>
        <w:ind w:left="2160" w:hanging="180"/>
      </w:pPr>
    </w:lvl>
    <w:lvl w:ilvl="3" w:tplc="51902040" w:tentative="1">
      <w:start w:val="1"/>
      <w:numFmt w:val="decimal"/>
      <w:lvlText w:val="%4."/>
      <w:lvlJc w:val="left"/>
      <w:pPr>
        <w:ind w:left="2880" w:hanging="360"/>
      </w:pPr>
    </w:lvl>
    <w:lvl w:ilvl="4" w:tplc="51902040" w:tentative="1">
      <w:start w:val="1"/>
      <w:numFmt w:val="lowerLetter"/>
      <w:lvlText w:val="%5."/>
      <w:lvlJc w:val="left"/>
      <w:pPr>
        <w:ind w:left="3600" w:hanging="360"/>
      </w:pPr>
    </w:lvl>
    <w:lvl w:ilvl="5" w:tplc="51902040" w:tentative="1">
      <w:start w:val="1"/>
      <w:numFmt w:val="lowerRoman"/>
      <w:lvlText w:val="%6."/>
      <w:lvlJc w:val="right"/>
      <w:pPr>
        <w:ind w:left="4320" w:hanging="180"/>
      </w:pPr>
    </w:lvl>
    <w:lvl w:ilvl="6" w:tplc="51902040" w:tentative="1">
      <w:start w:val="1"/>
      <w:numFmt w:val="decimal"/>
      <w:lvlText w:val="%7."/>
      <w:lvlJc w:val="left"/>
      <w:pPr>
        <w:ind w:left="5040" w:hanging="360"/>
      </w:pPr>
    </w:lvl>
    <w:lvl w:ilvl="7" w:tplc="51902040" w:tentative="1">
      <w:start w:val="1"/>
      <w:numFmt w:val="lowerLetter"/>
      <w:lvlText w:val="%8."/>
      <w:lvlJc w:val="left"/>
      <w:pPr>
        <w:ind w:left="5760" w:hanging="360"/>
      </w:pPr>
    </w:lvl>
    <w:lvl w:ilvl="8" w:tplc="51902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48">
    <w:multiLevelType w:val="hybridMultilevel"/>
    <w:lvl w:ilvl="0" w:tplc="22604756">
      <w:start w:val="1"/>
      <w:numFmt w:val="decimal"/>
      <w:lvlText w:val="%1."/>
      <w:lvlJc w:val="left"/>
      <w:pPr>
        <w:ind w:left="720" w:hanging="360"/>
      </w:pPr>
    </w:lvl>
    <w:lvl w:ilvl="1" w:tplc="22604756" w:tentative="1">
      <w:start w:val="1"/>
      <w:numFmt w:val="lowerLetter"/>
      <w:lvlText w:val="%2."/>
      <w:lvlJc w:val="left"/>
      <w:pPr>
        <w:ind w:left="1440" w:hanging="360"/>
      </w:pPr>
    </w:lvl>
    <w:lvl w:ilvl="2" w:tplc="22604756" w:tentative="1">
      <w:start w:val="1"/>
      <w:numFmt w:val="lowerRoman"/>
      <w:lvlText w:val="%3."/>
      <w:lvlJc w:val="right"/>
      <w:pPr>
        <w:ind w:left="2160" w:hanging="180"/>
      </w:pPr>
    </w:lvl>
    <w:lvl w:ilvl="3" w:tplc="22604756" w:tentative="1">
      <w:start w:val="1"/>
      <w:numFmt w:val="decimal"/>
      <w:lvlText w:val="%4."/>
      <w:lvlJc w:val="left"/>
      <w:pPr>
        <w:ind w:left="2880" w:hanging="360"/>
      </w:pPr>
    </w:lvl>
    <w:lvl w:ilvl="4" w:tplc="22604756" w:tentative="1">
      <w:start w:val="1"/>
      <w:numFmt w:val="lowerLetter"/>
      <w:lvlText w:val="%5."/>
      <w:lvlJc w:val="left"/>
      <w:pPr>
        <w:ind w:left="3600" w:hanging="360"/>
      </w:pPr>
    </w:lvl>
    <w:lvl w:ilvl="5" w:tplc="22604756" w:tentative="1">
      <w:start w:val="1"/>
      <w:numFmt w:val="lowerRoman"/>
      <w:lvlText w:val="%6."/>
      <w:lvlJc w:val="right"/>
      <w:pPr>
        <w:ind w:left="4320" w:hanging="180"/>
      </w:pPr>
    </w:lvl>
    <w:lvl w:ilvl="6" w:tplc="22604756" w:tentative="1">
      <w:start w:val="1"/>
      <w:numFmt w:val="decimal"/>
      <w:lvlText w:val="%7."/>
      <w:lvlJc w:val="left"/>
      <w:pPr>
        <w:ind w:left="5040" w:hanging="360"/>
      </w:pPr>
    </w:lvl>
    <w:lvl w:ilvl="7" w:tplc="22604756" w:tentative="1">
      <w:start w:val="1"/>
      <w:numFmt w:val="lowerLetter"/>
      <w:lvlText w:val="%8."/>
      <w:lvlJc w:val="left"/>
      <w:pPr>
        <w:ind w:left="5760" w:hanging="360"/>
      </w:pPr>
    </w:lvl>
    <w:lvl w:ilvl="8" w:tplc="226047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47">
    <w:multiLevelType w:val="hybridMultilevel"/>
    <w:lvl w:ilvl="0" w:tplc="96734820">
      <w:start w:val="1"/>
      <w:numFmt w:val="decimal"/>
      <w:lvlText w:val="%1."/>
      <w:lvlJc w:val="left"/>
      <w:pPr>
        <w:ind w:left="720" w:hanging="360"/>
      </w:pPr>
    </w:lvl>
    <w:lvl w:ilvl="1" w:tplc="96734820" w:tentative="1">
      <w:start w:val="1"/>
      <w:numFmt w:val="lowerLetter"/>
      <w:lvlText w:val="%2."/>
      <w:lvlJc w:val="left"/>
      <w:pPr>
        <w:ind w:left="1440" w:hanging="360"/>
      </w:pPr>
    </w:lvl>
    <w:lvl w:ilvl="2" w:tplc="96734820" w:tentative="1">
      <w:start w:val="1"/>
      <w:numFmt w:val="lowerRoman"/>
      <w:lvlText w:val="%3."/>
      <w:lvlJc w:val="right"/>
      <w:pPr>
        <w:ind w:left="2160" w:hanging="180"/>
      </w:pPr>
    </w:lvl>
    <w:lvl w:ilvl="3" w:tplc="96734820" w:tentative="1">
      <w:start w:val="1"/>
      <w:numFmt w:val="decimal"/>
      <w:lvlText w:val="%4."/>
      <w:lvlJc w:val="left"/>
      <w:pPr>
        <w:ind w:left="2880" w:hanging="360"/>
      </w:pPr>
    </w:lvl>
    <w:lvl w:ilvl="4" w:tplc="96734820" w:tentative="1">
      <w:start w:val="1"/>
      <w:numFmt w:val="lowerLetter"/>
      <w:lvlText w:val="%5."/>
      <w:lvlJc w:val="left"/>
      <w:pPr>
        <w:ind w:left="3600" w:hanging="360"/>
      </w:pPr>
    </w:lvl>
    <w:lvl w:ilvl="5" w:tplc="96734820" w:tentative="1">
      <w:start w:val="1"/>
      <w:numFmt w:val="lowerRoman"/>
      <w:lvlText w:val="%6."/>
      <w:lvlJc w:val="right"/>
      <w:pPr>
        <w:ind w:left="4320" w:hanging="180"/>
      </w:pPr>
    </w:lvl>
    <w:lvl w:ilvl="6" w:tplc="96734820" w:tentative="1">
      <w:start w:val="1"/>
      <w:numFmt w:val="decimal"/>
      <w:lvlText w:val="%7."/>
      <w:lvlJc w:val="left"/>
      <w:pPr>
        <w:ind w:left="5040" w:hanging="360"/>
      </w:pPr>
    </w:lvl>
    <w:lvl w:ilvl="7" w:tplc="96734820" w:tentative="1">
      <w:start w:val="1"/>
      <w:numFmt w:val="lowerLetter"/>
      <w:lvlText w:val="%8."/>
      <w:lvlJc w:val="left"/>
      <w:pPr>
        <w:ind w:left="5760" w:hanging="360"/>
      </w:pPr>
    </w:lvl>
    <w:lvl w:ilvl="8" w:tplc="96734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46">
    <w:multiLevelType w:val="hybridMultilevel"/>
    <w:lvl w:ilvl="0" w:tplc="71490553">
      <w:start w:val="1"/>
      <w:numFmt w:val="decimal"/>
      <w:lvlText w:val="%1."/>
      <w:lvlJc w:val="left"/>
      <w:pPr>
        <w:ind w:left="720" w:hanging="360"/>
      </w:pPr>
    </w:lvl>
    <w:lvl w:ilvl="1" w:tplc="71490553" w:tentative="1">
      <w:start w:val="1"/>
      <w:numFmt w:val="lowerLetter"/>
      <w:lvlText w:val="%2."/>
      <w:lvlJc w:val="left"/>
      <w:pPr>
        <w:ind w:left="1440" w:hanging="360"/>
      </w:pPr>
    </w:lvl>
    <w:lvl w:ilvl="2" w:tplc="71490553" w:tentative="1">
      <w:start w:val="1"/>
      <w:numFmt w:val="lowerRoman"/>
      <w:lvlText w:val="%3."/>
      <w:lvlJc w:val="right"/>
      <w:pPr>
        <w:ind w:left="2160" w:hanging="180"/>
      </w:pPr>
    </w:lvl>
    <w:lvl w:ilvl="3" w:tplc="71490553" w:tentative="1">
      <w:start w:val="1"/>
      <w:numFmt w:val="decimal"/>
      <w:lvlText w:val="%4."/>
      <w:lvlJc w:val="left"/>
      <w:pPr>
        <w:ind w:left="2880" w:hanging="360"/>
      </w:pPr>
    </w:lvl>
    <w:lvl w:ilvl="4" w:tplc="71490553" w:tentative="1">
      <w:start w:val="1"/>
      <w:numFmt w:val="lowerLetter"/>
      <w:lvlText w:val="%5."/>
      <w:lvlJc w:val="left"/>
      <w:pPr>
        <w:ind w:left="3600" w:hanging="360"/>
      </w:pPr>
    </w:lvl>
    <w:lvl w:ilvl="5" w:tplc="71490553" w:tentative="1">
      <w:start w:val="1"/>
      <w:numFmt w:val="lowerRoman"/>
      <w:lvlText w:val="%6."/>
      <w:lvlJc w:val="right"/>
      <w:pPr>
        <w:ind w:left="4320" w:hanging="180"/>
      </w:pPr>
    </w:lvl>
    <w:lvl w:ilvl="6" w:tplc="71490553" w:tentative="1">
      <w:start w:val="1"/>
      <w:numFmt w:val="decimal"/>
      <w:lvlText w:val="%7."/>
      <w:lvlJc w:val="left"/>
      <w:pPr>
        <w:ind w:left="5040" w:hanging="360"/>
      </w:pPr>
    </w:lvl>
    <w:lvl w:ilvl="7" w:tplc="71490553" w:tentative="1">
      <w:start w:val="1"/>
      <w:numFmt w:val="lowerLetter"/>
      <w:lvlText w:val="%8."/>
      <w:lvlJc w:val="left"/>
      <w:pPr>
        <w:ind w:left="5760" w:hanging="360"/>
      </w:pPr>
    </w:lvl>
    <w:lvl w:ilvl="8" w:tplc="714905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45">
    <w:multiLevelType w:val="hybridMultilevel"/>
    <w:lvl w:ilvl="0" w:tplc="95507120">
      <w:start w:val="1"/>
      <w:numFmt w:val="decimal"/>
      <w:lvlText w:val="%1."/>
      <w:lvlJc w:val="left"/>
      <w:pPr>
        <w:ind w:left="720" w:hanging="360"/>
      </w:pPr>
    </w:lvl>
    <w:lvl w:ilvl="1" w:tplc="95507120" w:tentative="1">
      <w:start w:val="1"/>
      <w:numFmt w:val="lowerLetter"/>
      <w:lvlText w:val="%2."/>
      <w:lvlJc w:val="left"/>
      <w:pPr>
        <w:ind w:left="1440" w:hanging="360"/>
      </w:pPr>
    </w:lvl>
    <w:lvl w:ilvl="2" w:tplc="95507120" w:tentative="1">
      <w:start w:val="1"/>
      <w:numFmt w:val="lowerRoman"/>
      <w:lvlText w:val="%3."/>
      <w:lvlJc w:val="right"/>
      <w:pPr>
        <w:ind w:left="2160" w:hanging="180"/>
      </w:pPr>
    </w:lvl>
    <w:lvl w:ilvl="3" w:tplc="95507120" w:tentative="1">
      <w:start w:val="1"/>
      <w:numFmt w:val="decimal"/>
      <w:lvlText w:val="%4."/>
      <w:lvlJc w:val="left"/>
      <w:pPr>
        <w:ind w:left="2880" w:hanging="360"/>
      </w:pPr>
    </w:lvl>
    <w:lvl w:ilvl="4" w:tplc="95507120" w:tentative="1">
      <w:start w:val="1"/>
      <w:numFmt w:val="lowerLetter"/>
      <w:lvlText w:val="%5."/>
      <w:lvlJc w:val="left"/>
      <w:pPr>
        <w:ind w:left="3600" w:hanging="360"/>
      </w:pPr>
    </w:lvl>
    <w:lvl w:ilvl="5" w:tplc="95507120" w:tentative="1">
      <w:start w:val="1"/>
      <w:numFmt w:val="lowerRoman"/>
      <w:lvlText w:val="%6."/>
      <w:lvlJc w:val="right"/>
      <w:pPr>
        <w:ind w:left="4320" w:hanging="180"/>
      </w:pPr>
    </w:lvl>
    <w:lvl w:ilvl="6" w:tplc="95507120" w:tentative="1">
      <w:start w:val="1"/>
      <w:numFmt w:val="decimal"/>
      <w:lvlText w:val="%7."/>
      <w:lvlJc w:val="left"/>
      <w:pPr>
        <w:ind w:left="5040" w:hanging="360"/>
      </w:pPr>
    </w:lvl>
    <w:lvl w:ilvl="7" w:tplc="95507120" w:tentative="1">
      <w:start w:val="1"/>
      <w:numFmt w:val="lowerLetter"/>
      <w:lvlText w:val="%8."/>
      <w:lvlJc w:val="left"/>
      <w:pPr>
        <w:ind w:left="5760" w:hanging="360"/>
      </w:pPr>
    </w:lvl>
    <w:lvl w:ilvl="8" w:tplc="95507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44">
    <w:multiLevelType w:val="hybridMultilevel"/>
    <w:lvl w:ilvl="0" w:tplc="99925802">
      <w:start w:val="1"/>
      <w:numFmt w:val="decimal"/>
      <w:lvlText w:val="%1."/>
      <w:lvlJc w:val="left"/>
      <w:pPr>
        <w:ind w:left="720" w:hanging="360"/>
      </w:pPr>
    </w:lvl>
    <w:lvl w:ilvl="1" w:tplc="99925802" w:tentative="1">
      <w:start w:val="1"/>
      <w:numFmt w:val="lowerLetter"/>
      <w:lvlText w:val="%2."/>
      <w:lvlJc w:val="left"/>
      <w:pPr>
        <w:ind w:left="1440" w:hanging="360"/>
      </w:pPr>
    </w:lvl>
    <w:lvl w:ilvl="2" w:tplc="99925802" w:tentative="1">
      <w:start w:val="1"/>
      <w:numFmt w:val="lowerRoman"/>
      <w:lvlText w:val="%3."/>
      <w:lvlJc w:val="right"/>
      <w:pPr>
        <w:ind w:left="2160" w:hanging="180"/>
      </w:pPr>
    </w:lvl>
    <w:lvl w:ilvl="3" w:tplc="99925802" w:tentative="1">
      <w:start w:val="1"/>
      <w:numFmt w:val="decimal"/>
      <w:lvlText w:val="%4."/>
      <w:lvlJc w:val="left"/>
      <w:pPr>
        <w:ind w:left="2880" w:hanging="360"/>
      </w:pPr>
    </w:lvl>
    <w:lvl w:ilvl="4" w:tplc="99925802" w:tentative="1">
      <w:start w:val="1"/>
      <w:numFmt w:val="lowerLetter"/>
      <w:lvlText w:val="%5."/>
      <w:lvlJc w:val="left"/>
      <w:pPr>
        <w:ind w:left="3600" w:hanging="360"/>
      </w:pPr>
    </w:lvl>
    <w:lvl w:ilvl="5" w:tplc="99925802" w:tentative="1">
      <w:start w:val="1"/>
      <w:numFmt w:val="lowerRoman"/>
      <w:lvlText w:val="%6."/>
      <w:lvlJc w:val="right"/>
      <w:pPr>
        <w:ind w:left="4320" w:hanging="180"/>
      </w:pPr>
    </w:lvl>
    <w:lvl w:ilvl="6" w:tplc="99925802" w:tentative="1">
      <w:start w:val="1"/>
      <w:numFmt w:val="decimal"/>
      <w:lvlText w:val="%7."/>
      <w:lvlJc w:val="left"/>
      <w:pPr>
        <w:ind w:left="5040" w:hanging="360"/>
      </w:pPr>
    </w:lvl>
    <w:lvl w:ilvl="7" w:tplc="99925802" w:tentative="1">
      <w:start w:val="1"/>
      <w:numFmt w:val="lowerLetter"/>
      <w:lvlText w:val="%8."/>
      <w:lvlJc w:val="left"/>
      <w:pPr>
        <w:ind w:left="5760" w:hanging="360"/>
      </w:pPr>
    </w:lvl>
    <w:lvl w:ilvl="8" w:tplc="999258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43">
    <w:multiLevelType w:val="hybridMultilevel"/>
    <w:lvl w:ilvl="0" w:tplc="65346259">
      <w:start w:val="1"/>
      <w:numFmt w:val="decimal"/>
      <w:lvlText w:val="%1."/>
      <w:lvlJc w:val="left"/>
      <w:pPr>
        <w:ind w:left="720" w:hanging="360"/>
      </w:pPr>
    </w:lvl>
    <w:lvl w:ilvl="1" w:tplc="65346259" w:tentative="1">
      <w:start w:val="1"/>
      <w:numFmt w:val="lowerLetter"/>
      <w:lvlText w:val="%2."/>
      <w:lvlJc w:val="left"/>
      <w:pPr>
        <w:ind w:left="1440" w:hanging="360"/>
      </w:pPr>
    </w:lvl>
    <w:lvl w:ilvl="2" w:tplc="65346259" w:tentative="1">
      <w:start w:val="1"/>
      <w:numFmt w:val="lowerRoman"/>
      <w:lvlText w:val="%3."/>
      <w:lvlJc w:val="right"/>
      <w:pPr>
        <w:ind w:left="2160" w:hanging="180"/>
      </w:pPr>
    </w:lvl>
    <w:lvl w:ilvl="3" w:tplc="65346259" w:tentative="1">
      <w:start w:val="1"/>
      <w:numFmt w:val="decimal"/>
      <w:lvlText w:val="%4."/>
      <w:lvlJc w:val="left"/>
      <w:pPr>
        <w:ind w:left="2880" w:hanging="360"/>
      </w:pPr>
    </w:lvl>
    <w:lvl w:ilvl="4" w:tplc="65346259" w:tentative="1">
      <w:start w:val="1"/>
      <w:numFmt w:val="lowerLetter"/>
      <w:lvlText w:val="%5."/>
      <w:lvlJc w:val="left"/>
      <w:pPr>
        <w:ind w:left="3600" w:hanging="360"/>
      </w:pPr>
    </w:lvl>
    <w:lvl w:ilvl="5" w:tplc="65346259" w:tentative="1">
      <w:start w:val="1"/>
      <w:numFmt w:val="lowerRoman"/>
      <w:lvlText w:val="%6."/>
      <w:lvlJc w:val="right"/>
      <w:pPr>
        <w:ind w:left="4320" w:hanging="180"/>
      </w:pPr>
    </w:lvl>
    <w:lvl w:ilvl="6" w:tplc="65346259" w:tentative="1">
      <w:start w:val="1"/>
      <w:numFmt w:val="decimal"/>
      <w:lvlText w:val="%7."/>
      <w:lvlJc w:val="left"/>
      <w:pPr>
        <w:ind w:left="5040" w:hanging="360"/>
      </w:pPr>
    </w:lvl>
    <w:lvl w:ilvl="7" w:tplc="65346259" w:tentative="1">
      <w:start w:val="1"/>
      <w:numFmt w:val="lowerLetter"/>
      <w:lvlText w:val="%8."/>
      <w:lvlJc w:val="left"/>
      <w:pPr>
        <w:ind w:left="5760" w:hanging="360"/>
      </w:pPr>
    </w:lvl>
    <w:lvl w:ilvl="8" w:tplc="653462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42">
    <w:multiLevelType w:val="hybridMultilevel"/>
    <w:lvl w:ilvl="0" w:tplc="80390448">
      <w:start w:val="1"/>
      <w:numFmt w:val="decimal"/>
      <w:lvlText w:val="%1."/>
      <w:lvlJc w:val="left"/>
      <w:pPr>
        <w:ind w:left="720" w:hanging="360"/>
      </w:pPr>
    </w:lvl>
    <w:lvl w:ilvl="1" w:tplc="80390448" w:tentative="1">
      <w:start w:val="1"/>
      <w:numFmt w:val="lowerLetter"/>
      <w:lvlText w:val="%2."/>
      <w:lvlJc w:val="left"/>
      <w:pPr>
        <w:ind w:left="1440" w:hanging="360"/>
      </w:pPr>
    </w:lvl>
    <w:lvl w:ilvl="2" w:tplc="80390448" w:tentative="1">
      <w:start w:val="1"/>
      <w:numFmt w:val="lowerRoman"/>
      <w:lvlText w:val="%3."/>
      <w:lvlJc w:val="right"/>
      <w:pPr>
        <w:ind w:left="2160" w:hanging="180"/>
      </w:pPr>
    </w:lvl>
    <w:lvl w:ilvl="3" w:tplc="80390448" w:tentative="1">
      <w:start w:val="1"/>
      <w:numFmt w:val="decimal"/>
      <w:lvlText w:val="%4."/>
      <w:lvlJc w:val="left"/>
      <w:pPr>
        <w:ind w:left="2880" w:hanging="360"/>
      </w:pPr>
    </w:lvl>
    <w:lvl w:ilvl="4" w:tplc="80390448" w:tentative="1">
      <w:start w:val="1"/>
      <w:numFmt w:val="lowerLetter"/>
      <w:lvlText w:val="%5."/>
      <w:lvlJc w:val="left"/>
      <w:pPr>
        <w:ind w:left="3600" w:hanging="360"/>
      </w:pPr>
    </w:lvl>
    <w:lvl w:ilvl="5" w:tplc="80390448" w:tentative="1">
      <w:start w:val="1"/>
      <w:numFmt w:val="lowerRoman"/>
      <w:lvlText w:val="%6."/>
      <w:lvlJc w:val="right"/>
      <w:pPr>
        <w:ind w:left="4320" w:hanging="180"/>
      </w:pPr>
    </w:lvl>
    <w:lvl w:ilvl="6" w:tplc="80390448" w:tentative="1">
      <w:start w:val="1"/>
      <w:numFmt w:val="decimal"/>
      <w:lvlText w:val="%7."/>
      <w:lvlJc w:val="left"/>
      <w:pPr>
        <w:ind w:left="5040" w:hanging="360"/>
      </w:pPr>
    </w:lvl>
    <w:lvl w:ilvl="7" w:tplc="80390448" w:tentative="1">
      <w:start w:val="1"/>
      <w:numFmt w:val="lowerLetter"/>
      <w:lvlText w:val="%8."/>
      <w:lvlJc w:val="left"/>
      <w:pPr>
        <w:ind w:left="5760" w:hanging="360"/>
      </w:pPr>
    </w:lvl>
    <w:lvl w:ilvl="8" w:tplc="803904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41">
    <w:multiLevelType w:val="hybridMultilevel"/>
    <w:lvl w:ilvl="0" w:tplc="22783674">
      <w:start w:val="1"/>
      <w:numFmt w:val="decimal"/>
      <w:lvlText w:val="%1."/>
      <w:lvlJc w:val="left"/>
      <w:pPr>
        <w:ind w:left="720" w:hanging="360"/>
      </w:pPr>
    </w:lvl>
    <w:lvl w:ilvl="1" w:tplc="22783674" w:tentative="1">
      <w:start w:val="1"/>
      <w:numFmt w:val="lowerLetter"/>
      <w:lvlText w:val="%2."/>
      <w:lvlJc w:val="left"/>
      <w:pPr>
        <w:ind w:left="1440" w:hanging="360"/>
      </w:pPr>
    </w:lvl>
    <w:lvl w:ilvl="2" w:tplc="22783674" w:tentative="1">
      <w:start w:val="1"/>
      <w:numFmt w:val="lowerRoman"/>
      <w:lvlText w:val="%3."/>
      <w:lvlJc w:val="right"/>
      <w:pPr>
        <w:ind w:left="2160" w:hanging="180"/>
      </w:pPr>
    </w:lvl>
    <w:lvl w:ilvl="3" w:tplc="22783674" w:tentative="1">
      <w:start w:val="1"/>
      <w:numFmt w:val="decimal"/>
      <w:lvlText w:val="%4."/>
      <w:lvlJc w:val="left"/>
      <w:pPr>
        <w:ind w:left="2880" w:hanging="360"/>
      </w:pPr>
    </w:lvl>
    <w:lvl w:ilvl="4" w:tplc="22783674" w:tentative="1">
      <w:start w:val="1"/>
      <w:numFmt w:val="lowerLetter"/>
      <w:lvlText w:val="%5."/>
      <w:lvlJc w:val="left"/>
      <w:pPr>
        <w:ind w:left="3600" w:hanging="360"/>
      </w:pPr>
    </w:lvl>
    <w:lvl w:ilvl="5" w:tplc="22783674" w:tentative="1">
      <w:start w:val="1"/>
      <w:numFmt w:val="lowerRoman"/>
      <w:lvlText w:val="%6."/>
      <w:lvlJc w:val="right"/>
      <w:pPr>
        <w:ind w:left="4320" w:hanging="180"/>
      </w:pPr>
    </w:lvl>
    <w:lvl w:ilvl="6" w:tplc="22783674" w:tentative="1">
      <w:start w:val="1"/>
      <w:numFmt w:val="decimal"/>
      <w:lvlText w:val="%7."/>
      <w:lvlJc w:val="left"/>
      <w:pPr>
        <w:ind w:left="5040" w:hanging="360"/>
      </w:pPr>
    </w:lvl>
    <w:lvl w:ilvl="7" w:tplc="22783674" w:tentative="1">
      <w:start w:val="1"/>
      <w:numFmt w:val="lowerLetter"/>
      <w:lvlText w:val="%8."/>
      <w:lvlJc w:val="left"/>
      <w:pPr>
        <w:ind w:left="5760" w:hanging="360"/>
      </w:pPr>
    </w:lvl>
    <w:lvl w:ilvl="8" w:tplc="227836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40">
    <w:multiLevelType w:val="hybridMultilevel"/>
    <w:lvl w:ilvl="0" w:tplc="72968654">
      <w:start w:val="1"/>
      <w:numFmt w:val="decimal"/>
      <w:lvlText w:val="%1."/>
      <w:lvlJc w:val="left"/>
      <w:pPr>
        <w:ind w:left="720" w:hanging="360"/>
      </w:pPr>
    </w:lvl>
    <w:lvl w:ilvl="1" w:tplc="72968654" w:tentative="1">
      <w:start w:val="1"/>
      <w:numFmt w:val="lowerLetter"/>
      <w:lvlText w:val="%2."/>
      <w:lvlJc w:val="left"/>
      <w:pPr>
        <w:ind w:left="1440" w:hanging="360"/>
      </w:pPr>
    </w:lvl>
    <w:lvl w:ilvl="2" w:tplc="72968654" w:tentative="1">
      <w:start w:val="1"/>
      <w:numFmt w:val="lowerRoman"/>
      <w:lvlText w:val="%3."/>
      <w:lvlJc w:val="right"/>
      <w:pPr>
        <w:ind w:left="2160" w:hanging="180"/>
      </w:pPr>
    </w:lvl>
    <w:lvl w:ilvl="3" w:tplc="72968654" w:tentative="1">
      <w:start w:val="1"/>
      <w:numFmt w:val="decimal"/>
      <w:lvlText w:val="%4."/>
      <w:lvlJc w:val="left"/>
      <w:pPr>
        <w:ind w:left="2880" w:hanging="360"/>
      </w:pPr>
    </w:lvl>
    <w:lvl w:ilvl="4" w:tplc="72968654" w:tentative="1">
      <w:start w:val="1"/>
      <w:numFmt w:val="lowerLetter"/>
      <w:lvlText w:val="%5."/>
      <w:lvlJc w:val="left"/>
      <w:pPr>
        <w:ind w:left="3600" w:hanging="360"/>
      </w:pPr>
    </w:lvl>
    <w:lvl w:ilvl="5" w:tplc="72968654" w:tentative="1">
      <w:start w:val="1"/>
      <w:numFmt w:val="lowerRoman"/>
      <w:lvlText w:val="%6."/>
      <w:lvlJc w:val="right"/>
      <w:pPr>
        <w:ind w:left="4320" w:hanging="180"/>
      </w:pPr>
    </w:lvl>
    <w:lvl w:ilvl="6" w:tplc="72968654" w:tentative="1">
      <w:start w:val="1"/>
      <w:numFmt w:val="decimal"/>
      <w:lvlText w:val="%7."/>
      <w:lvlJc w:val="left"/>
      <w:pPr>
        <w:ind w:left="5040" w:hanging="360"/>
      </w:pPr>
    </w:lvl>
    <w:lvl w:ilvl="7" w:tplc="72968654" w:tentative="1">
      <w:start w:val="1"/>
      <w:numFmt w:val="lowerLetter"/>
      <w:lvlText w:val="%8."/>
      <w:lvlJc w:val="left"/>
      <w:pPr>
        <w:ind w:left="5760" w:hanging="360"/>
      </w:pPr>
    </w:lvl>
    <w:lvl w:ilvl="8" w:tplc="72968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39">
    <w:multiLevelType w:val="hybridMultilevel"/>
    <w:lvl w:ilvl="0" w:tplc="10851089">
      <w:start w:val="1"/>
      <w:numFmt w:val="decimal"/>
      <w:lvlText w:val="%1."/>
      <w:lvlJc w:val="left"/>
      <w:pPr>
        <w:ind w:left="720" w:hanging="360"/>
      </w:pPr>
    </w:lvl>
    <w:lvl w:ilvl="1" w:tplc="10851089" w:tentative="1">
      <w:start w:val="1"/>
      <w:numFmt w:val="lowerLetter"/>
      <w:lvlText w:val="%2."/>
      <w:lvlJc w:val="left"/>
      <w:pPr>
        <w:ind w:left="1440" w:hanging="360"/>
      </w:pPr>
    </w:lvl>
    <w:lvl w:ilvl="2" w:tplc="10851089" w:tentative="1">
      <w:start w:val="1"/>
      <w:numFmt w:val="lowerRoman"/>
      <w:lvlText w:val="%3."/>
      <w:lvlJc w:val="right"/>
      <w:pPr>
        <w:ind w:left="2160" w:hanging="180"/>
      </w:pPr>
    </w:lvl>
    <w:lvl w:ilvl="3" w:tplc="10851089" w:tentative="1">
      <w:start w:val="1"/>
      <w:numFmt w:val="decimal"/>
      <w:lvlText w:val="%4."/>
      <w:lvlJc w:val="left"/>
      <w:pPr>
        <w:ind w:left="2880" w:hanging="360"/>
      </w:pPr>
    </w:lvl>
    <w:lvl w:ilvl="4" w:tplc="10851089" w:tentative="1">
      <w:start w:val="1"/>
      <w:numFmt w:val="lowerLetter"/>
      <w:lvlText w:val="%5."/>
      <w:lvlJc w:val="left"/>
      <w:pPr>
        <w:ind w:left="3600" w:hanging="360"/>
      </w:pPr>
    </w:lvl>
    <w:lvl w:ilvl="5" w:tplc="10851089" w:tentative="1">
      <w:start w:val="1"/>
      <w:numFmt w:val="lowerRoman"/>
      <w:lvlText w:val="%6."/>
      <w:lvlJc w:val="right"/>
      <w:pPr>
        <w:ind w:left="4320" w:hanging="180"/>
      </w:pPr>
    </w:lvl>
    <w:lvl w:ilvl="6" w:tplc="10851089" w:tentative="1">
      <w:start w:val="1"/>
      <w:numFmt w:val="decimal"/>
      <w:lvlText w:val="%7."/>
      <w:lvlJc w:val="left"/>
      <w:pPr>
        <w:ind w:left="5040" w:hanging="360"/>
      </w:pPr>
    </w:lvl>
    <w:lvl w:ilvl="7" w:tplc="10851089" w:tentative="1">
      <w:start w:val="1"/>
      <w:numFmt w:val="lowerLetter"/>
      <w:lvlText w:val="%8."/>
      <w:lvlJc w:val="left"/>
      <w:pPr>
        <w:ind w:left="5760" w:hanging="360"/>
      </w:pPr>
    </w:lvl>
    <w:lvl w:ilvl="8" w:tplc="108510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38">
    <w:multiLevelType w:val="hybridMultilevel"/>
    <w:lvl w:ilvl="0" w:tplc="40587723">
      <w:start w:val="1"/>
      <w:numFmt w:val="decimal"/>
      <w:lvlText w:val="%1."/>
      <w:lvlJc w:val="left"/>
      <w:pPr>
        <w:ind w:left="720" w:hanging="360"/>
      </w:pPr>
    </w:lvl>
    <w:lvl w:ilvl="1" w:tplc="40587723" w:tentative="1">
      <w:start w:val="1"/>
      <w:numFmt w:val="lowerLetter"/>
      <w:lvlText w:val="%2."/>
      <w:lvlJc w:val="left"/>
      <w:pPr>
        <w:ind w:left="1440" w:hanging="360"/>
      </w:pPr>
    </w:lvl>
    <w:lvl w:ilvl="2" w:tplc="40587723" w:tentative="1">
      <w:start w:val="1"/>
      <w:numFmt w:val="lowerRoman"/>
      <w:lvlText w:val="%3."/>
      <w:lvlJc w:val="right"/>
      <w:pPr>
        <w:ind w:left="2160" w:hanging="180"/>
      </w:pPr>
    </w:lvl>
    <w:lvl w:ilvl="3" w:tplc="40587723" w:tentative="1">
      <w:start w:val="1"/>
      <w:numFmt w:val="decimal"/>
      <w:lvlText w:val="%4."/>
      <w:lvlJc w:val="left"/>
      <w:pPr>
        <w:ind w:left="2880" w:hanging="360"/>
      </w:pPr>
    </w:lvl>
    <w:lvl w:ilvl="4" w:tplc="40587723" w:tentative="1">
      <w:start w:val="1"/>
      <w:numFmt w:val="lowerLetter"/>
      <w:lvlText w:val="%5."/>
      <w:lvlJc w:val="left"/>
      <w:pPr>
        <w:ind w:left="3600" w:hanging="360"/>
      </w:pPr>
    </w:lvl>
    <w:lvl w:ilvl="5" w:tplc="40587723" w:tentative="1">
      <w:start w:val="1"/>
      <w:numFmt w:val="lowerRoman"/>
      <w:lvlText w:val="%6."/>
      <w:lvlJc w:val="right"/>
      <w:pPr>
        <w:ind w:left="4320" w:hanging="180"/>
      </w:pPr>
    </w:lvl>
    <w:lvl w:ilvl="6" w:tplc="40587723" w:tentative="1">
      <w:start w:val="1"/>
      <w:numFmt w:val="decimal"/>
      <w:lvlText w:val="%7."/>
      <w:lvlJc w:val="left"/>
      <w:pPr>
        <w:ind w:left="5040" w:hanging="360"/>
      </w:pPr>
    </w:lvl>
    <w:lvl w:ilvl="7" w:tplc="40587723" w:tentative="1">
      <w:start w:val="1"/>
      <w:numFmt w:val="lowerLetter"/>
      <w:lvlText w:val="%8."/>
      <w:lvlJc w:val="left"/>
      <w:pPr>
        <w:ind w:left="5760" w:hanging="360"/>
      </w:pPr>
    </w:lvl>
    <w:lvl w:ilvl="8" w:tplc="40587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37">
    <w:multiLevelType w:val="hybridMultilevel"/>
    <w:lvl w:ilvl="0" w:tplc="13627013">
      <w:start w:val="1"/>
      <w:numFmt w:val="decimal"/>
      <w:lvlText w:val="%1."/>
      <w:lvlJc w:val="left"/>
      <w:pPr>
        <w:ind w:left="720" w:hanging="360"/>
      </w:pPr>
    </w:lvl>
    <w:lvl w:ilvl="1" w:tplc="13627013" w:tentative="1">
      <w:start w:val="1"/>
      <w:numFmt w:val="lowerLetter"/>
      <w:lvlText w:val="%2."/>
      <w:lvlJc w:val="left"/>
      <w:pPr>
        <w:ind w:left="1440" w:hanging="360"/>
      </w:pPr>
    </w:lvl>
    <w:lvl w:ilvl="2" w:tplc="13627013" w:tentative="1">
      <w:start w:val="1"/>
      <w:numFmt w:val="lowerRoman"/>
      <w:lvlText w:val="%3."/>
      <w:lvlJc w:val="right"/>
      <w:pPr>
        <w:ind w:left="2160" w:hanging="180"/>
      </w:pPr>
    </w:lvl>
    <w:lvl w:ilvl="3" w:tplc="13627013" w:tentative="1">
      <w:start w:val="1"/>
      <w:numFmt w:val="decimal"/>
      <w:lvlText w:val="%4."/>
      <w:lvlJc w:val="left"/>
      <w:pPr>
        <w:ind w:left="2880" w:hanging="360"/>
      </w:pPr>
    </w:lvl>
    <w:lvl w:ilvl="4" w:tplc="13627013" w:tentative="1">
      <w:start w:val="1"/>
      <w:numFmt w:val="lowerLetter"/>
      <w:lvlText w:val="%5."/>
      <w:lvlJc w:val="left"/>
      <w:pPr>
        <w:ind w:left="3600" w:hanging="360"/>
      </w:pPr>
    </w:lvl>
    <w:lvl w:ilvl="5" w:tplc="13627013" w:tentative="1">
      <w:start w:val="1"/>
      <w:numFmt w:val="lowerRoman"/>
      <w:lvlText w:val="%6."/>
      <w:lvlJc w:val="right"/>
      <w:pPr>
        <w:ind w:left="4320" w:hanging="180"/>
      </w:pPr>
    </w:lvl>
    <w:lvl w:ilvl="6" w:tplc="13627013" w:tentative="1">
      <w:start w:val="1"/>
      <w:numFmt w:val="decimal"/>
      <w:lvlText w:val="%7."/>
      <w:lvlJc w:val="left"/>
      <w:pPr>
        <w:ind w:left="5040" w:hanging="360"/>
      </w:pPr>
    </w:lvl>
    <w:lvl w:ilvl="7" w:tplc="13627013" w:tentative="1">
      <w:start w:val="1"/>
      <w:numFmt w:val="lowerLetter"/>
      <w:lvlText w:val="%8."/>
      <w:lvlJc w:val="left"/>
      <w:pPr>
        <w:ind w:left="5760" w:hanging="360"/>
      </w:pPr>
    </w:lvl>
    <w:lvl w:ilvl="8" w:tplc="13627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36">
    <w:multiLevelType w:val="hybridMultilevel"/>
    <w:lvl w:ilvl="0" w:tplc="73843639">
      <w:start w:val="1"/>
      <w:numFmt w:val="decimal"/>
      <w:lvlText w:val="%1."/>
      <w:lvlJc w:val="left"/>
      <w:pPr>
        <w:ind w:left="720" w:hanging="360"/>
      </w:pPr>
    </w:lvl>
    <w:lvl w:ilvl="1" w:tplc="73843639" w:tentative="1">
      <w:start w:val="1"/>
      <w:numFmt w:val="lowerLetter"/>
      <w:lvlText w:val="%2."/>
      <w:lvlJc w:val="left"/>
      <w:pPr>
        <w:ind w:left="1440" w:hanging="360"/>
      </w:pPr>
    </w:lvl>
    <w:lvl w:ilvl="2" w:tplc="73843639" w:tentative="1">
      <w:start w:val="1"/>
      <w:numFmt w:val="lowerRoman"/>
      <w:lvlText w:val="%3."/>
      <w:lvlJc w:val="right"/>
      <w:pPr>
        <w:ind w:left="2160" w:hanging="180"/>
      </w:pPr>
    </w:lvl>
    <w:lvl w:ilvl="3" w:tplc="73843639" w:tentative="1">
      <w:start w:val="1"/>
      <w:numFmt w:val="decimal"/>
      <w:lvlText w:val="%4."/>
      <w:lvlJc w:val="left"/>
      <w:pPr>
        <w:ind w:left="2880" w:hanging="360"/>
      </w:pPr>
    </w:lvl>
    <w:lvl w:ilvl="4" w:tplc="73843639" w:tentative="1">
      <w:start w:val="1"/>
      <w:numFmt w:val="lowerLetter"/>
      <w:lvlText w:val="%5."/>
      <w:lvlJc w:val="left"/>
      <w:pPr>
        <w:ind w:left="3600" w:hanging="360"/>
      </w:pPr>
    </w:lvl>
    <w:lvl w:ilvl="5" w:tplc="73843639" w:tentative="1">
      <w:start w:val="1"/>
      <w:numFmt w:val="lowerRoman"/>
      <w:lvlText w:val="%6."/>
      <w:lvlJc w:val="right"/>
      <w:pPr>
        <w:ind w:left="4320" w:hanging="180"/>
      </w:pPr>
    </w:lvl>
    <w:lvl w:ilvl="6" w:tplc="73843639" w:tentative="1">
      <w:start w:val="1"/>
      <w:numFmt w:val="decimal"/>
      <w:lvlText w:val="%7."/>
      <w:lvlJc w:val="left"/>
      <w:pPr>
        <w:ind w:left="5040" w:hanging="360"/>
      </w:pPr>
    </w:lvl>
    <w:lvl w:ilvl="7" w:tplc="73843639" w:tentative="1">
      <w:start w:val="1"/>
      <w:numFmt w:val="lowerLetter"/>
      <w:lvlText w:val="%8."/>
      <w:lvlJc w:val="left"/>
      <w:pPr>
        <w:ind w:left="5760" w:hanging="360"/>
      </w:pPr>
    </w:lvl>
    <w:lvl w:ilvl="8" w:tplc="738436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35">
    <w:multiLevelType w:val="hybridMultilevel"/>
    <w:lvl w:ilvl="0" w:tplc="19302613">
      <w:start w:val="1"/>
      <w:numFmt w:val="decimal"/>
      <w:lvlText w:val="%1."/>
      <w:lvlJc w:val="left"/>
      <w:pPr>
        <w:ind w:left="720" w:hanging="360"/>
      </w:pPr>
    </w:lvl>
    <w:lvl w:ilvl="1" w:tplc="19302613" w:tentative="1">
      <w:start w:val="1"/>
      <w:numFmt w:val="lowerLetter"/>
      <w:lvlText w:val="%2."/>
      <w:lvlJc w:val="left"/>
      <w:pPr>
        <w:ind w:left="1440" w:hanging="360"/>
      </w:pPr>
    </w:lvl>
    <w:lvl w:ilvl="2" w:tplc="19302613" w:tentative="1">
      <w:start w:val="1"/>
      <w:numFmt w:val="lowerRoman"/>
      <w:lvlText w:val="%3."/>
      <w:lvlJc w:val="right"/>
      <w:pPr>
        <w:ind w:left="2160" w:hanging="180"/>
      </w:pPr>
    </w:lvl>
    <w:lvl w:ilvl="3" w:tplc="19302613" w:tentative="1">
      <w:start w:val="1"/>
      <w:numFmt w:val="decimal"/>
      <w:lvlText w:val="%4."/>
      <w:lvlJc w:val="left"/>
      <w:pPr>
        <w:ind w:left="2880" w:hanging="360"/>
      </w:pPr>
    </w:lvl>
    <w:lvl w:ilvl="4" w:tplc="19302613" w:tentative="1">
      <w:start w:val="1"/>
      <w:numFmt w:val="lowerLetter"/>
      <w:lvlText w:val="%5."/>
      <w:lvlJc w:val="left"/>
      <w:pPr>
        <w:ind w:left="3600" w:hanging="360"/>
      </w:pPr>
    </w:lvl>
    <w:lvl w:ilvl="5" w:tplc="19302613" w:tentative="1">
      <w:start w:val="1"/>
      <w:numFmt w:val="lowerRoman"/>
      <w:lvlText w:val="%6."/>
      <w:lvlJc w:val="right"/>
      <w:pPr>
        <w:ind w:left="4320" w:hanging="180"/>
      </w:pPr>
    </w:lvl>
    <w:lvl w:ilvl="6" w:tplc="19302613" w:tentative="1">
      <w:start w:val="1"/>
      <w:numFmt w:val="decimal"/>
      <w:lvlText w:val="%7."/>
      <w:lvlJc w:val="left"/>
      <w:pPr>
        <w:ind w:left="5040" w:hanging="360"/>
      </w:pPr>
    </w:lvl>
    <w:lvl w:ilvl="7" w:tplc="19302613" w:tentative="1">
      <w:start w:val="1"/>
      <w:numFmt w:val="lowerLetter"/>
      <w:lvlText w:val="%8."/>
      <w:lvlJc w:val="left"/>
      <w:pPr>
        <w:ind w:left="5760" w:hanging="360"/>
      </w:pPr>
    </w:lvl>
    <w:lvl w:ilvl="8" w:tplc="19302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34">
    <w:multiLevelType w:val="hybridMultilevel"/>
    <w:lvl w:ilvl="0" w:tplc="74811177">
      <w:start w:val="1"/>
      <w:numFmt w:val="decimal"/>
      <w:lvlText w:val="%1."/>
      <w:lvlJc w:val="left"/>
      <w:pPr>
        <w:ind w:left="720" w:hanging="360"/>
      </w:pPr>
    </w:lvl>
    <w:lvl w:ilvl="1" w:tplc="74811177" w:tentative="1">
      <w:start w:val="1"/>
      <w:numFmt w:val="lowerLetter"/>
      <w:lvlText w:val="%2."/>
      <w:lvlJc w:val="left"/>
      <w:pPr>
        <w:ind w:left="1440" w:hanging="360"/>
      </w:pPr>
    </w:lvl>
    <w:lvl w:ilvl="2" w:tplc="74811177" w:tentative="1">
      <w:start w:val="1"/>
      <w:numFmt w:val="lowerRoman"/>
      <w:lvlText w:val="%3."/>
      <w:lvlJc w:val="right"/>
      <w:pPr>
        <w:ind w:left="2160" w:hanging="180"/>
      </w:pPr>
    </w:lvl>
    <w:lvl w:ilvl="3" w:tplc="74811177" w:tentative="1">
      <w:start w:val="1"/>
      <w:numFmt w:val="decimal"/>
      <w:lvlText w:val="%4."/>
      <w:lvlJc w:val="left"/>
      <w:pPr>
        <w:ind w:left="2880" w:hanging="360"/>
      </w:pPr>
    </w:lvl>
    <w:lvl w:ilvl="4" w:tplc="74811177" w:tentative="1">
      <w:start w:val="1"/>
      <w:numFmt w:val="lowerLetter"/>
      <w:lvlText w:val="%5."/>
      <w:lvlJc w:val="left"/>
      <w:pPr>
        <w:ind w:left="3600" w:hanging="360"/>
      </w:pPr>
    </w:lvl>
    <w:lvl w:ilvl="5" w:tplc="74811177" w:tentative="1">
      <w:start w:val="1"/>
      <w:numFmt w:val="lowerRoman"/>
      <w:lvlText w:val="%6."/>
      <w:lvlJc w:val="right"/>
      <w:pPr>
        <w:ind w:left="4320" w:hanging="180"/>
      </w:pPr>
    </w:lvl>
    <w:lvl w:ilvl="6" w:tplc="74811177" w:tentative="1">
      <w:start w:val="1"/>
      <w:numFmt w:val="decimal"/>
      <w:lvlText w:val="%7."/>
      <w:lvlJc w:val="left"/>
      <w:pPr>
        <w:ind w:left="5040" w:hanging="360"/>
      </w:pPr>
    </w:lvl>
    <w:lvl w:ilvl="7" w:tplc="74811177" w:tentative="1">
      <w:start w:val="1"/>
      <w:numFmt w:val="lowerLetter"/>
      <w:lvlText w:val="%8."/>
      <w:lvlJc w:val="left"/>
      <w:pPr>
        <w:ind w:left="5760" w:hanging="360"/>
      </w:pPr>
    </w:lvl>
    <w:lvl w:ilvl="8" w:tplc="748111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33">
    <w:multiLevelType w:val="hybridMultilevel"/>
    <w:lvl w:ilvl="0" w:tplc="69767278">
      <w:start w:val="1"/>
      <w:numFmt w:val="decimal"/>
      <w:lvlText w:val="%1."/>
      <w:lvlJc w:val="left"/>
      <w:pPr>
        <w:ind w:left="720" w:hanging="360"/>
      </w:pPr>
    </w:lvl>
    <w:lvl w:ilvl="1" w:tplc="69767278" w:tentative="1">
      <w:start w:val="1"/>
      <w:numFmt w:val="lowerLetter"/>
      <w:lvlText w:val="%2."/>
      <w:lvlJc w:val="left"/>
      <w:pPr>
        <w:ind w:left="1440" w:hanging="360"/>
      </w:pPr>
    </w:lvl>
    <w:lvl w:ilvl="2" w:tplc="69767278" w:tentative="1">
      <w:start w:val="1"/>
      <w:numFmt w:val="lowerRoman"/>
      <w:lvlText w:val="%3."/>
      <w:lvlJc w:val="right"/>
      <w:pPr>
        <w:ind w:left="2160" w:hanging="180"/>
      </w:pPr>
    </w:lvl>
    <w:lvl w:ilvl="3" w:tplc="69767278" w:tentative="1">
      <w:start w:val="1"/>
      <w:numFmt w:val="decimal"/>
      <w:lvlText w:val="%4."/>
      <w:lvlJc w:val="left"/>
      <w:pPr>
        <w:ind w:left="2880" w:hanging="360"/>
      </w:pPr>
    </w:lvl>
    <w:lvl w:ilvl="4" w:tplc="69767278" w:tentative="1">
      <w:start w:val="1"/>
      <w:numFmt w:val="lowerLetter"/>
      <w:lvlText w:val="%5."/>
      <w:lvlJc w:val="left"/>
      <w:pPr>
        <w:ind w:left="3600" w:hanging="360"/>
      </w:pPr>
    </w:lvl>
    <w:lvl w:ilvl="5" w:tplc="69767278" w:tentative="1">
      <w:start w:val="1"/>
      <w:numFmt w:val="lowerRoman"/>
      <w:lvlText w:val="%6."/>
      <w:lvlJc w:val="right"/>
      <w:pPr>
        <w:ind w:left="4320" w:hanging="180"/>
      </w:pPr>
    </w:lvl>
    <w:lvl w:ilvl="6" w:tplc="69767278" w:tentative="1">
      <w:start w:val="1"/>
      <w:numFmt w:val="decimal"/>
      <w:lvlText w:val="%7."/>
      <w:lvlJc w:val="left"/>
      <w:pPr>
        <w:ind w:left="5040" w:hanging="360"/>
      </w:pPr>
    </w:lvl>
    <w:lvl w:ilvl="7" w:tplc="69767278" w:tentative="1">
      <w:start w:val="1"/>
      <w:numFmt w:val="lowerLetter"/>
      <w:lvlText w:val="%8."/>
      <w:lvlJc w:val="left"/>
      <w:pPr>
        <w:ind w:left="5760" w:hanging="360"/>
      </w:pPr>
    </w:lvl>
    <w:lvl w:ilvl="8" w:tplc="69767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32">
    <w:multiLevelType w:val="hybridMultilevel"/>
    <w:lvl w:ilvl="0" w:tplc="18963607">
      <w:start w:val="1"/>
      <w:numFmt w:val="decimal"/>
      <w:lvlText w:val="%1."/>
      <w:lvlJc w:val="left"/>
      <w:pPr>
        <w:ind w:left="720" w:hanging="360"/>
      </w:pPr>
    </w:lvl>
    <w:lvl w:ilvl="1" w:tplc="18963607" w:tentative="1">
      <w:start w:val="1"/>
      <w:numFmt w:val="lowerLetter"/>
      <w:lvlText w:val="%2."/>
      <w:lvlJc w:val="left"/>
      <w:pPr>
        <w:ind w:left="1440" w:hanging="360"/>
      </w:pPr>
    </w:lvl>
    <w:lvl w:ilvl="2" w:tplc="18963607" w:tentative="1">
      <w:start w:val="1"/>
      <w:numFmt w:val="lowerRoman"/>
      <w:lvlText w:val="%3."/>
      <w:lvlJc w:val="right"/>
      <w:pPr>
        <w:ind w:left="2160" w:hanging="180"/>
      </w:pPr>
    </w:lvl>
    <w:lvl w:ilvl="3" w:tplc="18963607" w:tentative="1">
      <w:start w:val="1"/>
      <w:numFmt w:val="decimal"/>
      <w:lvlText w:val="%4."/>
      <w:lvlJc w:val="left"/>
      <w:pPr>
        <w:ind w:left="2880" w:hanging="360"/>
      </w:pPr>
    </w:lvl>
    <w:lvl w:ilvl="4" w:tplc="18963607" w:tentative="1">
      <w:start w:val="1"/>
      <w:numFmt w:val="lowerLetter"/>
      <w:lvlText w:val="%5."/>
      <w:lvlJc w:val="left"/>
      <w:pPr>
        <w:ind w:left="3600" w:hanging="360"/>
      </w:pPr>
    </w:lvl>
    <w:lvl w:ilvl="5" w:tplc="18963607" w:tentative="1">
      <w:start w:val="1"/>
      <w:numFmt w:val="lowerRoman"/>
      <w:lvlText w:val="%6."/>
      <w:lvlJc w:val="right"/>
      <w:pPr>
        <w:ind w:left="4320" w:hanging="180"/>
      </w:pPr>
    </w:lvl>
    <w:lvl w:ilvl="6" w:tplc="18963607" w:tentative="1">
      <w:start w:val="1"/>
      <w:numFmt w:val="decimal"/>
      <w:lvlText w:val="%7."/>
      <w:lvlJc w:val="left"/>
      <w:pPr>
        <w:ind w:left="5040" w:hanging="360"/>
      </w:pPr>
    </w:lvl>
    <w:lvl w:ilvl="7" w:tplc="18963607" w:tentative="1">
      <w:start w:val="1"/>
      <w:numFmt w:val="lowerLetter"/>
      <w:lvlText w:val="%8."/>
      <w:lvlJc w:val="left"/>
      <w:pPr>
        <w:ind w:left="5760" w:hanging="360"/>
      </w:pPr>
    </w:lvl>
    <w:lvl w:ilvl="8" w:tplc="18963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31">
    <w:multiLevelType w:val="hybridMultilevel"/>
    <w:lvl w:ilvl="0" w:tplc="52159667">
      <w:start w:val="1"/>
      <w:numFmt w:val="decimal"/>
      <w:lvlText w:val="%1."/>
      <w:lvlJc w:val="left"/>
      <w:pPr>
        <w:ind w:left="720" w:hanging="360"/>
      </w:pPr>
    </w:lvl>
    <w:lvl w:ilvl="1" w:tplc="52159667" w:tentative="1">
      <w:start w:val="1"/>
      <w:numFmt w:val="lowerLetter"/>
      <w:lvlText w:val="%2."/>
      <w:lvlJc w:val="left"/>
      <w:pPr>
        <w:ind w:left="1440" w:hanging="360"/>
      </w:pPr>
    </w:lvl>
    <w:lvl w:ilvl="2" w:tplc="52159667" w:tentative="1">
      <w:start w:val="1"/>
      <w:numFmt w:val="lowerRoman"/>
      <w:lvlText w:val="%3."/>
      <w:lvlJc w:val="right"/>
      <w:pPr>
        <w:ind w:left="2160" w:hanging="180"/>
      </w:pPr>
    </w:lvl>
    <w:lvl w:ilvl="3" w:tplc="52159667" w:tentative="1">
      <w:start w:val="1"/>
      <w:numFmt w:val="decimal"/>
      <w:lvlText w:val="%4."/>
      <w:lvlJc w:val="left"/>
      <w:pPr>
        <w:ind w:left="2880" w:hanging="360"/>
      </w:pPr>
    </w:lvl>
    <w:lvl w:ilvl="4" w:tplc="52159667" w:tentative="1">
      <w:start w:val="1"/>
      <w:numFmt w:val="lowerLetter"/>
      <w:lvlText w:val="%5."/>
      <w:lvlJc w:val="left"/>
      <w:pPr>
        <w:ind w:left="3600" w:hanging="360"/>
      </w:pPr>
    </w:lvl>
    <w:lvl w:ilvl="5" w:tplc="52159667" w:tentative="1">
      <w:start w:val="1"/>
      <w:numFmt w:val="lowerRoman"/>
      <w:lvlText w:val="%6."/>
      <w:lvlJc w:val="right"/>
      <w:pPr>
        <w:ind w:left="4320" w:hanging="180"/>
      </w:pPr>
    </w:lvl>
    <w:lvl w:ilvl="6" w:tplc="52159667" w:tentative="1">
      <w:start w:val="1"/>
      <w:numFmt w:val="decimal"/>
      <w:lvlText w:val="%7."/>
      <w:lvlJc w:val="left"/>
      <w:pPr>
        <w:ind w:left="5040" w:hanging="360"/>
      </w:pPr>
    </w:lvl>
    <w:lvl w:ilvl="7" w:tplc="52159667" w:tentative="1">
      <w:start w:val="1"/>
      <w:numFmt w:val="lowerLetter"/>
      <w:lvlText w:val="%8."/>
      <w:lvlJc w:val="left"/>
      <w:pPr>
        <w:ind w:left="5760" w:hanging="360"/>
      </w:pPr>
    </w:lvl>
    <w:lvl w:ilvl="8" w:tplc="521596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30">
    <w:multiLevelType w:val="hybridMultilevel"/>
    <w:lvl w:ilvl="0" w:tplc="60755005">
      <w:start w:val="1"/>
      <w:numFmt w:val="decimal"/>
      <w:lvlText w:val="%1."/>
      <w:lvlJc w:val="left"/>
      <w:pPr>
        <w:ind w:left="720" w:hanging="360"/>
      </w:pPr>
    </w:lvl>
    <w:lvl w:ilvl="1" w:tplc="60755005" w:tentative="1">
      <w:start w:val="1"/>
      <w:numFmt w:val="lowerLetter"/>
      <w:lvlText w:val="%2."/>
      <w:lvlJc w:val="left"/>
      <w:pPr>
        <w:ind w:left="1440" w:hanging="360"/>
      </w:pPr>
    </w:lvl>
    <w:lvl w:ilvl="2" w:tplc="60755005" w:tentative="1">
      <w:start w:val="1"/>
      <w:numFmt w:val="lowerRoman"/>
      <w:lvlText w:val="%3."/>
      <w:lvlJc w:val="right"/>
      <w:pPr>
        <w:ind w:left="2160" w:hanging="180"/>
      </w:pPr>
    </w:lvl>
    <w:lvl w:ilvl="3" w:tplc="60755005" w:tentative="1">
      <w:start w:val="1"/>
      <w:numFmt w:val="decimal"/>
      <w:lvlText w:val="%4."/>
      <w:lvlJc w:val="left"/>
      <w:pPr>
        <w:ind w:left="2880" w:hanging="360"/>
      </w:pPr>
    </w:lvl>
    <w:lvl w:ilvl="4" w:tplc="60755005" w:tentative="1">
      <w:start w:val="1"/>
      <w:numFmt w:val="lowerLetter"/>
      <w:lvlText w:val="%5."/>
      <w:lvlJc w:val="left"/>
      <w:pPr>
        <w:ind w:left="3600" w:hanging="360"/>
      </w:pPr>
    </w:lvl>
    <w:lvl w:ilvl="5" w:tplc="60755005" w:tentative="1">
      <w:start w:val="1"/>
      <w:numFmt w:val="lowerRoman"/>
      <w:lvlText w:val="%6."/>
      <w:lvlJc w:val="right"/>
      <w:pPr>
        <w:ind w:left="4320" w:hanging="180"/>
      </w:pPr>
    </w:lvl>
    <w:lvl w:ilvl="6" w:tplc="60755005" w:tentative="1">
      <w:start w:val="1"/>
      <w:numFmt w:val="decimal"/>
      <w:lvlText w:val="%7."/>
      <w:lvlJc w:val="left"/>
      <w:pPr>
        <w:ind w:left="5040" w:hanging="360"/>
      </w:pPr>
    </w:lvl>
    <w:lvl w:ilvl="7" w:tplc="60755005" w:tentative="1">
      <w:start w:val="1"/>
      <w:numFmt w:val="lowerLetter"/>
      <w:lvlText w:val="%8."/>
      <w:lvlJc w:val="left"/>
      <w:pPr>
        <w:ind w:left="5760" w:hanging="360"/>
      </w:pPr>
    </w:lvl>
    <w:lvl w:ilvl="8" w:tplc="60755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29">
    <w:multiLevelType w:val="hybridMultilevel"/>
    <w:lvl w:ilvl="0" w:tplc="66397850">
      <w:start w:val="1"/>
      <w:numFmt w:val="decimal"/>
      <w:lvlText w:val="%1."/>
      <w:lvlJc w:val="left"/>
      <w:pPr>
        <w:ind w:left="720" w:hanging="360"/>
      </w:pPr>
    </w:lvl>
    <w:lvl w:ilvl="1" w:tplc="66397850" w:tentative="1">
      <w:start w:val="1"/>
      <w:numFmt w:val="lowerLetter"/>
      <w:lvlText w:val="%2."/>
      <w:lvlJc w:val="left"/>
      <w:pPr>
        <w:ind w:left="1440" w:hanging="360"/>
      </w:pPr>
    </w:lvl>
    <w:lvl w:ilvl="2" w:tplc="66397850" w:tentative="1">
      <w:start w:val="1"/>
      <w:numFmt w:val="lowerRoman"/>
      <w:lvlText w:val="%3."/>
      <w:lvlJc w:val="right"/>
      <w:pPr>
        <w:ind w:left="2160" w:hanging="180"/>
      </w:pPr>
    </w:lvl>
    <w:lvl w:ilvl="3" w:tplc="66397850" w:tentative="1">
      <w:start w:val="1"/>
      <w:numFmt w:val="decimal"/>
      <w:lvlText w:val="%4."/>
      <w:lvlJc w:val="left"/>
      <w:pPr>
        <w:ind w:left="2880" w:hanging="360"/>
      </w:pPr>
    </w:lvl>
    <w:lvl w:ilvl="4" w:tplc="66397850" w:tentative="1">
      <w:start w:val="1"/>
      <w:numFmt w:val="lowerLetter"/>
      <w:lvlText w:val="%5."/>
      <w:lvlJc w:val="left"/>
      <w:pPr>
        <w:ind w:left="3600" w:hanging="360"/>
      </w:pPr>
    </w:lvl>
    <w:lvl w:ilvl="5" w:tplc="66397850" w:tentative="1">
      <w:start w:val="1"/>
      <w:numFmt w:val="lowerRoman"/>
      <w:lvlText w:val="%6."/>
      <w:lvlJc w:val="right"/>
      <w:pPr>
        <w:ind w:left="4320" w:hanging="180"/>
      </w:pPr>
    </w:lvl>
    <w:lvl w:ilvl="6" w:tplc="66397850" w:tentative="1">
      <w:start w:val="1"/>
      <w:numFmt w:val="decimal"/>
      <w:lvlText w:val="%7."/>
      <w:lvlJc w:val="left"/>
      <w:pPr>
        <w:ind w:left="5040" w:hanging="360"/>
      </w:pPr>
    </w:lvl>
    <w:lvl w:ilvl="7" w:tplc="66397850" w:tentative="1">
      <w:start w:val="1"/>
      <w:numFmt w:val="lowerLetter"/>
      <w:lvlText w:val="%8."/>
      <w:lvlJc w:val="left"/>
      <w:pPr>
        <w:ind w:left="5760" w:hanging="360"/>
      </w:pPr>
    </w:lvl>
    <w:lvl w:ilvl="8" w:tplc="663978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28">
    <w:multiLevelType w:val="hybridMultilevel"/>
    <w:lvl w:ilvl="0" w:tplc="98720423">
      <w:start w:val="1"/>
      <w:numFmt w:val="decimal"/>
      <w:lvlText w:val="%1."/>
      <w:lvlJc w:val="left"/>
      <w:pPr>
        <w:ind w:left="720" w:hanging="360"/>
      </w:pPr>
    </w:lvl>
    <w:lvl w:ilvl="1" w:tplc="98720423" w:tentative="1">
      <w:start w:val="1"/>
      <w:numFmt w:val="lowerLetter"/>
      <w:lvlText w:val="%2."/>
      <w:lvlJc w:val="left"/>
      <w:pPr>
        <w:ind w:left="1440" w:hanging="360"/>
      </w:pPr>
    </w:lvl>
    <w:lvl w:ilvl="2" w:tplc="98720423" w:tentative="1">
      <w:start w:val="1"/>
      <w:numFmt w:val="lowerRoman"/>
      <w:lvlText w:val="%3."/>
      <w:lvlJc w:val="right"/>
      <w:pPr>
        <w:ind w:left="2160" w:hanging="180"/>
      </w:pPr>
    </w:lvl>
    <w:lvl w:ilvl="3" w:tplc="98720423" w:tentative="1">
      <w:start w:val="1"/>
      <w:numFmt w:val="decimal"/>
      <w:lvlText w:val="%4."/>
      <w:lvlJc w:val="left"/>
      <w:pPr>
        <w:ind w:left="2880" w:hanging="360"/>
      </w:pPr>
    </w:lvl>
    <w:lvl w:ilvl="4" w:tplc="98720423" w:tentative="1">
      <w:start w:val="1"/>
      <w:numFmt w:val="lowerLetter"/>
      <w:lvlText w:val="%5."/>
      <w:lvlJc w:val="left"/>
      <w:pPr>
        <w:ind w:left="3600" w:hanging="360"/>
      </w:pPr>
    </w:lvl>
    <w:lvl w:ilvl="5" w:tplc="98720423" w:tentative="1">
      <w:start w:val="1"/>
      <w:numFmt w:val="lowerRoman"/>
      <w:lvlText w:val="%6."/>
      <w:lvlJc w:val="right"/>
      <w:pPr>
        <w:ind w:left="4320" w:hanging="180"/>
      </w:pPr>
    </w:lvl>
    <w:lvl w:ilvl="6" w:tplc="98720423" w:tentative="1">
      <w:start w:val="1"/>
      <w:numFmt w:val="decimal"/>
      <w:lvlText w:val="%7."/>
      <w:lvlJc w:val="left"/>
      <w:pPr>
        <w:ind w:left="5040" w:hanging="360"/>
      </w:pPr>
    </w:lvl>
    <w:lvl w:ilvl="7" w:tplc="98720423" w:tentative="1">
      <w:start w:val="1"/>
      <w:numFmt w:val="lowerLetter"/>
      <w:lvlText w:val="%8."/>
      <w:lvlJc w:val="left"/>
      <w:pPr>
        <w:ind w:left="5760" w:hanging="360"/>
      </w:pPr>
    </w:lvl>
    <w:lvl w:ilvl="8" w:tplc="987204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27">
    <w:multiLevelType w:val="hybridMultilevel"/>
    <w:lvl w:ilvl="0" w:tplc="31938431">
      <w:start w:val="1"/>
      <w:numFmt w:val="decimal"/>
      <w:lvlText w:val="%1."/>
      <w:lvlJc w:val="left"/>
      <w:pPr>
        <w:ind w:left="720" w:hanging="360"/>
      </w:pPr>
    </w:lvl>
    <w:lvl w:ilvl="1" w:tplc="31938431" w:tentative="1">
      <w:start w:val="1"/>
      <w:numFmt w:val="lowerLetter"/>
      <w:lvlText w:val="%2."/>
      <w:lvlJc w:val="left"/>
      <w:pPr>
        <w:ind w:left="1440" w:hanging="360"/>
      </w:pPr>
    </w:lvl>
    <w:lvl w:ilvl="2" w:tplc="31938431" w:tentative="1">
      <w:start w:val="1"/>
      <w:numFmt w:val="lowerRoman"/>
      <w:lvlText w:val="%3."/>
      <w:lvlJc w:val="right"/>
      <w:pPr>
        <w:ind w:left="2160" w:hanging="180"/>
      </w:pPr>
    </w:lvl>
    <w:lvl w:ilvl="3" w:tplc="31938431" w:tentative="1">
      <w:start w:val="1"/>
      <w:numFmt w:val="decimal"/>
      <w:lvlText w:val="%4."/>
      <w:lvlJc w:val="left"/>
      <w:pPr>
        <w:ind w:left="2880" w:hanging="360"/>
      </w:pPr>
    </w:lvl>
    <w:lvl w:ilvl="4" w:tplc="31938431" w:tentative="1">
      <w:start w:val="1"/>
      <w:numFmt w:val="lowerLetter"/>
      <w:lvlText w:val="%5."/>
      <w:lvlJc w:val="left"/>
      <w:pPr>
        <w:ind w:left="3600" w:hanging="360"/>
      </w:pPr>
    </w:lvl>
    <w:lvl w:ilvl="5" w:tplc="31938431" w:tentative="1">
      <w:start w:val="1"/>
      <w:numFmt w:val="lowerRoman"/>
      <w:lvlText w:val="%6."/>
      <w:lvlJc w:val="right"/>
      <w:pPr>
        <w:ind w:left="4320" w:hanging="180"/>
      </w:pPr>
    </w:lvl>
    <w:lvl w:ilvl="6" w:tplc="31938431" w:tentative="1">
      <w:start w:val="1"/>
      <w:numFmt w:val="decimal"/>
      <w:lvlText w:val="%7."/>
      <w:lvlJc w:val="left"/>
      <w:pPr>
        <w:ind w:left="5040" w:hanging="360"/>
      </w:pPr>
    </w:lvl>
    <w:lvl w:ilvl="7" w:tplc="31938431" w:tentative="1">
      <w:start w:val="1"/>
      <w:numFmt w:val="lowerLetter"/>
      <w:lvlText w:val="%8."/>
      <w:lvlJc w:val="left"/>
      <w:pPr>
        <w:ind w:left="5760" w:hanging="360"/>
      </w:pPr>
    </w:lvl>
    <w:lvl w:ilvl="8" w:tplc="31938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26">
    <w:multiLevelType w:val="hybridMultilevel"/>
    <w:lvl w:ilvl="0" w:tplc="59463226">
      <w:start w:val="1"/>
      <w:numFmt w:val="decimal"/>
      <w:lvlText w:val="%1."/>
      <w:lvlJc w:val="left"/>
      <w:pPr>
        <w:ind w:left="720" w:hanging="360"/>
      </w:pPr>
    </w:lvl>
    <w:lvl w:ilvl="1" w:tplc="59463226" w:tentative="1">
      <w:start w:val="1"/>
      <w:numFmt w:val="lowerLetter"/>
      <w:lvlText w:val="%2."/>
      <w:lvlJc w:val="left"/>
      <w:pPr>
        <w:ind w:left="1440" w:hanging="360"/>
      </w:pPr>
    </w:lvl>
    <w:lvl w:ilvl="2" w:tplc="59463226" w:tentative="1">
      <w:start w:val="1"/>
      <w:numFmt w:val="lowerRoman"/>
      <w:lvlText w:val="%3."/>
      <w:lvlJc w:val="right"/>
      <w:pPr>
        <w:ind w:left="2160" w:hanging="180"/>
      </w:pPr>
    </w:lvl>
    <w:lvl w:ilvl="3" w:tplc="59463226" w:tentative="1">
      <w:start w:val="1"/>
      <w:numFmt w:val="decimal"/>
      <w:lvlText w:val="%4."/>
      <w:lvlJc w:val="left"/>
      <w:pPr>
        <w:ind w:left="2880" w:hanging="360"/>
      </w:pPr>
    </w:lvl>
    <w:lvl w:ilvl="4" w:tplc="59463226" w:tentative="1">
      <w:start w:val="1"/>
      <w:numFmt w:val="lowerLetter"/>
      <w:lvlText w:val="%5."/>
      <w:lvlJc w:val="left"/>
      <w:pPr>
        <w:ind w:left="3600" w:hanging="360"/>
      </w:pPr>
    </w:lvl>
    <w:lvl w:ilvl="5" w:tplc="59463226" w:tentative="1">
      <w:start w:val="1"/>
      <w:numFmt w:val="lowerRoman"/>
      <w:lvlText w:val="%6."/>
      <w:lvlJc w:val="right"/>
      <w:pPr>
        <w:ind w:left="4320" w:hanging="180"/>
      </w:pPr>
    </w:lvl>
    <w:lvl w:ilvl="6" w:tplc="59463226" w:tentative="1">
      <w:start w:val="1"/>
      <w:numFmt w:val="decimal"/>
      <w:lvlText w:val="%7."/>
      <w:lvlJc w:val="left"/>
      <w:pPr>
        <w:ind w:left="5040" w:hanging="360"/>
      </w:pPr>
    </w:lvl>
    <w:lvl w:ilvl="7" w:tplc="59463226" w:tentative="1">
      <w:start w:val="1"/>
      <w:numFmt w:val="lowerLetter"/>
      <w:lvlText w:val="%8."/>
      <w:lvlJc w:val="left"/>
      <w:pPr>
        <w:ind w:left="5760" w:hanging="360"/>
      </w:pPr>
    </w:lvl>
    <w:lvl w:ilvl="8" w:tplc="59463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25">
    <w:multiLevelType w:val="hybridMultilevel"/>
    <w:lvl w:ilvl="0" w:tplc="19276515">
      <w:start w:val="1"/>
      <w:numFmt w:val="decimal"/>
      <w:lvlText w:val="%1."/>
      <w:lvlJc w:val="left"/>
      <w:pPr>
        <w:ind w:left="720" w:hanging="360"/>
      </w:pPr>
    </w:lvl>
    <w:lvl w:ilvl="1" w:tplc="19276515" w:tentative="1">
      <w:start w:val="1"/>
      <w:numFmt w:val="lowerLetter"/>
      <w:lvlText w:val="%2."/>
      <w:lvlJc w:val="left"/>
      <w:pPr>
        <w:ind w:left="1440" w:hanging="360"/>
      </w:pPr>
    </w:lvl>
    <w:lvl w:ilvl="2" w:tplc="19276515" w:tentative="1">
      <w:start w:val="1"/>
      <w:numFmt w:val="lowerRoman"/>
      <w:lvlText w:val="%3."/>
      <w:lvlJc w:val="right"/>
      <w:pPr>
        <w:ind w:left="2160" w:hanging="180"/>
      </w:pPr>
    </w:lvl>
    <w:lvl w:ilvl="3" w:tplc="19276515" w:tentative="1">
      <w:start w:val="1"/>
      <w:numFmt w:val="decimal"/>
      <w:lvlText w:val="%4."/>
      <w:lvlJc w:val="left"/>
      <w:pPr>
        <w:ind w:left="2880" w:hanging="360"/>
      </w:pPr>
    </w:lvl>
    <w:lvl w:ilvl="4" w:tplc="19276515" w:tentative="1">
      <w:start w:val="1"/>
      <w:numFmt w:val="lowerLetter"/>
      <w:lvlText w:val="%5."/>
      <w:lvlJc w:val="left"/>
      <w:pPr>
        <w:ind w:left="3600" w:hanging="360"/>
      </w:pPr>
    </w:lvl>
    <w:lvl w:ilvl="5" w:tplc="19276515" w:tentative="1">
      <w:start w:val="1"/>
      <w:numFmt w:val="lowerRoman"/>
      <w:lvlText w:val="%6."/>
      <w:lvlJc w:val="right"/>
      <w:pPr>
        <w:ind w:left="4320" w:hanging="180"/>
      </w:pPr>
    </w:lvl>
    <w:lvl w:ilvl="6" w:tplc="19276515" w:tentative="1">
      <w:start w:val="1"/>
      <w:numFmt w:val="decimal"/>
      <w:lvlText w:val="%7."/>
      <w:lvlJc w:val="left"/>
      <w:pPr>
        <w:ind w:left="5040" w:hanging="360"/>
      </w:pPr>
    </w:lvl>
    <w:lvl w:ilvl="7" w:tplc="19276515" w:tentative="1">
      <w:start w:val="1"/>
      <w:numFmt w:val="lowerLetter"/>
      <w:lvlText w:val="%8."/>
      <w:lvlJc w:val="left"/>
      <w:pPr>
        <w:ind w:left="5760" w:hanging="360"/>
      </w:pPr>
    </w:lvl>
    <w:lvl w:ilvl="8" w:tplc="192765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24">
    <w:multiLevelType w:val="hybridMultilevel"/>
    <w:lvl w:ilvl="0" w:tplc="22807042">
      <w:start w:val="1"/>
      <w:numFmt w:val="decimal"/>
      <w:lvlText w:val="%1."/>
      <w:lvlJc w:val="left"/>
      <w:pPr>
        <w:ind w:left="720" w:hanging="360"/>
      </w:pPr>
    </w:lvl>
    <w:lvl w:ilvl="1" w:tplc="22807042" w:tentative="1">
      <w:start w:val="1"/>
      <w:numFmt w:val="lowerLetter"/>
      <w:lvlText w:val="%2."/>
      <w:lvlJc w:val="left"/>
      <w:pPr>
        <w:ind w:left="1440" w:hanging="360"/>
      </w:pPr>
    </w:lvl>
    <w:lvl w:ilvl="2" w:tplc="22807042" w:tentative="1">
      <w:start w:val="1"/>
      <w:numFmt w:val="lowerRoman"/>
      <w:lvlText w:val="%3."/>
      <w:lvlJc w:val="right"/>
      <w:pPr>
        <w:ind w:left="2160" w:hanging="180"/>
      </w:pPr>
    </w:lvl>
    <w:lvl w:ilvl="3" w:tplc="22807042" w:tentative="1">
      <w:start w:val="1"/>
      <w:numFmt w:val="decimal"/>
      <w:lvlText w:val="%4."/>
      <w:lvlJc w:val="left"/>
      <w:pPr>
        <w:ind w:left="2880" w:hanging="360"/>
      </w:pPr>
    </w:lvl>
    <w:lvl w:ilvl="4" w:tplc="22807042" w:tentative="1">
      <w:start w:val="1"/>
      <w:numFmt w:val="lowerLetter"/>
      <w:lvlText w:val="%5."/>
      <w:lvlJc w:val="left"/>
      <w:pPr>
        <w:ind w:left="3600" w:hanging="360"/>
      </w:pPr>
    </w:lvl>
    <w:lvl w:ilvl="5" w:tplc="22807042" w:tentative="1">
      <w:start w:val="1"/>
      <w:numFmt w:val="lowerRoman"/>
      <w:lvlText w:val="%6."/>
      <w:lvlJc w:val="right"/>
      <w:pPr>
        <w:ind w:left="4320" w:hanging="180"/>
      </w:pPr>
    </w:lvl>
    <w:lvl w:ilvl="6" w:tplc="22807042" w:tentative="1">
      <w:start w:val="1"/>
      <w:numFmt w:val="decimal"/>
      <w:lvlText w:val="%7."/>
      <w:lvlJc w:val="left"/>
      <w:pPr>
        <w:ind w:left="5040" w:hanging="360"/>
      </w:pPr>
    </w:lvl>
    <w:lvl w:ilvl="7" w:tplc="22807042" w:tentative="1">
      <w:start w:val="1"/>
      <w:numFmt w:val="lowerLetter"/>
      <w:lvlText w:val="%8."/>
      <w:lvlJc w:val="left"/>
      <w:pPr>
        <w:ind w:left="5760" w:hanging="360"/>
      </w:pPr>
    </w:lvl>
    <w:lvl w:ilvl="8" w:tplc="22807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23">
    <w:multiLevelType w:val="hybridMultilevel"/>
    <w:lvl w:ilvl="0" w:tplc="67143799">
      <w:start w:val="1"/>
      <w:numFmt w:val="decimal"/>
      <w:lvlText w:val="%1."/>
      <w:lvlJc w:val="left"/>
      <w:pPr>
        <w:ind w:left="720" w:hanging="360"/>
      </w:pPr>
    </w:lvl>
    <w:lvl w:ilvl="1" w:tplc="67143799" w:tentative="1">
      <w:start w:val="1"/>
      <w:numFmt w:val="lowerLetter"/>
      <w:lvlText w:val="%2."/>
      <w:lvlJc w:val="left"/>
      <w:pPr>
        <w:ind w:left="1440" w:hanging="360"/>
      </w:pPr>
    </w:lvl>
    <w:lvl w:ilvl="2" w:tplc="67143799" w:tentative="1">
      <w:start w:val="1"/>
      <w:numFmt w:val="lowerRoman"/>
      <w:lvlText w:val="%3."/>
      <w:lvlJc w:val="right"/>
      <w:pPr>
        <w:ind w:left="2160" w:hanging="180"/>
      </w:pPr>
    </w:lvl>
    <w:lvl w:ilvl="3" w:tplc="67143799" w:tentative="1">
      <w:start w:val="1"/>
      <w:numFmt w:val="decimal"/>
      <w:lvlText w:val="%4."/>
      <w:lvlJc w:val="left"/>
      <w:pPr>
        <w:ind w:left="2880" w:hanging="360"/>
      </w:pPr>
    </w:lvl>
    <w:lvl w:ilvl="4" w:tplc="67143799" w:tentative="1">
      <w:start w:val="1"/>
      <w:numFmt w:val="lowerLetter"/>
      <w:lvlText w:val="%5."/>
      <w:lvlJc w:val="left"/>
      <w:pPr>
        <w:ind w:left="3600" w:hanging="360"/>
      </w:pPr>
    </w:lvl>
    <w:lvl w:ilvl="5" w:tplc="67143799" w:tentative="1">
      <w:start w:val="1"/>
      <w:numFmt w:val="lowerRoman"/>
      <w:lvlText w:val="%6."/>
      <w:lvlJc w:val="right"/>
      <w:pPr>
        <w:ind w:left="4320" w:hanging="180"/>
      </w:pPr>
    </w:lvl>
    <w:lvl w:ilvl="6" w:tplc="67143799" w:tentative="1">
      <w:start w:val="1"/>
      <w:numFmt w:val="decimal"/>
      <w:lvlText w:val="%7."/>
      <w:lvlJc w:val="left"/>
      <w:pPr>
        <w:ind w:left="5040" w:hanging="360"/>
      </w:pPr>
    </w:lvl>
    <w:lvl w:ilvl="7" w:tplc="67143799" w:tentative="1">
      <w:start w:val="1"/>
      <w:numFmt w:val="lowerLetter"/>
      <w:lvlText w:val="%8."/>
      <w:lvlJc w:val="left"/>
      <w:pPr>
        <w:ind w:left="5760" w:hanging="360"/>
      </w:pPr>
    </w:lvl>
    <w:lvl w:ilvl="8" w:tplc="67143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22">
    <w:multiLevelType w:val="hybridMultilevel"/>
    <w:lvl w:ilvl="0" w:tplc="99012597">
      <w:start w:val="1"/>
      <w:numFmt w:val="decimal"/>
      <w:lvlText w:val="%1."/>
      <w:lvlJc w:val="left"/>
      <w:pPr>
        <w:ind w:left="720" w:hanging="360"/>
      </w:pPr>
    </w:lvl>
    <w:lvl w:ilvl="1" w:tplc="99012597" w:tentative="1">
      <w:start w:val="1"/>
      <w:numFmt w:val="lowerLetter"/>
      <w:lvlText w:val="%2."/>
      <w:lvlJc w:val="left"/>
      <w:pPr>
        <w:ind w:left="1440" w:hanging="360"/>
      </w:pPr>
    </w:lvl>
    <w:lvl w:ilvl="2" w:tplc="99012597" w:tentative="1">
      <w:start w:val="1"/>
      <w:numFmt w:val="lowerRoman"/>
      <w:lvlText w:val="%3."/>
      <w:lvlJc w:val="right"/>
      <w:pPr>
        <w:ind w:left="2160" w:hanging="180"/>
      </w:pPr>
    </w:lvl>
    <w:lvl w:ilvl="3" w:tplc="99012597" w:tentative="1">
      <w:start w:val="1"/>
      <w:numFmt w:val="decimal"/>
      <w:lvlText w:val="%4."/>
      <w:lvlJc w:val="left"/>
      <w:pPr>
        <w:ind w:left="2880" w:hanging="360"/>
      </w:pPr>
    </w:lvl>
    <w:lvl w:ilvl="4" w:tplc="99012597" w:tentative="1">
      <w:start w:val="1"/>
      <w:numFmt w:val="lowerLetter"/>
      <w:lvlText w:val="%5."/>
      <w:lvlJc w:val="left"/>
      <w:pPr>
        <w:ind w:left="3600" w:hanging="360"/>
      </w:pPr>
    </w:lvl>
    <w:lvl w:ilvl="5" w:tplc="99012597" w:tentative="1">
      <w:start w:val="1"/>
      <w:numFmt w:val="lowerRoman"/>
      <w:lvlText w:val="%6."/>
      <w:lvlJc w:val="right"/>
      <w:pPr>
        <w:ind w:left="4320" w:hanging="180"/>
      </w:pPr>
    </w:lvl>
    <w:lvl w:ilvl="6" w:tplc="99012597" w:tentative="1">
      <w:start w:val="1"/>
      <w:numFmt w:val="decimal"/>
      <w:lvlText w:val="%7."/>
      <w:lvlJc w:val="left"/>
      <w:pPr>
        <w:ind w:left="5040" w:hanging="360"/>
      </w:pPr>
    </w:lvl>
    <w:lvl w:ilvl="7" w:tplc="99012597" w:tentative="1">
      <w:start w:val="1"/>
      <w:numFmt w:val="lowerLetter"/>
      <w:lvlText w:val="%8."/>
      <w:lvlJc w:val="left"/>
      <w:pPr>
        <w:ind w:left="5760" w:hanging="360"/>
      </w:pPr>
    </w:lvl>
    <w:lvl w:ilvl="8" w:tplc="990125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21">
    <w:multiLevelType w:val="hybridMultilevel"/>
    <w:lvl w:ilvl="0" w:tplc="77313600">
      <w:start w:val="1"/>
      <w:numFmt w:val="decimal"/>
      <w:lvlText w:val="%1."/>
      <w:lvlJc w:val="left"/>
      <w:pPr>
        <w:ind w:left="720" w:hanging="360"/>
      </w:pPr>
    </w:lvl>
    <w:lvl w:ilvl="1" w:tplc="77313600" w:tentative="1">
      <w:start w:val="1"/>
      <w:numFmt w:val="lowerLetter"/>
      <w:lvlText w:val="%2."/>
      <w:lvlJc w:val="left"/>
      <w:pPr>
        <w:ind w:left="1440" w:hanging="360"/>
      </w:pPr>
    </w:lvl>
    <w:lvl w:ilvl="2" w:tplc="77313600" w:tentative="1">
      <w:start w:val="1"/>
      <w:numFmt w:val="lowerRoman"/>
      <w:lvlText w:val="%3."/>
      <w:lvlJc w:val="right"/>
      <w:pPr>
        <w:ind w:left="2160" w:hanging="180"/>
      </w:pPr>
    </w:lvl>
    <w:lvl w:ilvl="3" w:tplc="77313600" w:tentative="1">
      <w:start w:val="1"/>
      <w:numFmt w:val="decimal"/>
      <w:lvlText w:val="%4."/>
      <w:lvlJc w:val="left"/>
      <w:pPr>
        <w:ind w:left="2880" w:hanging="360"/>
      </w:pPr>
    </w:lvl>
    <w:lvl w:ilvl="4" w:tplc="77313600" w:tentative="1">
      <w:start w:val="1"/>
      <w:numFmt w:val="lowerLetter"/>
      <w:lvlText w:val="%5."/>
      <w:lvlJc w:val="left"/>
      <w:pPr>
        <w:ind w:left="3600" w:hanging="360"/>
      </w:pPr>
    </w:lvl>
    <w:lvl w:ilvl="5" w:tplc="77313600" w:tentative="1">
      <w:start w:val="1"/>
      <w:numFmt w:val="lowerRoman"/>
      <w:lvlText w:val="%6."/>
      <w:lvlJc w:val="right"/>
      <w:pPr>
        <w:ind w:left="4320" w:hanging="180"/>
      </w:pPr>
    </w:lvl>
    <w:lvl w:ilvl="6" w:tplc="77313600" w:tentative="1">
      <w:start w:val="1"/>
      <w:numFmt w:val="decimal"/>
      <w:lvlText w:val="%7."/>
      <w:lvlJc w:val="left"/>
      <w:pPr>
        <w:ind w:left="5040" w:hanging="360"/>
      </w:pPr>
    </w:lvl>
    <w:lvl w:ilvl="7" w:tplc="77313600" w:tentative="1">
      <w:start w:val="1"/>
      <w:numFmt w:val="lowerLetter"/>
      <w:lvlText w:val="%8."/>
      <w:lvlJc w:val="left"/>
      <w:pPr>
        <w:ind w:left="5760" w:hanging="360"/>
      </w:pPr>
    </w:lvl>
    <w:lvl w:ilvl="8" w:tplc="77313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20">
    <w:multiLevelType w:val="hybridMultilevel"/>
    <w:lvl w:ilvl="0" w:tplc="31382681">
      <w:start w:val="1"/>
      <w:numFmt w:val="decimal"/>
      <w:lvlText w:val="%1."/>
      <w:lvlJc w:val="left"/>
      <w:pPr>
        <w:ind w:left="720" w:hanging="360"/>
      </w:pPr>
    </w:lvl>
    <w:lvl w:ilvl="1" w:tplc="31382681" w:tentative="1">
      <w:start w:val="1"/>
      <w:numFmt w:val="lowerLetter"/>
      <w:lvlText w:val="%2."/>
      <w:lvlJc w:val="left"/>
      <w:pPr>
        <w:ind w:left="1440" w:hanging="360"/>
      </w:pPr>
    </w:lvl>
    <w:lvl w:ilvl="2" w:tplc="31382681" w:tentative="1">
      <w:start w:val="1"/>
      <w:numFmt w:val="lowerRoman"/>
      <w:lvlText w:val="%3."/>
      <w:lvlJc w:val="right"/>
      <w:pPr>
        <w:ind w:left="2160" w:hanging="180"/>
      </w:pPr>
    </w:lvl>
    <w:lvl w:ilvl="3" w:tplc="31382681" w:tentative="1">
      <w:start w:val="1"/>
      <w:numFmt w:val="decimal"/>
      <w:lvlText w:val="%4."/>
      <w:lvlJc w:val="left"/>
      <w:pPr>
        <w:ind w:left="2880" w:hanging="360"/>
      </w:pPr>
    </w:lvl>
    <w:lvl w:ilvl="4" w:tplc="31382681" w:tentative="1">
      <w:start w:val="1"/>
      <w:numFmt w:val="lowerLetter"/>
      <w:lvlText w:val="%5."/>
      <w:lvlJc w:val="left"/>
      <w:pPr>
        <w:ind w:left="3600" w:hanging="360"/>
      </w:pPr>
    </w:lvl>
    <w:lvl w:ilvl="5" w:tplc="31382681" w:tentative="1">
      <w:start w:val="1"/>
      <w:numFmt w:val="lowerRoman"/>
      <w:lvlText w:val="%6."/>
      <w:lvlJc w:val="right"/>
      <w:pPr>
        <w:ind w:left="4320" w:hanging="180"/>
      </w:pPr>
    </w:lvl>
    <w:lvl w:ilvl="6" w:tplc="31382681" w:tentative="1">
      <w:start w:val="1"/>
      <w:numFmt w:val="decimal"/>
      <w:lvlText w:val="%7."/>
      <w:lvlJc w:val="left"/>
      <w:pPr>
        <w:ind w:left="5040" w:hanging="360"/>
      </w:pPr>
    </w:lvl>
    <w:lvl w:ilvl="7" w:tplc="31382681" w:tentative="1">
      <w:start w:val="1"/>
      <w:numFmt w:val="lowerLetter"/>
      <w:lvlText w:val="%8."/>
      <w:lvlJc w:val="left"/>
      <w:pPr>
        <w:ind w:left="5760" w:hanging="360"/>
      </w:pPr>
    </w:lvl>
    <w:lvl w:ilvl="8" w:tplc="313826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19">
    <w:multiLevelType w:val="hybridMultilevel"/>
    <w:lvl w:ilvl="0" w:tplc="77759029">
      <w:start w:val="1"/>
      <w:numFmt w:val="decimal"/>
      <w:lvlText w:val="%1."/>
      <w:lvlJc w:val="left"/>
      <w:pPr>
        <w:ind w:left="720" w:hanging="360"/>
      </w:pPr>
    </w:lvl>
    <w:lvl w:ilvl="1" w:tplc="77759029" w:tentative="1">
      <w:start w:val="1"/>
      <w:numFmt w:val="lowerLetter"/>
      <w:lvlText w:val="%2."/>
      <w:lvlJc w:val="left"/>
      <w:pPr>
        <w:ind w:left="1440" w:hanging="360"/>
      </w:pPr>
    </w:lvl>
    <w:lvl w:ilvl="2" w:tplc="77759029" w:tentative="1">
      <w:start w:val="1"/>
      <w:numFmt w:val="lowerRoman"/>
      <w:lvlText w:val="%3."/>
      <w:lvlJc w:val="right"/>
      <w:pPr>
        <w:ind w:left="2160" w:hanging="180"/>
      </w:pPr>
    </w:lvl>
    <w:lvl w:ilvl="3" w:tplc="77759029" w:tentative="1">
      <w:start w:val="1"/>
      <w:numFmt w:val="decimal"/>
      <w:lvlText w:val="%4."/>
      <w:lvlJc w:val="left"/>
      <w:pPr>
        <w:ind w:left="2880" w:hanging="360"/>
      </w:pPr>
    </w:lvl>
    <w:lvl w:ilvl="4" w:tplc="77759029" w:tentative="1">
      <w:start w:val="1"/>
      <w:numFmt w:val="lowerLetter"/>
      <w:lvlText w:val="%5."/>
      <w:lvlJc w:val="left"/>
      <w:pPr>
        <w:ind w:left="3600" w:hanging="360"/>
      </w:pPr>
    </w:lvl>
    <w:lvl w:ilvl="5" w:tplc="77759029" w:tentative="1">
      <w:start w:val="1"/>
      <w:numFmt w:val="lowerRoman"/>
      <w:lvlText w:val="%6."/>
      <w:lvlJc w:val="right"/>
      <w:pPr>
        <w:ind w:left="4320" w:hanging="180"/>
      </w:pPr>
    </w:lvl>
    <w:lvl w:ilvl="6" w:tplc="77759029" w:tentative="1">
      <w:start w:val="1"/>
      <w:numFmt w:val="decimal"/>
      <w:lvlText w:val="%7."/>
      <w:lvlJc w:val="left"/>
      <w:pPr>
        <w:ind w:left="5040" w:hanging="360"/>
      </w:pPr>
    </w:lvl>
    <w:lvl w:ilvl="7" w:tplc="77759029" w:tentative="1">
      <w:start w:val="1"/>
      <w:numFmt w:val="lowerLetter"/>
      <w:lvlText w:val="%8."/>
      <w:lvlJc w:val="left"/>
      <w:pPr>
        <w:ind w:left="5760" w:hanging="360"/>
      </w:pPr>
    </w:lvl>
    <w:lvl w:ilvl="8" w:tplc="77759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18">
    <w:multiLevelType w:val="hybridMultilevel"/>
    <w:lvl w:ilvl="0" w:tplc="73753559">
      <w:start w:val="1"/>
      <w:numFmt w:val="decimal"/>
      <w:lvlText w:val="%1."/>
      <w:lvlJc w:val="left"/>
      <w:pPr>
        <w:ind w:left="720" w:hanging="360"/>
      </w:pPr>
    </w:lvl>
    <w:lvl w:ilvl="1" w:tplc="73753559" w:tentative="1">
      <w:start w:val="1"/>
      <w:numFmt w:val="lowerLetter"/>
      <w:lvlText w:val="%2."/>
      <w:lvlJc w:val="left"/>
      <w:pPr>
        <w:ind w:left="1440" w:hanging="360"/>
      </w:pPr>
    </w:lvl>
    <w:lvl w:ilvl="2" w:tplc="73753559" w:tentative="1">
      <w:start w:val="1"/>
      <w:numFmt w:val="lowerRoman"/>
      <w:lvlText w:val="%3."/>
      <w:lvlJc w:val="right"/>
      <w:pPr>
        <w:ind w:left="2160" w:hanging="180"/>
      </w:pPr>
    </w:lvl>
    <w:lvl w:ilvl="3" w:tplc="73753559" w:tentative="1">
      <w:start w:val="1"/>
      <w:numFmt w:val="decimal"/>
      <w:lvlText w:val="%4."/>
      <w:lvlJc w:val="left"/>
      <w:pPr>
        <w:ind w:left="2880" w:hanging="360"/>
      </w:pPr>
    </w:lvl>
    <w:lvl w:ilvl="4" w:tplc="73753559" w:tentative="1">
      <w:start w:val="1"/>
      <w:numFmt w:val="lowerLetter"/>
      <w:lvlText w:val="%5."/>
      <w:lvlJc w:val="left"/>
      <w:pPr>
        <w:ind w:left="3600" w:hanging="360"/>
      </w:pPr>
    </w:lvl>
    <w:lvl w:ilvl="5" w:tplc="73753559" w:tentative="1">
      <w:start w:val="1"/>
      <w:numFmt w:val="lowerRoman"/>
      <w:lvlText w:val="%6."/>
      <w:lvlJc w:val="right"/>
      <w:pPr>
        <w:ind w:left="4320" w:hanging="180"/>
      </w:pPr>
    </w:lvl>
    <w:lvl w:ilvl="6" w:tplc="73753559" w:tentative="1">
      <w:start w:val="1"/>
      <w:numFmt w:val="decimal"/>
      <w:lvlText w:val="%7."/>
      <w:lvlJc w:val="left"/>
      <w:pPr>
        <w:ind w:left="5040" w:hanging="360"/>
      </w:pPr>
    </w:lvl>
    <w:lvl w:ilvl="7" w:tplc="73753559" w:tentative="1">
      <w:start w:val="1"/>
      <w:numFmt w:val="lowerLetter"/>
      <w:lvlText w:val="%8."/>
      <w:lvlJc w:val="left"/>
      <w:pPr>
        <w:ind w:left="5760" w:hanging="360"/>
      </w:pPr>
    </w:lvl>
    <w:lvl w:ilvl="8" w:tplc="73753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17">
    <w:multiLevelType w:val="hybridMultilevel"/>
    <w:lvl w:ilvl="0" w:tplc="87359956">
      <w:start w:val="1"/>
      <w:numFmt w:val="decimal"/>
      <w:lvlText w:val="%1."/>
      <w:lvlJc w:val="left"/>
      <w:pPr>
        <w:ind w:left="720" w:hanging="360"/>
      </w:pPr>
    </w:lvl>
    <w:lvl w:ilvl="1" w:tplc="87359956" w:tentative="1">
      <w:start w:val="1"/>
      <w:numFmt w:val="lowerLetter"/>
      <w:lvlText w:val="%2."/>
      <w:lvlJc w:val="left"/>
      <w:pPr>
        <w:ind w:left="1440" w:hanging="360"/>
      </w:pPr>
    </w:lvl>
    <w:lvl w:ilvl="2" w:tplc="87359956" w:tentative="1">
      <w:start w:val="1"/>
      <w:numFmt w:val="lowerRoman"/>
      <w:lvlText w:val="%3."/>
      <w:lvlJc w:val="right"/>
      <w:pPr>
        <w:ind w:left="2160" w:hanging="180"/>
      </w:pPr>
    </w:lvl>
    <w:lvl w:ilvl="3" w:tplc="87359956" w:tentative="1">
      <w:start w:val="1"/>
      <w:numFmt w:val="decimal"/>
      <w:lvlText w:val="%4."/>
      <w:lvlJc w:val="left"/>
      <w:pPr>
        <w:ind w:left="2880" w:hanging="360"/>
      </w:pPr>
    </w:lvl>
    <w:lvl w:ilvl="4" w:tplc="87359956" w:tentative="1">
      <w:start w:val="1"/>
      <w:numFmt w:val="lowerLetter"/>
      <w:lvlText w:val="%5."/>
      <w:lvlJc w:val="left"/>
      <w:pPr>
        <w:ind w:left="3600" w:hanging="360"/>
      </w:pPr>
    </w:lvl>
    <w:lvl w:ilvl="5" w:tplc="87359956" w:tentative="1">
      <w:start w:val="1"/>
      <w:numFmt w:val="lowerRoman"/>
      <w:lvlText w:val="%6."/>
      <w:lvlJc w:val="right"/>
      <w:pPr>
        <w:ind w:left="4320" w:hanging="180"/>
      </w:pPr>
    </w:lvl>
    <w:lvl w:ilvl="6" w:tplc="87359956" w:tentative="1">
      <w:start w:val="1"/>
      <w:numFmt w:val="decimal"/>
      <w:lvlText w:val="%7."/>
      <w:lvlJc w:val="left"/>
      <w:pPr>
        <w:ind w:left="5040" w:hanging="360"/>
      </w:pPr>
    </w:lvl>
    <w:lvl w:ilvl="7" w:tplc="87359956" w:tentative="1">
      <w:start w:val="1"/>
      <w:numFmt w:val="lowerLetter"/>
      <w:lvlText w:val="%8."/>
      <w:lvlJc w:val="left"/>
      <w:pPr>
        <w:ind w:left="5760" w:hanging="360"/>
      </w:pPr>
    </w:lvl>
    <w:lvl w:ilvl="8" w:tplc="87359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16">
    <w:multiLevelType w:val="hybridMultilevel"/>
    <w:lvl w:ilvl="0" w:tplc="98416791">
      <w:start w:val="1"/>
      <w:numFmt w:val="decimal"/>
      <w:lvlText w:val="%1."/>
      <w:lvlJc w:val="left"/>
      <w:pPr>
        <w:ind w:left="720" w:hanging="360"/>
      </w:pPr>
    </w:lvl>
    <w:lvl w:ilvl="1" w:tplc="98416791" w:tentative="1">
      <w:start w:val="1"/>
      <w:numFmt w:val="lowerLetter"/>
      <w:lvlText w:val="%2."/>
      <w:lvlJc w:val="left"/>
      <w:pPr>
        <w:ind w:left="1440" w:hanging="360"/>
      </w:pPr>
    </w:lvl>
    <w:lvl w:ilvl="2" w:tplc="98416791" w:tentative="1">
      <w:start w:val="1"/>
      <w:numFmt w:val="lowerRoman"/>
      <w:lvlText w:val="%3."/>
      <w:lvlJc w:val="right"/>
      <w:pPr>
        <w:ind w:left="2160" w:hanging="180"/>
      </w:pPr>
    </w:lvl>
    <w:lvl w:ilvl="3" w:tplc="98416791" w:tentative="1">
      <w:start w:val="1"/>
      <w:numFmt w:val="decimal"/>
      <w:lvlText w:val="%4."/>
      <w:lvlJc w:val="left"/>
      <w:pPr>
        <w:ind w:left="2880" w:hanging="360"/>
      </w:pPr>
    </w:lvl>
    <w:lvl w:ilvl="4" w:tplc="98416791" w:tentative="1">
      <w:start w:val="1"/>
      <w:numFmt w:val="lowerLetter"/>
      <w:lvlText w:val="%5."/>
      <w:lvlJc w:val="left"/>
      <w:pPr>
        <w:ind w:left="3600" w:hanging="360"/>
      </w:pPr>
    </w:lvl>
    <w:lvl w:ilvl="5" w:tplc="98416791" w:tentative="1">
      <w:start w:val="1"/>
      <w:numFmt w:val="lowerRoman"/>
      <w:lvlText w:val="%6."/>
      <w:lvlJc w:val="right"/>
      <w:pPr>
        <w:ind w:left="4320" w:hanging="180"/>
      </w:pPr>
    </w:lvl>
    <w:lvl w:ilvl="6" w:tplc="98416791" w:tentative="1">
      <w:start w:val="1"/>
      <w:numFmt w:val="decimal"/>
      <w:lvlText w:val="%7."/>
      <w:lvlJc w:val="left"/>
      <w:pPr>
        <w:ind w:left="5040" w:hanging="360"/>
      </w:pPr>
    </w:lvl>
    <w:lvl w:ilvl="7" w:tplc="98416791" w:tentative="1">
      <w:start w:val="1"/>
      <w:numFmt w:val="lowerLetter"/>
      <w:lvlText w:val="%8."/>
      <w:lvlJc w:val="left"/>
      <w:pPr>
        <w:ind w:left="5760" w:hanging="360"/>
      </w:pPr>
    </w:lvl>
    <w:lvl w:ilvl="8" w:tplc="98416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15">
    <w:multiLevelType w:val="hybridMultilevel"/>
    <w:lvl w:ilvl="0" w:tplc="55250360">
      <w:start w:val="1"/>
      <w:numFmt w:val="decimal"/>
      <w:lvlText w:val="%1."/>
      <w:lvlJc w:val="left"/>
      <w:pPr>
        <w:ind w:left="720" w:hanging="360"/>
      </w:pPr>
    </w:lvl>
    <w:lvl w:ilvl="1" w:tplc="55250360" w:tentative="1">
      <w:start w:val="1"/>
      <w:numFmt w:val="lowerLetter"/>
      <w:lvlText w:val="%2."/>
      <w:lvlJc w:val="left"/>
      <w:pPr>
        <w:ind w:left="1440" w:hanging="360"/>
      </w:pPr>
    </w:lvl>
    <w:lvl w:ilvl="2" w:tplc="55250360" w:tentative="1">
      <w:start w:val="1"/>
      <w:numFmt w:val="lowerRoman"/>
      <w:lvlText w:val="%3."/>
      <w:lvlJc w:val="right"/>
      <w:pPr>
        <w:ind w:left="2160" w:hanging="180"/>
      </w:pPr>
    </w:lvl>
    <w:lvl w:ilvl="3" w:tplc="55250360" w:tentative="1">
      <w:start w:val="1"/>
      <w:numFmt w:val="decimal"/>
      <w:lvlText w:val="%4."/>
      <w:lvlJc w:val="left"/>
      <w:pPr>
        <w:ind w:left="2880" w:hanging="360"/>
      </w:pPr>
    </w:lvl>
    <w:lvl w:ilvl="4" w:tplc="55250360" w:tentative="1">
      <w:start w:val="1"/>
      <w:numFmt w:val="lowerLetter"/>
      <w:lvlText w:val="%5."/>
      <w:lvlJc w:val="left"/>
      <w:pPr>
        <w:ind w:left="3600" w:hanging="360"/>
      </w:pPr>
    </w:lvl>
    <w:lvl w:ilvl="5" w:tplc="55250360" w:tentative="1">
      <w:start w:val="1"/>
      <w:numFmt w:val="lowerRoman"/>
      <w:lvlText w:val="%6."/>
      <w:lvlJc w:val="right"/>
      <w:pPr>
        <w:ind w:left="4320" w:hanging="180"/>
      </w:pPr>
    </w:lvl>
    <w:lvl w:ilvl="6" w:tplc="55250360" w:tentative="1">
      <w:start w:val="1"/>
      <w:numFmt w:val="decimal"/>
      <w:lvlText w:val="%7."/>
      <w:lvlJc w:val="left"/>
      <w:pPr>
        <w:ind w:left="5040" w:hanging="360"/>
      </w:pPr>
    </w:lvl>
    <w:lvl w:ilvl="7" w:tplc="55250360" w:tentative="1">
      <w:start w:val="1"/>
      <w:numFmt w:val="lowerLetter"/>
      <w:lvlText w:val="%8."/>
      <w:lvlJc w:val="left"/>
      <w:pPr>
        <w:ind w:left="5760" w:hanging="360"/>
      </w:pPr>
    </w:lvl>
    <w:lvl w:ilvl="8" w:tplc="552503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14">
    <w:multiLevelType w:val="hybridMultilevel"/>
    <w:lvl w:ilvl="0" w:tplc="37947202">
      <w:start w:val="1"/>
      <w:numFmt w:val="decimal"/>
      <w:lvlText w:val="%1."/>
      <w:lvlJc w:val="left"/>
      <w:pPr>
        <w:ind w:left="720" w:hanging="360"/>
      </w:pPr>
    </w:lvl>
    <w:lvl w:ilvl="1" w:tplc="37947202" w:tentative="1">
      <w:start w:val="1"/>
      <w:numFmt w:val="lowerLetter"/>
      <w:lvlText w:val="%2."/>
      <w:lvlJc w:val="left"/>
      <w:pPr>
        <w:ind w:left="1440" w:hanging="360"/>
      </w:pPr>
    </w:lvl>
    <w:lvl w:ilvl="2" w:tplc="37947202" w:tentative="1">
      <w:start w:val="1"/>
      <w:numFmt w:val="lowerRoman"/>
      <w:lvlText w:val="%3."/>
      <w:lvlJc w:val="right"/>
      <w:pPr>
        <w:ind w:left="2160" w:hanging="180"/>
      </w:pPr>
    </w:lvl>
    <w:lvl w:ilvl="3" w:tplc="37947202" w:tentative="1">
      <w:start w:val="1"/>
      <w:numFmt w:val="decimal"/>
      <w:lvlText w:val="%4."/>
      <w:lvlJc w:val="left"/>
      <w:pPr>
        <w:ind w:left="2880" w:hanging="360"/>
      </w:pPr>
    </w:lvl>
    <w:lvl w:ilvl="4" w:tplc="37947202" w:tentative="1">
      <w:start w:val="1"/>
      <w:numFmt w:val="lowerLetter"/>
      <w:lvlText w:val="%5."/>
      <w:lvlJc w:val="left"/>
      <w:pPr>
        <w:ind w:left="3600" w:hanging="360"/>
      </w:pPr>
    </w:lvl>
    <w:lvl w:ilvl="5" w:tplc="37947202" w:tentative="1">
      <w:start w:val="1"/>
      <w:numFmt w:val="lowerRoman"/>
      <w:lvlText w:val="%6."/>
      <w:lvlJc w:val="right"/>
      <w:pPr>
        <w:ind w:left="4320" w:hanging="180"/>
      </w:pPr>
    </w:lvl>
    <w:lvl w:ilvl="6" w:tplc="37947202" w:tentative="1">
      <w:start w:val="1"/>
      <w:numFmt w:val="decimal"/>
      <w:lvlText w:val="%7."/>
      <w:lvlJc w:val="left"/>
      <w:pPr>
        <w:ind w:left="5040" w:hanging="360"/>
      </w:pPr>
    </w:lvl>
    <w:lvl w:ilvl="7" w:tplc="37947202" w:tentative="1">
      <w:start w:val="1"/>
      <w:numFmt w:val="lowerLetter"/>
      <w:lvlText w:val="%8."/>
      <w:lvlJc w:val="left"/>
      <w:pPr>
        <w:ind w:left="5760" w:hanging="360"/>
      </w:pPr>
    </w:lvl>
    <w:lvl w:ilvl="8" w:tplc="37947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13">
    <w:multiLevelType w:val="hybridMultilevel"/>
    <w:lvl w:ilvl="0" w:tplc="94267029">
      <w:start w:val="1"/>
      <w:numFmt w:val="decimal"/>
      <w:lvlText w:val="%1."/>
      <w:lvlJc w:val="left"/>
      <w:pPr>
        <w:ind w:left="720" w:hanging="360"/>
      </w:pPr>
    </w:lvl>
    <w:lvl w:ilvl="1" w:tplc="94267029" w:tentative="1">
      <w:start w:val="1"/>
      <w:numFmt w:val="lowerLetter"/>
      <w:lvlText w:val="%2."/>
      <w:lvlJc w:val="left"/>
      <w:pPr>
        <w:ind w:left="1440" w:hanging="360"/>
      </w:pPr>
    </w:lvl>
    <w:lvl w:ilvl="2" w:tplc="94267029" w:tentative="1">
      <w:start w:val="1"/>
      <w:numFmt w:val="lowerRoman"/>
      <w:lvlText w:val="%3."/>
      <w:lvlJc w:val="right"/>
      <w:pPr>
        <w:ind w:left="2160" w:hanging="180"/>
      </w:pPr>
    </w:lvl>
    <w:lvl w:ilvl="3" w:tplc="94267029" w:tentative="1">
      <w:start w:val="1"/>
      <w:numFmt w:val="decimal"/>
      <w:lvlText w:val="%4."/>
      <w:lvlJc w:val="left"/>
      <w:pPr>
        <w:ind w:left="2880" w:hanging="360"/>
      </w:pPr>
    </w:lvl>
    <w:lvl w:ilvl="4" w:tplc="94267029" w:tentative="1">
      <w:start w:val="1"/>
      <w:numFmt w:val="lowerLetter"/>
      <w:lvlText w:val="%5."/>
      <w:lvlJc w:val="left"/>
      <w:pPr>
        <w:ind w:left="3600" w:hanging="360"/>
      </w:pPr>
    </w:lvl>
    <w:lvl w:ilvl="5" w:tplc="94267029" w:tentative="1">
      <w:start w:val="1"/>
      <w:numFmt w:val="lowerRoman"/>
      <w:lvlText w:val="%6."/>
      <w:lvlJc w:val="right"/>
      <w:pPr>
        <w:ind w:left="4320" w:hanging="180"/>
      </w:pPr>
    </w:lvl>
    <w:lvl w:ilvl="6" w:tplc="94267029" w:tentative="1">
      <w:start w:val="1"/>
      <w:numFmt w:val="decimal"/>
      <w:lvlText w:val="%7."/>
      <w:lvlJc w:val="left"/>
      <w:pPr>
        <w:ind w:left="5040" w:hanging="360"/>
      </w:pPr>
    </w:lvl>
    <w:lvl w:ilvl="7" w:tplc="94267029" w:tentative="1">
      <w:start w:val="1"/>
      <w:numFmt w:val="lowerLetter"/>
      <w:lvlText w:val="%8."/>
      <w:lvlJc w:val="left"/>
      <w:pPr>
        <w:ind w:left="5760" w:hanging="360"/>
      </w:pPr>
    </w:lvl>
    <w:lvl w:ilvl="8" w:tplc="94267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12">
    <w:multiLevelType w:val="hybridMultilevel"/>
    <w:lvl w:ilvl="0" w:tplc="485648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712">
    <w:abstractNumId w:val="15712"/>
  </w:num>
  <w:num w:numId="15713">
    <w:abstractNumId w:val="15713"/>
  </w:num>
  <w:num w:numId="15714">
    <w:abstractNumId w:val="15714"/>
  </w:num>
  <w:num w:numId="15715">
    <w:abstractNumId w:val="15715"/>
  </w:num>
  <w:num w:numId="15716">
    <w:abstractNumId w:val="15716"/>
  </w:num>
  <w:num w:numId="15717">
    <w:abstractNumId w:val="15717"/>
  </w:num>
  <w:num w:numId="15718">
    <w:abstractNumId w:val="15718"/>
  </w:num>
  <w:num w:numId="15719">
    <w:abstractNumId w:val="15719"/>
  </w:num>
  <w:num w:numId="15720">
    <w:abstractNumId w:val="15720"/>
  </w:num>
  <w:num w:numId="15721">
    <w:abstractNumId w:val="15721"/>
  </w:num>
  <w:num w:numId="15722">
    <w:abstractNumId w:val="15722"/>
  </w:num>
  <w:num w:numId="15723">
    <w:abstractNumId w:val="15723"/>
  </w:num>
  <w:num w:numId="15724">
    <w:abstractNumId w:val="15724"/>
  </w:num>
  <w:num w:numId="15725">
    <w:abstractNumId w:val="15725"/>
  </w:num>
  <w:num w:numId="15726">
    <w:abstractNumId w:val="15726"/>
  </w:num>
  <w:num w:numId="15727">
    <w:abstractNumId w:val="15727"/>
  </w:num>
  <w:num w:numId="15728">
    <w:abstractNumId w:val="15728"/>
  </w:num>
  <w:num w:numId="15729">
    <w:abstractNumId w:val="15729"/>
  </w:num>
  <w:num w:numId="15730">
    <w:abstractNumId w:val="15730"/>
  </w:num>
  <w:num w:numId="15731">
    <w:abstractNumId w:val="15731"/>
  </w:num>
  <w:num w:numId="15732">
    <w:abstractNumId w:val="15732"/>
  </w:num>
  <w:num w:numId="15733">
    <w:abstractNumId w:val="15733"/>
  </w:num>
  <w:num w:numId="15734">
    <w:abstractNumId w:val="15734"/>
  </w:num>
  <w:num w:numId="15735">
    <w:abstractNumId w:val="15735"/>
  </w:num>
  <w:num w:numId="15736">
    <w:abstractNumId w:val="15736"/>
  </w:num>
  <w:num w:numId="15737">
    <w:abstractNumId w:val="15737"/>
  </w:num>
  <w:num w:numId="15738">
    <w:abstractNumId w:val="15738"/>
  </w:num>
  <w:num w:numId="15739">
    <w:abstractNumId w:val="15739"/>
  </w:num>
  <w:num w:numId="15740">
    <w:abstractNumId w:val="15740"/>
  </w:num>
  <w:num w:numId="15741">
    <w:abstractNumId w:val="15741"/>
  </w:num>
  <w:num w:numId="15742">
    <w:abstractNumId w:val="15742"/>
  </w:num>
  <w:num w:numId="15743">
    <w:abstractNumId w:val="15743"/>
  </w:num>
  <w:num w:numId="15744">
    <w:abstractNumId w:val="15744"/>
  </w:num>
  <w:num w:numId="15745">
    <w:abstractNumId w:val="15745"/>
  </w:num>
  <w:num w:numId="15746">
    <w:abstractNumId w:val="15746"/>
  </w:num>
  <w:num w:numId="15747">
    <w:abstractNumId w:val="15747"/>
  </w:num>
  <w:num w:numId="15748">
    <w:abstractNumId w:val="15748"/>
  </w:num>
  <w:num w:numId="15749">
    <w:abstractNumId w:val="15749"/>
  </w:num>
  <w:num w:numId="15750">
    <w:abstractNumId w:val="15750"/>
  </w:num>
  <w:num w:numId="15751">
    <w:abstractNumId w:val="15751"/>
  </w:num>
  <w:num w:numId="15752">
    <w:abstractNumId w:val="15752"/>
  </w:num>
  <w:num w:numId="15753">
    <w:abstractNumId w:val="15753"/>
  </w:num>
  <w:num w:numId="15754">
    <w:abstractNumId w:val="15754"/>
  </w:num>
  <w:num w:numId="15755">
    <w:abstractNumId w:val="15755"/>
  </w:num>
  <w:num w:numId="15756">
    <w:abstractNumId w:val="15756"/>
  </w:num>
  <w:num w:numId="15757">
    <w:abstractNumId w:val="15757"/>
  </w:num>
  <w:num w:numId="15758">
    <w:abstractNumId w:val="15758"/>
  </w:num>
  <w:num w:numId="15759">
    <w:abstractNumId w:val="15759"/>
  </w:num>
  <w:num w:numId="15760">
    <w:abstractNumId w:val="15760"/>
  </w:num>
  <w:num w:numId="15761">
    <w:abstractNumId w:val="15761"/>
  </w:num>
  <w:num w:numId="15762">
    <w:abstractNumId w:val="15762"/>
  </w:num>
  <w:num w:numId="15763">
    <w:abstractNumId w:val="15763"/>
  </w:num>
  <w:num w:numId="15764">
    <w:abstractNumId w:val="15764"/>
  </w:num>
  <w:num w:numId="15765">
    <w:abstractNumId w:val="15765"/>
  </w:num>
  <w:num w:numId="15766">
    <w:abstractNumId w:val="15766"/>
  </w:num>
  <w:num w:numId="15767">
    <w:abstractNumId w:val="15767"/>
  </w:num>
  <w:num w:numId="15768">
    <w:abstractNumId w:val="15768"/>
  </w:num>
  <w:num w:numId="15769">
    <w:abstractNumId w:val="15769"/>
  </w:num>
  <w:num w:numId="15770">
    <w:abstractNumId w:val="15770"/>
  </w:num>
  <w:num w:numId="15771">
    <w:abstractNumId w:val="15771"/>
  </w:num>
  <w:num w:numId="15772">
    <w:abstractNumId w:val="15772"/>
  </w:num>
  <w:num w:numId="15773">
    <w:abstractNumId w:val="15773"/>
  </w:num>
  <w:num w:numId="15774">
    <w:abstractNumId w:val="15774"/>
  </w:num>
  <w:num w:numId="15775">
    <w:abstractNumId w:val="15775"/>
  </w:num>
  <w:num w:numId="15776">
    <w:abstractNumId w:val="15776"/>
  </w:num>
  <w:num w:numId="15777">
    <w:abstractNumId w:val="15777"/>
  </w:num>
  <w:num w:numId="15778">
    <w:abstractNumId w:val="15778"/>
  </w:num>
  <w:num w:numId="15779">
    <w:abstractNumId w:val="15779"/>
  </w:num>
  <w:num w:numId="15780">
    <w:abstractNumId w:val="15780"/>
  </w:num>
  <w:num w:numId="15781">
    <w:abstractNumId w:val="15781"/>
  </w:num>
  <w:num w:numId="15782">
    <w:abstractNumId w:val="15782"/>
  </w:num>
  <w:num w:numId="15783">
    <w:abstractNumId w:val="15783"/>
  </w:num>
  <w:num w:numId="15784">
    <w:abstractNumId w:val="15784"/>
  </w:num>
  <w:num w:numId="15785">
    <w:abstractNumId w:val="15785"/>
  </w:num>
  <w:num w:numId="15786">
    <w:abstractNumId w:val="15786"/>
  </w:num>
  <w:num w:numId="15787">
    <w:abstractNumId w:val="15787"/>
  </w:num>
  <w:num w:numId="15788">
    <w:abstractNumId w:val="1578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91372216" Type="http://schemas.openxmlformats.org/officeDocument/2006/relationships/comments" Target="comments.xml"/><Relationship Id="rId497651225" Type="http://schemas.microsoft.com/office/2011/relationships/commentsExtended" Target="commentsExtended.xml"/><Relationship Id="rId13457788" Type="http://schemas.openxmlformats.org/officeDocument/2006/relationships/image" Target="media/imgrId13457788.jpg"/><Relationship Id="rId119467c7feb38208f" Type="http://schemas.openxmlformats.org/officeDocument/2006/relationships/hyperlink" Target="https://iservice.lombardini.it/jsp/Template2/manuale.jsp?id=259&amp;parent=1136" TargetMode="External"/><Relationship Id="rId247267c7feb38239e" Type="http://schemas.openxmlformats.org/officeDocument/2006/relationships/hyperlink" Target="https://iservice.lombardini.it/jsp/Template2/manuale.jsp?id=260&amp;parent=1136" TargetMode="External"/><Relationship Id="rId120967c7feb382ad9" Type="http://schemas.openxmlformats.org/officeDocument/2006/relationships/hyperlink" Target="https://iservice.lombardini.it/jsp/Template2/manuale.jsp?id=341&amp;parent=1136" TargetMode="External"/><Relationship Id="rId207967c7feb382fe6" Type="http://schemas.openxmlformats.org/officeDocument/2006/relationships/hyperlink" Target="https://iservice.lombardini.it/jsp/Template2/manuale.jsp?id=341&amp;parent=1136" TargetMode="External"/><Relationship Id="rId778467c7feb383661" Type="http://schemas.openxmlformats.org/officeDocument/2006/relationships/hyperlink" Target="https://iservice.lombardini.it/jsp/Template2/manuale.jsp?id=341&amp;parent=1136" TargetMode="External"/><Relationship Id="rId417567c7feb383b68" Type="http://schemas.openxmlformats.org/officeDocument/2006/relationships/hyperlink" Target="https://iservice.lombardini.it/jsp/Template2/manuale.jsp?id=343&amp;parent=1136" TargetMode="External"/><Relationship Id="rId977967c7feb3843bb" Type="http://schemas.openxmlformats.org/officeDocument/2006/relationships/hyperlink" Target="https://iservice.lombardini.it/jsp/Template2/manuale.jsp?id=344&amp;parent=1136" TargetMode="External"/><Relationship Id="rId582367c7feb384dde" Type="http://schemas.openxmlformats.org/officeDocument/2006/relationships/hyperlink" Target="https://iservice.lombardini.it/jsp/Template2/manuale.jsp?id=345&amp;parent=1136" TargetMode="External"/><Relationship Id="rId256967c7feb38548c" Type="http://schemas.openxmlformats.org/officeDocument/2006/relationships/hyperlink" Target="https://iservice.lombardini.it/jsp/Template2/manuale.jsp?id=346&amp;parent=1136" TargetMode="External"/><Relationship Id="rId961967c7feb385ad3" Type="http://schemas.openxmlformats.org/officeDocument/2006/relationships/hyperlink" Target="https://iservice.lombardini.it/jsp/Template2/manuale.jsp?id=347&amp;parent=1136" TargetMode="External"/><Relationship Id="rId630067c7feb386243" Type="http://schemas.openxmlformats.org/officeDocument/2006/relationships/hyperlink" Target="https://iservice.lombardini.it/jsp/Template2/manuale.jsp?id=348&amp;parent=1136" TargetMode="External"/><Relationship Id="rId920267c7feb386683" Type="http://schemas.openxmlformats.org/officeDocument/2006/relationships/hyperlink" Target="https://iservice.lombardini.it/jsp/Template2/manuale.jsp?id=349&amp;parent=1136" TargetMode="External"/><Relationship Id="rId298167c7feb386adc" Type="http://schemas.openxmlformats.org/officeDocument/2006/relationships/hyperlink" Target="https://iservice.lombardini.it/jsp/Template2/manuale.jsp?id=350&amp;parent=1136" TargetMode="External"/><Relationship Id="rId668567c7feb3870b4" Type="http://schemas.openxmlformats.org/officeDocument/2006/relationships/hyperlink" Target="https://iservice.lombardini.it/jsp/Template2/manuale.jsp?id=351&amp;parent=1136" TargetMode="External"/><Relationship Id="rId384967c7feb3876ec" Type="http://schemas.openxmlformats.org/officeDocument/2006/relationships/hyperlink" Target="https://iservice.lombardini.it/jsp/Template2/manuale.jsp?id=352&amp;parent=1136" TargetMode="External"/><Relationship Id="rId864967c7feb387bea" Type="http://schemas.openxmlformats.org/officeDocument/2006/relationships/hyperlink" Target="https://iservice.lombardini.it/jsp/Template2/manuale.jsp?id=353&amp;parent=1136" TargetMode="External"/><Relationship Id="rId497967c7feb38818d" Type="http://schemas.openxmlformats.org/officeDocument/2006/relationships/hyperlink" Target="https://iservice.lombardini.it/jsp/Template2/manuale.jsp?id=354&amp;parent=1136" TargetMode="External"/><Relationship Id="rId246567c7feb388cd3" Type="http://schemas.openxmlformats.org/officeDocument/2006/relationships/hyperlink" Target="https://iservice.lombardini.it/jsp/Template2/manuale.jsp?id=339&amp;parent=1136" TargetMode="External"/><Relationship Id="rId929167c7feb3890ea" Type="http://schemas.openxmlformats.org/officeDocument/2006/relationships/hyperlink" Target="https://iservice.lombardini.it/jsp/Template2/manuale.jsp?id=191&amp;parent=1088" TargetMode="External"/><Relationship Id="rId118067c7feb3a2247" Type="http://schemas.openxmlformats.org/officeDocument/2006/relationships/hyperlink" Target="https://iservice.lombardini.it/jsp/Template2/manuale.jsp?id=283&amp;parent=1136" TargetMode="External"/><Relationship Id="rId747867c7feb3abc14" Type="http://schemas.openxmlformats.org/officeDocument/2006/relationships/hyperlink" Target="https://iservice.lombardini.it/jsp/Template2/manuale.jsp?id=312&amp;parent=1136" TargetMode="External"/><Relationship Id="rId453567c7feb402185" Type="http://schemas.openxmlformats.org/officeDocument/2006/relationships/hyperlink" Target="https://iservice.lombardini.it/jsp/Template2/manuale.jsp?id=314&amp;parent=1136" TargetMode="External"/><Relationship Id="rId827967c7feb434283" Type="http://schemas.openxmlformats.org/officeDocument/2006/relationships/hyperlink" Target="https://iservice.lombardini.it/jsp/Template2/manuale.jsp?id=314&amp;parent=1136" TargetMode="External"/><Relationship Id="rId189967c7feb4459ed" Type="http://schemas.openxmlformats.org/officeDocument/2006/relationships/hyperlink" Target="https://iservice.lombardini.it/jsp/Template2/manuale.jsp?id=314&amp;parent=1136" TargetMode="External"/><Relationship Id="rId458467c7feb454939" Type="http://schemas.openxmlformats.org/officeDocument/2006/relationships/hyperlink" Target="https://iservice.lombardini.it/jsp/Template2/manuale.jsp?id=315&amp;parent=1136" TargetMode="External"/><Relationship Id="rId703467c7feb45fbd2" Type="http://schemas.openxmlformats.org/officeDocument/2006/relationships/hyperlink" Target="https://iservice.lombardini.it/jsp/Template2/manuale.jsp?id=315&amp;parent=1136" TargetMode="External"/><Relationship Id="rId184367c7feb472b38" Type="http://schemas.openxmlformats.org/officeDocument/2006/relationships/hyperlink" Target="https://iservice.lombardini.it/jsp/Template2/manuale.jsp?id=315&amp;parent=1136" TargetMode="External"/><Relationship Id="rId332067c7feb48f1c3" Type="http://schemas.openxmlformats.org/officeDocument/2006/relationships/hyperlink" Target="https://iservice.lombardini.it/jsp/Template2/manuale.jsp?id=315&amp;parent=1136" TargetMode="External"/><Relationship Id="rId314467c7feb4a6daf" Type="http://schemas.openxmlformats.org/officeDocument/2006/relationships/hyperlink" Target="https://iservice.lombardini.it/jsp/Template2/manuale.jsp?id=309&amp;parent=1136" TargetMode="External"/><Relationship Id="rId844267c7feb5f0cd4" Type="http://schemas.openxmlformats.org/officeDocument/2006/relationships/hyperlink" Target="https://iservice.lombardini.it/jsp/Template2/manuale.jsp?id=339&amp;parent=1136" TargetMode="External"/><Relationship Id="rId480167c7feb5f1b5f" Type="http://schemas.openxmlformats.org/officeDocument/2006/relationships/hyperlink" Target="https://iservice.lombardini.it/jsp/Template2/manuale.jsp?id=339&amp;parent=1136" TargetMode="External"/><Relationship Id="rId416467c7feb5f1f7d" Type="http://schemas.openxmlformats.org/officeDocument/2006/relationships/hyperlink" Target="https://iservice.lombardini.it/jsp/Template2/manuale.jsp?id=339&amp;parent=1136" TargetMode="External"/><Relationship Id="rId229667c7feb5f2473" Type="http://schemas.openxmlformats.org/officeDocument/2006/relationships/hyperlink" Target="https://iservice.lombardini.it/jsp/Template2/manuale.jsp?id=339&amp;parent=1136" TargetMode="External"/><Relationship Id="rId156867c7feb66272d" Type="http://schemas.openxmlformats.org/officeDocument/2006/relationships/hyperlink" Target="https://iservice.lombardini.it/jsp/Template2/manuale.jsp?id=291&amp;parent=1136" TargetMode="External"/><Relationship Id="rId877967c7feb675bc5" Type="http://schemas.openxmlformats.org/officeDocument/2006/relationships/hyperlink" Target="https://iservice.lombardini.it/jsp/Template2/manuale.jsp?id=339&amp;parent=1136" TargetMode="External"/><Relationship Id="rId327867c7feb676435" Type="http://schemas.openxmlformats.org/officeDocument/2006/relationships/hyperlink" Target="https://iservice.lombardini.it/jsp/Template2/manuale.jsp?id=339&amp;parent=1136" TargetMode="External"/><Relationship Id="rId927667c7feb676690" Type="http://schemas.openxmlformats.org/officeDocument/2006/relationships/hyperlink" Target="https://iservice.lombardini.it/jsp/Template2/manuale.jsp?id=339&amp;parent=1136" TargetMode="External"/><Relationship Id="rId534067c7feb676b45" Type="http://schemas.openxmlformats.org/officeDocument/2006/relationships/hyperlink" Target="https://iservice.lombardini.it/jsp/Template2/manuale.jsp?id=339&amp;parent=1136" TargetMode="External"/><Relationship Id="rId404567c7feb6b5425" Type="http://schemas.openxmlformats.org/officeDocument/2006/relationships/hyperlink" Target="https://iservice.lombardini.it/jsp/Template2/manuale.jsp?id=316&amp;parent=1136" TargetMode="External"/><Relationship Id="rId426167c7feb6b661a" Type="http://schemas.openxmlformats.org/officeDocument/2006/relationships/hyperlink" Target="https://iservice.lombardini.it/jsp/Template2/manuale.jsp?id=339&amp;parent=1136" TargetMode="External"/><Relationship Id="rId679167c7feb6db7fa" Type="http://schemas.openxmlformats.org/officeDocument/2006/relationships/hyperlink" Target="https://iservice.lombardini.it/jsp/Template2/manuale.jsp?id=339&amp;parent=1136" TargetMode="External"/><Relationship Id="rId382667c7feb7061a4" Type="http://schemas.openxmlformats.org/officeDocument/2006/relationships/hyperlink" Target="https://iservice.lombardini.it/jsp/Template2/manuale.jsp?id=307&amp;parent=1136" TargetMode="External"/><Relationship Id="rId276467c7feb7081fa" Type="http://schemas.openxmlformats.org/officeDocument/2006/relationships/hyperlink" Target="https://iservice.lombardini.it/jsp/Template2/manuale.jsp?id=339&amp;parent=1136" TargetMode="External"/><Relationship Id="rId942367c7feb708f81" Type="http://schemas.openxmlformats.org/officeDocument/2006/relationships/hyperlink" Target="https://iservice.lombardini.it/jsp/Template2/manuale.jsp?id=339&amp;parent=1136" TargetMode="External"/><Relationship Id="rId127367c7feb7098db" Type="http://schemas.openxmlformats.org/officeDocument/2006/relationships/hyperlink" Target="https://iservice.lombardini.it/jsp/Template2/manuale.jsp?id=339&amp;parent=1136" TargetMode="External"/><Relationship Id="rId306167c7feb70aa7f" Type="http://schemas.openxmlformats.org/officeDocument/2006/relationships/hyperlink" Target="https://iservice.lombardini.it/jsp/Template2/manuale.jsp?id=339&amp;parent=1136" TargetMode="External"/><Relationship Id="rId207067c7feb70b2bd" Type="http://schemas.openxmlformats.org/officeDocument/2006/relationships/hyperlink" Target="https://iservice.lombardini.it/jsp/Template2/manuale.jsp?id=339&amp;parent=1136" TargetMode="External"/><Relationship Id="rId973067c7feb749b12" Type="http://schemas.openxmlformats.org/officeDocument/2006/relationships/hyperlink" Target="https://iservice.lombardini.it/jsp/Template2/manuale.jsp?id=339&amp;parent=1136" TargetMode="External"/><Relationship Id="rId665567c7feb924493" Type="http://schemas.openxmlformats.org/officeDocument/2006/relationships/hyperlink" Target="https://iservice.lombardini.it/jsp/Template2/manuale.jsp?id=269&amp;parent=1136" TargetMode="External"/><Relationship Id="rId720167c7feb973a15" Type="http://schemas.openxmlformats.org/officeDocument/2006/relationships/hyperlink" Target="https://iservice.lombardini.it/jsp/Template2/manuale.jsp?id=339&amp;parent=1136" TargetMode="External"/><Relationship Id="rId543567c7feb991a60" Type="http://schemas.openxmlformats.org/officeDocument/2006/relationships/hyperlink" Target="https://iservice.lombardini.it/jsp/Template2/manuale.jsp?id=339&amp;parent=1136" TargetMode="External"/><Relationship Id="rId179467c7feb992469" Type="http://schemas.openxmlformats.org/officeDocument/2006/relationships/hyperlink" Target="https://iservice.lombardini.it/jsp/Template2/manuale.jsp?id=339&amp;parent=1136" TargetMode="External"/><Relationship Id="rId909867c7feb9938fc" Type="http://schemas.openxmlformats.org/officeDocument/2006/relationships/hyperlink" Target="https://iservice.lombardini.it/jsp/Template2/manuale.jsp?id=339&amp;parent=1136" TargetMode="External"/><Relationship Id="rId496067c7feb9e5767" Type="http://schemas.openxmlformats.org/officeDocument/2006/relationships/hyperlink" Target="https://iservice.lombardini.it/jsp/Template2/manuale.jsp?id=296&amp;parent=1136" TargetMode="External"/><Relationship Id="rId165267c7feba0eefb" Type="http://schemas.openxmlformats.org/officeDocument/2006/relationships/hyperlink" Target="https://iservice.lombardini.it/jsp/Template2/manuale.jsp?id=339&amp;parent=1136" TargetMode="External"/><Relationship Id="rId719567c7feba66c52" Type="http://schemas.openxmlformats.org/officeDocument/2006/relationships/hyperlink" Target="https://iservice.lombardini.it/jsp/Template2/manuale.jsp?id=317&amp;parent=1136" TargetMode="External"/><Relationship Id="rId483867c7feba69195" Type="http://schemas.openxmlformats.org/officeDocument/2006/relationships/hyperlink" Target="https://iservice.lombardini.it/jsp/Template2/manuale.jsp?id=271&amp;parent=1136" TargetMode="External"/><Relationship Id="rId923567c7feba9098a" Type="http://schemas.openxmlformats.org/officeDocument/2006/relationships/hyperlink" Target="https://iservice.lombardini.it/jsp/Template2/manuale.jsp?id=339&amp;parent=1136" TargetMode="External"/><Relationship Id="rId157867c7febaa9cc4" Type="http://schemas.openxmlformats.org/officeDocument/2006/relationships/hyperlink" Target="https://iservice.lombardini.it/jsp/Template2/manuale.jsp?id=339&amp;parent=1136" TargetMode="External"/><Relationship Id="rId265867c7febae1cdb" Type="http://schemas.openxmlformats.org/officeDocument/2006/relationships/hyperlink" Target="https://iservice.lombardini.it/jsp/Template2/manuale.jsp?id=339&amp;parent=1136" TargetMode="External"/><Relationship Id="rId718667c7febb47bc7" Type="http://schemas.openxmlformats.org/officeDocument/2006/relationships/hyperlink" Target="https://iservice.lombardini.it/jsp/Template2/manuale.jsp?id=339&amp;parent=1136" TargetMode="External"/><Relationship Id="rId890767c7febc734b0" Type="http://schemas.openxmlformats.org/officeDocument/2006/relationships/hyperlink" Target="https://iservice.lombardini.it/jsp/Template2/manuale.jsp?id=339&amp;parent=1136" TargetMode="External"/><Relationship Id="rId181967c7feb39718a" Type="http://schemas.openxmlformats.org/officeDocument/2006/relationships/image" Target="media/imgrId181967c7feb39718a.jpg"/><Relationship Id="rId798967c7feb3a15fc" Type="http://schemas.openxmlformats.org/officeDocument/2006/relationships/image" Target="media/imgrId798967c7feb3a15fc.jpg"/><Relationship Id="rId685767c7feb3ab236" Type="http://schemas.openxmlformats.org/officeDocument/2006/relationships/image" Target="media/imgrId685767c7feb3ab236.jpg"/><Relationship Id="rId814967c7feb3b2ef7" Type="http://schemas.openxmlformats.org/officeDocument/2006/relationships/image" Target="media/imgrId814967c7feb3b2ef7.jpg"/><Relationship Id="rId296967c7feb3bfe4a" Type="http://schemas.openxmlformats.org/officeDocument/2006/relationships/image" Target="media/imgrId296967c7feb3bfe4a.jpg"/><Relationship Id="rId220667c7feb3ca474" Type="http://schemas.openxmlformats.org/officeDocument/2006/relationships/image" Target="media/imgrId220667c7feb3ca474.jpg"/><Relationship Id="rId533867c7feb3d61f7" Type="http://schemas.openxmlformats.org/officeDocument/2006/relationships/image" Target="media/imgrId533867c7feb3d61f7.jpg"/><Relationship Id="rId738167c7feb3e34c1" Type="http://schemas.openxmlformats.org/officeDocument/2006/relationships/image" Target="media/imgrId738167c7feb3e34c1.jpg"/><Relationship Id="rId404667c7feb3eef63" Type="http://schemas.openxmlformats.org/officeDocument/2006/relationships/image" Target="media/imgrId404667c7feb3eef63.jpg"/><Relationship Id="rId856167c7feb40185f" Type="http://schemas.openxmlformats.org/officeDocument/2006/relationships/image" Target="media/imgrId856167c7feb40185f.jpg"/><Relationship Id="rId822667c7feb40de58" Type="http://schemas.openxmlformats.org/officeDocument/2006/relationships/image" Target="media/imgrId822667c7feb40de58.jpg"/><Relationship Id="rId765267c7feb41b207" Type="http://schemas.openxmlformats.org/officeDocument/2006/relationships/image" Target="media/imgrId765267c7feb41b207.jpg"/><Relationship Id="rId628667c7feb428f8f" Type="http://schemas.openxmlformats.org/officeDocument/2006/relationships/image" Target="media/imgrId628667c7feb428f8f.jpg"/><Relationship Id="rId721567c7feb430ffa" Type="http://schemas.openxmlformats.org/officeDocument/2006/relationships/image" Target="media/imgrId721567c7feb430ffa.jpg"/><Relationship Id="rId121867c7feb442bd0" Type="http://schemas.openxmlformats.org/officeDocument/2006/relationships/image" Target="media/imgrId121867c7feb442bd0.jpg"/><Relationship Id="rId961967c7feb453fd1" Type="http://schemas.openxmlformats.org/officeDocument/2006/relationships/image" Target="media/imgrId961967c7feb453fd1.jpg"/><Relationship Id="rId732667c7feb45f578" Type="http://schemas.openxmlformats.org/officeDocument/2006/relationships/image" Target="media/imgrId732667c7feb45f578.jpg"/><Relationship Id="rId671067c7feb46a166" Type="http://schemas.openxmlformats.org/officeDocument/2006/relationships/image" Target="media/imgrId671067c7feb46a166.png"/><Relationship Id="rId634467c7feb472035" Type="http://schemas.openxmlformats.org/officeDocument/2006/relationships/image" Target="media/imgrId634467c7feb472035.jpg"/><Relationship Id="rId405767c7feb47ee6b" Type="http://schemas.openxmlformats.org/officeDocument/2006/relationships/image" Target="media/imgrId405767c7feb47ee6b.jpg"/><Relationship Id="rId436367c7feb488171" Type="http://schemas.openxmlformats.org/officeDocument/2006/relationships/image" Target="media/imgrId436367c7feb488171.jpg"/><Relationship Id="rId573867c7feb48e6c1" Type="http://schemas.openxmlformats.org/officeDocument/2006/relationships/image" Target="media/imgrId573867c7feb48e6c1.jpg"/><Relationship Id="rId233767c7feb49ec1f" Type="http://schemas.openxmlformats.org/officeDocument/2006/relationships/image" Target="media/imgrId233767c7feb49ec1f.jpg"/><Relationship Id="rId831367c7feb4a5b28" Type="http://schemas.openxmlformats.org/officeDocument/2006/relationships/image" Target="media/imgrId831367c7feb4a5b28.jpg"/><Relationship Id="rId617367c7feb4b168d" Type="http://schemas.openxmlformats.org/officeDocument/2006/relationships/image" Target="media/imgrId617367c7feb4b168d.jpg"/><Relationship Id="rId304867c7feb4b7665" Type="http://schemas.openxmlformats.org/officeDocument/2006/relationships/image" Target="media/imgrId304867c7feb4b7665.jpg"/><Relationship Id="rId536467c7feb4cc33c" Type="http://schemas.openxmlformats.org/officeDocument/2006/relationships/image" Target="media/imgrId536467c7feb4cc33c.jpg"/><Relationship Id="rId148667c7feb4d69e5" Type="http://schemas.openxmlformats.org/officeDocument/2006/relationships/image" Target="media/imgrId148667c7feb4d69e5.jpg"/><Relationship Id="rId443167c7feb4e58c1" Type="http://schemas.openxmlformats.org/officeDocument/2006/relationships/image" Target="media/imgrId443167c7feb4e58c1.jpg"/><Relationship Id="rId506467c7feb4f03f3" Type="http://schemas.openxmlformats.org/officeDocument/2006/relationships/image" Target="media/imgrId506467c7feb4f03f3.jpg"/><Relationship Id="rId394367c7feb50520d" Type="http://schemas.openxmlformats.org/officeDocument/2006/relationships/image" Target="media/imgrId394367c7feb50520d.jpg"/><Relationship Id="rId580567c7feb51111b" Type="http://schemas.openxmlformats.org/officeDocument/2006/relationships/image" Target="media/imgrId580567c7feb51111b.jpg"/><Relationship Id="rId719167c7feb51ec6e" Type="http://schemas.openxmlformats.org/officeDocument/2006/relationships/image" Target="media/imgrId719167c7feb51ec6e.jpg"/><Relationship Id="rId698567c7feb5293ae" Type="http://schemas.openxmlformats.org/officeDocument/2006/relationships/image" Target="media/imgrId698567c7feb5293ae.jpg"/><Relationship Id="rId291667c7feb561c06" Type="http://schemas.openxmlformats.org/officeDocument/2006/relationships/image" Target="media/imgrId291667c7feb561c06.jpg"/><Relationship Id="rId397667c7feb57ec2f" Type="http://schemas.openxmlformats.org/officeDocument/2006/relationships/image" Target="media/imgrId397667c7feb57ec2f.jpg"/><Relationship Id="rId889067c7feb592793" Type="http://schemas.openxmlformats.org/officeDocument/2006/relationships/image" Target="media/imgrId889067c7feb592793.jpg"/><Relationship Id="rId310767c7feb5ab614" Type="http://schemas.openxmlformats.org/officeDocument/2006/relationships/image" Target="media/imgrId310767c7feb5ab614.jpg"/><Relationship Id="rId797567c7feb5c088c" Type="http://schemas.openxmlformats.org/officeDocument/2006/relationships/image" Target="media/imgrId797567c7feb5c088c.jpg"/><Relationship Id="rId109467c7feb5d421f" Type="http://schemas.openxmlformats.org/officeDocument/2006/relationships/image" Target="media/imgrId109467c7feb5d421f.jpg"/><Relationship Id="rId687567c7feb5ddd10" Type="http://schemas.openxmlformats.org/officeDocument/2006/relationships/image" Target="media/imgrId687567c7feb5ddd10.jpg"/><Relationship Id="rId401967c7feb5e9acd" Type="http://schemas.openxmlformats.org/officeDocument/2006/relationships/image" Target="media/imgrId401967c7feb5e9acd.jpg"/><Relationship Id="rId826967c7feb5efde2" Type="http://schemas.openxmlformats.org/officeDocument/2006/relationships/image" Target="media/imgrId826967c7feb5efde2.jpg"/><Relationship Id="rId248967c7feb60c6a3" Type="http://schemas.openxmlformats.org/officeDocument/2006/relationships/image" Target="media/imgrId248967c7feb60c6a3.jpg"/><Relationship Id="rId289367c7feb61cf49" Type="http://schemas.openxmlformats.org/officeDocument/2006/relationships/image" Target="media/imgrId289367c7feb61cf49.jpg"/><Relationship Id="rId968767c7feb62450e" Type="http://schemas.openxmlformats.org/officeDocument/2006/relationships/image" Target="media/imgrId968767c7feb62450e.jpg"/><Relationship Id="rId210167c7feb633a7f" Type="http://schemas.openxmlformats.org/officeDocument/2006/relationships/image" Target="media/imgrId210167c7feb633a7f.jpg"/><Relationship Id="rId423667c7feb63fa7b" Type="http://schemas.openxmlformats.org/officeDocument/2006/relationships/image" Target="media/imgrId423667c7feb63fa7b.jpg"/><Relationship Id="rId344467c7feb64e6cc" Type="http://schemas.openxmlformats.org/officeDocument/2006/relationships/image" Target="media/imgrId344467c7feb64e6cc.jpg"/><Relationship Id="rId303167c7feb65aef3" Type="http://schemas.openxmlformats.org/officeDocument/2006/relationships/image" Target="media/imgrId303167c7feb65aef3.jpg"/><Relationship Id="rId587867c7feb661480" Type="http://schemas.openxmlformats.org/officeDocument/2006/relationships/image" Target="media/imgrId587867c7feb661480.jpg"/><Relationship Id="rId358967c7feb674ae7" Type="http://schemas.openxmlformats.org/officeDocument/2006/relationships/image" Target="media/imgrId358967c7feb674ae7.jpg"/><Relationship Id="rId597067c7feb6893a1" Type="http://schemas.openxmlformats.org/officeDocument/2006/relationships/image" Target="media/imgrId597067c7feb6893a1.jpg"/><Relationship Id="rId292067c7feb6921c4" Type="http://schemas.openxmlformats.org/officeDocument/2006/relationships/image" Target="media/imgrId292067c7feb6921c4.jpg"/><Relationship Id="rId328767c7feb6a33d9" Type="http://schemas.openxmlformats.org/officeDocument/2006/relationships/image" Target="media/imgrId328767c7feb6a33d9.jpg"/><Relationship Id="rId871767c7feb6ad40b" Type="http://schemas.openxmlformats.org/officeDocument/2006/relationships/image" Target="media/imgrId871767c7feb6ad40b.jpg"/><Relationship Id="rId224667c7feb6b4a8f" Type="http://schemas.openxmlformats.org/officeDocument/2006/relationships/image" Target="media/imgrId224667c7feb6b4a8f.jpg"/><Relationship Id="rId521367c7feb6c0e79" Type="http://schemas.openxmlformats.org/officeDocument/2006/relationships/image" Target="media/imgrId521367c7feb6c0e79.jpg"/><Relationship Id="rId224167c7feb6ca612" Type="http://schemas.openxmlformats.org/officeDocument/2006/relationships/image" Target="media/imgrId224167c7feb6ca612.gif"/><Relationship Id="rId915667c7feb6da1ca" Type="http://schemas.openxmlformats.org/officeDocument/2006/relationships/image" Target="media/imgrId915667c7feb6da1ca.jpg"/><Relationship Id="rId338567c7feb6e7535" Type="http://schemas.openxmlformats.org/officeDocument/2006/relationships/image" Target="media/imgrId338567c7feb6e7535.jpg"/><Relationship Id="rId360667c7feb7053e2" Type="http://schemas.openxmlformats.org/officeDocument/2006/relationships/image" Target="media/imgrId360667c7feb7053e2.jpg"/><Relationship Id="rId425967c7feb71bb64" Type="http://schemas.openxmlformats.org/officeDocument/2006/relationships/image" Target="media/imgrId425967c7feb71bb64.jpg"/><Relationship Id="rId295067c7feb72f40f" Type="http://schemas.openxmlformats.org/officeDocument/2006/relationships/image" Target="media/imgrId295067c7feb72f40f.jpg"/><Relationship Id="rId520867c7feb747ee7" Type="http://schemas.openxmlformats.org/officeDocument/2006/relationships/image" Target="media/imgrId520867c7feb747ee7.jpg"/><Relationship Id="rId723767c7feb767048" Type="http://schemas.openxmlformats.org/officeDocument/2006/relationships/image" Target="media/imgrId723767c7feb767048.jpg"/><Relationship Id="rId369167c7feb775208" Type="http://schemas.openxmlformats.org/officeDocument/2006/relationships/image" Target="media/imgrId369167c7feb775208.jpg"/><Relationship Id="rId118267c7feb7827c3" Type="http://schemas.openxmlformats.org/officeDocument/2006/relationships/image" Target="media/imgrId118267c7feb7827c3.jpg"/><Relationship Id="rId107067c7feb78e01d" Type="http://schemas.openxmlformats.org/officeDocument/2006/relationships/image" Target="media/imgrId107067c7feb78e01d.jpg"/><Relationship Id="rId101167c7feb79e517" Type="http://schemas.openxmlformats.org/officeDocument/2006/relationships/image" Target="media/imgrId101167c7feb79e517.jpg"/><Relationship Id="rId891167c7feb7afd57" Type="http://schemas.openxmlformats.org/officeDocument/2006/relationships/image" Target="media/imgrId891167c7feb7afd57.jpg"/><Relationship Id="rId808167c7feb7c39f4" Type="http://schemas.openxmlformats.org/officeDocument/2006/relationships/image" Target="media/imgrId808167c7feb7c39f4.jpg"/><Relationship Id="rId333967c7feb7cfa83" Type="http://schemas.openxmlformats.org/officeDocument/2006/relationships/image" Target="media/imgrId333967c7feb7cfa83.jpg"/><Relationship Id="rId404467c7feb7e3e25" Type="http://schemas.openxmlformats.org/officeDocument/2006/relationships/image" Target="media/imgrId404467c7feb7e3e25.jpg"/><Relationship Id="rId588967c7feb801d9e" Type="http://schemas.openxmlformats.org/officeDocument/2006/relationships/image" Target="media/imgrId588967c7feb801d9e.jpg"/><Relationship Id="rId620667c7feb81ed9c" Type="http://schemas.openxmlformats.org/officeDocument/2006/relationships/image" Target="media/imgrId620667c7feb81ed9c.jpg"/><Relationship Id="rId894367c7feb845918" Type="http://schemas.openxmlformats.org/officeDocument/2006/relationships/image" Target="media/imgrId894367c7feb845918.jpg"/><Relationship Id="rId773367c7feb857b51" Type="http://schemas.openxmlformats.org/officeDocument/2006/relationships/image" Target="media/imgrId773367c7feb857b51.jpg"/><Relationship Id="rId117667c7feb86e7b6" Type="http://schemas.openxmlformats.org/officeDocument/2006/relationships/image" Target="media/imgrId117667c7feb86e7b6.jpg"/><Relationship Id="rId233667c7feb884dbe" Type="http://schemas.openxmlformats.org/officeDocument/2006/relationships/image" Target="media/imgrId233667c7feb884dbe.jpg"/><Relationship Id="rId750667c7feb88f5e0" Type="http://schemas.openxmlformats.org/officeDocument/2006/relationships/image" Target="media/imgrId750667c7feb88f5e0.jpg"/><Relationship Id="rId496267c7feb8adfc4" Type="http://schemas.openxmlformats.org/officeDocument/2006/relationships/image" Target="media/imgrId496267c7feb8adfc4.jpg"/><Relationship Id="rId330667c7feb8b9c5a" Type="http://schemas.openxmlformats.org/officeDocument/2006/relationships/image" Target="media/imgrId330667c7feb8b9c5a.jpg"/><Relationship Id="rId925767c7feb8c14d2" Type="http://schemas.openxmlformats.org/officeDocument/2006/relationships/image" Target="media/imgrId925767c7feb8c14d2.jpg"/><Relationship Id="rId517967c7feb8d3818" Type="http://schemas.openxmlformats.org/officeDocument/2006/relationships/image" Target="media/imgrId517967c7feb8d3818.jpg"/><Relationship Id="rId311267c7feb8e1e9d" Type="http://schemas.openxmlformats.org/officeDocument/2006/relationships/image" Target="media/imgrId311267c7feb8e1e9d.jpg"/><Relationship Id="rId249767c7feb900f84" Type="http://schemas.openxmlformats.org/officeDocument/2006/relationships/image" Target="media/imgrId249767c7feb900f84.jpg"/><Relationship Id="rId208067c7feb914669" Type="http://schemas.openxmlformats.org/officeDocument/2006/relationships/image" Target="media/imgrId208067c7feb914669.jpg"/><Relationship Id="rId525667c7feb923901" Type="http://schemas.openxmlformats.org/officeDocument/2006/relationships/image" Target="media/imgrId525667c7feb923901.jpg"/><Relationship Id="rId947567c7feb937a37" Type="http://schemas.openxmlformats.org/officeDocument/2006/relationships/image" Target="media/imgrId947567c7feb937a37.jpg"/><Relationship Id="rId734667c7feb94daae" Type="http://schemas.openxmlformats.org/officeDocument/2006/relationships/image" Target="media/imgrId734667c7feb94daae.jpg"/><Relationship Id="rId922367c7feb962e1b" Type="http://schemas.openxmlformats.org/officeDocument/2006/relationships/image" Target="media/imgrId922367c7feb962e1b.jpg"/><Relationship Id="rId771067c7feb973011" Type="http://schemas.openxmlformats.org/officeDocument/2006/relationships/image" Target="media/imgrId771067c7feb973011.jpg"/><Relationship Id="rId220367c7feb97fe3d" Type="http://schemas.openxmlformats.org/officeDocument/2006/relationships/image" Target="media/imgrId220367c7feb97fe3d.jpg"/><Relationship Id="rId995567c7feb9903fb" Type="http://schemas.openxmlformats.org/officeDocument/2006/relationships/image" Target="media/imgrId995567c7feb9903fb.jpg"/><Relationship Id="rId334167c7feb99115c" Type="http://schemas.openxmlformats.org/officeDocument/2006/relationships/image" Target="media/imgrId334167c7feb99115c.png"/><Relationship Id="rId409367c7feb99fc91" Type="http://schemas.openxmlformats.org/officeDocument/2006/relationships/image" Target="media/imgrId409367c7feb99fc91.jpg"/><Relationship Id="rId954467c7feb9acacd" Type="http://schemas.openxmlformats.org/officeDocument/2006/relationships/image" Target="media/imgrId954467c7feb9acacd.jpg"/><Relationship Id="rId166467c7feb9b8188" Type="http://schemas.openxmlformats.org/officeDocument/2006/relationships/image" Target="media/imgrId166467c7feb9b8188.jpg"/><Relationship Id="rId121967c7feb9c847a" Type="http://schemas.openxmlformats.org/officeDocument/2006/relationships/image" Target="media/imgrId121967c7feb9c847a.jpg"/><Relationship Id="rId907867c7feb9e3c9a" Type="http://schemas.openxmlformats.org/officeDocument/2006/relationships/image" Target="media/imgrId907867c7feb9e3c9a.jpg"/><Relationship Id="rId872167c7feba0317a" Type="http://schemas.openxmlformats.org/officeDocument/2006/relationships/image" Target="media/imgrId872167c7feba0317a.jpg"/><Relationship Id="rId492867c7feba0dcdf" Type="http://schemas.openxmlformats.org/officeDocument/2006/relationships/image" Target="media/imgrId492867c7feba0dcdf.jpg"/><Relationship Id="rId471467c7feba1f246" Type="http://schemas.openxmlformats.org/officeDocument/2006/relationships/image" Target="media/imgrId471467c7feba1f246.jpg"/><Relationship Id="rId357467c7feba331cc" Type="http://schemas.openxmlformats.org/officeDocument/2006/relationships/image" Target="media/imgrId357467c7feba331cc.jpg"/><Relationship Id="rId231967c7feba4bd48" Type="http://schemas.openxmlformats.org/officeDocument/2006/relationships/image" Target="media/imgrId231967c7feba4bd48.jpg"/><Relationship Id="rId924967c7feba54c55" Type="http://schemas.openxmlformats.org/officeDocument/2006/relationships/image" Target="media/imgrId924967c7feba54c55.jpg"/><Relationship Id="rId640967c7feba65e0a" Type="http://schemas.openxmlformats.org/officeDocument/2006/relationships/image" Target="media/imgrId640967c7feba65e0a.jpg"/><Relationship Id="rId745567c7feba73376" Type="http://schemas.openxmlformats.org/officeDocument/2006/relationships/image" Target="media/imgrId745567c7feba73376.jpg"/><Relationship Id="rId669667c7feba84594" Type="http://schemas.openxmlformats.org/officeDocument/2006/relationships/image" Target="media/imgrId669667c7feba84594.jpg"/><Relationship Id="rId317167c7feba8fdca" Type="http://schemas.openxmlformats.org/officeDocument/2006/relationships/image" Target="media/imgrId317167c7feba8fdca.jpg"/><Relationship Id="rId903767c7febaa9348" Type="http://schemas.openxmlformats.org/officeDocument/2006/relationships/image" Target="media/imgrId903767c7febaa9348.jpg"/><Relationship Id="rId575967c7febac1407" Type="http://schemas.openxmlformats.org/officeDocument/2006/relationships/image" Target="media/imgrId575967c7febac1407.jpg"/><Relationship Id="rId531667c7febad349d" Type="http://schemas.openxmlformats.org/officeDocument/2006/relationships/image" Target="media/imgrId531667c7febad349d.jpg"/><Relationship Id="rId589567c7febadff4b" Type="http://schemas.openxmlformats.org/officeDocument/2006/relationships/image" Target="media/imgrId589567c7febadff4b.jpg"/><Relationship Id="rId362867c7febb0ab56" Type="http://schemas.openxmlformats.org/officeDocument/2006/relationships/image" Target="media/imgrId362867c7febb0ab56.jpg"/><Relationship Id="rId386567c7febb20f62" Type="http://schemas.openxmlformats.org/officeDocument/2006/relationships/image" Target="media/imgrId386567c7febb20f62.jpg"/><Relationship Id="rId879567c7febb44ebc" Type="http://schemas.openxmlformats.org/officeDocument/2006/relationships/image" Target="media/imgrId879567c7febb44ebc.jpg"/><Relationship Id="rId573267c7febb6d3da" Type="http://schemas.openxmlformats.org/officeDocument/2006/relationships/image" Target="media/imgrId573267c7febb6d3da.jpg"/><Relationship Id="rId855367c7febb84f6e" Type="http://schemas.openxmlformats.org/officeDocument/2006/relationships/image" Target="media/imgrId855367c7febb84f6e.jpg"/><Relationship Id="rId353967c7febb9db0e" Type="http://schemas.openxmlformats.org/officeDocument/2006/relationships/image" Target="media/imgrId353967c7febb9db0e.jpg"/><Relationship Id="rId526867c7febba4228" Type="http://schemas.openxmlformats.org/officeDocument/2006/relationships/image" Target="media/imgrId526867c7febba4228.jpg"/><Relationship Id="rId455767c7febbb2855" Type="http://schemas.openxmlformats.org/officeDocument/2006/relationships/image" Target="media/imgrId455767c7febbb2855.jpg"/><Relationship Id="rId699667c7febbcadea" Type="http://schemas.openxmlformats.org/officeDocument/2006/relationships/image" Target="media/imgrId699667c7febbcadea.jpg"/><Relationship Id="rId705867c7febbe8819" Type="http://schemas.openxmlformats.org/officeDocument/2006/relationships/image" Target="media/imgrId705867c7febbe8819.jpg"/><Relationship Id="rId399667c7febc131ef" Type="http://schemas.openxmlformats.org/officeDocument/2006/relationships/image" Target="media/imgrId399667c7febc131ef.jpg"/><Relationship Id="rId865867c7febc35d68" Type="http://schemas.openxmlformats.org/officeDocument/2006/relationships/image" Target="media/imgrId865867c7febc35d68.jpg"/><Relationship Id="rId609667c7febc36480" Type="http://schemas.openxmlformats.org/officeDocument/2006/relationships/image" Target="media/imgrId609667c7febc36480.png"/><Relationship Id="rId987567c7febc57621" Type="http://schemas.openxmlformats.org/officeDocument/2006/relationships/image" Target="media/imgrId987567c7febc57621.jpg"/><Relationship Id="rId802067c7febc729b0" Type="http://schemas.openxmlformats.org/officeDocument/2006/relationships/image" Target="media/imgrId802067c7febc729b0.jpg"/><Relationship Id="rId892367c7febc9144d" Type="http://schemas.openxmlformats.org/officeDocument/2006/relationships/image" Target="media/imgrId892367c7febc9144d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3457788" Type="http://schemas.openxmlformats.org/officeDocument/2006/relationships/image" Target="media/imgrId1345778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3457788" Type="http://schemas.openxmlformats.org/officeDocument/2006/relationships/image" Target="media/imgrId1345778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3457788" Type="http://schemas.openxmlformats.org/officeDocument/2006/relationships/image" Target="media/imgrId1345778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3457788" Type="http://schemas.openxmlformats.org/officeDocument/2006/relationships/image" Target="media/imgrId1345778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3457788" Type="http://schemas.openxmlformats.org/officeDocument/2006/relationships/image" Target="media/imgrId1345778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3457788" Type="http://schemas.openxmlformats.org/officeDocument/2006/relationships/image" Target="media/imgrId1345778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