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65520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157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356605" w:name="ctxt"/>
    <w:bookmarkEnd w:id="593566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90767c7ff9fe81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07567c7ff9fe83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98667c7ff9fe8b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05967c7ff9fe8f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9267c7ff9fe95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66067c7ff9fe9b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45467c7ff9fea1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84167c7ff9feab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51367c7ff9feb1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06267c7ff9feb7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44567c7ff9febf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56767c7ff9fec4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01567c7ff9fec8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24767c7ff9fece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33567c7ff9fed4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70467c7ff9feda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87667c7ff9fedf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64367c7ff9feeb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44467c7ff9feef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125882" name="name484867c7ffa00279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73767c7ffa002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482595" name="name142567c7ffa00d26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6367c7ffa00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17067c7ffa00de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8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35990" name="name158467c7ffa015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067c7ffa015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87867c7ffa016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32941" name="name531467c7ffa01c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067c7ffa01c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7516478" name="name834567c7ffa0265c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80367c7ffa026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8492378" name="name984867c7ffa030dc5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207567c7ffa030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8707817" name="name372867c7ffa03b7f4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31167c7ffa03b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6438313" name="name261567c7ffa045a6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27467c7ffa045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6709233" name="name366367c7ffa04e69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468767c7ffa04e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19709" name="name643067c7ffa054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367c7ffa054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2867c7ffa054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193" name="name948767c7ffa05cfe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88367c7ffa05c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36636" name="name874667c7ffa06736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86767c7ffa067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036106" name="name138867c7ffa0710e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77367c7ffa071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3246" name="name126967c7ffa076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367c7ffa076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0567c7ffa07a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5633608" name="name806167c7ffa08407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2467c7ffa084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66167c7ffa086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4557066" name="name472667c7ffa09045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73967c7ffa090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4567c7ffa090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872803" name="name610967c7ffa09ea9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11967c7ffa09e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1667c7ffa09f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05975" name="name722767c7ffa0abcb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11167c7ffa0ab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27035" name="name695967c7ffa0b4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067c7ffa0b4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97867c7ffa0b5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518689" name="name981267c7ffa0c17a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39667c7ffa0c1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191210" name="name531367c7ffa0c9cd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93667c7ffa0c9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15608" name="name136967c7ffa0d0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067c7ffa0d0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04667c7ffa0d0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6895444" name="name768567c7ffa0daac4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71567c7ffa0da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8511" name="name951767c7ffa0e0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167c7ffa0e0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66367c7ffa0e2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8794453" name="name130467c7ffa0f384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72967c7ffa0f3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18632" name="name603067c7ffa107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867c7ffa107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4262825" name="name185267c7ffa112ba3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696267c7ffa112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50541" name="name594467c7ffa119a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167c7ffa119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99946" name="name987167c7ffa12454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32867c7ffa124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63984" name="name153667c7ffa12b91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58067c7ffa12b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13530" name="name755167c7ffa131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7c7ffa131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10497" name="name901967c7ffa1398e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70967c7ffa139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1708018" name="name307467c7ffa1447f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81967c7ffa144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6613" name="name480967c7ffa14c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067c7ffa14c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3258150" name="name229967c7ffa155ad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56567c7ffa155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666084" name="name739667c7ffa16101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55067c7ffa161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175" name="name392667c7ffa16b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7c7ffa16b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104535" name="name128467c7ffa174a2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96867c7ffa174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10608" name="name149967c7ffa17ba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8867c7ffa17b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75302" name="name645567c7ffa1843f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14467c7ffa184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32288" name="name111567c7ffa18ba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467c7ffa18b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150046" name="name163267c7ffa193d7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74467c7ffa193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55258" name="name498167c7ffa19dc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4967c7ffa19d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91767c7ffa19e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01667c7ffa19f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672367c7ffa19f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8967c7ffa1a0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6383415" name="name298167c7ffa1aae77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67367c7ffa1aa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7654685" name="name691467c7ffa1b72c5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22167c7ffa1b7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24189" name="name421367c7ffa1c3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267c7ffa1c3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62434" name="name494667c7ffa1cfc8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71667c7ffa1cf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0610" name="name470167c7ffa1d5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267c7ffa1d5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992332" name="name377467c7ffa1e0ab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24167c7ffa1e0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6919" name="name139567c7ffa1e858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6167c7ffa1e8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96323" name="name965167c7ffa1ee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667c7ffa1ee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33967c7ffa1ef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7616907" name="name213267c7ffa20591c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34367c7ffa205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24767c7ffa206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46067c7ffa207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9667c7ffa207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09167c7ffa207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97158027" name="name940967c7ffa210fbe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16467c7ffa210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74837" name="name393767c7ffa219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067c7ffa219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7693006" name="name236467c7ffa22304d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05767c7ffa223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434478" name="name662567c7ffa22b714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30767c7ffa22b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6706" name="name935167c7ffa234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367c7ffa234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21367c7ffa235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4867c7ffa236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9510041" name="name872867c7ffa23e86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98667c7ffa23e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43204" name="name328467c7ffa2449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9967c7ffa244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572913" name="name924967c7ffa2511e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85667c7ffa251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13667c7ffa252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6044881" name="name461267c7ffa25d6a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267167c7ffa25d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7083214" name="name838667c7ffa26547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08667c7ffa265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68867c7ffa266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85367c7ffa267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2267c7ffa268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8067c7ffa269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43467c7ffa26a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61767c7ffa26a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15920" name="name976167c7ffa27283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70967c7ffa272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8021069" name="name232267c7ffa2795b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05867c7ffa279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249237" name="name356667c7ffa2811a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8867c7ffa281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3867c7ffa282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988310" name="name557067c7ffa28d00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93067c7ffa28d0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731802" name="name540667c7ffa293a7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58767c7ffa293a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689473" name="name845767c7ffa29a5e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1367c7ffa29a5e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27157" name="name239467c7ffa2a4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7c7ffa2a4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24582" name="name430567c7ffa2ac54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40767c7ffa2ac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38144" name="name516167c7ffa2b663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17367c7ffa2b6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7831810" name="name197567c7ffa2bdf11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28167c7ffa2bd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63806" name="name608367c7ffa2c5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7c7ffa2c5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6276848" name="name488667c7ffa2ce406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39567c7ffa2ce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3975" name="name425867c7ffa2d51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7c7ffa2d5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2066115" name="name467367c7ffa2e37c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1267c7ffa2e3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6864421" name="name975667c7ffa2f36c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28467c7ffa2f3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22100" name="name563067c7ffa309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267c7ffa309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13276" name="name810267c7ffa3252f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5967c7ffa325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745238" name="name259867c7ffa331a0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60567c7ffa33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55696" name="name277067c7ffa338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667c7ffa338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39771" name="name369967c7ffa34934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36967c7ffa349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528231" name="name497567c7ffa35781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1867c7ffa357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3347" name="name421767c7ffa361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067c7ffa361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106655" name="name402967c7ffa36c5a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62467c7ffa36c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98940" name="name782467c7ffa37a75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09067c7ffa37a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065715" name="name324667c7ffa38131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95567c7ffa38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33620" name="name491367c7ffa39041a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42067c7ffa390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09032" name="name144467c7ffa39b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367c7ffa39b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67367c7ffa39c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66488" name="name200167c7ffa3a52b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65967c7ffa3a5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2893011" name="name257667c7ffa3b0ee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41767c7ffa3b0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3048022" name="name729467c7ffa3bc993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41067c7ffa3bc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5004421" name="name723767c7ffa3ca0b2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68367c7ffa3ca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74067c7ffa3ca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0292311" name="name427267c7ffa3d595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50567c7ffa3d5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4286798" name="name851767c7ffa3e569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05167c7ffa3e5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8669327" name="name670867c7ffa3e6158" descr="image590667c7ffa3e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0667c7ffa3e6145"/>
                          <pic:cNvPicPr/>
                        </pic:nvPicPr>
                        <pic:blipFill>
                          <a:blip r:embed="rId533867c7ffa3e6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70367c7ffa3e6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55967c7ffa3e7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42167c7ffa3e7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8081452" name="name346867c7ffa4053e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53167c7ffa405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6332089" name="name374267c7ffa411841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21567c7ffa411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7933360" name="name227267c7ffa41ea64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12267c7ffa41e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0909" name="name778767c7ffa42a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7c7ffa42a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726435" name="name332167c7ffa438c41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38967c7ffa438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95767c7ffa43a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135439" name="name467467c7ffa44740b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27367c7ffa447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86250" name="name285867c7ffa451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867c7ffa451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65967c7ffa453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04706" name="name436167c7ffa466a5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76967c7ffa466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36780" name="name260267c7ffa473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7c7ffa473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7359784" name="name102967c7ffa481b27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35767c7ffa481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34672" name="name603167c7ffa48e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067c7ffa48e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7558602" name="name178567c7ffa49b38c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74867c7ffa49b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60767c7ffa49c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626767c7ffa49e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3596913" name="name639967c7ffa4a7f3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53867c7ffa4a7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8822075" name="name414567c7ffa4b4fd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14367c7ffa4b4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971" name="name299867c7ffa4bcb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967c7ffa4bc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08567c7ffa4bd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0089097" name="name983467c7ffa4cc363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61567c7ffa4cc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70967c7ffa4cc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7593044" name="name623167c7ffa4d7097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66867c7ffa4d7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62989" name="name758967c7ffa4e898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37167c7ffa4e8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02342" name="name561567c7ffa4f3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7c7ffa4f3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9767c7ffa501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531330" name="name818267c7ffa50c975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03667c7ffa50c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348" name="name336267c7ffa516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067c7ffa516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980619" name="name135167c7ffa522cb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00267c7ffa522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88167c7ffa525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0196897" name="name521667c7ffa5333aa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53067c7ffa533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17924" name="name426167c7ffa53c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967c7ffa53c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50309085" name="name940167c7ffa54aea9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51967c7ffa54a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34980" name="name140467c7ffa551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7c7ffa551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8511993" name="name872467c7ffa55af9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06967c7ffa55a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2560430" name="name762967c7ffa565eec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96767c7ffa565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5400340" name="name890667c7ffa5715f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98567c7ffa571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8901557" name="name103667c7ffa582e81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26967c7ffa582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37135" name="name348067c7ffa59786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71867c7ffa597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7667810" name="name460867c7ffa597f9e" descr="image871867c7ffa597f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1867c7ffa597f95"/>
                          <pic:cNvPicPr/>
                        </pic:nvPicPr>
                        <pic:blipFill>
                          <a:blip r:embed="rId519867c7ffa597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590276" name="name438567c7ffa5a5fb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29967c7ffa5a5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0147" name="name577867c7ffa5b1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7c7ffa5b1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78467c7ffa5b2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7943432" name="name318467c7ffa5bd38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68567c7ffa5b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884">
    <w:multiLevelType w:val="hybridMultilevel"/>
    <w:lvl w:ilvl="0" w:tplc="47374152">
      <w:start w:val="1"/>
      <w:numFmt w:val="decimal"/>
      <w:lvlText w:val="%1."/>
      <w:lvlJc w:val="left"/>
      <w:pPr>
        <w:ind w:left="720" w:hanging="360"/>
      </w:pPr>
    </w:lvl>
    <w:lvl w:ilvl="1" w:tplc="47374152" w:tentative="1">
      <w:start w:val="1"/>
      <w:numFmt w:val="lowerLetter"/>
      <w:lvlText w:val="%2."/>
      <w:lvlJc w:val="left"/>
      <w:pPr>
        <w:ind w:left="1440" w:hanging="360"/>
      </w:pPr>
    </w:lvl>
    <w:lvl w:ilvl="2" w:tplc="47374152" w:tentative="1">
      <w:start w:val="1"/>
      <w:numFmt w:val="lowerRoman"/>
      <w:lvlText w:val="%3."/>
      <w:lvlJc w:val="right"/>
      <w:pPr>
        <w:ind w:left="2160" w:hanging="180"/>
      </w:pPr>
    </w:lvl>
    <w:lvl w:ilvl="3" w:tplc="47374152" w:tentative="1">
      <w:start w:val="1"/>
      <w:numFmt w:val="decimal"/>
      <w:lvlText w:val="%4."/>
      <w:lvlJc w:val="left"/>
      <w:pPr>
        <w:ind w:left="2880" w:hanging="360"/>
      </w:pPr>
    </w:lvl>
    <w:lvl w:ilvl="4" w:tplc="47374152" w:tentative="1">
      <w:start w:val="1"/>
      <w:numFmt w:val="lowerLetter"/>
      <w:lvlText w:val="%5."/>
      <w:lvlJc w:val="left"/>
      <w:pPr>
        <w:ind w:left="3600" w:hanging="360"/>
      </w:pPr>
    </w:lvl>
    <w:lvl w:ilvl="5" w:tplc="47374152" w:tentative="1">
      <w:start w:val="1"/>
      <w:numFmt w:val="lowerRoman"/>
      <w:lvlText w:val="%6."/>
      <w:lvlJc w:val="right"/>
      <w:pPr>
        <w:ind w:left="4320" w:hanging="180"/>
      </w:pPr>
    </w:lvl>
    <w:lvl w:ilvl="6" w:tplc="47374152" w:tentative="1">
      <w:start w:val="1"/>
      <w:numFmt w:val="decimal"/>
      <w:lvlText w:val="%7."/>
      <w:lvlJc w:val="left"/>
      <w:pPr>
        <w:ind w:left="5040" w:hanging="360"/>
      </w:pPr>
    </w:lvl>
    <w:lvl w:ilvl="7" w:tplc="47374152" w:tentative="1">
      <w:start w:val="1"/>
      <w:numFmt w:val="lowerLetter"/>
      <w:lvlText w:val="%8."/>
      <w:lvlJc w:val="left"/>
      <w:pPr>
        <w:ind w:left="5760" w:hanging="360"/>
      </w:pPr>
    </w:lvl>
    <w:lvl w:ilvl="8" w:tplc="4737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3">
    <w:multiLevelType w:val="hybridMultilevel"/>
    <w:lvl w:ilvl="0" w:tplc="34615722">
      <w:start w:val="1"/>
      <w:numFmt w:val="decimal"/>
      <w:lvlText w:val="%1."/>
      <w:lvlJc w:val="left"/>
      <w:pPr>
        <w:ind w:left="720" w:hanging="360"/>
      </w:pPr>
    </w:lvl>
    <w:lvl w:ilvl="1" w:tplc="34615722" w:tentative="1">
      <w:start w:val="1"/>
      <w:numFmt w:val="lowerLetter"/>
      <w:lvlText w:val="%2."/>
      <w:lvlJc w:val="left"/>
      <w:pPr>
        <w:ind w:left="1440" w:hanging="360"/>
      </w:pPr>
    </w:lvl>
    <w:lvl w:ilvl="2" w:tplc="34615722" w:tentative="1">
      <w:start w:val="1"/>
      <w:numFmt w:val="lowerRoman"/>
      <w:lvlText w:val="%3."/>
      <w:lvlJc w:val="right"/>
      <w:pPr>
        <w:ind w:left="2160" w:hanging="180"/>
      </w:pPr>
    </w:lvl>
    <w:lvl w:ilvl="3" w:tplc="34615722" w:tentative="1">
      <w:start w:val="1"/>
      <w:numFmt w:val="decimal"/>
      <w:lvlText w:val="%4."/>
      <w:lvlJc w:val="left"/>
      <w:pPr>
        <w:ind w:left="2880" w:hanging="360"/>
      </w:pPr>
    </w:lvl>
    <w:lvl w:ilvl="4" w:tplc="34615722" w:tentative="1">
      <w:start w:val="1"/>
      <w:numFmt w:val="lowerLetter"/>
      <w:lvlText w:val="%5."/>
      <w:lvlJc w:val="left"/>
      <w:pPr>
        <w:ind w:left="3600" w:hanging="360"/>
      </w:pPr>
    </w:lvl>
    <w:lvl w:ilvl="5" w:tplc="34615722" w:tentative="1">
      <w:start w:val="1"/>
      <w:numFmt w:val="lowerRoman"/>
      <w:lvlText w:val="%6."/>
      <w:lvlJc w:val="right"/>
      <w:pPr>
        <w:ind w:left="4320" w:hanging="180"/>
      </w:pPr>
    </w:lvl>
    <w:lvl w:ilvl="6" w:tplc="34615722" w:tentative="1">
      <w:start w:val="1"/>
      <w:numFmt w:val="decimal"/>
      <w:lvlText w:val="%7."/>
      <w:lvlJc w:val="left"/>
      <w:pPr>
        <w:ind w:left="5040" w:hanging="360"/>
      </w:pPr>
    </w:lvl>
    <w:lvl w:ilvl="7" w:tplc="34615722" w:tentative="1">
      <w:start w:val="1"/>
      <w:numFmt w:val="lowerLetter"/>
      <w:lvlText w:val="%8."/>
      <w:lvlJc w:val="left"/>
      <w:pPr>
        <w:ind w:left="5760" w:hanging="360"/>
      </w:pPr>
    </w:lvl>
    <w:lvl w:ilvl="8" w:tplc="3461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2">
    <w:multiLevelType w:val="hybridMultilevel"/>
    <w:lvl w:ilvl="0" w:tplc="53016215">
      <w:start w:val="1"/>
      <w:numFmt w:val="decimal"/>
      <w:lvlText w:val="%1."/>
      <w:lvlJc w:val="left"/>
      <w:pPr>
        <w:ind w:left="720" w:hanging="360"/>
      </w:pPr>
    </w:lvl>
    <w:lvl w:ilvl="1" w:tplc="53016215" w:tentative="1">
      <w:start w:val="1"/>
      <w:numFmt w:val="lowerLetter"/>
      <w:lvlText w:val="%2."/>
      <w:lvlJc w:val="left"/>
      <w:pPr>
        <w:ind w:left="1440" w:hanging="360"/>
      </w:pPr>
    </w:lvl>
    <w:lvl w:ilvl="2" w:tplc="53016215" w:tentative="1">
      <w:start w:val="1"/>
      <w:numFmt w:val="lowerRoman"/>
      <w:lvlText w:val="%3."/>
      <w:lvlJc w:val="right"/>
      <w:pPr>
        <w:ind w:left="2160" w:hanging="180"/>
      </w:pPr>
    </w:lvl>
    <w:lvl w:ilvl="3" w:tplc="53016215" w:tentative="1">
      <w:start w:val="1"/>
      <w:numFmt w:val="decimal"/>
      <w:lvlText w:val="%4."/>
      <w:lvlJc w:val="left"/>
      <w:pPr>
        <w:ind w:left="2880" w:hanging="360"/>
      </w:pPr>
    </w:lvl>
    <w:lvl w:ilvl="4" w:tplc="53016215" w:tentative="1">
      <w:start w:val="1"/>
      <w:numFmt w:val="lowerLetter"/>
      <w:lvlText w:val="%5."/>
      <w:lvlJc w:val="left"/>
      <w:pPr>
        <w:ind w:left="3600" w:hanging="360"/>
      </w:pPr>
    </w:lvl>
    <w:lvl w:ilvl="5" w:tplc="53016215" w:tentative="1">
      <w:start w:val="1"/>
      <w:numFmt w:val="lowerRoman"/>
      <w:lvlText w:val="%6."/>
      <w:lvlJc w:val="right"/>
      <w:pPr>
        <w:ind w:left="4320" w:hanging="180"/>
      </w:pPr>
    </w:lvl>
    <w:lvl w:ilvl="6" w:tplc="53016215" w:tentative="1">
      <w:start w:val="1"/>
      <w:numFmt w:val="decimal"/>
      <w:lvlText w:val="%7."/>
      <w:lvlJc w:val="left"/>
      <w:pPr>
        <w:ind w:left="5040" w:hanging="360"/>
      </w:pPr>
    </w:lvl>
    <w:lvl w:ilvl="7" w:tplc="53016215" w:tentative="1">
      <w:start w:val="1"/>
      <w:numFmt w:val="lowerLetter"/>
      <w:lvlText w:val="%8."/>
      <w:lvlJc w:val="left"/>
      <w:pPr>
        <w:ind w:left="5760" w:hanging="360"/>
      </w:pPr>
    </w:lvl>
    <w:lvl w:ilvl="8" w:tplc="5301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1">
    <w:multiLevelType w:val="hybridMultilevel"/>
    <w:lvl w:ilvl="0" w:tplc="76792511">
      <w:start w:val="1"/>
      <w:numFmt w:val="decimal"/>
      <w:lvlText w:val="%1."/>
      <w:lvlJc w:val="left"/>
      <w:pPr>
        <w:ind w:left="720" w:hanging="360"/>
      </w:pPr>
    </w:lvl>
    <w:lvl w:ilvl="1" w:tplc="76792511" w:tentative="1">
      <w:start w:val="1"/>
      <w:numFmt w:val="lowerLetter"/>
      <w:lvlText w:val="%2."/>
      <w:lvlJc w:val="left"/>
      <w:pPr>
        <w:ind w:left="1440" w:hanging="360"/>
      </w:pPr>
    </w:lvl>
    <w:lvl w:ilvl="2" w:tplc="76792511" w:tentative="1">
      <w:start w:val="1"/>
      <w:numFmt w:val="lowerRoman"/>
      <w:lvlText w:val="%3."/>
      <w:lvlJc w:val="right"/>
      <w:pPr>
        <w:ind w:left="2160" w:hanging="180"/>
      </w:pPr>
    </w:lvl>
    <w:lvl w:ilvl="3" w:tplc="76792511" w:tentative="1">
      <w:start w:val="1"/>
      <w:numFmt w:val="decimal"/>
      <w:lvlText w:val="%4."/>
      <w:lvlJc w:val="left"/>
      <w:pPr>
        <w:ind w:left="2880" w:hanging="360"/>
      </w:pPr>
    </w:lvl>
    <w:lvl w:ilvl="4" w:tplc="76792511" w:tentative="1">
      <w:start w:val="1"/>
      <w:numFmt w:val="lowerLetter"/>
      <w:lvlText w:val="%5."/>
      <w:lvlJc w:val="left"/>
      <w:pPr>
        <w:ind w:left="3600" w:hanging="360"/>
      </w:pPr>
    </w:lvl>
    <w:lvl w:ilvl="5" w:tplc="76792511" w:tentative="1">
      <w:start w:val="1"/>
      <w:numFmt w:val="lowerRoman"/>
      <w:lvlText w:val="%6."/>
      <w:lvlJc w:val="right"/>
      <w:pPr>
        <w:ind w:left="4320" w:hanging="180"/>
      </w:pPr>
    </w:lvl>
    <w:lvl w:ilvl="6" w:tplc="76792511" w:tentative="1">
      <w:start w:val="1"/>
      <w:numFmt w:val="decimal"/>
      <w:lvlText w:val="%7."/>
      <w:lvlJc w:val="left"/>
      <w:pPr>
        <w:ind w:left="5040" w:hanging="360"/>
      </w:pPr>
    </w:lvl>
    <w:lvl w:ilvl="7" w:tplc="76792511" w:tentative="1">
      <w:start w:val="1"/>
      <w:numFmt w:val="lowerLetter"/>
      <w:lvlText w:val="%8."/>
      <w:lvlJc w:val="left"/>
      <w:pPr>
        <w:ind w:left="5760" w:hanging="360"/>
      </w:pPr>
    </w:lvl>
    <w:lvl w:ilvl="8" w:tplc="7679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0">
    <w:multiLevelType w:val="hybridMultilevel"/>
    <w:lvl w:ilvl="0" w:tplc="24271187">
      <w:start w:val="1"/>
      <w:numFmt w:val="decimal"/>
      <w:lvlText w:val="%1."/>
      <w:lvlJc w:val="left"/>
      <w:pPr>
        <w:ind w:left="720" w:hanging="360"/>
      </w:pPr>
    </w:lvl>
    <w:lvl w:ilvl="1" w:tplc="24271187" w:tentative="1">
      <w:start w:val="1"/>
      <w:numFmt w:val="lowerLetter"/>
      <w:lvlText w:val="%2."/>
      <w:lvlJc w:val="left"/>
      <w:pPr>
        <w:ind w:left="1440" w:hanging="360"/>
      </w:pPr>
    </w:lvl>
    <w:lvl w:ilvl="2" w:tplc="24271187" w:tentative="1">
      <w:start w:val="1"/>
      <w:numFmt w:val="lowerRoman"/>
      <w:lvlText w:val="%3."/>
      <w:lvlJc w:val="right"/>
      <w:pPr>
        <w:ind w:left="2160" w:hanging="180"/>
      </w:pPr>
    </w:lvl>
    <w:lvl w:ilvl="3" w:tplc="24271187" w:tentative="1">
      <w:start w:val="1"/>
      <w:numFmt w:val="decimal"/>
      <w:lvlText w:val="%4."/>
      <w:lvlJc w:val="left"/>
      <w:pPr>
        <w:ind w:left="2880" w:hanging="360"/>
      </w:pPr>
    </w:lvl>
    <w:lvl w:ilvl="4" w:tplc="24271187" w:tentative="1">
      <w:start w:val="1"/>
      <w:numFmt w:val="lowerLetter"/>
      <w:lvlText w:val="%5."/>
      <w:lvlJc w:val="left"/>
      <w:pPr>
        <w:ind w:left="3600" w:hanging="360"/>
      </w:pPr>
    </w:lvl>
    <w:lvl w:ilvl="5" w:tplc="24271187" w:tentative="1">
      <w:start w:val="1"/>
      <w:numFmt w:val="lowerRoman"/>
      <w:lvlText w:val="%6."/>
      <w:lvlJc w:val="right"/>
      <w:pPr>
        <w:ind w:left="4320" w:hanging="180"/>
      </w:pPr>
    </w:lvl>
    <w:lvl w:ilvl="6" w:tplc="24271187" w:tentative="1">
      <w:start w:val="1"/>
      <w:numFmt w:val="decimal"/>
      <w:lvlText w:val="%7."/>
      <w:lvlJc w:val="left"/>
      <w:pPr>
        <w:ind w:left="5040" w:hanging="360"/>
      </w:pPr>
    </w:lvl>
    <w:lvl w:ilvl="7" w:tplc="24271187" w:tentative="1">
      <w:start w:val="1"/>
      <w:numFmt w:val="lowerLetter"/>
      <w:lvlText w:val="%8."/>
      <w:lvlJc w:val="left"/>
      <w:pPr>
        <w:ind w:left="5760" w:hanging="360"/>
      </w:pPr>
    </w:lvl>
    <w:lvl w:ilvl="8" w:tplc="2427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9">
    <w:multiLevelType w:val="hybridMultilevel"/>
    <w:lvl w:ilvl="0" w:tplc="21764735">
      <w:start w:val="1"/>
      <w:numFmt w:val="decimal"/>
      <w:lvlText w:val="%1."/>
      <w:lvlJc w:val="left"/>
      <w:pPr>
        <w:ind w:left="720" w:hanging="360"/>
      </w:pPr>
    </w:lvl>
    <w:lvl w:ilvl="1" w:tplc="21764735" w:tentative="1">
      <w:start w:val="1"/>
      <w:numFmt w:val="lowerLetter"/>
      <w:lvlText w:val="%2."/>
      <w:lvlJc w:val="left"/>
      <w:pPr>
        <w:ind w:left="1440" w:hanging="360"/>
      </w:pPr>
    </w:lvl>
    <w:lvl w:ilvl="2" w:tplc="21764735" w:tentative="1">
      <w:start w:val="1"/>
      <w:numFmt w:val="lowerRoman"/>
      <w:lvlText w:val="%3."/>
      <w:lvlJc w:val="right"/>
      <w:pPr>
        <w:ind w:left="2160" w:hanging="180"/>
      </w:pPr>
    </w:lvl>
    <w:lvl w:ilvl="3" w:tplc="21764735" w:tentative="1">
      <w:start w:val="1"/>
      <w:numFmt w:val="decimal"/>
      <w:lvlText w:val="%4."/>
      <w:lvlJc w:val="left"/>
      <w:pPr>
        <w:ind w:left="2880" w:hanging="360"/>
      </w:pPr>
    </w:lvl>
    <w:lvl w:ilvl="4" w:tplc="21764735" w:tentative="1">
      <w:start w:val="1"/>
      <w:numFmt w:val="lowerLetter"/>
      <w:lvlText w:val="%5."/>
      <w:lvlJc w:val="left"/>
      <w:pPr>
        <w:ind w:left="3600" w:hanging="360"/>
      </w:pPr>
    </w:lvl>
    <w:lvl w:ilvl="5" w:tplc="21764735" w:tentative="1">
      <w:start w:val="1"/>
      <w:numFmt w:val="lowerRoman"/>
      <w:lvlText w:val="%6."/>
      <w:lvlJc w:val="right"/>
      <w:pPr>
        <w:ind w:left="4320" w:hanging="180"/>
      </w:pPr>
    </w:lvl>
    <w:lvl w:ilvl="6" w:tplc="21764735" w:tentative="1">
      <w:start w:val="1"/>
      <w:numFmt w:val="decimal"/>
      <w:lvlText w:val="%7."/>
      <w:lvlJc w:val="left"/>
      <w:pPr>
        <w:ind w:left="5040" w:hanging="360"/>
      </w:pPr>
    </w:lvl>
    <w:lvl w:ilvl="7" w:tplc="21764735" w:tentative="1">
      <w:start w:val="1"/>
      <w:numFmt w:val="lowerLetter"/>
      <w:lvlText w:val="%8."/>
      <w:lvlJc w:val="left"/>
      <w:pPr>
        <w:ind w:left="5760" w:hanging="360"/>
      </w:pPr>
    </w:lvl>
    <w:lvl w:ilvl="8" w:tplc="2176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8">
    <w:multiLevelType w:val="hybridMultilevel"/>
    <w:lvl w:ilvl="0" w:tplc="87310197">
      <w:start w:val="1"/>
      <w:numFmt w:val="decimal"/>
      <w:lvlText w:val="%1."/>
      <w:lvlJc w:val="left"/>
      <w:pPr>
        <w:ind w:left="720" w:hanging="360"/>
      </w:pPr>
    </w:lvl>
    <w:lvl w:ilvl="1" w:tplc="87310197" w:tentative="1">
      <w:start w:val="1"/>
      <w:numFmt w:val="lowerLetter"/>
      <w:lvlText w:val="%2."/>
      <w:lvlJc w:val="left"/>
      <w:pPr>
        <w:ind w:left="1440" w:hanging="360"/>
      </w:pPr>
    </w:lvl>
    <w:lvl w:ilvl="2" w:tplc="87310197" w:tentative="1">
      <w:start w:val="1"/>
      <w:numFmt w:val="lowerRoman"/>
      <w:lvlText w:val="%3."/>
      <w:lvlJc w:val="right"/>
      <w:pPr>
        <w:ind w:left="2160" w:hanging="180"/>
      </w:pPr>
    </w:lvl>
    <w:lvl w:ilvl="3" w:tplc="87310197" w:tentative="1">
      <w:start w:val="1"/>
      <w:numFmt w:val="decimal"/>
      <w:lvlText w:val="%4."/>
      <w:lvlJc w:val="left"/>
      <w:pPr>
        <w:ind w:left="2880" w:hanging="360"/>
      </w:pPr>
    </w:lvl>
    <w:lvl w:ilvl="4" w:tplc="87310197" w:tentative="1">
      <w:start w:val="1"/>
      <w:numFmt w:val="lowerLetter"/>
      <w:lvlText w:val="%5."/>
      <w:lvlJc w:val="left"/>
      <w:pPr>
        <w:ind w:left="3600" w:hanging="360"/>
      </w:pPr>
    </w:lvl>
    <w:lvl w:ilvl="5" w:tplc="87310197" w:tentative="1">
      <w:start w:val="1"/>
      <w:numFmt w:val="lowerRoman"/>
      <w:lvlText w:val="%6."/>
      <w:lvlJc w:val="right"/>
      <w:pPr>
        <w:ind w:left="4320" w:hanging="180"/>
      </w:pPr>
    </w:lvl>
    <w:lvl w:ilvl="6" w:tplc="87310197" w:tentative="1">
      <w:start w:val="1"/>
      <w:numFmt w:val="decimal"/>
      <w:lvlText w:val="%7."/>
      <w:lvlJc w:val="left"/>
      <w:pPr>
        <w:ind w:left="5040" w:hanging="360"/>
      </w:pPr>
    </w:lvl>
    <w:lvl w:ilvl="7" w:tplc="87310197" w:tentative="1">
      <w:start w:val="1"/>
      <w:numFmt w:val="lowerLetter"/>
      <w:lvlText w:val="%8."/>
      <w:lvlJc w:val="left"/>
      <w:pPr>
        <w:ind w:left="5760" w:hanging="360"/>
      </w:pPr>
    </w:lvl>
    <w:lvl w:ilvl="8" w:tplc="8731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7">
    <w:multiLevelType w:val="hybridMultilevel"/>
    <w:lvl w:ilvl="0" w:tplc="96968100">
      <w:start w:val="1"/>
      <w:numFmt w:val="decimal"/>
      <w:lvlText w:val="%1."/>
      <w:lvlJc w:val="left"/>
      <w:pPr>
        <w:ind w:left="720" w:hanging="360"/>
      </w:pPr>
    </w:lvl>
    <w:lvl w:ilvl="1" w:tplc="96968100" w:tentative="1">
      <w:start w:val="1"/>
      <w:numFmt w:val="lowerLetter"/>
      <w:lvlText w:val="%2."/>
      <w:lvlJc w:val="left"/>
      <w:pPr>
        <w:ind w:left="1440" w:hanging="360"/>
      </w:pPr>
    </w:lvl>
    <w:lvl w:ilvl="2" w:tplc="96968100" w:tentative="1">
      <w:start w:val="1"/>
      <w:numFmt w:val="lowerRoman"/>
      <w:lvlText w:val="%3."/>
      <w:lvlJc w:val="right"/>
      <w:pPr>
        <w:ind w:left="2160" w:hanging="180"/>
      </w:pPr>
    </w:lvl>
    <w:lvl w:ilvl="3" w:tplc="96968100" w:tentative="1">
      <w:start w:val="1"/>
      <w:numFmt w:val="decimal"/>
      <w:lvlText w:val="%4."/>
      <w:lvlJc w:val="left"/>
      <w:pPr>
        <w:ind w:left="2880" w:hanging="360"/>
      </w:pPr>
    </w:lvl>
    <w:lvl w:ilvl="4" w:tplc="96968100" w:tentative="1">
      <w:start w:val="1"/>
      <w:numFmt w:val="lowerLetter"/>
      <w:lvlText w:val="%5."/>
      <w:lvlJc w:val="left"/>
      <w:pPr>
        <w:ind w:left="3600" w:hanging="360"/>
      </w:pPr>
    </w:lvl>
    <w:lvl w:ilvl="5" w:tplc="96968100" w:tentative="1">
      <w:start w:val="1"/>
      <w:numFmt w:val="lowerRoman"/>
      <w:lvlText w:val="%6."/>
      <w:lvlJc w:val="right"/>
      <w:pPr>
        <w:ind w:left="4320" w:hanging="180"/>
      </w:pPr>
    </w:lvl>
    <w:lvl w:ilvl="6" w:tplc="96968100" w:tentative="1">
      <w:start w:val="1"/>
      <w:numFmt w:val="decimal"/>
      <w:lvlText w:val="%7."/>
      <w:lvlJc w:val="left"/>
      <w:pPr>
        <w:ind w:left="5040" w:hanging="360"/>
      </w:pPr>
    </w:lvl>
    <w:lvl w:ilvl="7" w:tplc="96968100" w:tentative="1">
      <w:start w:val="1"/>
      <w:numFmt w:val="lowerLetter"/>
      <w:lvlText w:val="%8."/>
      <w:lvlJc w:val="left"/>
      <w:pPr>
        <w:ind w:left="5760" w:hanging="360"/>
      </w:pPr>
    </w:lvl>
    <w:lvl w:ilvl="8" w:tplc="9696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6">
    <w:multiLevelType w:val="hybridMultilevel"/>
    <w:lvl w:ilvl="0" w:tplc="34511470">
      <w:start w:val="1"/>
      <w:numFmt w:val="decimal"/>
      <w:lvlText w:val="%1."/>
      <w:lvlJc w:val="left"/>
      <w:pPr>
        <w:ind w:left="720" w:hanging="360"/>
      </w:pPr>
    </w:lvl>
    <w:lvl w:ilvl="1" w:tplc="34511470" w:tentative="1">
      <w:start w:val="1"/>
      <w:numFmt w:val="lowerLetter"/>
      <w:lvlText w:val="%2."/>
      <w:lvlJc w:val="left"/>
      <w:pPr>
        <w:ind w:left="1440" w:hanging="360"/>
      </w:pPr>
    </w:lvl>
    <w:lvl w:ilvl="2" w:tplc="34511470" w:tentative="1">
      <w:start w:val="1"/>
      <w:numFmt w:val="lowerRoman"/>
      <w:lvlText w:val="%3."/>
      <w:lvlJc w:val="right"/>
      <w:pPr>
        <w:ind w:left="2160" w:hanging="180"/>
      </w:pPr>
    </w:lvl>
    <w:lvl w:ilvl="3" w:tplc="34511470" w:tentative="1">
      <w:start w:val="1"/>
      <w:numFmt w:val="decimal"/>
      <w:lvlText w:val="%4."/>
      <w:lvlJc w:val="left"/>
      <w:pPr>
        <w:ind w:left="2880" w:hanging="360"/>
      </w:pPr>
    </w:lvl>
    <w:lvl w:ilvl="4" w:tplc="34511470" w:tentative="1">
      <w:start w:val="1"/>
      <w:numFmt w:val="lowerLetter"/>
      <w:lvlText w:val="%5."/>
      <w:lvlJc w:val="left"/>
      <w:pPr>
        <w:ind w:left="3600" w:hanging="360"/>
      </w:pPr>
    </w:lvl>
    <w:lvl w:ilvl="5" w:tplc="34511470" w:tentative="1">
      <w:start w:val="1"/>
      <w:numFmt w:val="lowerRoman"/>
      <w:lvlText w:val="%6."/>
      <w:lvlJc w:val="right"/>
      <w:pPr>
        <w:ind w:left="4320" w:hanging="180"/>
      </w:pPr>
    </w:lvl>
    <w:lvl w:ilvl="6" w:tplc="34511470" w:tentative="1">
      <w:start w:val="1"/>
      <w:numFmt w:val="decimal"/>
      <w:lvlText w:val="%7."/>
      <w:lvlJc w:val="left"/>
      <w:pPr>
        <w:ind w:left="5040" w:hanging="360"/>
      </w:pPr>
    </w:lvl>
    <w:lvl w:ilvl="7" w:tplc="34511470" w:tentative="1">
      <w:start w:val="1"/>
      <w:numFmt w:val="lowerLetter"/>
      <w:lvlText w:val="%8."/>
      <w:lvlJc w:val="left"/>
      <w:pPr>
        <w:ind w:left="5760" w:hanging="360"/>
      </w:pPr>
    </w:lvl>
    <w:lvl w:ilvl="8" w:tplc="3451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5">
    <w:multiLevelType w:val="hybridMultilevel"/>
    <w:lvl w:ilvl="0" w:tplc="68381163">
      <w:start w:val="1"/>
      <w:numFmt w:val="decimal"/>
      <w:lvlText w:val="%1."/>
      <w:lvlJc w:val="left"/>
      <w:pPr>
        <w:ind w:left="720" w:hanging="360"/>
      </w:pPr>
    </w:lvl>
    <w:lvl w:ilvl="1" w:tplc="68381163" w:tentative="1">
      <w:start w:val="1"/>
      <w:numFmt w:val="lowerLetter"/>
      <w:lvlText w:val="%2."/>
      <w:lvlJc w:val="left"/>
      <w:pPr>
        <w:ind w:left="1440" w:hanging="360"/>
      </w:pPr>
    </w:lvl>
    <w:lvl w:ilvl="2" w:tplc="68381163" w:tentative="1">
      <w:start w:val="1"/>
      <w:numFmt w:val="lowerRoman"/>
      <w:lvlText w:val="%3."/>
      <w:lvlJc w:val="right"/>
      <w:pPr>
        <w:ind w:left="2160" w:hanging="180"/>
      </w:pPr>
    </w:lvl>
    <w:lvl w:ilvl="3" w:tplc="68381163" w:tentative="1">
      <w:start w:val="1"/>
      <w:numFmt w:val="decimal"/>
      <w:lvlText w:val="%4."/>
      <w:lvlJc w:val="left"/>
      <w:pPr>
        <w:ind w:left="2880" w:hanging="360"/>
      </w:pPr>
    </w:lvl>
    <w:lvl w:ilvl="4" w:tplc="68381163" w:tentative="1">
      <w:start w:val="1"/>
      <w:numFmt w:val="lowerLetter"/>
      <w:lvlText w:val="%5."/>
      <w:lvlJc w:val="left"/>
      <w:pPr>
        <w:ind w:left="3600" w:hanging="360"/>
      </w:pPr>
    </w:lvl>
    <w:lvl w:ilvl="5" w:tplc="68381163" w:tentative="1">
      <w:start w:val="1"/>
      <w:numFmt w:val="lowerRoman"/>
      <w:lvlText w:val="%6."/>
      <w:lvlJc w:val="right"/>
      <w:pPr>
        <w:ind w:left="4320" w:hanging="180"/>
      </w:pPr>
    </w:lvl>
    <w:lvl w:ilvl="6" w:tplc="68381163" w:tentative="1">
      <w:start w:val="1"/>
      <w:numFmt w:val="decimal"/>
      <w:lvlText w:val="%7."/>
      <w:lvlJc w:val="left"/>
      <w:pPr>
        <w:ind w:left="5040" w:hanging="360"/>
      </w:pPr>
    </w:lvl>
    <w:lvl w:ilvl="7" w:tplc="68381163" w:tentative="1">
      <w:start w:val="1"/>
      <w:numFmt w:val="lowerLetter"/>
      <w:lvlText w:val="%8."/>
      <w:lvlJc w:val="left"/>
      <w:pPr>
        <w:ind w:left="5760" w:hanging="360"/>
      </w:pPr>
    </w:lvl>
    <w:lvl w:ilvl="8" w:tplc="68381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4">
    <w:multiLevelType w:val="hybridMultilevel"/>
    <w:lvl w:ilvl="0" w:tplc="61338923">
      <w:start w:val="1"/>
      <w:numFmt w:val="decimal"/>
      <w:lvlText w:val="%1."/>
      <w:lvlJc w:val="left"/>
      <w:pPr>
        <w:ind w:left="720" w:hanging="360"/>
      </w:pPr>
    </w:lvl>
    <w:lvl w:ilvl="1" w:tplc="61338923" w:tentative="1">
      <w:start w:val="1"/>
      <w:numFmt w:val="lowerLetter"/>
      <w:lvlText w:val="%2."/>
      <w:lvlJc w:val="left"/>
      <w:pPr>
        <w:ind w:left="1440" w:hanging="360"/>
      </w:pPr>
    </w:lvl>
    <w:lvl w:ilvl="2" w:tplc="61338923" w:tentative="1">
      <w:start w:val="1"/>
      <w:numFmt w:val="lowerRoman"/>
      <w:lvlText w:val="%3."/>
      <w:lvlJc w:val="right"/>
      <w:pPr>
        <w:ind w:left="2160" w:hanging="180"/>
      </w:pPr>
    </w:lvl>
    <w:lvl w:ilvl="3" w:tplc="61338923" w:tentative="1">
      <w:start w:val="1"/>
      <w:numFmt w:val="decimal"/>
      <w:lvlText w:val="%4."/>
      <w:lvlJc w:val="left"/>
      <w:pPr>
        <w:ind w:left="2880" w:hanging="360"/>
      </w:pPr>
    </w:lvl>
    <w:lvl w:ilvl="4" w:tplc="61338923" w:tentative="1">
      <w:start w:val="1"/>
      <w:numFmt w:val="lowerLetter"/>
      <w:lvlText w:val="%5."/>
      <w:lvlJc w:val="left"/>
      <w:pPr>
        <w:ind w:left="3600" w:hanging="360"/>
      </w:pPr>
    </w:lvl>
    <w:lvl w:ilvl="5" w:tplc="61338923" w:tentative="1">
      <w:start w:val="1"/>
      <w:numFmt w:val="lowerRoman"/>
      <w:lvlText w:val="%6."/>
      <w:lvlJc w:val="right"/>
      <w:pPr>
        <w:ind w:left="4320" w:hanging="180"/>
      </w:pPr>
    </w:lvl>
    <w:lvl w:ilvl="6" w:tplc="61338923" w:tentative="1">
      <w:start w:val="1"/>
      <w:numFmt w:val="decimal"/>
      <w:lvlText w:val="%7."/>
      <w:lvlJc w:val="left"/>
      <w:pPr>
        <w:ind w:left="5040" w:hanging="360"/>
      </w:pPr>
    </w:lvl>
    <w:lvl w:ilvl="7" w:tplc="61338923" w:tentative="1">
      <w:start w:val="1"/>
      <w:numFmt w:val="lowerLetter"/>
      <w:lvlText w:val="%8."/>
      <w:lvlJc w:val="left"/>
      <w:pPr>
        <w:ind w:left="5760" w:hanging="360"/>
      </w:pPr>
    </w:lvl>
    <w:lvl w:ilvl="8" w:tplc="6133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3">
    <w:multiLevelType w:val="hybridMultilevel"/>
    <w:lvl w:ilvl="0" w:tplc="90680383">
      <w:start w:val="1"/>
      <w:numFmt w:val="decimal"/>
      <w:lvlText w:val="%1."/>
      <w:lvlJc w:val="left"/>
      <w:pPr>
        <w:ind w:left="720" w:hanging="360"/>
      </w:pPr>
    </w:lvl>
    <w:lvl w:ilvl="1" w:tplc="90680383" w:tentative="1">
      <w:start w:val="1"/>
      <w:numFmt w:val="lowerLetter"/>
      <w:lvlText w:val="%2."/>
      <w:lvlJc w:val="left"/>
      <w:pPr>
        <w:ind w:left="1440" w:hanging="360"/>
      </w:pPr>
    </w:lvl>
    <w:lvl w:ilvl="2" w:tplc="90680383" w:tentative="1">
      <w:start w:val="1"/>
      <w:numFmt w:val="lowerRoman"/>
      <w:lvlText w:val="%3."/>
      <w:lvlJc w:val="right"/>
      <w:pPr>
        <w:ind w:left="2160" w:hanging="180"/>
      </w:pPr>
    </w:lvl>
    <w:lvl w:ilvl="3" w:tplc="90680383" w:tentative="1">
      <w:start w:val="1"/>
      <w:numFmt w:val="decimal"/>
      <w:lvlText w:val="%4."/>
      <w:lvlJc w:val="left"/>
      <w:pPr>
        <w:ind w:left="2880" w:hanging="360"/>
      </w:pPr>
    </w:lvl>
    <w:lvl w:ilvl="4" w:tplc="90680383" w:tentative="1">
      <w:start w:val="1"/>
      <w:numFmt w:val="lowerLetter"/>
      <w:lvlText w:val="%5."/>
      <w:lvlJc w:val="left"/>
      <w:pPr>
        <w:ind w:left="3600" w:hanging="360"/>
      </w:pPr>
    </w:lvl>
    <w:lvl w:ilvl="5" w:tplc="90680383" w:tentative="1">
      <w:start w:val="1"/>
      <w:numFmt w:val="lowerRoman"/>
      <w:lvlText w:val="%6."/>
      <w:lvlJc w:val="right"/>
      <w:pPr>
        <w:ind w:left="4320" w:hanging="180"/>
      </w:pPr>
    </w:lvl>
    <w:lvl w:ilvl="6" w:tplc="90680383" w:tentative="1">
      <w:start w:val="1"/>
      <w:numFmt w:val="decimal"/>
      <w:lvlText w:val="%7."/>
      <w:lvlJc w:val="left"/>
      <w:pPr>
        <w:ind w:left="5040" w:hanging="360"/>
      </w:pPr>
    </w:lvl>
    <w:lvl w:ilvl="7" w:tplc="90680383" w:tentative="1">
      <w:start w:val="1"/>
      <w:numFmt w:val="lowerLetter"/>
      <w:lvlText w:val="%8."/>
      <w:lvlJc w:val="left"/>
      <w:pPr>
        <w:ind w:left="5760" w:hanging="360"/>
      </w:pPr>
    </w:lvl>
    <w:lvl w:ilvl="8" w:tplc="9068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2">
    <w:multiLevelType w:val="hybridMultilevel"/>
    <w:lvl w:ilvl="0" w:tplc="94072323">
      <w:start w:val="1"/>
      <w:numFmt w:val="decimal"/>
      <w:lvlText w:val="%1."/>
      <w:lvlJc w:val="left"/>
      <w:pPr>
        <w:ind w:left="720" w:hanging="360"/>
      </w:pPr>
    </w:lvl>
    <w:lvl w:ilvl="1" w:tplc="94072323" w:tentative="1">
      <w:start w:val="1"/>
      <w:numFmt w:val="lowerLetter"/>
      <w:lvlText w:val="%2."/>
      <w:lvlJc w:val="left"/>
      <w:pPr>
        <w:ind w:left="1440" w:hanging="360"/>
      </w:pPr>
    </w:lvl>
    <w:lvl w:ilvl="2" w:tplc="94072323" w:tentative="1">
      <w:start w:val="1"/>
      <w:numFmt w:val="lowerRoman"/>
      <w:lvlText w:val="%3."/>
      <w:lvlJc w:val="right"/>
      <w:pPr>
        <w:ind w:left="2160" w:hanging="180"/>
      </w:pPr>
    </w:lvl>
    <w:lvl w:ilvl="3" w:tplc="94072323" w:tentative="1">
      <w:start w:val="1"/>
      <w:numFmt w:val="decimal"/>
      <w:lvlText w:val="%4."/>
      <w:lvlJc w:val="left"/>
      <w:pPr>
        <w:ind w:left="2880" w:hanging="360"/>
      </w:pPr>
    </w:lvl>
    <w:lvl w:ilvl="4" w:tplc="94072323" w:tentative="1">
      <w:start w:val="1"/>
      <w:numFmt w:val="lowerLetter"/>
      <w:lvlText w:val="%5."/>
      <w:lvlJc w:val="left"/>
      <w:pPr>
        <w:ind w:left="3600" w:hanging="360"/>
      </w:pPr>
    </w:lvl>
    <w:lvl w:ilvl="5" w:tplc="94072323" w:tentative="1">
      <w:start w:val="1"/>
      <w:numFmt w:val="lowerRoman"/>
      <w:lvlText w:val="%6."/>
      <w:lvlJc w:val="right"/>
      <w:pPr>
        <w:ind w:left="4320" w:hanging="180"/>
      </w:pPr>
    </w:lvl>
    <w:lvl w:ilvl="6" w:tplc="94072323" w:tentative="1">
      <w:start w:val="1"/>
      <w:numFmt w:val="decimal"/>
      <w:lvlText w:val="%7."/>
      <w:lvlJc w:val="left"/>
      <w:pPr>
        <w:ind w:left="5040" w:hanging="360"/>
      </w:pPr>
    </w:lvl>
    <w:lvl w:ilvl="7" w:tplc="94072323" w:tentative="1">
      <w:start w:val="1"/>
      <w:numFmt w:val="lowerLetter"/>
      <w:lvlText w:val="%8."/>
      <w:lvlJc w:val="left"/>
      <w:pPr>
        <w:ind w:left="5760" w:hanging="360"/>
      </w:pPr>
    </w:lvl>
    <w:lvl w:ilvl="8" w:tplc="9407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1">
    <w:multiLevelType w:val="hybridMultilevel"/>
    <w:lvl w:ilvl="0" w:tplc="32364079">
      <w:start w:val="1"/>
      <w:numFmt w:val="decimal"/>
      <w:lvlText w:val="%1."/>
      <w:lvlJc w:val="left"/>
      <w:pPr>
        <w:ind w:left="720" w:hanging="360"/>
      </w:pPr>
    </w:lvl>
    <w:lvl w:ilvl="1" w:tplc="32364079" w:tentative="1">
      <w:start w:val="1"/>
      <w:numFmt w:val="lowerLetter"/>
      <w:lvlText w:val="%2."/>
      <w:lvlJc w:val="left"/>
      <w:pPr>
        <w:ind w:left="1440" w:hanging="360"/>
      </w:pPr>
    </w:lvl>
    <w:lvl w:ilvl="2" w:tplc="32364079" w:tentative="1">
      <w:start w:val="1"/>
      <w:numFmt w:val="lowerRoman"/>
      <w:lvlText w:val="%3."/>
      <w:lvlJc w:val="right"/>
      <w:pPr>
        <w:ind w:left="2160" w:hanging="180"/>
      </w:pPr>
    </w:lvl>
    <w:lvl w:ilvl="3" w:tplc="32364079" w:tentative="1">
      <w:start w:val="1"/>
      <w:numFmt w:val="decimal"/>
      <w:lvlText w:val="%4."/>
      <w:lvlJc w:val="left"/>
      <w:pPr>
        <w:ind w:left="2880" w:hanging="360"/>
      </w:pPr>
    </w:lvl>
    <w:lvl w:ilvl="4" w:tplc="32364079" w:tentative="1">
      <w:start w:val="1"/>
      <w:numFmt w:val="lowerLetter"/>
      <w:lvlText w:val="%5."/>
      <w:lvlJc w:val="left"/>
      <w:pPr>
        <w:ind w:left="3600" w:hanging="360"/>
      </w:pPr>
    </w:lvl>
    <w:lvl w:ilvl="5" w:tplc="32364079" w:tentative="1">
      <w:start w:val="1"/>
      <w:numFmt w:val="lowerRoman"/>
      <w:lvlText w:val="%6."/>
      <w:lvlJc w:val="right"/>
      <w:pPr>
        <w:ind w:left="4320" w:hanging="180"/>
      </w:pPr>
    </w:lvl>
    <w:lvl w:ilvl="6" w:tplc="32364079" w:tentative="1">
      <w:start w:val="1"/>
      <w:numFmt w:val="decimal"/>
      <w:lvlText w:val="%7."/>
      <w:lvlJc w:val="left"/>
      <w:pPr>
        <w:ind w:left="5040" w:hanging="360"/>
      </w:pPr>
    </w:lvl>
    <w:lvl w:ilvl="7" w:tplc="32364079" w:tentative="1">
      <w:start w:val="1"/>
      <w:numFmt w:val="lowerLetter"/>
      <w:lvlText w:val="%8."/>
      <w:lvlJc w:val="left"/>
      <w:pPr>
        <w:ind w:left="5760" w:hanging="360"/>
      </w:pPr>
    </w:lvl>
    <w:lvl w:ilvl="8" w:tplc="3236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0">
    <w:multiLevelType w:val="hybridMultilevel"/>
    <w:lvl w:ilvl="0" w:tplc="17558688">
      <w:start w:val="1"/>
      <w:numFmt w:val="decimal"/>
      <w:lvlText w:val="%1."/>
      <w:lvlJc w:val="left"/>
      <w:pPr>
        <w:ind w:left="720" w:hanging="360"/>
      </w:pPr>
    </w:lvl>
    <w:lvl w:ilvl="1" w:tplc="17558688" w:tentative="1">
      <w:start w:val="1"/>
      <w:numFmt w:val="lowerLetter"/>
      <w:lvlText w:val="%2."/>
      <w:lvlJc w:val="left"/>
      <w:pPr>
        <w:ind w:left="1440" w:hanging="360"/>
      </w:pPr>
    </w:lvl>
    <w:lvl w:ilvl="2" w:tplc="17558688" w:tentative="1">
      <w:start w:val="1"/>
      <w:numFmt w:val="lowerRoman"/>
      <w:lvlText w:val="%3."/>
      <w:lvlJc w:val="right"/>
      <w:pPr>
        <w:ind w:left="2160" w:hanging="180"/>
      </w:pPr>
    </w:lvl>
    <w:lvl w:ilvl="3" w:tplc="17558688" w:tentative="1">
      <w:start w:val="1"/>
      <w:numFmt w:val="decimal"/>
      <w:lvlText w:val="%4."/>
      <w:lvlJc w:val="left"/>
      <w:pPr>
        <w:ind w:left="2880" w:hanging="360"/>
      </w:pPr>
    </w:lvl>
    <w:lvl w:ilvl="4" w:tplc="17558688" w:tentative="1">
      <w:start w:val="1"/>
      <w:numFmt w:val="lowerLetter"/>
      <w:lvlText w:val="%5."/>
      <w:lvlJc w:val="left"/>
      <w:pPr>
        <w:ind w:left="3600" w:hanging="360"/>
      </w:pPr>
    </w:lvl>
    <w:lvl w:ilvl="5" w:tplc="17558688" w:tentative="1">
      <w:start w:val="1"/>
      <w:numFmt w:val="lowerRoman"/>
      <w:lvlText w:val="%6."/>
      <w:lvlJc w:val="right"/>
      <w:pPr>
        <w:ind w:left="4320" w:hanging="180"/>
      </w:pPr>
    </w:lvl>
    <w:lvl w:ilvl="6" w:tplc="17558688" w:tentative="1">
      <w:start w:val="1"/>
      <w:numFmt w:val="decimal"/>
      <w:lvlText w:val="%7."/>
      <w:lvlJc w:val="left"/>
      <w:pPr>
        <w:ind w:left="5040" w:hanging="360"/>
      </w:pPr>
    </w:lvl>
    <w:lvl w:ilvl="7" w:tplc="17558688" w:tentative="1">
      <w:start w:val="1"/>
      <w:numFmt w:val="lowerLetter"/>
      <w:lvlText w:val="%8."/>
      <w:lvlJc w:val="left"/>
      <w:pPr>
        <w:ind w:left="5760" w:hanging="360"/>
      </w:pPr>
    </w:lvl>
    <w:lvl w:ilvl="8" w:tplc="1755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9">
    <w:multiLevelType w:val="hybridMultilevel"/>
    <w:lvl w:ilvl="0" w:tplc="18285803">
      <w:start w:val="1"/>
      <w:numFmt w:val="decimal"/>
      <w:lvlText w:val="%1."/>
      <w:lvlJc w:val="left"/>
      <w:pPr>
        <w:ind w:left="720" w:hanging="360"/>
      </w:pPr>
    </w:lvl>
    <w:lvl w:ilvl="1" w:tplc="18285803" w:tentative="1">
      <w:start w:val="1"/>
      <w:numFmt w:val="lowerLetter"/>
      <w:lvlText w:val="%2."/>
      <w:lvlJc w:val="left"/>
      <w:pPr>
        <w:ind w:left="1440" w:hanging="360"/>
      </w:pPr>
    </w:lvl>
    <w:lvl w:ilvl="2" w:tplc="18285803" w:tentative="1">
      <w:start w:val="1"/>
      <w:numFmt w:val="lowerRoman"/>
      <w:lvlText w:val="%3."/>
      <w:lvlJc w:val="right"/>
      <w:pPr>
        <w:ind w:left="2160" w:hanging="180"/>
      </w:pPr>
    </w:lvl>
    <w:lvl w:ilvl="3" w:tplc="18285803" w:tentative="1">
      <w:start w:val="1"/>
      <w:numFmt w:val="decimal"/>
      <w:lvlText w:val="%4."/>
      <w:lvlJc w:val="left"/>
      <w:pPr>
        <w:ind w:left="2880" w:hanging="360"/>
      </w:pPr>
    </w:lvl>
    <w:lvl w:ilvl="4" w:tplc="18285803" w:tentative="1">
      <w:start w:val="1"/>
      <w:numFmt w:val="lowerLetter"/>
      <w:lvlText w:val="%5."/>
      <w:lvlJc w:val="left"/>
      <w:pPr>
        <w:ind w:left="3600" w:hanging="360"/>
      </w:pPr>
    </w:lvl>
    <w:lvl w:ilvl="5" w:tplc="18285803" w:tentative="1">
      <w:start w:val="1"/>
      <w:numFmt w:val="lowerRoman"/>
      <w:lvlText w:val="%6."/>
      <w:lvlJc w:val="right"/>
      <w:pPr>
        <w:ind w:left="4320" w:hanging="180"/>
      </w:pPr>
    </w:lvl>
    <w:lvl w:ilvl="6" w:tplc="18285803" w:tentative="1">
      <w:start w:val="1"/>
      <w:numFmt w:val="decimal"/>
      <w:lvlText w:val="%7."/>
      <w:lvlJc w:val="left"/>
      <w:pPr>
        <w:ind w:left="5040" w:hanging="360"/>
      </w:pPr>
    </w:lvl>
    <w:lvl w:ilvl="7" w:tplc="18285803" w:tentative="1">
      <w:start w:val="1"/>
      <w:numFmt w:val="lowerLetter"/>
      <w:lvlText w:val="%8."/>
      <w:lvlJc w:val="left"/>
      <w:pPr>
        <w:ind w:left="5760" w:hanging="360"/>
      </w:pPr>
    </w:lvl>
    <w:lvl w:ilvl="8" w:tplc="1828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8">
    <w:multiLevelType w:val="hybridMultilevel"/>
    <w:lvl w:ilvl="0" w:tplc="22287301">
      <w:start w:val="1"/>
      <w:numFmt w:val="decimal"/>
      <w:lvlText w:val="%1."/>
      <w:lvlJc w:val="left"/>
      <w:pPr>
        <w:ind w:left="720" w:hanging="360"/>
      </w:pPr>
    </w:lvl>
    <w:lvl w:ilvl="1" w:tplc="22287301" w:tentative="1">
      <w:start w:val="1"/>
      <w:numFmt w:val="lowerLetter"/>
      <w:lvlText w:val="%2."/>
      <w:lvlJc w:val="left"/>
      <w:pPr>
        <w:ind w:left="1440" w:hanging="360"/>
      </w:pPr>
    </w:lvl>
    <w:lvl w:ilvl="2" w:tplc="22287301" w:tentative="1">
      <w:start w:val="1"/>
      <w:numFmt w:val="lowerRoman"/>
      <w:lvlText w:val="%3."/>
      <w:lvlJc w:val="right"/>
      <w:pPr>
        <w:ind w:left="2160" w:hanging="180"/>
      </w:pPr>
    </w:lvl>
    <w:lvl w:ilvl="3" w:tplc="22287301" w:tentative="1">
      <w:start w:val="1"/>
      <w:numFmt w:val="decimal"/>
      <w:lvlText w:val="%4."/>
      <w:lvlJc w:val="left"/>
      <w:pPr>
        <w:ind w:left="2880" w:hanging="360"/>
      </w:pPr>
    </w:lvl>
    <w:lvl w:ilvl="4" w:tplc="22287301" w:tentative="1">
      <w:start w:val="1"/>
      <w:numFmt w:val="lowerLetter"/>
      <w:lvlText w:val="%5."/>
      <w:lvlJc w:val="left"/>
      <w:pPr>
        <w:ind w:left="3600" w:hanging="360"/>
      </w:pPr>
    </w:lvl>
    <w:lvl w:ilvl="5" w:tplc="22287301" w:tentative="1">
      <w:start w:val="1"/>
      <w:numFmt w:val="lowerRoman"/>
      <w:lvlText w:val="%6."/>
      <w:lvlJc w:val="right"/>
      <w:pPr>
        <w:ind w:left="4320" w:hanging="180"/>
      </w:pPr>
    </w:lvl>
    <w:lvl w:ilvl="6" w:tplc="22287301" w:tentative="1">
      <w:start w:val="1"/>
      <w:numFmt w:val="decimal"/>
      <w:lvlText w:val="%7."/>
      <w:lvlJc w:val="left"/>
      <w:pPr>
        <w:ind w:left="5040" w:hanging="360"/>
      </w:pPr>
    </w:lvl>
    <w:lvl w:ilvl="7" w:tplc="22287301" w:tentative="1">
      <w:start w:val="1"/>
      <w:numFmt w:val="lowerLetter"/>
      <w:lvlText w:val="%8."/>
      <w:lvlJc w:val="left"/>
      <w:pPr>
        <w:ind w:left="5760" w:hanging="360"/>
      </w:pPr>
    </w:lvl>
    <w:lvl w:ilvl="8" w:tplc="2228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7">
    <w:multiLevelType w:val="hybridMultilevel"/>
    <w:lvl w:ilvl="0" w:tplc="90241888">
      <w:start w:val="1"/>
      <w:numFmt w:val="decimal"/>
      <w:lvlText w:val="%1."/>
      <w:lvlJc w:val="left"/>
      <w:pPr>
        <w:ind w:left="720" w:hanging="360"/>
      </w:pPr>
    </w:lvl>
    <w:lvl w:ilvl="1" w:tplc="90241888" w:tentative="1">
      <w:start w:val="1"/>
      <w:numFmt w:val="lowerLetter"/>
      <w:lvlText w:val="%2."/>
      <w:lvlJc w:val="left"/>
      <w:pPr>
        <w:ind w:left="1440" w:hanging="360"/>
      </w:pPr>
    </w:lvl>
    <w:lvl w:ilvl="2" w:tplc="90241888" w:tentative="1">
      <w:start w:val="1"/>
      <w:numFmt w:val="lowerRoman"/>
      <w:lvlText w:val="%3."/>
      <w:lvlJc w:val="right"/>
      <w:pPr>
        <w:ind w:left="2160" w:hanging="180"/>
      </w:pPr>
    </w:lvl>
    <w:lvl w:ilvl="3" w:tplc="90241888" w:tentative="1">
      <w:start w:val="1"/>
      <w:numFmt w:val="decimal"/>
      <w:lvlText w:val="%4."/>
      <w:lvlJc w:val="left"/>
      <w:pPr>
        <w:ind w:left="2880" w:hanging="360"/>
      </w:pPr>
    </w:lvl>
    <w:lvl w:ilvl="4" w:tplc="90241888" w:tentative="1">
      <w:start w:val="1"/>
      <w:numFmt w:val="lowerLetter"/>
      <w:lvlText w:val="%5."/>
      <w:lvlJc w:val="left"/>
      <w:pPr>
        <w:ind w:left="3600" w:hanging="360"/>
      </w:pPr>
    </w:lvl>
    <w:lvl w:ilvl="5" w:tplc="90241888" w:tentative="1">
      <w:start w:val="1"/>
      <w:numFmt w:val="lowerRoman"/>
      <w:lvlText w:val="%6."/>
      <w:lvlJc w:val="right"/>
      <w:pPr>
        <w:ind w:left="4320" w:hanging="180"/>
      </w:pPr>
    </w:lvl>
    <w:lvl w:ilvl="6" w:tplc="90241888" w:tentative="1">
      <w:start w:val="1"/>
      <w:numFmt w:val="decimal"/>
      <w:lvlText w:val="%7."/>
      <w:lvlJc w:val="left"/>
      <w:pPr>
        <w:ind w:left="5040" w:hanging="360"/>
      </w:pPr>
    </w:lvl>
    <w:lvl w:ilvl="7" w:tplc="90241888" w:tentative="1">
      <w:start w:val="1"/>
      <w:numFmt w:val="lowerLetter"/>
      <w:lvlText w:val="%8."/>
      <w:lvlJc w:val="left"/>
      <w:pPr>
        <w:ind w:left="5760" w:hanging="360"/>
      </w:pPr>
    </w:lvl>
    <w:lvl w:ilvl="8" w:tplc="90241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6">
    <w:multiLevelType w:val="hybridMultilevel"/>
    <w:lvl w:ilvl="0" w:tplc="49596441">
      <w:start w:val="1"/>
      <w:numFmt w:val="decimal"/>
      <w:lvlText w:val="%1."/>
      <w:lvlJc w:val="left"/>
      <w:pPr>
        <w:ind w:left="720" w:hanging="360"/>
      </w:pPr>
    </w:lvl>
    <w:lvl w:ilvl="1" w:tplc="49596441" w:tentative="1">
      <w:start w:val="1"/>
      <w:numFmt w:val="lowerLetter"/>
      <w:lvlText w:val="%2."/>
      <w:lvlJc w:val="left"/>
      <w:pPr>
        <w:ind w:left="1440" w:hanging="360"/>
      </w:pPr>
    </w:lvl>
    <w:lvl w:ilvl="2" w:tplc="49596441" w:tentative="1">
      <w:start w:val="1"/>
      <w:numFmt w:val="lowerRoman"/>
      <w:lvlText w:val="%3."/>
      <w:lvlJc w:val="right"/>
      <w:pPr>
        <w:ind w:left="2160" w:hanging="180"/>
      </w:pPr>
    </w:lvl>
    <w:lvl w:ilvl="3" w:tplc="49596441" w:tentative="1">
      <w:start w:val="1"/>
      <w:numFmt w:val="decimal"/>
      <w:lvlText w:val="%4."/>
      <w:lvlJc w:val="left"/>
      <w:pPr>
        <w:ind w:left="2880" w:hanging="360"/>
      </w:pPr>
    </w:lvl>
    <w:lvl w:ilvl="4" w:tplc="49596441" w:tentative="1">
      <w:start w:val="1"/>
      <w:numFmt w:val="lowerLetter"/>
      <w:lvlText w:val="%5."/>
      <w:lvlJc w:val="left"/>
      <w:pPr>
        <w:ind w:left="3600" w:hanging="360"/>
      </w:pPr>
    </w:lvl>
    <w:lvl w:ilvl="5" w:tplc="49596441" w:tentative="1">
      <w:start w:val="1"/>
      <w:numFmt w:val="lowerRoman"/>
      <w:lvlText w:val="%6."/>
      <w:lvlJc w:val="right"/>
      <w:pPr>
        <w:ind w:left="4320" w:hanging="180"/>
      </w:pPr>
    </w:lvl>
    <w:lvl w:ilvl="6" w:tplc="49596441" w:tentative="1">
      <w:start w:val="1"/>
      <w:numFmt w:val="decimal"/>
      <w:lvlText w:val="%7."/>
      <w:lvlJc w:val="left"/>
      <w:pPr>
        <w:ind w:left="5040" w:hanging="360"/>
      </w:pPr>
    </w:lvl>
    <w:lvl w:ilvl="7" w:tplc="49596441" w:tentative="1">
      <w:start w:val="1"/>
      <w:numFmt w:val="lowerLetter"/>
      <w:lvlText w:val="%8."/>
      <w:lvlJc w:val="left"/>
      <w:pPr>
        <w:ind w:left="5760" w:hanging="360"/>
      </w:pPr>
    </w:lvl>
    <w:lvl w:ilvl="8" w:tplc="4959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5">
    <w:multiLevelType w:val="hybridMultilevel"/>
    <w:lvl w:ilvl="0" w:tplc="78848027">
      <w:start w:val="1"/>
      <w:numFmt w:val="decimal"/>
      <w:lvlText w:val="%1."/>
      <w:lvlJc w:val="left"/>
      <w:pPr>
        <w:ind w:left="720" w:hanging="360"/>
      </w:pPr>
    </w:lvl>
    <w:lvl w:ilvl="1" w:tplc="78848027" w:tentative="1">
      <w:start w:val="1"/>
      <w:numFmt w:val="lowerLetter"/>
      <w:lvlText w:val="%2."/>
      <w:lvlJc w:val="left"/>
      <w:pPr>
        <w:ind w:left="1440" w:hanging="360"/>
      </w:pPr>
    </w:lvl>
    <w:lvl w:ilvl="2" w:tplc="78848027" w:tentative="1">
      <w:start w:val="1"/>
      <w:numFmt w:val="lowerRoman"/>
      <w:lvlText w:val="%3."/>
      <w:lvlJc w:val="right"/>
      <w:pPr>
        <w:ind w:left="2160" w:hanging="180"/>
      </w:pPr>
    </w:lvl>
    <w:lvl w:ilvl="3" w:tplc="78848027" w:tentative="1">
      <w:start w:val="1"/>
      <w:numFmt w:val="decimal"/>
      <w:lvlText w:val="%4."/>
      <w:lvlJc w:val="left"/>
      <w:pPr>
        <w:ind w:left="2880" w:hanging="360"/>
      </w:pPr>
    </w:lvl>
    <w:lvl w:ilvl="4" w:tplc="78848027" w:tentative="1">
      <w:start w:val="1"/>
      <w:numFmt w:val="lowerLetter"/>
      <w:lvlText w:val="%5."/>
      <w:lvlJc w:val="left"/>
      <w:pPr>
        <w:ind w:left="3600" w:hanging="360"/>
      </w:pPr>
    </w:lvl>
    <w:lvl w:ilvl="5" w:tplc="78848027" w:tentative="1">
      <w:start w:val="1"/>
      <w:numFmt w:val="lowerRoman"/>
      <w:lvlText w:val="%6."/>
      <w:lvlJc w:val="right"/>
      <w:pPr>
        <w:ind w:left="4320" w:hanging="180"/>
      </w:pPr>
    </w:lvl>
    <w:lvl w:ilvl="6" w:tplc="78848027" w:tentative="1">
      <w:start w:val="1"/>
      <w:numFmt w:val="decimal"/>
      <w:lvlText w:val="%7."/>
      <w:lvlJc w:val="left"/>
      <w:pPr>
        <w:ind w:left="5040" w:hanging="360"/>
      </w:pPr>
    </w:lvl>
    <w:lvl w:ilvl="7" w:tplc="78848027" w:tentative="1">
      <w:start w:val="1"/>
      <w:numFmt w:val="lowerLetter"/>
      <w:lvlText w:val="%8."/>
      <w:lvlJc w:val="left"/>
      <w:pPr>
        <w:ind w:left="5760" w:hanging="360"/>
      </w:pPr>
    </w:lvl>
    <w:lvl w:ilvl="8" w:tplc="7884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4">
    <w:multiLevelType w:val="hybridMultilevel"/>
    <w:lvl w:ilvl="0" w:tplc="45467881">
      <w:start w:val="1"/>
      <w:numFmt w:val="decimal"/>
      <w:lvlText w:val="%1."/>
      <w:lvlJc w:val="left"/>
      <w:pPr>
        <w:ind w:left="720" w:hanging="360"/>
      </w:pPr>
    </w:lvl>
    <w:lvl w:ilvl="1" w:tplc="45467881" w:tentative="1">
      <w:start w:val="1"/>
      <w:numFmt w:val="lowerLetter"/>
      <w:lvlText w:val="%2."/>
      <w:lvlJc w:val="left"/>
      <w:pPr>
        <w:ind w:left="1440" w:hanging="360"/>
      </w:pPr>
    </w:lvl>
    <w:lvl w:ilvl="2" w:tplc="45467881" w:tentative="1">
      <w:start w:val="1"/>
      <w:numFmt w:val="lowerRoman"/>
      <w:lvlText w:val="%3."/>
      <w:lvlJc w:val="right"/>
      <w:pPr>
        <w:ind w:left="2160" w:hanging="180"/>
      </w:pPr>
    </w:lvl>
    <w:lvl w:ilvl="3" w:tplc="45467881" w:tentative="1">
      <w:start w:val="1"/>
      <w:numFmt w:val="decimal"/>
      <w:lvlText w:val="%4."/>
      <w:lvlJc w:val="left"/>
      <w:pPr>
        <w:ind w:left="2880" w:hanging="360"/>
      </w:pPr>
    </w:lvl>
    <w:lvl w:ilvl="4" w:tplc="45467881" w:tentative="1">
      <w:start w:val="1"/>
      <w:numFmt w:val="lowerLetter"/>
      <w:lvlText w:val="%5."/>
      <w:lvlJc w:val="left"/>
      <w:pPr>
        <w:ind w:left="3600" w:hanging="360"/>
      </w:pPr>
    </w:lvl>
    <w:lvl w:ilvl="5" w:tplc="45467881" w:tentative="1">
      <w:start w:val="1"/>
      <w:numFmt w:val="lowerRoman"/>
      <w:lvlText w:val="%6."/>
      <w:lvlJc w:val="right"/>
      <w:pPr>
        <w:ind w:left="4320" w:hanging="180"/>
      </w:pPr>
    </w:lvl>
    <w:lvl w:ilvl="6" w:tplc="45467881" w:tentative="1">
      <w:start w:val="1"/>
      <w:numFmt w:val="decimal"/>
      <w:lvlText w:val="%7."/>
      <w:lvlJc w:val="left"/>
      <w:pPr>
        <w:ind w:left="5040" w:hanging="360"/>
      </w:pPr>
    </w:lvl>
    <w:lvl w:ilvl="7" w:tplc="45467881" w:tentative="1">
      <w:start w:val="1"/>
      <w:numFmt w:val="lowerLetter"/>
      <w:lvlText w:val="%8."/>
      <w:lvlJc w:val="left"/>
      <w:pPr>
        <w:ind w:left="5760" w:hanging="360"/>
      </w:pPr>
    </w:lvl>
    <w:lvl w:ilvl="8" w:tplc="4546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3">
    <w:multiLevelType w:val="hybridMultilevel"/>
    <w:lvl w:ilvl="0" w:tplc="70966063">
      <w:start w:val="1"/>
      <w:numFmt w:val="decimal"/>
      <w:lvlText w:val="%1."/>
      <w:lvlJc w:val="left"/>
      <w:pPr>
        <w:ind w:left="720" w:hanging="360"/>
      </w:pPr>
    </w:lvl>
    <w:lvl w:ilvl="1" w:tplc="70966063" w:tentative="1">
      <w:start w:val="1"/>
      <w:numFmt w:val="lowerLetter"/>
      <w:lvlText w:val="%2."/>
      <w:lvlJc w:val="left"/>
      <w:pPr>
        <w:ind w:left="1440" w:hanging="360"/>
      </w:pPr>
    </w:lvl>
    <w:lvl w:ilvl="2" w:tplc="70966063" w:tentative="1">
      <w:start w:val="1"/>
      <w:numFmt w:val="lowerRoman"/>
      <w:lvlText w:val="%3."/>
      <w:lvlJc w:val="right"/>
      <w:pPr>
        <w:ind w:left="2160" w:hanging="180"/>
      </w:pPr>
    </w:lvl>
    <w:lvl w:ilvl="3" w:tplc="70966063" w:tentative="1">
      <w:start w:val="1"/>
      <w:numFmt w:val="decimal"/>
      <w:lvlText w:val="%4."/>
      <w:lvlJc w:val="left"/>
      <w:pPr>
        <w:ind w:left="2880" w:hanging="360"/>
      </w:pPr>
    </w:lvl>
    <w:lvl w:ilvl="4" w:tplc="70966063" w:tentative="1">
      <w:start w:val="1"/>
      <w:numFmt w:val="lowerLetter"/>
      <w:lvlText w:val="%5."/>
      <w:lvlJc w:val="left"/>
      <w:pPr>
        <w:ind w:left="3600" w:hanging="360"/>
      </w:pPr>
    </w:lvl>
    <w:lvl w:ilvl="5" w:tplc="70966063" w:tentative="1">
      <w:start w:val="1"/>
      <w:numFmt w:val="lowerRoman"/>
      <w:lvlText w:val="%6."/>
      <w:lvlJc w:val="right"/>
      <w:pPr>
        <w:ind w:left="4320" w:hanging="180"/>
      </w:pPr>
    </w:lvl>
    <w:lvl w:ilvl="6" w:tplc="70966063" w:tentative="1">
      <w:start w:val="1"/>
      <w:numFmt w:val="decimal"/>
      <w:lvlText w:val="%7."/>
      <w:lvlJc w:val="left"/>
      <w:pPr>
        <w:ind w:left="5040" w:hanging="360"/>
      </w:pPr>
    </w:lvl>
    <w:lvl w:ilvl="7" w:tplc="70966063" w:tentative="1">
      <w:start w:val="1"/>
      <w:numFmt w:val="lowerLetter"/>
      <w:lvlText w:val="%8."/>
      <w:lvlJc w:val="left"/>
      <w:pPr>
        <w:ind w:left="5760" w:hanging="360"/>
      </w:pPr>
    </w:lvl>
    <w:lvl w:ilvl="8" w:tplc="7096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2">
    <w:multiLevelType w:val="hybridMultilevel"/>
    <w:lvl w:ilvl="0" w:tplc="17252229">
      <w:start w:val="1"/>
      <w:numFmt w:val="decimal"/>
      <w:lvlText w:val="%1."/>
      <w:lvlJc w:val="left"/>
      <w:pPr>
        <w:ind w:left="720" w:hanging="360"/>
      </w:pPr>
    </w:lvl>
    <w:lvl w:ilvl="1" w:tplc="17252229" w:tentative="1">
      <w:start w:val="1"/>
      <w:numFmt w:val="lowerLetter"/>
      <w:lvlText w:val="%2."/>
      <w:lvlJc w:val="left"/>
      <w:pPr>
        <w:ind w:left="1440" w:hanging="360"/>
      </w:pPr>
    </w:lvl>
    <w:lvl w:ilvl="2" w:tplc="17252229" w:tentative="1">
      <w:start w:val="1"/>
      <w:numFmt w:val="lowerRoman"/>
      <w:lvlText w:val="%3."/>
      <w:lvlJc w:val="right"/>
      <w:pPr>
        <w:ind w:left="2160" w:hanging="180"/>
      </w:pPr>
    </w:lvl>
    <w:lvl w:ilvl="3" w:tplc="17252229" w:tentative="1">
      <w:start w:val="1"/>
      <w:numFmt w:val="decimal"/>
      <w:lvlText w:val="%4."/>
      <w:lvlJc w:val="left"/>
      <w:pPr>
        <w:ind w:left="2880" w:hanging="360"/>
      </w:pPr>
    </w:lvl>
    <w:lvl w:ilvl="4" w:tplc="17252229" w:tentative="1">
      <w:start w:val="1"/>
      <w:numFmt w:val="lowerLetter"/>
      <w:lvlText w:val="%5."/>
      <w:lvlJc w:val="left"/>
      <w:pPr>
        <w:ind w:left="3600" w:hanging="360"/>
      </w:pPr>
    </w:lvl>
    <w:lvl w:ilvl="5" w:tplc="17252229" w:tentative="1">
      <w:start w:val="1"/>
      <w:numFmt w:val="lowerRoman"/>
      <w:lvlText w:val="%6."/>
      <w:lvlJc w:val="right"/>
      <w:pPr>
        <w:ind w:left="4320" w:hanging="180"/>
      </w:pPr>
    </w:lvl>
    <w:lvl w:ilvl="6" w:tplc="17252229" w:tentative="1">
      <w:start w:val="1"/>
      <w:numFmt w:val="decimal"/>
      <w:lvlText w:val="%7."/>
      <w:lvlJc w:val="left"/>
      <w:pPr>
        <w:ind w:left="5040" w:hanging="360"/>
      </w:pPr>
    </w:lvl>
    <w:lvl w:ilvl="7" w:tplc="17252229" w:tentative="1">
      <w:start w:val="1"/>
      <w:numFmt w:val="lowerLetter"/>
      <w:lvlText w:val="%8."/>
      <w:lvlJc w:val="left"/>
      <w:pPr>
        <w:ind w:left="5760" w:hanging="360"/>
      </w:pPr>
    </w:lvl>
    <w:lvl w:ilvl="8" w:tplc="1725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1">
    <w:multiLevelType w:val="hybridMultilevel"/>
    <w:lvl w:ilvl="0" w:tplc="68695923">
      <w:start w:val="1"/>
      <w:numFmt w:val="decimal"/>
      <w:lvlText w:val="%1."/>
      <w:lvlJc w:val="left"/>
      <w:pPr>
        <w:ind w:left="720" w:hanging="360"/>
      </w:pPr>
    </w:lvl>
    <w:lvl w:ilvl="1" w:tplc="68695923" w:tentative="1">
      <w:start w:val="1"/>
      <w:numFmt w:val="lowerLetter"/>
      <w:lvlText w:val="%2."/>
      <w:lvlJc w:val="left"/>
      <w:pPr>
        <w:ind w:left="1440" w:hanging="360"/>
      </w:pPr>
    </w:lvl>
    <w:lvl w:ilvl="2" w:tplc="68695923" w:tentative="1">
      <w:start w:val="1"/>
      <w:numFmt w:val="lowerRoman"/>
      <w:lvlText w:val="%3."/>
      <w:lvlJc w:val="right"/>
      <w:pPr>
        <w:ind w:left="2160" w:hanging="180"/>
      </w:pPr>
    </w:lvl>
    <w:lvl w:ilvl="3" w:tplc="68695923" w:tentative="1">
      <w:start w:val="1"/>
      <w:numFmt w:val="decimal"/>
      <w:lvlText w:val="%4."/>
      <w:lvlJc w:val="left"/>
      <w:pPr>
        <w:ind w:left="2880" w:hanging="360"/>
      </w:pPr>
    </w:lvl>
    <w:lvl w:ilvl="4" w:tplc="68695923" w:tentative="1">
      <w:start w:val="1"/>
      <w:numFmt w:val="lowerLetter"/>
      <w:lvlText w:val="%5."/>
      <w:lvlJc w:val="left"/>
      <w:pPr>
        <w:ind w:left="3600" w:hanging="360"/>
      </w:pPr>
    </w:lvl>
    <w:lvl w:ilvl="5" w:tplc="68695923" w:tentative="1">
      <w:start w:val="1"/>
      <w:numFmt w:val="lowerRoman"/>
      <w:lvlText w:val="%6."/>
      <w:lvlJc w:val="right"/>
      <w:pPr>
        <w:ind w:left="4320" w:hanging="180"/>
      </w:pPr>
    </w:lvl>
    <w:lvl w:ilvl="6" w:tplc="68695923" w:tentative="1">
      <w:start w:val="1"/>
      <w:numFmt w:val="decimal"/>
      <w:lvlText w:val="%7."/>
      <w:lvlJc w:val="left"/>
      <w:pPr>
        <w:ind w:left="5040" w:hanging="360"/>
      </w:pPr>
    </w:lvl>
    <w:lvl w:ilvl="7" w:tplc="68695923" w:tentative="1">
      <w:start w:val="1"/>
      <w:numFmt w:val="lowerLetter"/>
      <w:lvlText w:val="%8."/>
      <w:lvlJc w:val="left"/>
      <w:pPr>
        <w:ind w:left="5760" w:hanging="360"/>
      </w:pPr>
    </w:lvl>
    <w:lvl w:ilvl="8" w:tplc="6869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0">
    <w:multiLevelType w:val="hybridMultilevel"/>
    <w:lvl w:ilvl="0" w:tplc="74366542">
      <w:start w:val="1"/>
      <w:numFmt w:val="decimal"/>
      <w:lvlText w:val="%1."/>
      <w:lvlJc w:val="left"/>
      <w:pPr>
        <w:ind w:left="720" w:hanging="360"/>
      </w:pPr>
    </w:lvl>
    <w:lvl w:ilvl="1" w:tplc="74366542" w:tentative="1">
      <w:start w:val="1"/>
      <w:numFmt w:val="lowerLetter"/>
      <w:lvlText w:val="%2."/>
      <w:lvlJc w:val="left"/>
      <w:pPr>
        <w:ind w:left="1440" w:hanging="360"/>
      </w:pPr>
    </w:lvl>
    <w:lvl w:ilvl="2" w:tplc="74366542" w:tentative="1">
      <w:start w:val="1"/>
      <w:numFmt w:val="lowerRoman"/>
      <w:lvlText w:val="%3."/>
      <w:lvlJc w:val="right"/>
      <w:pPr>
        <w:ind w:left="2160" w:hanging="180"/>
      </w:pPr>
    </w:lvl>
    <w:lvl w:ilvl="3" w:tplc="74366542" w:tentative="1">
      <w:start w:val="1"/>
      <w:numFmt w:val="decimal"/>
      <w:lvlText w:val="%4."/>
      <w:lvlJc w:val="left"/>
      <w:pPr>
        <w:ind w:left="2880" w:hanging="360"/>
      </w:pPr>
    </w:lvl>
    <w:lvl w:ilvl="4" w:tplc="74366542" w:tentative="1">
      <w:start w:val="1"/>
      <w:numFmt w:val="lowerLetter"/>
      <w:lvlText w:val="%5."/>
      <w:lvlJc w:val="left"/>
      <w:pPr>
        <w:ind w:left="3600" w:hanging="360"/>
      </w:pPr>
    </w:lvl>
    <w:lvl w:ilvl="5" w:tplc="74366542" w:tentative="1">
      <w:start w:val="1"/>
      <w:numFmt w:val="lowerRoman"/>
      <w:lvlText w:val="%6."/>
      <w:lvlJc w:val="right"/>
      <w:pPr>
        <w:ind w:left="4320" w:hanging="180"/>
      </w:pPr>
    </w:lvl>
    <w:lvl w:ilvl="6" w:tplc="74366542" w:tentative="1">
      <w:start w:val="1"/>
      <w:numFmt w:val="decimal"/>
      <w:lvlText w:val="%7."/>
      <w:lvlJc w:val="left"/>
      <w:pPr>
        <w:ind w:left="5040" w:hanging="360"/>
      </w:pPr>
    </w:lvl>
    <w:lvl w:ilvl="7" w:tplc="74366542" w:tentative="1">
      <w:start w:val="1"/>
      <w:numFmt w:val="lowerLetter"/>
      <w:lvlText w:val="%8."/>
      <w:lvlJc w:val="left"/>
      <w:pPr>
        <w:ind w:left="5760" w:hanging="360"/>
      </w:pPr>
    </w:lvl>
    <w:lvl w:ilvl="8" w:tplc="7436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9">
    <w:multiLevelType w:val="hybridMultilevel"/>
    <w:lvl w:ilvl="0" w:tplc="21952881">
      <w:start w:val="1"/>
      <w:numFmt w:val="decimal"/>
      <w:lvlText w:val="%1."/>
      <w:lvlJc w:val="left"/>
      <w:pPr>
        <w:ind w:left="720" w:hanging="360"/>
      </w:pPr>
    </w:lvl>
    <w:lvl w:ilvl="1" w:tplc="21952881" w:tentative="1">
      <w:start w:val="1"/>
      <w:numFmt w:val="lowerLetter"/>
      <w:lvlText w:val="%2."/>
      <w:lvlJc w:val="left"/>
      <w:pPr>
        <w:ind w:left="1440" w:hanging="360"/>
      </w:pPr>
    </w:lvl>
    <w:lvl w:ilvl="2" w:tplc="21952881" w:tentative="1">
      <w:start w:val="1"/>
      <w:numFmt w:val="lowerRoman"/>
      <w:lvlText w:val="%3."/>
      <w:lvlJc w:val="right"/>
      <w:pPr>
        <w:ind w:left="2160" w:hanging="180"/>
      </w:pPr>
    </w:lvl>
    <w:lvl w:ilvl="3" w:tplc="21952881" w:tentative="1">
      <w:start w:val="1"/>
      <w:numFmt w:val="decimal"/>
      <w:lvlText w:val="%4."/>
      <w:lvlJc w:val="left"/>
      <w:pPr>
        <w:ind w:left="2880" w:hanging="360"/>
      </w:pPr>
    </w:lvl>
    <w:lvl w:ilvl="4" w:tplc="21952881" w:tentative="1">
      <w:start w:val="1"/>
      <w:numFmt w:val="lowerLetter"/>
      <w:lvlText w:val="%5."/>
      <w:lvlJc w:val="left"/>
      <w:pPr>
        <w:ind w:left="3600" w:hanging="360"/>
      </w:pPr>
    </w:lvl>
    <w:lvl w:ilvl="5" w:tplc="21952881" w:tentative="1">
      <w:start w:val="1"/>
      <w:numFmt w:val="lowerRoman"/>
      <w:lvlText w:val="%6."/>
      <w:lvlJc w:val="right"/>
      <w:pPr>
        <w:ind w:left="4320" w:hanging="180"/>
      </w:pPr>
    </w:lvl>
    <w:lvl w:ilvl="6" w:tplc="21952881" w:tentative="1">
      <w:start w:val="1"/>
      <w:numFmt w:val="decimal"/>
      <w:lvlText w:val="%7."/>
      <w:lvlJc w:val="left"/>
      <w:pPr>
        <w:ind w:left="5040" w:hanging="360"/>
      </w:pPr>
    </w:lvl>
    <w:lvl w:ilvl="7" w:tplc="21952881" w:tentative="1">
      <w:start w:val="1"/>
      <w:numFmt w:val="lowerLetter"/>
      <w:lvlText w:val="%8."/>
      <w:lvlJc w:val="left"/>
      <w:pPr>
        <w:ind w:left="5760" w:hanging="360"/>
      </w:pPr>
    </w:lvl>
    <w:lvl w:ilvl="8" w:tplc="2195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8">
    <w:multiLevelType w:val="hybridMultilevel"/>
    <w:lvl w:ilvl="0" w:tplc="52821831">
      <w:start w:val="1"/>
      <w:numFmt w:val="decimal"/>
      <w:lvlText w:val="%1."/>
      <w:lvlJc w:val="left"/>
      <w:pPr>
        <w:ind w:left="720" w:hanging="360"/>
      </w:pPr>
    </w:lvl>
    <w:lvl w:ilvl="1" w:tplc="52821831" w:tentative="1">
      <w:start w:val="1"/>
      <w:numFmt w:val="lowerLetter"/>
      <w:lvlText w:val="%2."/>
      <w:lvlJc w:val="left"/>
      <w:pPr>
        <w:ind w:left="1440" w:hanging="360"/>
      </w:pPr>
    </w:lvl>
    <w:lvl w:ilvl="2" w:tplc="52821831" w:tentative="1">
      <w:start w:val="1"/>
      <w:numFmt w:val="lowerRoman"/>
      <w:lvlText w:val="%3."/>
      <w:lvlJc w:val="right"/>
      <w:pPr>
        <w:ind w:left="2160" w:hanging="180"/>
      </w:pPr>
    </w:lvl>
    <w:lvl w:ilvl="3" w:tplc="52821831" w:tentative="1">
      <w:start w:val="1"/>
      <w:numFmt w:val="decimal"/>
      <w:lvlText w:val="%4."/>
      <w:lvlJc w:val="left"/>
      <w:pPr>
        <w:ind w:left="2880" w:hanging="360"/>
      </w:pPr>
    </w:lvl>
    <w:lvl w:ilvl="4" w:tplc="52821831" w:tentative="1">
      <w:start w:val="1"/>
      <w:numFmt w:val="lowerLetter"/>
      <w:lvlText w:val="%5."/>
      <w:lvlJc w:val="left"/>
      <w:pPr>
        <w:ind w:left="3600" w:hanging="360"/>
      </w:pPr>
    </w:lvl>
    <w:lvl w:ilvl="5" w:tplc="52821831" w:tentative="1">
      <w:start w:val="1"/>
      <w:numFmt w:val="lowerRoman"/>
      <w:lvlText w:val="%6."/>
      <w:lvlJc w:val="right"/>
      <w:pPr>
        <w:ind w:left="4320" w:hanging="180"/>
      </w:pPr>
    </w:lvl>
    <w:lvl w:ilvl="6" w:tplc="52821831" w:tentative="1">
      <w:start w:val="1"/>
      <w:numFmt w:val="decimal"/>
      <w:lvlText w:val="%7."/>
      <w:lvlJc w:val="left"/>
      <w:pPr>
        <w:ind w:left="5040" w:hanging="360"/>
      </w:pPr>
    </w:lvl>
    <w:lvl w:ilvl="7" w:tplc="52821831" w:tentative="1">
      <w:start w:val="1"/>
      <w:numFmt w:val="lowerLetter"/>
      <w:lvlText w:val="%8."/>
      <w:lvlJc w:val="left"/>
      <w:pPr>
        <w:ind w:left="5760" w:hanging="360"/>
      </w:pPr>
    </w:lvl>
    <w:lvl w:ilvl="8" w:tplc="5282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7">
    <w:multiLevelType w:val="hybridMultilevel"/>
    <w:lvl w:ilvl="0" w:tplc="12176036">
      <w:start w:val="1"/>
      <w:numFmt w:val="decimal"/>
      <w:lvlText w:val="%1."/>
      <w:lvlJc w:val="left"/>
      <w:pPr>
        <w:ind w:left="720" w:hanging="360"/>
      </w:pPr>
    </w:lvl>
    <w:lvl w:ilvl="1" w:tplc="12176036" w:tentative="1">
      <w:start w:val="1"/>
      <w:numFmt w:val="lowerLetter"/>
      <w:lvlText w:val="%2."/>
      <w:lvlJc w:val="left"/>
      <w:pPr>
        <w:ind w:left="1440" w:hanging="360"/>
      </w:pPr>
    </w:lvl>
    <w:lvl w:ilvl="2" w:tplc="12176036" w:tentative="1">
      <w:start w:val="1"/>
      <w:numFmt w:val="lowerRoman"/>
      <w:lvlText w:val="%3."/>
      <w:lvlJc w:val="right"/>
      <w:pPr>
        <w:ind w:left="2160" w:hanging="180"/>
      </w:pPr>
    </w:lvl>
    <w:lvl w:ilvl="3" w:tplc="12176036" w:tentative="1">
      <w:start w:val="1"/>
      <w:numFmt w:val="decimal"/>
      <w:lvlText w:val="%4."/>
      <w:lvlJc w:val="left"/>
      <w:pPr>
        <w:ind w:left="2880" w:hanging="360"/>
      </w:pPr>
    </w:lvl>
    <w:lvl w:ilvl="4" w:tplc="12176036" w:tentative="1">
      <w:start w:val="1"/>
      <w:numFmt w:val="lowerLetter"/>
      <w:lvlText w:val="%5."/>
      <w:lvlJc w:val="left"/>
      <w:pPr>
        <w:ind w:left="3600" w:hanging="360"/>
      </w:pPr>
    </w:lvl>
    <w:lvl w:ilvl="5" w:tplc="12176036" w:tentative="1">
      <w:start w:val="1"/>
      <w:numFmt w:val="lowerRoman"/>
      <w:lvlText w:val="%6."/>
      <w:lvlJc w:val="right"/>
      <w:pPr>
        <w:ind w:left="4320" w:hanging="180"/>
      </w:pPr>
    </w:lvl>
    <w:lvl w:ilvl="6" w:tplc="12176036" w:tentative="1">
      <w:start w:val="1"/>
      <w:numFmt w:val="decimal"/>
      <w:lvlText w:val="%7."/>
      <w:lvlJc w:val="left"/>
      <w:pPr>
        <w:ind w:left="5040" w:hanging="360"/>
      </w:pPr>
    </w:lvl>
    <w:lvl w:ilvl="7" w:tplc="12176036" w:tentative="1">
      <w:start w:val="1"/>
      <w:numFmt w:val="lowerLetter"/>
      <w:lvlText w:val="%8."/>
      <w:lvlJc w:val="left"/>
      <w:pPr>
        <w:ind w:left="5760" w:hanging="360"/>
      </w:pPr>
    </w:lvl>
    <w:lvl w:ilvl="8" w:tplc="1217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6">
    <w:multiLevelType w:val="hybridMultilevel"/>
    <w:lvl w:ilvl="0" w:tplc="27175117">
      <w:start w:val="1"/>
      <w:numFmt w:val="decimal"/>
      <w:lvlText w:val="%1."/>
      <w:lvlJc w:val="left"/>
      <w:pPr>
        <w:ind w:left="720" w:hanging="360"/>
      </w:pPr>
    </w:lvl>
    <w:lvl w:ilvl="1" w:tplc="27175117" w:tentative="1">
      <w:start w:val="1"/>
      <w:numFmt w:val="lowerLetter"/>
      <w:lvlText w:val="%2."/>
      <w:lvlJc w:val="left"/>
      <w:pPr>
        <w:ind w:left="1440" w:hanging="360"/>
      </w:pPr>
    </w:lvl>
    <w:lvl w:ilvl="2" w:tplc="27175117" w:tentative="1">
      <w:start w:val="1"/>
      <w:numFmt w:val="lowerRoman"/>
      <w:lvlText w:val="%3."/>
      <w:lvlJc w:val="right"/>
      <w:pPr>
        <w:ind w:left="2160" w:hanging="180"/>
      </w:pPr>
    </w:lvl>
    <w:lvl w:ilvl="3" w:tplc="27175117" w:tentative="1">
      <w:start w:val="1"/>
      <w:numFmt w:val="decimal"/>
      <w:lvlText w:val="%4."/>
      <w:lvlJc w:val="left"/>
      <w:pPr>
        <w:ind w:left="2880" w:hanging="360"/>
      </w:pPr>
    </w:lvl>
    <w:lvl w:ilvl="4" w:tplc="27175117" w:tentative="1">
      <w:start w:val="1"/>
      <w:numFmt w:val="lowerLetter"/>
      <w:lvlText w:val="%5."/>
      <w:lvlJc w:val="left"/>
      <w:pPr>
        <w:ind w:left="3600" w:hanging="360"/>
      </w:pPr>
    </w:lvl>
    <w:lvl w:ilvl="5" w:tplc="27175117" w:tentative="1">
      <w:start w:val="1"/>
      <w:numFmt w:val="lowerRoman"/>
      <w:lvlText w:val="%6."/>
      <w:lvlJc w:val="right"/>
      <w:pPr>
        <w:ind w:left="4320" w:hanging="180"/>
      </w:pPr>
    </w:lvl>
    <w:lvl w:ilvl="6" w:tplc="27175117" w:tentative="1">
      <w:start w:val="1"/>
      <w:numFmt w:val="decimal"/>
      <w:lvlText w:val="%7."/>
      <w:lvlJc w:val="left"/>
      <w:pPr>
        <w:ind w:left="5040" w:hanging="360"/>
      </w:pPr>
    </w:lvl>
    <w:lvl w:ilvl="7" w:tplc="27175117" w:tentative="1">
      <w:start w:val="1"/>
      <w:numFmt w:val="lowerLetter"/>
      <w:lvlText w:val="%8."/>
      <w:lvlJc w:val="left"/>
      <w:pPr>
        <w:ind w:left="5760" w:hanging="360"/>
      </w:pPr>
    </w:lvl>
    <w:lvl w:ilvl="8" w:tplc="2717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5">
    <w:multiLevelType w:val="hybridMultilevel"/>
    <w:lvl w:ilvl="0" w:tplc="95536171">
      <w:start w:val="1"/>
      <w:numFmt w:val="decimal"/>
      <w:lvlText w:val="%1."/>
      <w:lvlJc w:val="left"/>
      <w:pPr>
        <w:ind w:left="720" w:hanging="360"/>
      </w:pPr>
    </w:lvl>
    <w:lvl w:ilvl="1" w:tplc="95536171" w:tentative="1">
      <w:start w:val="1"/>
      <w:numFmt w:val="lowerLetter"/>
      <w:lvlText w:val="%2."/>
      <w:lvlJc w:val="left"/>
      <w:pPr>
        <w:ind w:left="1440" w:hanging="360"/>
      </w:pPr>
    </w:lvl>
    <w:lvl w:ilvl="2" w:tplc="95536171" w:tentative="1">
      <w:start w:val="1"/>
      <w:numFmt w:val="lowerRoman"/>
      <w:lvlText w:val="%3."/>
      <w:lvlJc w:val="right"/>
      <w:pPr>
        <w:ind w:left="2160" w:hanging="180"/>
      </w:pPr>
    </w:lvl>
    <w:lvl w:ilvl="3" w:tplc="95536171" w:tentative="1">
      <w:start w:val="1"/>
      <w:numFmt w:val="decimal"/>
      <w:lvlText w:val="%4."/>
      <w:lvlJc w:val="left"/>
      <w:pPr>
        <w:ind w:left="2880" w:hanging="360"/>
      </w:pPr>
    </w:lvl>
    <w:lvl w:ilvl="4" w:tplc="95536171" w:tentative="1">
      <w:start w:val="1"/>
      <w:numFmt w:val="lowerLetter"/>
      <w:lvlText w:val="%5."/>
      <w:lvlJc w:val="left"/>
      <w:pPr>
        <w:ind w:left="3600" w:hanging="360"/>
      </w:pPr>
    </w:lvl>
    <w:lvl w:ilvl="5" w:tplc="95536171" w:tentative="1">
      <w:start w:val="1"/>
      <w:numFmt w:val="lowerRoman"/>
      <w:lvlText w:val="%6."/>
      <w:lvlJc w:val="right"/>
      <w:pPr>
        <w:ind w:left="4320" w:hanging="180"/>
      </w:pPr>
    </w:lvl>
    <w:lvl w:ilvl="6" w:tplc="95536171" w:tentative="1">
      <w:start w:val="1"/>
      <w:numFmt w:val="decimal"/>
      <w:lvlText w:val="%7."/>
      <w:lvlJc w:val="left"/>
      <w:pPr>
        <w:ind w:left="5040" w:hanging="360"/>
      </w:pPr>
    </w:lvl>
    <w:lvl w:ilvl="7" w:tplc="95536171" w:tentative="1">
      <w:start w:val="1"/>
      <w:numFmt w:val="lowerLetter"/>
      <w:lvlText w:val="%8."/>
      <w:lvlJc w:val="left"/>
      <w:pPr>
        <w:ind w:left="5760" w:hanging="360"/>
      </w:pPr>
    </w:lvl>
    <w:lvl w:ilvl="8" w:tplc="9553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4">
    <w:multiLevelType w:val="hybridMultilevel"/>
    <w:lvl w:ilvl="0" w:tplc="58415306">
      <w:start w:val="1"/>
      <w:numFmt w:val="decimal"/>
      <w:lvlText w:val="%1."/>
      <w:lvlJc w:val="left"/>
      <w:pPr>
        <w:ind w:left="720" w:hanging="360"/>
      </w:pPr>
    </w:lvl>
    <w:lvl w:ilvl="1" w:tplc="58415306" w:tentative="1">
      <w:start w:val="1"/>
      <w:numFmt w:val="lowerLetter"/>
      <w:lvlText w:val="%2."/>
      <w:lvlJc w:val="left"/>
      <w:pPr>
        <w:ind w:left="1440" w:hanging="360"/>
      </w:pPr>
    </w:lvl>
    <w:lvl w:ilvl="2" w:tplc="58415306" w:tentative="1">
      <w:start w:val="1"/>
      <w:numFmt w:val="lowerRoman"/>
      <w:lvlText w:val="%3."/>
      <w:lvlJc w:val="right"/>
      <w:pPr>
        <w:ind w:left="2160" w:hanging="180"/>
      </w:pPr>
    </w:lvl>
    <w:lvl w:ilvl="3" w:tplc="58415306" w:tentative="1">
      <w:start w:val="1"/>
      <w:numFmt w:val="decimal"/>
      <w:lvlText w:val="%4."/>
      <w:lvlJc w:val="left"/>
      <w:pPr>
        <w:ind w:left="2880" w:hanging="360"/>
      </w:pPr>
    </w:lvl>
    <w:lvl w:ilvl="4" w:tplc="58415306" w:tentative="1">
      <w:start w:val="1"/>
      <w:numFmt w:val="lowerLetter"/>
      <w:lvlText w:val="%5."/>
      <w:lvlJc w:val="left"/>
      <w:pPr>
        <w:ind w:left="3600" w:hanging="360"/>
      </w:pPr>
    </w:lvl>
    <w:lvl w:ilvl="5" w:tplc="58415306" w:tentative="1">
      <w:start w:val="1"/>
      <w:numFmt w:val="lowerRoman"/>
      <w:lvlText w:val="%6."/>
      <w:lvlJc w:val="right"/>
      <w:pPr>
        <w:ind w:left="4320" w:hanging="180"/>
      </w:pPr>
    </w:lvl>
    <w:lvl w:ilvl="6" w:tplc="58415306" w:tentative="1">
      <w:start w:val="1"/>
      <w:numFmt w:val="decimal"/>
      <w:lvlText w:val="%7."/>
      <w:lvlJc w:val="left"/>
      <w:pPr>
        <w:ind w:left="5040" w:hanging="360"/>
      </w:pPr>
    </w:lvl>
    <w:lvl w:ilvl="7" w:tplc="58415306" w:tentative="1">
      <w:start w:val="1"/>
      <w:numFmt w:val="lowerLetter"/>
      <w:lvlText w:val="%8."/>
      <w:lvlJc w:val="left"/>
      <w:pPr>
        <w:ind w:left="5760" w:hanging="360"/>
      </w:pPr>
    </w:lvl>
    <w:lvl w:ilvl="8" w:tplc="5841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3">
    <w:multiLevelType w:val="hybridMultilevel"/>
    <w:lvl w:ilvl="0" w:tplc="88039083">
      <w:start w:val="1"/>
      <w:numFmt w:val="decimal"/>
      <w:lvlText w:val="%1."/>
      <w:lvlJc w:val="left"/>
      <w:pPr>
        <w:ind w:left="720" w:hanging="360"/>
      </w:pPr>
    </w:lvl>
    <w:lvl w:ilvl="1" w:tplc="88039083" w:tentative="1">
      <w:start w:val="1"/>
      <w:numFmt w:val="lowerLetter"/>
      <w:lvlText w:val="%2."/>
      <w:lvlJc w:val="left"/>
      <w:pPr>
        <w:ind w:left="1440" w:hanging="360"/>
      </w:pPr>
    </w:lvl>
    <w:lvl w:ilvl="2" w:tplc="88039083" w:tentative="1">
      <w:start w:val="1"/>
      <w:numFmt w:val="lowerRoman"/>
      <w:lvlText w:val="%3."/>
      <w:lvlJc w:val="right"/>
      <w:pPr>
        <w:ind w:left="2160" w:hanging="180"/>
      </w:pPr>
    </w:lvl>
    <w:lvl w:ilvl="3" w:tplc="88039083" w:tentative="1">
      <w:start w:val="1"/>
      <w:numFmt w:val="decimal"/>
      <w:lvlText w:val="%4."/>
      <w:lvlJc w:val="left"/>
      <w:pPr>
        <w:ind w:left="2880" w:hanging="360"/>
      </w:pPr>
    </w:lvl>
    <w:lvl w:ilvl="4" w:tplc="88039083" w:tentative="1">
      <w:start w:val="1"/>
      <w:numFmt w:val="lowerLetter"/>
      <w:lvlText w:val="%5."/>
      <w:lvlJc w:val="left"/>
      <w:pPr>
        <w:ind w:left="3600" w:hanging="360"/>
      </w:pPr>
    </w:lvl>
    <w:lvl w:ilvl="5" w:tplc="88039083" w:tentative="1">
      <w:start w:val="1"/>
      <w:numFmt w:val="lowerRoman"/>
      <w:lvlText w:val="%6."/>
      <w:lvlJc w:val="right"/>
      <w:pPr>
        <w:ind w:left="4320" w:hanging="180"/>
      </w:pPr>
    </w:lvl>
    <w:lvl w:ilvl="6" w:tplc="88039083" w:tentative="1">
      <w:start w:val="1"/>
      <w:numFmt w:val="decimal"/>
      <w:lvlText w:val="%7."/>
      <w:lvlJc w:val="left"/>
      <w:pPr>
        <w:ind w:left="5040" w:hanging="360"/>
      </w:pPr>
    </w:lvl>
    <w:lvl w:ilvl="7" w:tplc="88039083" w:tentative="1">
      <w:start w:val="1"/>
      <w:numFmt w:val="lowerLetter"/>
      <w:lvlText w:val="%8."/>
      <w:lvlJc w:val="left"/>
      <w:pPr>
        <w:ind w:left="5760" w:hanging="360"/>
      </w:pPr>
    </w:lvl>
    <w:lvl w:ilvl="8" w:tplc="8803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2">
    <w:multiLevelType w:val="hybridMultilevel"/>
    <w:lvl w:ilvl="0" w:tplc="97686615">
      <w:start w:val="1"/>
      <w:numFmt w:val="decimal"/>
      <w:lvlText w:val="%1."/>
      <w:lvlJc w:val="left"/>
      <w:pPr>
        <w:ind w:left="720" w:hanging="360"/>
      </w:pPr>
    </w:lvl>
    <w:lvl w:ilvl="1" w:tplc="97686615" w:tentative="1">
      <w:start w:val="1"/>
      <w:numFmt w:val="lowerLetter"/>
      <w:lvlText w:val="%2."/>
      <w:lvlJc w:val="left"/>
      <w:pPr>
        <w:ind w:left="1440" w:hanging="360"/>
      </w:pPr>
    </w:lvl>
    <w:lvl w:ilvl="2" w:tplc="97686615" w:tentative="1">
      <w:start w:val="1"/>
      <w:numFmt w:val="lowerRoman"/>
      <w:lvlText w:val="%3."/>
      <w:lvlJc w:val="right"/>
      <w:pPr>
        <w:ind w:left="2160" w:hanging="180"/>
      </w:pPr>
    </w:lvl>
    <w:lvl w:ilvl="3" w:tplc="97686615" w:tentative="1">
      <w:start w:val="1"/>
      <w:numFmt w:val="decimal"/>
      <w:lvlText w:val="%4."/>
      <w:lvlJc w:val="left"/>
      <w:pPr>
        <w:ind w:left="2880" w:hanging="360"/>
      </w:pPr>
    </w:lvl>
    <w:lvl w:ilvl="4" w:tplc="97686615" w:tentative="1">
      <w:start w:val="1"/>
      <w:numFmt w:val="lowerLetter"/>
      <w:lvlText w:val="%5."/>
      <w:lvlJc w:val="left"/>
      <w:pPr>
        <w:ind w:left="3600" w:hanging="360"/>
      </w:pPr>
    </w:lvl>
    <w:lvl w:ilvl="5" w:tplc="97686615" w:tentative="1">
      <w:start w:val="1"/>
      <w:numFmt w:val="lowerRoman"/>
      <w:lvlText w:val="%6."/>
      <w:lvlJc w:val="right"/>
      <w:pPr>
        <w:ind w:left="4320" w:hanging="180"/>
      </w:pPr>
    </w:lvl>
    <w:lvl w:ilvl="6" w:tplc="97686615" w:tentative="1">
      <w:start w:val="1"/>
      <w:numFmt w:val="decimal"/>
      <w:lvlText w:val="%7."/>
      <w:lvlJc w:val="left"/>
      <w:pPr>
        <w:ind w:left="5040" w:hanging="360"/>
      </w:pPr>
    </w:lvl>
    <w:lvl w:ilvl="7" w:tplc="97686615" w:tentative="1">
      <w:start w:val="1"/>
      <w:numFmt w:val="lowerLetter"/>
      <w:lvlText w:val="%8."/>
      <w:lvlJc w:val="left"/>
      <w:pPr>
        <w:ind w:left="5760" w:hanging="360"/>
      </w:pPr>
    </w:lvl>
    <w:lvl w:ilvl="8" w:tplc="9768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1">
    <w:multiLevelType w:val="hybridMultilevel"/>
    <w:lvl w:ilvl="0" w:tplc="56179874">
      <w:start w:val="1"/>
      <w:numFmt w:val="decimal"/>
      <w:lvlText w:val="%1."/>
      <w:lvlJc w:val="left"/>
      <w:pPr>
        <w:ind w:left="720" w:hanging="360"/>
      </w:pPr>
    </w:lvl>
    <w:lvl w:ilvl="1" w:tplc="56179874" w:tentative="1">
      <w:start w:val="1"/>
      <w:numFmt w:val="lowerLetter"/>
      <w:lvlText w:val="%2."/>
      <w:lvlJc w:val="left"/>
      <w:pPr>
        <w:ind w:left="1440" w:hanging="360"/>
      </w:pPr>
    </w:lvl>
    <w:lvl w:ilvl="2" w:tplc="56179874" w:tentative="1">
      <w:start w:val="1"/>
      <w:numFmt w:val="lowerRoman"/>
      <w:lvlText w:val="%3."/>
      <w:lvlJc w:val="right"/>
      <w:pPr>
        <w:ind w:left="2160" w:hanging="180"/>
      </w:pPr>
    </w:lvl>
    <w:lvl w:ilvl="3" w:tplc="56179874" w:tentative="1">
      <w:start w:val="1"/>
      <w:numFmt w:val="decimal"/>
      <w:lvlText w:val="%4."/>
      <w:lvlJc w:val="left"/>
      <w:pPr>
        <w:ind w:left="2880" w:hanging="360"/>
      </w:pPr>
    </w:lvl>
    <w:lvl w:ilvl="4" w:tplc="56179874" w:tentative="1">
      <w:start w:val="1"/>
      <w:numFmt w:val="lowerLetter"/>
      <w:lvlText w:val="%5."/>
      <w:lvlJc w:val="left"/>
      <w:pPr>
        <w:ind w:left="3600" w:hanging="360"/>
      </w:pPr>
    </w:lvl>
    <w:lvl w:ilvl="5" w:tplc="56179874" w:tentative="1">
      <w:start w:val="1"/>
      <w:numFmt w:val="lowerRoman"/>
      <w:lvlText w:val="%6."/>
      <w:lvlJc w:val="right"/>
      <w:pPr>
        <w:ind w:left="4320" w:hanging="180"/>
      </w:pPr>
    </w:lvl>
    <w:lvl w:ilvl="6" w:tplc="56179874" w:tentative="1">
      <w:start w:val="1"/>
      <w:numFmt w:val="decimal"/>
      <w:lvlText w:val="%7."/>
      <w:lvlJc w:val="left"/>
      <w:pPr>
        <w:ind w:left="5040" w:hanging="360"/>
      </w:pPr>
    </w:lvl>
    <w:lvl w:ilvl="7" w:tplc="56179874" w:tentative="1">
      <w:start w:val="1"/>
      <w:numFmt w:val="lowerLetter"/>
      <w:lvlText w:val="%8."/>
      <w:lvlJc w:val="left"/>
      <w:pPr>
        <w:ind w:left="5760" w:hanging="360"/>
      </w:pPr>
    </w:lvl>
    <w:lvl w:ilvl="8" w:tplc="5617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0">
    <w:multiLevelType w:val="hybridMultilevel"/>
    <w:lvl w:ilvl="0" w:tplc="54760401">
      <w:start w:val="1"/>
      <w:numFmt w:val="decimal"/>
      <w:lvlText w:val="%1."/>
      <w:lvlJc w:val="left"/>
      <w:pPr>
        <w:ind w:left="720" w:hanging="360"/>
      </w:pPr>
    </w:lvl>
    <w:lvl w:ilvl="1" w:tplc="54760401" w:tentative="1">
      <w:start w:val="1"/>
      <w:numFmt w:val="lowerLetter"/>
      <w:lvlText w:val="%2."/>
      <w:lvlJc w:val="left"/>
      <w:pPr>
        <w:ind w:left="1440" w:hanging="360"/>
      </w:pPr>
    </w:lvl>
    <w:lvl w:ilvl="2" w:tplc="54760401" w:tentative="1">
      <w:start w:val="1"/>
      <w:numFmt w:val="lowerRoman"/>
      <w:lvlText w:val="%3."/>
      <w:lvlJc w:val="right"/>
      <w:pPr>
        <w:ind w:left="2160" w:hanging="180"/>
      </w:pPr>
    </w:lvl>
    <w:lvl w:ilvl="3" w:tplc="54760401" w:tentative="1">
      <w:start w:val="1"/>
      <w:numFmt w:val="decimal"/>
      <w:lvlText w:val="%4."/>
      <w:lvlJc w:val="left"/>
      <w:pPr>
        <w:ind w:left="2880" w:hanging="360"/>
      </w:pPr>
    </w:lvl>
    <w:lvl w:ilvl="4" w:tplc="54760401" w:tentative="1">
      <w:start w:val="1"/>
      <w:numFmt w:val="lowerLetter"/>
      <w:lvlText w:val="%5."/>
      <w:lvlJc w:val="left"/>
      <w:pPr>
        <w:ind w:left="3600" w:hanging="360"/>
      </w:pPr>
    </w:lvl>
    <w:lvl w:ilvl="5" w:tplc="54760401" w:tentative="1">
      <w:start w:val="1"/>
      <w:numFmt w:val="lowerRoman"/>
      <w:lvlText w:val="%6."/>
      <w:lvlJc w:val="right"/>
      <w:pPr>
        <w:ind w:left="4320" w:hanging="180"/>
      </w:pPr>
    </w:lvl>
    <w:lvl w:ilvl="6" w:tplc="54760401" w:tentative="1">
      <w:start w:val="1"/>
      <w:numFmt w:val="decimal"/>
      <w:lvlText w:val="%7."/>
      <w:lvlJc w:val="left"/>
      <w:pPr>
        <w:ind w:left="5040" w:hanging="360"/>
      </w:pPr>
    </w:lvl>
    <w:lvl w:ilvl="7" w:tplc="54760401" w:tentative="1">
      <w:start w:val="1"/>
      <w:numFmt w:val="lowerLetter"/>
      <w:lvlText w:val="%8."/>
      <w:lvlJc w:val="left"/>
      <w:pPr>
        <w:ind w:left="5760" w:hanging="360"/>
      </w:pPr>
    </w:lvl>
    <w:lvl w:ilvl="8" w:tplc="5476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9">
    <w:multiLevelType w:val="hybridMultilevel"/>
    <w:lvl w:ilvl="0" w:tplc="19190470">
      <w:start w:val="1"/>
      <w:numFmt w:val="decimal"/>
      <w:lvlText w:val="%1."/>
      <w:lvlJc w:val="left"/>
      <w:pPr>
        <w:ind w:left="720" w:hanging="360"/>
      </w:pPr>
    </w:lvl>
    <w:lvl w:ilvl="1" w:tplc="19190470" w:tentative="1">
      <w:start w:val="1"/>
      <w:numFmt w:val="lowerLetter"/>
      <w:lvlText w:val="%2."/>
      <w:lvlJc w:val="left"/>
      <w:pPr>
        <w:ind w:left="1440" w:hanging="360"/>
      </w:pPr>
    </w:lvl>
    <w:lvl w:ilvl="2" w:tplc="19190470" w:tentative="1">
      <w:start w:val="1"/>
      <w:numFmt w:val="lowerRoman"/>
      <w:lvlText w:val="%3."/>
      <w:lvlJc w:val="right"/>
      <w:pPr>
        <w:ind w:left="2160" w:hanging="180"/>
      </w:pPr>
    </w:lvl>
    <w:lvl w:ilvl="3" w:tplc="19190470" w:tentative="1">
      <w:start w:val="1"/>
      <w:numFmt w:val="decimal"/>
      <w:lvlText w:val="%4."/>
      <w:lvlJc w:val="left"/>
      <w:pPr>
        <w:ind w:left="2880" w:hanging="360"/>
      </w:pPr>
    </w:lvl>
    <w:lvl w:ilvl="4" w:tplc="19190470" w:tentative="1">
      <w:start w:val="1"/>
      <w:numFmt w:val="lowerLetter"/>
      <w:lvlText w:val="%5."/>
      <w:lvlJc w:val="left"/>
      <w:pPr>
        <w:ind w:left="3600" w:hanging="360"/>
      </w:pPr>
    </w:lvl>
    <w:lvl w:ilvl="5" w:tplc="19190470" w:tentative="1">
      <w:start w:val="1"/>
      <w:numFmt w:val="lowerRoman"/>
      <w:lvlText w:val="%6."/>
      <w:lvlJc w:val="right"/>
      <w:pPr>
        <w:ind w:left="4320" w:hanging="180"/>
      </w:pPr>
    </w:lvl>
    <w:lvl w:ilvl="6" w:tplc="19190470" w:tentative="1">
      <w:start w:val="1"/>
      <w:numFmt w:val="decimal"/>
      <w:lvlText w:val="%7."/>
      <w:lvlJc w:val="left"/>
      <w:pPr>
        <w:ind w:left="5040" w:hanging="360"/>
      </w:pPr>
    </w:lvl>
    <w:lvl w:ilvl="7" w:tplc="19190470" w:tentative="1">
      <w:start w:val="1"/>
      <w:numFmt w:val="lowerLetter"/>
      <w:lvlText w:val="%8."/>
      <w:lvlJc w:val="left"/>
      <w:pPr>
        <w:ind w:left="5760" w:hanging="360"/>
      </w:pPr>
    </w:lvl>
    <w:lvl w:ilvl="8" w:tplc="1919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8">
    <w:multiLevelType w:val="hybridMultilevel"/>
    <w:lvl w:ilvl="0" w:tplc="48236289">
      <w:start w:val="1"/>
      <w:numFmt w:val="decimal"/>
      <w:lvlText w:val="%1."/>
      <w:lvlJc w:val="left"/>
      <w:pPr>
        <w:ind w:left="720" w:hanging="360"/>
      </w:pPr>
    </w:lvl>
    <w:lvl w:ilvl="1" w:tplc="48236289" w:tentative="1">
      <w:start w:val="1"/>
      <w:numFmt w:val="lowerLetter"/>
      <w:lvlText w:val="%2."/>
      <w:lvlJc w:val="left"/>
      <w:pPr>
        <w:ind w:left="1440" w:hanging="360"/>
      </w:pPr>
    </w:lvl>
    <w:lvl w:ilvl="2" w:tplc="48236289" w:tentative="1">
      <w:start w:val="1"/>
      <w:numFmt w:val="lowerRoman"/>
      <w:lvlText w:val="%3."/>
      <w:lvlJc w:val="right"/>
      <w:pPr>
        <w:ind w:left="2160" w:hanging="180"/>
      </w:pPr>
    </w:lvl>
    <w:lvl w:ilvl="3" w:tplc="48236289" w:tentative="1">
      <w:start w:val="1"/>
      <w:numFmt w:val="decimal"/>
      <w:lvlText w:val="%4."/>
      <w:lvlJc w:val="left"/>
      <w:pPr>
        <w:ind w:left="2880" w:hanging="360"/>
      </w:pPr>
    </w:lvl>
    <w:lvl w:ilvl="4" w:tplc="48236289" w:tentative="1">
      <w:start w:val="1"/>
      <w:numFmt w:val="lowerLetter"/>
      <w:lvlText w:val="%5."/>
      <w:lvlJc w:val="left"/>
      <w:pPr>
        <w:ind w:left="3600" w:hanging="360"/>
      </w:pPr>
    </w:lvl>
    <w:lvl w:ilvl="5" w:tplc="48236289" w:tentative="1">
      <w:start w:val="1"/>
      <w:numFmt w:val="lowerRoman"/>
      <w:lvlText w:val="%6."/>
      <w:lvlJc w:val="right"/>
      <w:pPr>
        <w:ind w:left="4320" w:hanging="180"/>
      </w:pPr>
    </w:lvl>
    <w:lvl w:ilvl="6" w:tplc="48236289" w:tentative="1">
      <w:start w:val="1"/>
      <w:numFmt w:val="decimal"/>
      <w:lvlText w:val="%7."/>
      <w:lvlJc w:val="left"/>
      <w:pPr>
        <w:ind w:left="5040" w:hanging="360"/>
      </w:pPr>
    </w:lvl>
    <w:lvl w:ilvl="7" w:tplc="48236289" w:tentative="1">
      <w:start w:val="1"/>
      <w:numFmt w:val="lowerLetter"/>
      <w:lvlText w:val="%8."/>
      <w:lvlJc w:val="left"/>
      <w:pPr>
        <w:ind w:left="5760" w:hanging="360"/>
      </w:pPr>
    </w:lvl>
    <w:lvl w:ilvl="8" w:tplc="4823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7">
    <w:multiLevelType w:val="hybridMultilevel"/>
    <w:lvl w:ilvl="0" w:tplc="94037163">
      <w:start w:val="1"/>
      <w:numFmt w:val="decimal"/>
      <w:lvlText w:val="%1."/>
      <w:lvlJc w:val="left"/>
      <w:pPr>
        <w:ind w:left="720" w:hanging="360"/>
      </w:pPr>
    </w:lvl>
    <w:lvl w:ilvl="1" w:tplc="94037163" w:tentative="1">
      <w:start w:val="1"/>
      <w:numFmt w:val="lowerLetter"/>
      <w:lvlText w:val="%2."/>
      <w:lvlJc w:val="left"/>
      <w:pPr>
        <w:ind w:left="1440" w:hanging="360"/>
      </w:pPr>
    </w:lvl>
    <w:lvl w:ilvl="2" w:tplc="94037163" w:tentative="1">
      <w:start w:val="1"/>
      <w:numFmt w:val="lowerRoman"/>
      <w:lvlText w:val="%3."/>
      <w:lvlJc w:val="right"/>
      <w:pPr>
        <w:ind w:left="2160" w:hanging="180"/>
      </w:pPr>
    </w:lvl>
    <w:lvl w:ilvl="3" w:tplc="94037163" w:tentative="1">
      <w:start w:val="1"/>
      <w:numFmt w:val="decimal"/>
      <w:lvlText w:val="%4."/>
      <w:lvlJc w:val="left"/>
      <w:pPr>
        <w:ind w:left="2880" w:hanging="360"/>
      </w:pPr>
    </w:lvl>
    <w:lvl w:ilvl="4" w:tplc="94037163" w:tentative="1">
      <w:start w:val="1"/>
      <w:numFmt w:val="lowerLetter"/>
      <w:lvlText w:val="%5."/>
      <w:lvlJc w:val="left"/>
      <w:pPr>
        <w:ind w:left="3600" w:hanging="360"/>
      </w:pPr>
    </w:lvl>
    <w:lvl w:ilvl="5" w:tplc="94037163" w:tentative="1">
      <w:start w:val="1"/>
      <w:numFmt w:val="lowerRoman"/>
      <w:lvlText w:val="%6."/>
      <w:lvlJc w:val="right"/>
      <w:pPr>
        <w:ind w:left="4320" w:hanging="180"/>
      </w:pPr>
    </w:lvl>
    <w:lvl w:ilvl="6" w:tplc="94037163" w:tentative="1">
      <w:start w:val="1"/>
      <w:numFmt w:val="decimal"/>
      <w:lvlText w:val="%7."/>
      <w:lvlJc w:val="left"/>
      <w:pPr>
        <w:ind w:left="5040" w:hanging="360"/>
      </w:pPr>
    </w:lvl>
    <w:lvl w:ilvl="7" w:tplc="94037163" w:tentative="1">
      <w:start w:val="1"/>
      <w:numFmt w:val="lowerLetter"/>
      <w:lvlText w:val="%8."/>
      <w:lvlJc w:val="left"/>
      <w:pPr>
        <w:ind w:left="5760" w:hanging="360"/>
      </w:pPr>
    </w:lvl>
    <w:lvl w:ilvl="8" w:tplc="9403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6">
    <w:multiLevelType w:val="hybridMultilevel"/>
    <w:lvl w:ilvl="0" w:tplc="24770919">
      <w:start w:val="1"/>
      <w:numFmt w:val="decimal"/>
      <w:lvlText w:val="%1."/>
      <w:lvlJc w:val="left"/>
      <w:pPr>
        <w:ind w:left="720" w:hanging="360"/>
      </w:pPr>
    </w:lvl>
    <w:lvl w:ilvl="1" w:tplc="24770919" w:tentative="1">
      <w:start w:val="1"/>
      <w:numFmt w:val="lowerLetter"/>
      <w:lvlText w:val="%2."/>
      <w:lvlJc w:val="left"/>
      <w:pPr>
        <w:ind w:left="1440" w:hanging="360"/>
      </w:pPr>
    </w:lvl>
    <w:lvl w:ilvl="2" w:tplc="24770919" w:tentative="1">
      <w:start w:val="1"/>
      <w:numFmt w:val="lowerRoman"/>
      <w:lvlText w:val="%3."/>
      <w:lvlJc w:val="right"/>
      <w:pPr>
        <w:ind w:left="2160" w:hanging="180"/>
      </w:pPr>
    </w:lvl>
    <w:lvl w:ilvl="3" w:tplc="24770919" w:tentative="1">
      <w:start w:val="1"/>
      <w:numFmt w:val="decimal"/>
      <w:lvlText w:val="%4."/>
      <w:lvlJc w:val="left"/>
      <w:pPr>
        <w:ind w:left="2880" w:hanging="360"/>
      </w:pPr>
    </w:lvl>
    <w:lvl w:ilvl="4" w:tplc="24770919" w:tentative="1">
      <w:start w:val="1"/>
      <w:numFmt w:val="lowerLetter"/>
      <w:lvlText w:val="%5."/>
      <w:lvlJc w:val="left"/>
      <w:pPr>
        <w:ind w:left="3600" w:hanging="360"/>
      </w:pPr>
    </w:lvl>
    <w:lvl w:ilvl="5" w:tplc="24770919" w:tentative="1">
      <w:start w:val="1"/>
      <w:numFmt w:val="lowerRoman"/>
      <w:lvlText w:val="%6."/>
      <w:lvlJc w:val="right"/>
      <w:pPr>
        <w:ind w:left="4320" w:hanging="180"/>
      </w:pPr>
    </w:lvl>
    <w:lvl w:ilvl="6" w:tplc="24770919" w:tentative="1">
      <w:start w:val="1"/>
      <w:numFmt w:val="decimal"/>
      <w:lvlText w:val="%7."/>
      <w:lvlJc w:val="left"/>
      <w:pPr>
        <w:ind w:left="5040" w:hanging="360"/>
      </w:pPr>
    </w:lvl>
    <w:lvl w:ilvl="7" w:tplc="24770919" w:tentative="1">
      <w:start w:val="1"/>
      <w:numFmt w:val="lowerLetter"/>
      <w:lvlText w:val="%8."/>
      <w:lvlJc w:val="left"/>
      <w:pPr>
        <w:ind w:left="5760" w:hanging="360"/>
      </w:pPr>
    </w:lvl>
    <w:lvl w:ilvl="8" w:tplc="2477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5">
    <w:multiLevelType w:val="hybridMultilevel"/>
    <w:lvl w:ilvl="0" w:tplc="47466597">
      <w:start w:val="1"/>
      <w:numFmt w:val="decimal"/>
      <w:lvlText w:val="%1."/>
      <w:lvlJc w:val="left"/>
      <w:pPr>
        <w:ind w:left="720" w:hanging="360"/>
      </w:pPr>
    </w:lvl>
    <w:lvl w:ilvl="1" w:tplc="47466597" w:tentative="1">
      <w:start w:val="1"/>
      <w:numFmt w:val="lowerLetter"/>
      <w:lvlText w:val="%2."/>
      <w:lvlJc w:val="left"/>
      <w:pPr>
        <w:ind w:left="1440" w:hanging="360"/>
      </w:pPr>
    </w:lvl>
    <w:lvl w:ilvl="2" w:tplc="47466597" w:tentative="1">
      <w:start w:val="1"/>
      <w:numFmt w:val="lowerRoman"/>
      <w:lvlText w:val="%3."/>
      <w:lvlJc w:val="right"/>
      <w:pPr>
        <w:ind w:left="2160" w:hanging="180"/>
      </w:pPr>
    </w:lvl>
    <w:lvl w:ilvl="3" w:tplc="47466597" w:tentative="1">
      <w:start w:val="1"/>
      <w:numFmt w:val="decimal"/>
      <w:lvlText w:val="%4."/>
      <w:lvlJc w:val="left"/>
      <w:pPr>
        <w:ind w:left="2880" w:hanging="360"/>
      </w:pPr>
    </w:lvl>
    <w:lvl w:ilvl="4" w:tplc="47466597" w:tentative="1">
      <w:start w:val="1"/>
      <w:numFmt w:val="lowerLetter"/>
      <w:lvlText w:val="%5."/>
      <w:lvlJc w:val="left"/>
      <w:pPr>
        <w:ind w:left="3600" w:hanging="360"/>
      </w:pPr>
    </w:lvl>
    <w:lvl w:ilvl="5" w:tplc="47466597" w:tentative="1">
      <w:start w:val="1"/>
      <w:numFmt w:val="lowerRoman"/>
      <w:lvlText w:val="%6."/>
      <w:lvlJc w:val="right"/>
      <w:pPr>
        <w:ind w:left="4320" w:hanging="180"/>
      </w:pPr>
    </w:lvl>
    <w:lvl w:ilvl="6" w:tplc="47466597" w:tentative="1">
      <w:start w:val="1"/>
      <w:numFmt w:val="decimal"/>
      <w:lvlText w:val="%7."/>
      <w:lvlJc w:val="left"/>
      <w:pPr>
        <w:ind w:left="5040" w:hanging="360"/>
      </w:pPr>
    </w:lvl>
    <w:lvl w:ilvl="7" w:tplc="47466597" w:tentative="1">
      <w:start w:val="1"/>
      <w:numFmt w:val="lowerLetter"/>
      <w:lvlText w:val="%8."/>
      <w:lvlJc w:val="left"/>
      <w:pPr>
        <w:ind w:left="5760" w:hanging="360"/>
      </w:pPr>
    </w:lvl>
    <w:lvl w:ilvl="8" w:tplc="4746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4">
    <w:multiLevelType w:val="hybridMultilevel"/>
    <w:lvl w:ilvl="0" w:tplc="53977306">
      <w:start w:val="1"/>
      <w:numFmt w:val="decimal"/>
      <w:lvlText w:val="%1."/>
      <w:lvlJc w:val="left"/>
      <w:pPr>
        <w:ind w:left="720" w:hanging="360"/>
      </w:pPr>
    </w:lvl>
    <w:lvl w:ilvl="1" w:tplc="53977306" w:tentative="1">
      <w:start w:val="1"/>
      <w:numFmt w:val="lowerLetter"/>
      <w:lvlText w:val="%2."/>
      <w:lvlJc w:val="left"/>
      <w:pPr>
        <w:ind w:left="1440" w:hanging="360"/>
      </w:pPr>
    </w:lvl>
    <w:lvl w:ilvl="2" w:tplc="53977306" w:tentative="1">
      <w:start w:val="1"/>
      <w:numFmt w:val="lowerRoman"/>
      <w:lvlText w:val="%3."/>
      <w:lvlJc w:val="right"/>
      <w:pPr>
        <w:ind w:left="2160" w:hanging="180"/>
      </w:pPr>
    </w:lvl>
    <w:lvl w:ilvl="3" w:tplc="53977306" w:tentative="1">
      <w:start w:val="1"/>
      <w:numFmt w:val="decimal"/>
      <w:lvlText w:val="%4."/>
      <w:lvlJc w:val="left"/>
      <w:pPr>
        <w:ind w:left="2880" w:hanging="360"/>
      </w:pPr>
    </w:lvl>
    <w:lvl w:ilvl="4" w:tplc="53977306" w:tentative="1">
      <w:start w:val="1"/>
      <w:numFmt w:val="lowerLetter"/>
      <w:lvlText w:val="%5."/>
      <w:lvlJc w:val="left"/>
      <w:pPr>
        <w:ind w:left="3600" w:hanging="360"/>
      </w:pPr>
    </w:lvl>
    <w:lvl w:ilvl="5" w:tplc="53977306" w:tentative="1">
      <w:start w:val="1"/>
      <w:numFmt w:val="lowerRoman"/>
      <w:lvlText w:val="%6."/>
      <w:lvlJc w:val="right"/>
      <w:pPr>
        <w:ind w:left="4320" w:hanging="180"/>
      </w:pPr>
    </w:lvl>
    <w:lvl w:ilvl="6" w:tplc="53977306" w:tentative="1">
      <w:start w:val="1"/>
      <w:numFmt w:val="decimal"/>
      <w:lvlText w:val="%7."/>
      <w:lvlJc w:val="left"/>
      <w:pPr>
        <w:ind w:left="5040" w:hanging="360"/>
      </w:pPr>
    </w:lvl>
    <w:lvl w:ilvl="7" w:tplc="53977306" w:tentative="1">
      <w:start w:val="1"/>
      <w:numFmt w:val="lowerLetter"/>
      <w:lvlText w:val="%8."/>
      <w:lvlJc w:val="left"/>
      <w:pPr>
        <w:ind w:left="5760" w:hanging="360"/>
      </w:pPr>
    </w:lvl>
    <w:lvl w:ilvl="8" w:tplc="5397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3">
    <w:multiLevelType w:val="hybridMultilevel"/>
    <w:lvl w:ilvl="0" w:tplc="65332172">
      <w:start w:val="1"/>
      <w:numFmt w:val="decimal"/>
      <w:lvlText w:val="%1."/>
      <w:lvlJc w:val="left"/>
      <w:pPr>
        <w:ind w:left="720" w:hanging="360"/>
      </w:pPr>
    </w:lvl>
    <w:lvl w:ilvl="1" w:tplc="65332172" w:tentative="1">
      <w:start w:val="1"/>
      <w:numFmt w:val="lowerLetter"/>
      <w:lvlText w:val="%2."/>
      <w:lvlJc w:val="left"/>
      <w:pPr>
        <w:ind w:left="1440" w:hanging="360"/>
      </w:pPr>
    </w:lvl>
    <w:lvl w:ilvl="2" w:tplc="65332172" w:tentative="1">
      <w:start w:val="1"/>
      <w:numFmt w:val="lowerRoman"/>
      <w:lvlText w:val="%3."/>
      <w:lvlJc w:val="right"/>
      <w:pPr>
        <w:ind w:left="2160" w:hanging="180"/>
      </w:pPr>
    </w:lvl>
    <w:lvl w:ilvl="3" w:tplc="65332172" w:tentative="1">
      <w:start w:val="1"/>
      <w:numFmt w:val="decimal"/>
      <w:lvlText w:val="%4."/>
      <w:lvlJc w:val="left"/>
      <w:pPr>
        <w:ind w:left="2880" w:hanging="360"/>
      </w:pPr>
    </w:lvl>
    <w:lvl w:ilvl="4" w:tplc="65332172" w:tentative="1">
      <w:start w:val="1"/>
      <w:numFmt w:val="lowerLetter"/>
      <w:lvlText w:val="%5."/>
      <w:lvlJc w:val="left"/>
      <w:pPr>
        <w:ind w:left="3600" w:hanging="360"/>
      </w:pPr>
    </w:lvl>
    <w:lvl w:ilvl="5" w:tplc="65332172" w:tentative="1">
      <w:start w:val="1"/>
      <w:numFmt w:val="lowerRoman"/>
      <w:lvlText w:val="%6."/>
      <w:lvlJc w:val="right"/>
      <w:pPr>
        <w:ind w:left="4320" w:hanging="180"/>
      </w:pPr>
    </w:lvl>
    <w:lvl w:ilvl="6" w:tplc="65332172" w:tentative="1">
      <w:start w:val="1"/>
      <w:numFmt w:val="decimal"/>
      <w:lvlText w:val="%7."/>
      <w:lvlJc w:val="left"/>
      <w:pPr>
        <w:ind w:left="5040" w:hanging="360"/>
      </w:pPr>
    </w:lvl>
    <w:lvl w:ilvl="7" w:tplc="65332172" w:tentative="1">
      <w:start w:val="1"/>
      <w:numFmt w:val="lowerLetter"/>
      <w:lvlText w:val="%8."/>
      <w:lvlJc w:val="left"/>
      <w:pPr>
        <w:ind w:left="5760" w:hanging="360"/>
      </w:pPr>
    </w:lvl>
    <w:lvl w:ilvl="8" w:tplc="6533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2">
    <w:multiLevelType w:val="hybridMultilevel"/>
    <w:lvl w:ilvl="0" w:tplc="28575675">
      <w:start w:val="1"/>
      <w:numFmt w:val="decimal"/>
      <w:lvlText w:val="%1."/>
      <w:lvlJc w:val="left"/>
      <w:pPr>
        <w:ind w:left="720" w:hanging="360"/>
      </w:pPr>
    </w:lvl>
    <w:lvl w:ilvl="1" w:tplc="28575675" w:tentative="1">
      <w:start w:val="1"/>
      <w:numFmt w:val="lowerLetter"/>
      <w:lvlText w:val="%2."/>
      <w:lvlJc w:val="left"/>
      <w:pPr>
        <w:ind w:left="1440" w:hanging="360"/>
      </w:pPr>
    </w:lvl>
    <w:lvl w:ilvl="2" w:tplc="28575675" w:tentative="1">
      <w:start w:val="1"/>
      <w:numFmt w:val="lowerRoman"/>
      <w:lvlText w:val="%3."/>
      <w:lvlJc w:val="right"/>
      <w:pPr>
        <w:ind w:left="2160" w:hanging="180"/>
      </w:pPr>
    </w:lvl>
    <w:lvl w:ilvl="3" w:tplc="28575675" w:tentative="1">
      <w:start w:val="1"/>
      <w:numFmt w:val="decimal"/>
      <w:lvlText w:val="%4."/>
      <w:lvlJc w:val="left"/>
      <w:pPr>
        <w:ind w:left="2880" w:hanging="360"/>
      </w:pPr>
    </w:lvl>
    <w:lvl w:ilvl="4" w:tplc="28575675" w:tentative="1">
      <w:start w:val="1"/>
      <w:numFmt w:val="lowerLetter"/>
      <w:lvlText w:val="%5."/>
      <w:lvlJc w:val="left"/>
      <w:pPr>
        <w:ind w:left="3600" w:hanging="360"/>
      </w:pPr>
    </w:lvl>
    <w:lvl w:ilvl="5" w:tplc="28575675" w:tentative="1">
      <w:start w:val="1"/>
      <w:numFmt w:val="lowerRoman"/>
      <w:lvlText w:val="%6."/>
      <w:lvlJc w:val="right"/>
      <w:pPr>
        <w:ind w:left="4320" w:hanging="180"/>
      </w:pPr>
    </w:lvl>
    <w:lvl w:ilvl="6" w:tplc="28575675" w:tentative="1">
      <w:start w:val="1"/>
      <w:numFmt w:val="decimal"/>
      <w:lvlText w:val="%7."/>
      <w:lvlJc w:val="left"/>
      <w:pPr>
        <w:ind w:left="5040" w:hanging="360"/>
      </w:pPr>
    </w:lvl>
    <w:lvl w:ilvl="7" w:tplc="28575675" w:tentative="1">
      <w:start w:val="1"/>
      <w:numFmt w:val="lowerLetter"/>
      <w:lvlText w:val="%8."/>
      <w:lvlJc w:val="left"/>
      <w:pPr>
        <w:ind w:left="5760" w:hanging="360"/>
      </w:pPr>
    </w:lvl>
    <w:lvl w:ilvl="8" w:tplc="2857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1">
    <w:multiLevelType w:val="hybridMultilevel"/>
    <w:lvl w:ilvl="0" w:tplc="99891149">
      <w:start w:val="1"/>
      <w:numFmt w:val="decimal"/>
      <w:lvlText w:val="%1."/>
      <w:lvlJc w:val="left"/>
      <w:pPr>
        <w:ind w:left="720" w:hanging="360"/>
      </w:pPr>
    </w:lvl>
    <w:lvl w:ilvl="1" w:tplc="99891149" w:tentative="1">
      <w:start w:val="1"/>
      <w:numFmt w:val="lowerLetter"/>
      <w:lvlText w:val="%2."/>
      <w:lvlJc w:val="left"/>
      <w:pPr>
        <w:ind w:left="1440" w:hanging="360"/>
      </w:pPr>
    </w:lvl>
    <w:lvl w:ilvl="2" w:tplc="99891149" w:tentative="1">
      <w:start w:val="1"/>
      <w:numFmt w:val="lowerRoman"/>
      <w:lvlText w:val="%3."/>
      <w:lvlJc w:val="right"/>
      <w:pPr>
        <w:ind w:left="2160" w:hanging="180"/>
      </w:pPr>
    </w:lvl>
    <w:lvl w:ilvl="3" w:tplc="99891149" w:tentative="1">
      <w:start w:val="1"/>
      <w:numFmt w:val="decimal"/>
      <w:lvlText w:val="%4."/>
      <w:lvlJc w:val="left"/>
      <w:pPr>
        <w:ind w:left="2880" w:hanging="360"/>
      </w:pPr>
    </w:lvl>
    <w:lvl w:ilvl="4" w:tplc="99891149" w:tentative="1">
      <w:start w:val="1"/>
      <w:numFmt w:val="lowerLetter"/>
      <w:lvlText w:val="%5."/>
      <w:lvlJc w:val="left"/>
      <w:pPr>
        <w:ind w:left="3600" w:hanging="360"/>
      </w:pPr>
    </w:lvl>
    <w:lvl w:ilvl="5" w:tplc="99891149" w:tentative="1">
      <w:start w:val="1"/>
      <w:numFmt w:val="lowerRoman"/>
      <w:lvlText w:val="%6."/>
      <w:lvlJc w:val="right"/>
      <w:pPr>
        <w:ind w:left="4320" w:hanging="180"/>
      </w:pPr>
    </w:lvl>
    <w:lvl w:ilvl="6" w:tplc="99891149" w:tentative="1">
      <w:start w:val="1"/>
      <w:numFmt w:val="decimal"/>
      <w:lvlText w:val="%7."/>
      <w:lvlJc w:val="left"/>
      <w:pPr>
        <w:ind w:left="5040" w:hanging="360"/>
      </w:pPr>
    </w:lvl>
    <w:lvl w:ilvl="7" w:tplc="99891149" w:tentative="1">
      <w:start w:val="1"/>
      <w:numFmt w:val="lowerLetter"/>
      <w:lvlText w:val="%8."/>
      <w:lvlJc w:val="left"/>
      <w:pPr>
        <w:ind w:left="5760" w:hanging="360"/>
      </w:pPr>
    </w:lvl>
    <w:lvl w:ilvl="8" w:tplc="9989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0">
    <w:multiLevelType w:val="hybridMultilevel"/>
    <w:lvl w:ilvl="0" w:tplc="59674553">
      <w:start w:val="1"/>
      <w:numFmt w:val="decimal"/>
      <w:lvlText w:val="%1."/>
      <w:lvlJc w:val="left"/>
      <w:pPr>
        <w:ind w:left="720" w:hanging="360"/>
      </w:pPr>
    </w:lvl>
    <w:lvl w:ilvl="1" w:tplc="59674553" w:tentative="1">
      <w:start w:val="1"/>
      <w:numFmt w:val="lowerLetter"/>
      <w:lvlText w:val="%2."/>
      <w:lvlJc w:val="left"/>
      <w:pPr>
        <w:ind w:left="1440" w:hanging="360"/>
      </w:pPr>
    </w:lvl>
    <w:lvl w:ilvl="2" w:tplc="59674553" w:tentative="1">
      <w:start w:val="1"/>
      <w:numFmt w:val="lowerRoman"/>
      <w:lvlText w:val="%3."/>
      <w:lvlJc w:val="right"/>
      <w:pPr>
        <w:ind w:left="2160" w:hanging="180"/>
      </w:pPr>
    </w:lvl>
    <w:lvl w:ilvl="3" w:tplc="59674553" w:tentative="1">
      <w:start w:val="1"/>
      <w:numFmt w:val="decimal"/>
      <w:lvlText w:val="%4."/>
      <w:lvlJc w:val="left"/>
      <w:pPr>
        <w:ind w:left="2880" w:hanging="360"/>
      </w:pPr>
    </w:lvl>
    <w:lvl w:ilvl="4" w:tplc="59674553" w:tentative="1">
      <w:start w:val="1"/>
      <w:numFmt w:val="lowerLetter"/>
      <w:lvlText w:val="%5."/>
      <w:lvlJc w:val="left"/>
      <w:pPr>
        <w:ind w:left="3600" w:hanging="360"/>
      </w:pPr>
    </w:lvl>
    <w:lvl w:ilvl="5" w:tplc="59674553" w:tentative="1">
      <w:start w:val="1"/>
      <w:numFmt w:val="lowerRoman"/>
      <w:lvlText w:val="%6."/>
      <w:lvlJc w:val="right"/>
      <w:pPr>
        <w:ind w:left="4320" w:hanging="180"/>
      </w:pPr>
    </w:lvl>
    <w:lvl w:ilvl="6" w:tplc="59674553" w:tentative="1">
      <w:start w:val="1"/>
      <w:numFmt w:val="decimal"/>
      <w:lvlText w:val="%7."/>
      <w:lvlJc w:val="left"/>
      <w:pPr>
        <w:ind w:left="5040" w:hanging="360"/>
      </w:pPr>
    </w:lvl>
    <w:lvl w:ilvl="7" w:tplc="59674553" w:tentative="1">
      <w:start w:val="1"/>
      <w:numFmt w:val="lowerLetter"/>
      <w:lvlText w:val="%8."/>
      <w:lvlJc w:val="left"/>
      <w:pPr>
        <w:ind w:left="5760" w:hanging="360"/>
      </w:pPr>
    </w:lvl>
    <w:lvl w:ilvl="8" w:tplc="5967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9">
    <w:multiLevelType w:val="hybridMultilevel"/>
    <w:lvl w:ilvl="0" w:tplc="14236684">
      <w:start w:val="1"/>
      <w:numFmt w:val="decimal"/>
      <w:lvlText w:val="%1."/>
      <w:lvlJc w:val="left"/>
      <w:pPr>
        <w:ind w:left="720" w:hanging="360"/>
      </w:pPr>
    </w:lvl>
    <w:lvl w:ilvl="1" w:tplc="14236684" w:tentative="1">
      <w:start w:val="1"/>
      <w:numFmt w:val="lowerLetter"/>
      <w:lvlText w:val="%2."/>
      <w:lvlJc w:val="left"/>
      <w:pPr>
        <w:ind w:left="1440" w:hanging="360"/>
      </w:pPr>
    </w:lvl>
    <w:lvl w:ilvl="2" w:tplc="14236684" w:tentative="1">
      <w:start w:val="1"/>
      <w:numFmt w:val="lowerRoman"/>
      <w:lvlText w:val="%3."/>
      <w:lvlJc w:val="right"/>
      <w:pPr>
        <w:ind w:left="2160" w:hanging="180"/>
      </w:pPr>
    </w:lvl>
    <w:lvl w:ilvl="3" w:tplc="14236684" w:tentative="1">
      <w:start w:val="1"/>
      <w:numFmt w:val="decimal"/>
      <w:lvlText w:val="%4."/>
      <w:lvlJc w:val="left"/>
      <w:pPr>
        <w:ind w:left="2880" w:hanging="360"/>
      </w:pPr>
    </w:lvl>
    <w:lvl w:ilvl="4" w:tplc="14236684" w:tentative="1">
      <w:start w:val="1"/>
      <w:numFmt w:val="lowerLetter"/>
      <w:lvlText w:val="%5."/>
      <w:lvlJc w:val="left"/>
      <w:pPr>
        <w:ind w:left="3600" w:hanging="360"/>
      </w:pPr>
    </w:lvl>
    <w:lvl w:ilvl="5" w:tplc="14236684" w:tentative="1">
      <w:start w:val="1"/>
      <w:numFmt w:val="lowerRoman"/>
      <w:lvlText w:val="%6."/>
      <w:lvlJc w:val="right"/>
      <w:pPr>
        <w:ind w:left="4320" w:hanging="180"/>
      </w:pPr>
    </w:lvl>
    <w:lvl w:ilvl="6" w:tplc="14236684" w:tentative="1">
      <w:start w:val="1"/>
      <w:numFmt w:val="decimal"/>
      <w:lvlText w:val="%7."/>
      <w:lvlJc w:val="left"/>
      <w:pPr>
        <w:ind w:left="5040" w:hanging="360"/>
      </w:pPr>
    </w:lvl>
    <w:lvl w:ilvl="7" w:tplc="14236684" w:tentative="1">
      <w:start w:val="1"/>
      <w:numFmt w:val="lowerLetter"/>
      <w:lvlText w:val="%8."/>
      <w:lvlJc w:val="left"/>
      <w:pPr>
        <w:ind w:left="5760" w:hanging="360"/>
      </w:pPr>
    </w:lvl>
    <w:lvl w:ilvl="8" w:tplc="1423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8">
    <w:multiLevelType w:val="hybridMultilevel"/>
    <w:lvl w:ilvl="0" w:tplc="13829426">
      <w:start w:val="1"/>
      <w:numFmt w:val="decimal"/>
      <w:lvlText w:val="%1."/>
      <w:lvlJc w:val="left"/>
      <w:pPr>
        <w:ind w:left="720" w:hanging="360"/>
      </w:pPr>
    </w:lvl>
    <w:lvl w:ilvl="1" w:tplc="13829426" w:tentative="1">
      <w:start w:val="1"/>
      <w:numFmt w:val="lowerLetter"/>
      <w:lvlText w:val="%2."/>
      <w:lvlJc w:val="left"/>
      <w:pPr>
        <w:ind w:left="1440" w:hanging="360"/>
      </w:pPr>
    </w:lvl>
    <w:lvl w:ilvl="2" w:tplc="13829426" w:tentative="1">
      <w:start w:val="1"/>
      <w:numFmt w:val="lowerRoman"/>
      <w:lvlText w:val="%3."/>
      <w:lvlJc w:val="right"/>
      <w:pPr>
        <w:ind w:left="2160" w:hanging="180"/>
      </w:pPr>
    </w:lvl>
    <w:lvl w:ilvl="3" w:tplc="13829426" w:tentative="1">
      <w:start w:val="1"/>
      <w:numFmt w:val="decimal"/>
      <w:lvlText w:val="%4."/>
      <w:lvlJc w:val="left"/>
      <w:pPr>
        <w:ind w:left="2880" w:hanging="360"/>
      </w:pPr>
    </w:lvl>
    <w:lvl w:ilvl="4" w:tplc="13829426" w:tentative="1">
      <w:start w:val="1"/>
      <w:numFmt w:val="lowerLetter"/>
      <w:lvlText w:val="%5."/>
      <w:lvlJc w:val="left"/>
      <w:pPr>
        <w:ind w:left="3600" w:hanging="360"/>
      </w:pPr>
    </w:lvl>
    <w:lvl w:ilvl="5" w:tplc="13829426" w:tentative="1">
      <w:start w:val="1"/>
      <w:numFmt w:val="lowerRoman"/>
      <w:lvlText w:val="%6."/>
      <w:lvlJc w:val="right"/>
      <w:pPr>
        <w:ind w:left="4320" w:hanging="180"/>
      </w:pPr>
    </w:lvl>
    <w:lvl w:ilvl="6" w:tplc="13829426" w:tentative="1">
      <w:start w:val="1"/>
      <w:numFmt w:val="decimal"/>
      <w:lvlText w:val="%7."/>
      <w:lvlJc w:val="left"/>
      <w:pPr>
        <w:ind w:left="5040" w:hanging="360"/>
      </w:pPr>
    </w:lvl>
    <w:lvl w:ilvl="7" w:tplc="13829426" w:tentative="1">
      <w:start w:val="1"/>
      <w:numFmt w:val="lowerLetter"/>
      <w:lvlText w:val="%8."/>
      <w:lvlJc w:val="left"/>
      <w:pPr>
        <w:ind w:left="5760" w:hanging="360"/>
      </w:pPr>
    </w:lvl>
    <w:lvl w:ilvl="8" w:tplc="1382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7">
    <w:multiLevelType w:val="hybridMultilevel"/>
    <w:lvl w:ilvl="0" w:tplc="70985285">
      <w:start w:val="1"/>
      <w:numFmt w:val="decimal"/>
      <w:lvlText w:val="%1."/>
      <w:lvlJc w:val="left"/>
      <w:pPr>
        <w:ind w:left="720" w:hanging="360"/>
      </w:pPr>
    </w:lvl>
    <w:lvl w:ilvl="1" w:tplc="70985285" w:tentative="1">
      <w:start w:val="1"/>
      <w:numFmt w:val="lowerLetter"/>
      <w:lvlText w:val="%2."/>
      <w:lvlJc w:val="left"/>
      <w:pPr>
        <w:ind w:left="1440" w:hanging="360"/>
      </w:pPr>
    </w:lvl>
    <w:lvl w:ilvl="2" w:tplc="70985285" w:tentative="1">
      <w:start w:val="1"/>
      <w:numFmt w:val="lowerRoman"/>
      <w:lvlText w:val="%3."/>
      <w:lvlJc w:val="right"/>
      <w:pPr>
        <w:ind w:left="2160" w:hanging="180"/>
      </w:pPr>
    </w:lvl>
    <w:lvl w:ilvl="3" w:tplc="70985285" w:tentative="1">
      <w:start w:val="1"/>
      <w:numFmt w:val="decimal"/>
      <w:lvlText w:val="%4."/>
      <w:lvlJc w:val="left"/>
      <w:pPr>
        <w:ind w:left="2880" w:hanging="360"/>
      </w:pPr>
    </w:lvl>
    <w:lvl w:ilvl="4" w:tplc="70985285" w:tentative="1">
      <w:start w:val="1"/>
      <w:numFmt w:val="lowerLetter"/>
      <w:lvlText w:val="%5."/>
      <w:lvlJc w:val="left"/>
      <w:pPr>
        <w:ind w:left="3600" w:hanging="360"/>
      </w:pPr>
    </w:lvl>
    <w:lvl w:ilvl="5" w:tplc="70985285" w:tentative="1">
      <w:start w:val="1"/>
      <w:numFmt w:val="lowerRoman"/>
      <w:lvlText w:val="%6."/>
      <w:lvlJc w:val="right"/>
      <w:pPr>
        <w:ind w:left="4320" w:hanging="180"/>
      </w:pPr>
    </w:lvl>
    <w:lvl w:ilvl="6" w:tplc="70985285" w:tentative="1">
      <w:start w:val="1"/>
      <w:numFmt w:val="decimal"/>
      <w:lvlText w:val="%7."/>
      <w:lvlJc w:val="left"/>
      <w:pPr>
        <w:ind w:left="5040" w:hanging="360"/>
      </w:pPr>
    </w:lvl>
    <w:lvl w:ilvl="7" w:tplc="70985285" w:tentative="1">
      <w:start w:val="1"/>
      <w:numFmt w:val="lowerLetter"/>
      <w:lvlText w:val="%8."/>
      <w:lvlJc w:val="left"/>
      <w:pPr>
        <w:ind w:left="5760" w:hanging="360"/>
      </w:pPr>
    </w:lvl>
    <w:lvl w:ilvl="8" w:tplc="7098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6">
    <w:multiLevelType w:val="hybridMultilevel"/>
    <w:lvl w:ilvl="0" w:tplc="15202962">
      <w:start w:val="1"/>
      <w:numFmt w:val="decimal"/>
      <w:lvlText w:val="%1."/>
      <w:lvlJc w:val="left"/>
      <w:pPr>
        <w:ind w:left="720" w:hanging="360"/>
      </w:pPr>
    </w:lvl>
    <w:lvl w:ilvl="1" w:tplc="15202962" w:tentative="1">
      <w:start w:val="1"/>
      <w:numFmt w:val="lowerLetter"/>
      <w:lvlText w:val="%2."/>
      <w:lvlJc w:val="left"/>
      <w:pPr>
        <w:ind w:left="1440" w:hanging="360"/>
      </w:pPr>
    </w:lvl>
    <w:lvl w:ilvl="2" w:tplc="15202962" w:tentative="1">
      <w:start w:val="1"/>
      <w:numFmt w:val="lowerRoman"/>
      <w:lvlText w:val="%3."/>
      <w:lvlJc w:val="right"/>
      <w:pPr>
        <w:ind w:left="2160" w:hanging="180"/>
      </w:pPr>
    </w:lvl>
    <w:lvl w:ilvl="3" w:tplc="15202962" w:tentative="1">
      <w:start w:val="1"/>
      <w:numFmt w:val="decimal"/>
      <w:lvlText w:val="%4."/>
      <w:lvlJc w:val="left"/>
      <w:pPr>
        <w:ind w:left="2880" w:hanging="360"/>
      </w:pPr>
    </w:lvl>
    <w:lvl w:ilvl="4" w:tplc="15202962" w:tentative="1">
      <w:start w:val="1"/>
      <w:numFmt w:val="lowerLetter"/>
      <w:lvlText w:val="%5."/>
      <w:lvlJc w:val="left"/>
      <w:pPr>
        <w:ind w:left="3600" w:hanging="360"/>
      </w:pPr>
    </w:lvl>
    <w:lvl w:ilvl="5" w:tplc="15202962" w:tentative="1">
      <w:start w:val="1"/>
      <w:numFmt w:val="lowerRoman"/>
      <w:lvlText w:val="%6."/>
      <w:lvlJc w:val="right"/>
      <w:pPr>
        <w:ind w:left="4320" w:hanging="180"/>
      </w:pPr>
    </w:lvl>
    <w:lvl w:ilvl="6" w:tplc="15202962" w:tentative="1">
      <w:start w:val="1"/>
      <w:numFmt w:val="decimal"/>
      <w:lvlText w:val="%7."/>
      <w:lvlJc w:val="left"/>
      <w:pPr>
        <w:ind w:left="5040" w:hanging="360"/>
      </w:pPr>
    </w:lvl>
    <w:lvl w:ilvl="7" w:tplc="15202962" w:tentative="1">
      <w:start w:val="1"/>
      <w:numFmt w:val="lowerLetter"/>
      <w:lvlText w:val="%8."/>
      <w:lvlJc w:val="left"/>
      <w:pPr>
        <w:ind w:left="5760" w:hanging="360"/>
      </w:pPr>
    </w:lvl>
    <w:lvl w:ilvl="8" w:tplc="1520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5">
    <w:multiLevelType w:val="hybridMultilevel"/>
    <w:lvl w:ilvl="0" w:tplc="89200746">
      <w:start w:val="1"/>
      <w:numFmt w:val="decimal"/>
      <w:lvlText w:val="%1."/>
      <w:lvlJc w:val="left"/>
      <w:pPr>
        <w:ind w:left="720" w:hanging="360"/>
      </w:pPr>
    </w:lvl>
    <w:lvl w:ilvl="1" w:tplc="89200746" w:tentative="1">
      <w:start w:val="1"/>
      <w:numFmt w:val="lowerLetter"/>
      <w:lvlText w:val="%2."/>
      <w:lvlJc w:val="left"/>
      <w:pPr>
        <w:ind w:left="1440" w:hanging="360"/>
      </w:pPr>
    </w:lvl>
    <w:lvl w:ilvl="2" w:tplc="89200746" w:tentative="1">
      <w:start w:val="1"/>
      <w:numFmt w:val="lowerRoman"/>
      <w:lvlText w:val="%3."/>
      <w:lvlJc w:val="right"/>
      <w:pPr>
        <w:ind w:left="2160" w:hanging="180"/>
      </w:pPr>
    </w:lvl>
    <w:lvl w:ilvl="3" w:tplc="89200746" w:tentative="1">
      <w:start w:val="1"/>
      <w:numFmt w:val="decimal"/>
      <w:lvlText w:val="%4."/>
      <w:lvlJc w:val="left"/>
      <w:pPr>
        <w:ind w:left="2880" w:hanging="360"/>
      </w:pPr>
    </w:lvl>
    <w:lvl w:ilvl="4" w:tplc="89200746" w:tentative="1">
      <w:start w:val="1"/>
      <w:numFmt w:val="lowerLetter"/>
      <w:lvlText w:val="%5."/>
      <w:lvlJc w:val="left"/>
      <w:pPr>
        <w:ind w:left="3600" w:hanging="360"/>
      </w:pPr>
    </w:lvl>
    <w:lvl w:ilvl="5" w:tplc="89200746" w:tentative="1">
      <w:start w:val="1"/>
      <w:numFmt w:val="lowerRoman"/>
      <w:lvlText w:val="%6."/>
      <w:lvlJc w:val="right"/>
      <w:pPr>
        <w:ind w:left="4320" w:hanging="180"/>
      </w:pPr>
    </w:lvl>
    <w:lvl w:ilvl="6" w:tplc="89200746" w:tentative="1">
      <w:start w:val="1"/>
      <w:numFmt w:val="decimal"/>
      <w:lvlText w:val="%7."/>
      <w:lvlJc w:val="left"/>
      <w:pPr>
        <w:ind w:left="5040" w:hanging="360"/>
      </w:pPr>
    </w:lvl>
    <w:lvl w:ilvl="7" w:tplc="89200746" w:tentative="1">
      <w:start w:val="1"/>
      <w:numFmt w:val="lowerLetter"/>
      <w:lvlText w:val="%8."/>
      <w:lvlJc w:val="left"/>
      <w:pPr>
        <w:ind w:left="5760" w:hanging="360"/>
      </w:pPr>
    </w:lvl>
    <w:lvl w:ilvl="8" w:tplc="8920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4">
    <w:multiLevelType w:val="hybridMultilevel"/>
    <w:lvl w:ilvl="0" w:tplc="73039749">
      <w:start w:val="1"/>
      <w:numFmt w:val="decimal"/>
      <w:lvlText w:val="%1."/>
      <w:lvlJc w:val="left"/>
      <w:pPr>
        <w:ind w:left="720" w:hanging="360"/>
      </w:pPr>
    </w:lvl>
    <w:lvl w:ilvl="1" w:tplc="73039749" w:tentative="1">
      <w:start w:val="1"/>
      <w:numFmt w:val="lowerLetter"/>
      <w:lvlText w:val="%2."/>
      <w:lvlJc w:val="left"/>
      <w:pPr>
        <w:ind w:left="1440" w:hanging="360"/>
      </w:pPr>
    </w:lvl>
    <w:lvl w:ilvl="2" w:tplc="73039749" w:tentative="1">
      <w:start w:val="1"/>
      <w:numFmt w:val="lowerRoman"/>
      <w:lvlText w:val="%3."/>
      <w:lvlJc w:val="right"/>
      <w:pPr>
        <w:ind w:left="2160" w:hanging="180"/>
      </w:pPr>
    </w:lvl>
    <w:lvl w:ilvl="3" w:tplc="73039749" w:tentative="1">
      <w:start w:val="1"/>
      <w:numFmt w:val="decimal"/>
      <w:lvlText w:val="%4."/>
      <w:lvlJc w:val="left"/>
      <w:pPr>
        <w:ind w:left="2880" w:hanging="360"/>
      </w:pPr>
    </w:lvl>
    <w:lvl w:ilvl="4" w:tplc="73039749" w:tentative="1">
      <w:start w:val="1"/>
      <w:numFmt w:val="lowerLetter"/>
      <w:lvlText w:val="%5."/>
      <w:lvlJc w:val="left"/>
      <w:pPr>
        <w:ind w:left="3600" w:hanging="360"/>
      </w:pPr>
    </w:lvl>
    <w:lvl w:ilvl="5" w:tplc="73039749" w:tentative="1">
      <w:start w:val="1"/>
      <w:numFmt w:val="lowerRoman"/>
      <w:lvlText w:val="%6."/>
      <w:lvlJc w:val="right"/>
      <w:pPr>
        <w:ind w:left="4320" w:hanging="180"/>
      </w:pPr>
    </w:lvl>
    <w:lvl w:ilvl="6" w:tplc="73039749" w:tentative="1">
      <w:start w:val="1"/>
      <w:numFmt w:val="decimal"/>
      <w:lvlText w:val="%7."/>
      <w:lvlJc w:val="left"/>
      <w:pPr>
        <w:ind w:left="5040" w:hanging="360"/>
      </w:pPr>
    </w:lvl>
    <w:lvl w:ilvl="7" w:tplc="73039749" w:tentative="1">
      <w:start w:val="1"/>
      <w:numFmt w:val="lowerLetter"/>
      <w:lvlText w:val="%8."/>
      <w:lvlJc w:val="left"/>
      <w:pPr>
        <w:ind w:left="5760" w:hanging="360"/>
      </w:pPr>
    </w:lvl>
    <w:lvl w:ilvl="8" w:tplc="7303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3">
    <w:multiLevelType w:val="hybridMultilevel"/>
    <w:lvl w:ilvl="0" w:tplc="35476783">
      <w:start w:val="1"/>
      <w:numFmt w:val="decimal"/>
      <w:lvlText w:val="%1."/>
      <w:lvlJc w:val="left"/>
      <w:pPr>
        <w:ind w:left="720" w:hanging="360"/>
      </w:pPr>
    </w:lvl>
    <w:lvl w:ilvl="1" w:tplc="35476783" w:tentative="1">
      <w:start w:val="1"/>
      <w:numFmt w:val="lowerLetter"/>
      <w:lvlText w:val="%2."/>
      <w:lvlJc w:val="left"/>
      <w:pPr>
        <w:ind w:left="1440" w:hanging="360"/>
      </w:pPr>
    </w:lvl>
    <w:lvl w:ilvl="2" w:tplc="35476783" w:tentative="1">
      <w:start w:val="1"/>
      <w:numFmt w:val="lowerRoman"/>
      <w:lvlText w:val="%3."/>
      <w:lvlJc w:val="right"/>
      <w:pPr>
        <w:ind w:left="2160" w:hanging="180"/>
      </w:pPr>
    </w:lvl>
    <w:lvl w:ilvl="3" w:tplc="35476783" w:tentative="1">
      <w:start w:val="1"/>
      <w:numFmt w:val="decimal"/>
      <w:lvlText w:val="%4."/>
      <w:lvlJc w:val="left"/>
      <w:pPr>
        <w:ind w:left="2880" w:hanging="360"/>
      </w:pPr>
    </w:lvl>
    <w:lvl w:ilvl="4" w:tplc="35476783" w:tentative="1">
      <w:start w:val="1"/>
      <w:numFmt w:val="lowerLetter"/>
      <w:lvlText w:val="%5."/>
      <w:lvlJc w:val="left"/>
      <w:pPr>
        <w:ind w:left="3600" w:hanging="360"/>
      </w:pPr>
    </w:lvl>
    <w:lvl w:ilvl="5" w:tplc="35476783" w:tentative="1">
      <w:start w:val="1"/>
      <w:numFmt w:val="lowerRoman"/>
      <w:lvlText w:val="%6."/>
      <w:lvlJc w:val="right"/>
      <w:pPr>
        <w:ind w:left="4320" w:hanging="180"/>
      </w:pPr>
    </w:lvl>
    <w:lvl w:ilvl="6" w:tplc="35476783" w:tentative="1">
      <w:start w:val="1"/>
      <w:numFmt w:val="decimal"/>
      <w:lvlText w:val="%7."/>
      <w:lvlJc w:val="left"/>
      <w:pPr>
        <w:ind w:left="5040" w:hanging="360"/>
      </w:pPr>
    </w:lvl>
    <w:lvl w:ilvl="7" w:tplc="35476783" w:tentative="1">
      <w:start w:val="1"/>
      <w:numFmt w:val="lowerLetter"/>
      <w:lvlText w:val="%8."/>
      <w:lvlJc w:val="left"/>
      <w:pPr>
        <w:ind w:left="5760" w:hanging="360"/>
      </w:pPr>
    </w:lvl>
    <w:lvl w:ilvl="8" w:tplc="3547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2">
    <w:multiLevelType w:val="hybridMultilevel"/>
    <w:lvl w:ilvl="0" w:tplc="92184206">
      <w:start w:val="1"/>
      <w:numFmt w:val="decimal"/>
      <w:lvlText w:val="%1."/>
      <w:lvlJc w:val="left"/>
      <w:pPr>
        <w:ind w:left="720" w:hanging="360"/>
      </w:pPr>
    </w:lvl>
    <w:lvl w:ilvl="1" w:tplc="92184206" w:tentative="1">
      <w:start w:val="1"/>
      <w:numFmt w:val="lowerLetter"/>
      <w:lvlText w:val="%2."/>
      <w:lvlJc w:val="left"/>
      <w:pPr>
        <w:ind w:left="1440" w:hanging="360"/>
      </w:pPr>
    </w:lvl>
    <w:lvl w:ilvl="2" w:tplc="92184206" w:tentative="1">
      <w:start w:val="1"/>
      <w:numFmt w:val="lowerRoman"/>
      <w:lvlText w:val="%3."/>
      <w:lvlJc w:val="right"/>
      <w:pPr>
        <w:ind w:left="2160" w:hanging="180"/>
      </w:pPr>
    </w:lvl>
    <w:lvl w:ilvl="3" w:tplc="92184206" w:tentative="1">
      <w:start w:val="1"/>
      <w:numFmt w:val="decimal"/>
      <w:lvlText w:val="%4."/>
      <w:lvlJc w:val="left"/>
      <w:pPr>
        <w:ind w:left="2880" w:hanging="360"/>
      </w:pPr>
    </w:lvl>
    <w:lvl w:ilvl="4" w:tplc="92184206" w:tentative="1">
      <w:start w:val="1"/>
      <w:numFmt w:val="lowerLetter"/>
      <w:lvlText w:val="%5."/>
      <w:lvlJc w:val="left"/>
      <w:pPr>
        <w:ind w:left="3600" w:hanging="360"/>
      </w:pPr>
    </w:lvl>
    <w:lvl w:ilvl="5" w:tplc="92184206" w:tentative="1">
      <w:start w:val="1"/>
      <w:numFmt w:val="lowerRoman"/>
      <w:lvlText w:val="%6."/>
      <w:lvlJc w:val="right"/>
      <w:pPr>
        <w:ind w:left="4320" w:hanging="180"/>
      </w:pPr>
    </w:lvl>
    <w:lvl w:ilvl="6" w:tplc="92184206" w:tentative="1">
      <w:start w:val="1"/>
      <w:numFmt w:val="decimal"/>
      <w:lvlText w:val="%7."/>
      <w:lvlJc w:val="left"/>
      <w:pPr>
        <w:ind w:left="5040" w:hanging="360"/>
      </w:pPr>
    </w:lvl>
    <w:lvl w:ilvl="7" w:tplc="92184206" w:tentative="1">
      <w:start w:val="1"/>
      <w:numFmt w:val="lowerLetter"/>
      <w:lvlText w:val="%8."/>
      <w:lvlJc w:val="left"/>
      <w:pPr>
        <w:ind w:left="5760" w:hanging="360"/>
      </w:pPr>
    </w:lvl>
    <w:lvl w:ilvl="8" w:tplc="9218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1">
    <w:multiLevelType w:val="hybridMultilevel"/>
    <w:lvl w:ilvl="0" w:tplc="94208844">
      <w:start w:val="1"/>
      <w:numFmt w:val="decimal"/>
      <w:lvlText w:val="%1."/>
      <w:lvlJc w:val="left"/>
      <w:pPr>
        <w:ind w:left="720" w:hanging="360"/>
      </w:pPr>
    </w:lvl>
    <w:lvl w:ilvl="1" w:tplc="94208844" w:tentative="1">
      <w:start w:val="1"/>
      <w:numFmt w:val="lowerLetter"/>
      <w:lvlText w:val="%2."/>
      <w:lvlJc w:val="left"/>
      <w:pPr>
        <w:ind w:left="1440" w:hanging="360"/>
      </w:pPr>
    </w:lvl>
    <w:lvl w:ilvl="2" w:tplc="94208844" w:tentative="1">
      <w:start w:val="1"/>
      <w:numFmt w:val="lowerRoman"/>
      <w:lvlText w:val="%3."/>
      <w:lvlJc w:val="right"/>
      <w:pPr>
        <w:ind w:left="2160" w:hanging="180"/>
      </w:pPr>
    </w:lvl>
    <w:lvl w:ilvl="3" w:tplc="94208844" w:tentative="1">
      <w:start w:val="1"/>
      <w:numFmt w:val="decimal"/>
      <w:lvlText w:val="%4."/>
      <w:lvlJc w:val="left"/>
      <w:pPr>
        <w:ind w:left="2880" w:hanging="360"/>
      </w:pPr>
    </w:lvl>
    <w:lvl w:ilvl="4" w:tplc="94208844" w:tentative="1">
      <w:start w:val="1"/>
      <w:numFmt w:val="lowerLetter"/>
      <w:lvlText w:val="%5."/>
      <w:lvlJc w:val="left"/>
      <w:pPr>
        <w:ind w:left="3600" w:hanging="360"/>
      </w:pPr>
    </w:lvl>
    <w:lvl w:ilvl="5" w:tplc="94208844" w:tentative="1">
      <w:start w:val="1"/>
      <w:numFmt w:val="lowerRoman"/>
      <w:lvlText w:val="%6."/>
      <w:lvlJc w:val="right"/>
      <w:pPr>
        <w:ind w:left="4320" w:hanging="180"/>
      </w:pPr>
    </w:lvl>
    <w:lvl w:ilvl="6" w:tplc="94208844" w:tentative="1">
      <w:start w:val="1"/>
      <w:numFmt w:val="decimal"/>
      <w:lvlText w:val="%7."/>
      <w:lvlJc w:val="left"/>
      <w:pPr>
        <w:ind w:left="5040" w:hanging="360"/>
      </w:pPr>
    </w:lvl>
    <w:lvl w:ilvl="7" w:tplc="94208844" w:tentative="1">
      <w:start w:val="1"/>
      <w:numFmt w:val="lowerLetter"/>
      <w:lvlText w:val="%8."/>
      <w:lvlJc w:val="left"/>
      <w:pPr>
        <w:ind w:left="5760" w:hanging="360"/>
      </w:pPr>
    </w:lvl>
    <w:lvl w:ilvl="8" w:tplc="94208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0">
    <w:multiLevelType w:val="hybridMultilevel"/>
    <w:lvl w:ilvl="0" w:tplc="86442327">
      <w:start w:val="1"/>
      <w:numFmt w:val="decimal"/>
      <w:lvlText w:val="%1."/>
      <w:lvlJc w:val="left"/>
      <w:pPr>
        <w:ind w:left="720" w:hanging="360"/>
      </w:pPr>
    </w:lvl>
    <w:lvl w:ilvl="1" w:tplc="86442327" w:tentative="1">
      <w:start w:val="1"/>
      <w:numFmt w:val="lowerLetter"/>
      <w:lvlText w:val="%2."/>
      <w:lvlJc w:val="left"/>
      <w:pPr>
        <w:ind w:left="1440" w:hanging="360"/>
      </w:pPr>
    </w:lvl>
    <w:lvl w:ilvl="2" w:tplc="86442327" w:tentative="1">
      <w:start w:val="1"/>
      <w:numFmt w:val="lowerRoman"/>
      <w:lvlText w:val="%3."/>
      <w:lvlJc w:val="right"/>
      <w:pPr>
        <w:ind w:left="2160" w:hanging="180"/>
      </w:pPr>
    </w:lvl>
    <w:lvl w:ilvl="3" w:tplc="86442327" w:tentative="1">
      <w:start w:val="1"/>
      <w:numFmt w:val="decimal"/>
      <w:lvlText w:val="%4."/>
      <w:lvlJc w:val="left"/>
      <w:pPr>
        <w:ind w:left="2880" w:hanging="360"/>
      </w:pPr>
    </w:lvl>
    <w:lvl w:ilvl="4" w:tplc="86442327" w:tentative="1">
      <w:start w:val="1"/>
      <w:numFmt w:val="lowerLetter"/>
      <w:lvlText w:val="%5."/>
      <w:lvlJc w:val="left"/>
      <w:pPr>
        <w:ind w:left="3600" w:hanging="360"/>
      </w:pPr>
    </w:lvl>
    <w:lvl w:ilvl="5" w:tplc="86442327" w:tentative="1">
      <w:start w:val="1"/>
      <w:numFmt w:val="lowerRoman"/>
      <w:lvlText w:val="%6."/>
      <w:lvlJc w:val="right"/>
      <w:pPr>
        <w:ind w:left="4320" w:hanging="180"/>
      </w:pPr>
    </w:lvl>
    <w:lvl w:ilvl="6" w:tplc="86442327" w:tentative="1">
      <w:start w:val="1"/>
      <w:numFmt w:val="decimal"/>
      <w:lvlText w:val="%7."/>
      <w:lvlJc w:val="left"/>
      <w:pPr>
        <w:ind w:left="5040" w:hanging="360"/>
      </w:pPr>
    </w:lvl>
    <w:lvl w:ilvl="7" w:tplc="86442327" w:tentative="1">
      <w:start w:val="1"/>
      <w:numFmt w:val="lowerLetter"/>
      <w:lvlText w:val="%8."/>
      <w:lvlJc w:val="left"/>
      <w:pPr>
        <w:ind w:left="5760" w:hanging="360"/>
      </w:pPr>
    </w:lvl>
    <w:lvl w:ilvl="8" w:tplc="8644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9">
    <w:multiLevelType w:val="hybridMultilevel"/>
    <w:lvl w:ilvl="0" w:tplc="63147757">
      <w:start w:val="1"/>
      <w:numFmt w:val="decimal"/>
      <w:lvlText w:val="%1."/>
      <w:lvlJc w:val="left"/>
      <w:pPr>
        <w:ind w:left="720" w:hanging="360"/>
      </w:pPr>
    </w:lvl>
    <w:lvl w:ilvl="1" w:tplc="63147757" w:tentative="1">
      <w:start w:val="1"/>
      <w:numFmt w:val="lowerLetter"/>
      <w:lvlText w:val="%2."/>
      <w:lvlJc w:val="left"/>
      <w:pPr>
        <w:ind w:left="1440" w:hanging="360"/>
      </w:pPr>
    </w:lvl>
    <w:lvl w:ilvl="2" w:tplc="63147757" w:tentative="1">
      <w:start w:val="1"/>
      <w:numFmt w:val="lowerRoman"/>
      <w:lvlText w:val="%3."/>
      <w:lvlJc w:val="right"/>
      <w:pPr>
        <w:ind w:left="2160" w:hanging="180"/>
      </w:pPr>
    </w:lvl>
    <w:lvl w:ilvl="3" w:tplc="63147757" w:tentative="1">
      <w:start w:val="1"/>
      <w:numFmt w:val="decimal"/>
      <w:lvlText w:val="%4."/>
      <w:lvlJc w:val="left"/>
      <w:pPr>
        <w:ind w:left="2880" w:hanging="360"/>
      </w:pPr>
    </w:lvl>
    <w:lvl w:ilvl="4" w:tplc="63147757" w:tentative="1">
      <w:start w:val="1"/>
      <w:numFmt w:val="lowerLetter"/>
      <w:lvlText w:val="%5."/>
      <w:lvlJc w:val="left"/>
      <w:pPr>
        <w:ind w:left="3600" w:hanging="360"/>
      </w:pPr>
    </w:lvl>
    <w:lvl w:ilvl="5" w:tplc="63147757" w:tentative="1">
      <w:start w:val="1"/>
      <w:numFmt w:val="lowerRoman"/>
      <w:lvlText w:val="%6."/>
      <w:lvlJc w:val="right"/>
      <w:pPr>
        <w:ind w:left="4320" w:hanging="180"/>
      </w:pPr>
    </w:lvl>
    <w:lvl w:ilvl="6" w:tplc="63147757" w:tentative="1">
      <w:start w:val="1"/>
      <w:numFmt w:val="decimal"/>
      <w:lvlText w:val="%7."/>
      <w:lvlJc w:val="left"/>
      <w:pPr>
        <w:ind w:left="5040" w:hanging="360"/>
      </w:pPr>
    </w:lvl>
    <w:lvl w:ilvl="7" w:tplc="63147757" w:tentative="1">
      <w:start w:val="1"/>
      <w:numFmt w:val="lowerLetter"/>
      <w:lvlText w:val="%8."/>
      <w:lvlJc w:val="left"/>
      <w:pPr>
        <w:ind w:left="5760" w:hanging="360"/>
      </w:pPr>
    </w:lvl>
    <w:lvl w:ilvl="8" w:tplc="6314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8">
    <w:multiLevelType w:val="hybridMultilevel"/>
    <w:lvl w:ilvl="0" w:tplc="97394320">
      <w:start w:val="1"/>
      <w:numFmt w:val="decimal"/>
      <w:lvlText w:val="%1."/>
      <w:lvlJc w:val="left"/>
      <w:pPr>
        <w:ind w:left="720" w:hanging="360"/>
      </w:pPr>
    </w:lvl>
    <w:lvl w:ilvl="1" w:tplc="97394320" w:tentative="1">
      <w:start w:val="1"/>
      <w:numFmt w:val="lowerLetter"/>
      <w:lvlText w:val="%2."/>
      <w:lvlJc w:val="left"/>
      <w:pPr>
        <w:ind w:left="1440" w:hanging="360"/>
      </w:pPr>
    </w:lvl>
    <w:lvl w:ilvl="2" w:tplc="97394320" w:tentative="1">
      <w:start w:val="1"/>
      <w:numFmt w:val="lowerRoman"/>
      <w:lvlText w:val="%3."/>
      <w:lvlJc w:val="right"/>
      <w:pPr>
        <w:ind w:left="2160" w:hanging="180"/>
      </w:pPr>
    </w:lvl>
    <w:lvl w:ilvl="3" w:tplc="97394320" w:tentative="1">
      <w:start w:val="1"/>
      <w:numFmt w:val="decimal"/>
      <w:lvlText w:val="%4."/>
      <w:lvlJc w:val="left"/>
      <w:pPr>
        <w:ind w:left="2880" w:hanging="360"/>
      </w:pPr>
    </w:lvl>
    <w:lvl w:ilvl="4" w:tplc="97394320" w:tentative="1">
      <w:start w:val="1"/>
      <w:numFmt w:val="lowerLetter"/>
      <w:lvlText w:val="%5."/>
      <w:lvlJc w:val="left"/>
      <w:pPr>
        <w:ind w:left="3600" w:hanging="360"/>
      </w:pPr>
    </w:lvl>
    <w:lvl w:ilvl="5" w:tplc="97394320" w:tentative="1">
      <w:start w:val="1"/>
      <w:numFmt w:val="lowerRoman"/>
      <w:lvlText w:val="%6."/>
      <w:lvlJc w:val="right"/>
      <w:pPr>
        <w:ind w:left="4320" w:hanging="180"/>
      </w:pPr>
    </w:lvl>
    <w:lvl w:ilvl="6" w:tplc="97394320" w:tentative="1">
      <w:start w:val="1"/>
      <w:numFmt w:val="decimal"/>
      <w:lvlText w:val="%7."/>
      <w:lvlJc w:val="left"/>
      <w:pPr>
        <w:ind w:left="5040" w:hanging="360"/>
      </w:pPr>
    </w:lvl>
    <w:lvl w:ilvl="7" w:tplc="97394320" w:tentative="1">
      <w:start w:val="1"/>
      <w:numFmt w:val="lowerLetter"/>
      <w:lvlText w:val="%8."/>
      <w:lvlJc w:val="left"/>
      <w:pPr>
        <w:ind w:left="5760" w:hanging="360"/>
      </w:pPr>
    </w:lvl>
    <w:lvl w:ilvl="8" w:tplc="9739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7">
    <w:multiLevelType w:val="hybridMultilevel"/>
    <w:lvl w:ilvl="0" w:tplc="13068122">
      <w:start w:val="1"/>
      <w:numFmt w:val="decimal"/>
      <w:lvlText w:val="%1."/>
      <w:lvlJc w:val="left"/>
      <w:pPr>
        <w:ind w:left="720" w:hanging="360"/>
      </w:pPr>
    </w:lvl>
    <w:lvl w:ilvl="1" w:tplc="13068122" w:tentative="1">
      <w:start w:val="1"/>
      <w:numFmt w:val="lowerLetter"/>
      <w:lvlText w:val="%2."/>
      <w:lvlJc w:val="left"/>
      <w:pPr>
        <w:ind w:left="1440" w:hanging="360"/>
      </w:pPr>
    </w:lvl>
    <w:lvl w:ilvl="2" w:tplc="13068122" w:tentative="1">
      <w:start w:val="1"/>
      <w:numFmt w:val="lowerRoman"/>
      <w:lvlText w:val="%3."/>
      <w:lvlJc w:val="right"/>
      <w:pPr>
        <w:ind w:left="2160" w:hanging="180"/>
      </w:pPr>
    </w:lvl>
    <w:lvl w:ilvl="3" w:tplc="13068122" w:tentative="1">
      <w:start w:val="1"/>
      <w:numFmt w:val="decimal"/>
      <w:lvlText w:val="%4."/>
      <w:lvlJc w:val="left"/>
      <w:pPr>
        <w:ind w:left="2880" w:hanging="360"/>
      </w:pPr>
    </w:lvl>
    <w:lvl w:ilvl="4" w:tplc="13068122" w:tentative="1">
      <w:start w:val="1"/>
      <w:numFmt w:val="lowerLetter"/>
      <w:lvlText w:val="%5."/>
      <w:lvlJc w:val="left"/>
      <w:pPr>
        <w:ind w:left="3600" w:hanging="360"/>
      </w:pPr>
    </w:lvl>
    <w:lvl w:ilvl="5" w:tplc="13068122" w:tentative="1">
      <w:start w:val="1"/>
      <w:numFmt w:val="lowerRoman"/>
      <w:lvlText w:val="%6."/>
      <w:lvlJc w:val="right"/>
      <w:pPr>
        <w:ind w:left="4320" w:hanging="180"/>
      </w:pPr>
    </w:lvl>
    <w:lvl w:ilvl="6" w:tplc="13068122" w:tentative="1">
      <w:start w:val="1"/>
      <w:numFmt w:val="decimal"/>
      <w:lvlText w:val="%7."/>
      <w:lvlJc w:val="left"/>
      <w:pPr>
        <w:ind w:left="5040" w:hanging="360"/>
      </w:pPr>
    </w:lvl>
    <w:lvl w:ilvl="7" w:tplc="13068122" w:tentative="1">
      <w:start w:val="1"/>
      <w:numFmt w:val="lowerLetter"/>
      <w:lvlText w:val="%8."/>
      <w:lvlJc w:val="left"/>
      <w:pPr>
        <w:ind w:left="5760" w:hanging="360"/>
      </w:pPr>
    </w:lvl>
    <w:lvl w:ilvl="8" w:tplc="1306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6">
    <w:multiLevelType w:val="hybridMultilevel"/>
    <w:lvl w:ilvl="0" w:tplc="60918531">
      <w:start w:val="1"/>
      <w:numFmt w:val="decimal"/>
      <w:lvlText w:val="%1."/>
      <w:lvlJc w:val="left"/>
      <w:pPr>
        <w:ind w:left="720" w:hanging="360"/>
      </w:pPr>
    </w:lvl>
    <w:lvl w:ilvl="1" w:tplc="60918531" w:tentative="1">
      <w:start w:val="1"/>
      <w:numFmt w:val="lowerLetter"/>
      <w:lvlText w:val="%2."/>
      <w:lvlJc w:val="left"/>
      <w:pPr>
        <w:ind w:left="1440" w:hanging="360"/>
      </w:pPr>
    </w:lvl>
    <w:lvl w:ilvl="2" w:tplc="60918531" w:tentative="1">
      <w:start w:val="1"/>
      <w:numFmt w:val="lowerRoman"/>
      <w:lvlText w:val="%3."/>
      <w:lvlJc w:val="right"/>
      <w:pPr>
        <w:ind w:left="2160" w:hanging="180"/>
      </w:pPr>
    </w:lvl>
    <w:lvl w:ilvl="3" w:tplc="60918531" w:tentative="1">
      <w:start w:val="1"/>
      <w:numFmt w:val="decimal"/>
      <w:lvlText w:val="%4."/>
      <w:lvlJc w:val="left"/>
      <w:pPr>
        <w:ind w:left="2880" w:hanging="360"/>
      </w:pPr>
    </w:lvl>
    <w:lvl w:ilvl="4" w:tplc="60918531" w:tentative="1">
      <w:start w:val="1"/>
      <w:numFmt w:val="lowerLetter"/>
      <w:lvlText w:val="%5."/>
      <w:lvlJc w:val="left"/>
      <w:pPr>
        <w:ind w:left="3600" w:hanging="360"/>
      </w:pPr>
    </w:lvl>
    <w:lvl w:ilvl="5" w:tplc="60918531" w:tentative="1">
      <w:start w:val="1"/>
      <w:numFmt w:val="lowerRoman"/>
      <w:lvlText w:val="%6."/>
      <w:lvlJc w:val="right"/>
      <w:pPr>
        <w:ind w:left="4320" w:hanging="180"/>
      </w:pPr>
    </w:lvl>
    <w:lvl w:ilvl="6" w:tplc="60918531" w:tentative="1">
      <w:start w:val="1"/>
      <w:numFmt w:val="decimal"/>
      <w:lvlText w:val="%7."/>
      <w:lvlJc w:val="left"/>
      <w:pPr>
        <w:ind w:left="5040" w:hanging="360"/>
      </w:pPr>
    </w:lvl>
    <w:lvl w:ilvl="7" w:tplc="60918531" w:tentative="1">
      <w:start w:val="1"/>
      <w:numFmt w:val="lowerLetter"/>
      <w:lvlText w:val="%8."/>
      <w:lvlJc w:val="left"/>
      <w:pPr>
        <w:ind w:left="5760" w:hanging="360"/>
      </w:pPr>
    </w:lvl>
    <w:lvl w:ilvl="8" w:tplc="6091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5">
    <w:multiLevelType w:val="hybridMultilevel"/>
    <w:lvl w:ilvl="0" w:tplc="16441448">
      <w:start w:val="1"/>
      <w:numFmt w:val="decimal"/>
      <w:lvlText w:val="%1."/>
      <w:lvlJc w:val="left"/>
      <w:pPr>
        <w:ind w:left="720" w:hanging="360"/>
      </w:pPr>
    </w:lvl>
    <w:lvl w:ilvl="1" w:tplc="16441448" w:tentative="1">
      <w:start w:val="1"/>
      <w:numFmt w:val="lowerLetter"/>
      <w:lvlText w:val="%2."/>
      <w:lvlJc w:val="left"/>
      <w:pPr>
        <w:ind w:left="1440" w:hanging="360"/>
      </w:pPr>
    </w:lvl>
    <w:lvl w:ilvl="2" w:tplc="16441448" w:tentative="1">
      <w:start w:val="1"/>
      <w:numFmt w:val="lowerRoman"/>
      <w:lvlText w:val="%3."/>
      <w:lvlJc w:val="right"/>
      <w:pPr>
        <w:ind w:left="2160" w:hanging="180"/>
      </w:pPr>
    </w:lvl>
    <w:lvl w:ilvl="3" w:tplc="16441448" w:tentative="1">
      <w:start w:val="1"/>
      <w:numFmt w:val="decimal"/>
      <w:lvlText w:val="%4."/>
      <w:lvlJc w:val="left"/>
      <w:pPr>
        <w:ind w:left="2880" w:hanging="360"/>
      </w:pPr>
    </w:lvl>
    <w:lvl w:ilvl="4" w:tplc="16441448" w:tentative="1">
      <w:start w:val="1"/>
      <w:numFmt w:val="lowerLetter"/>
      <w:lvlText w:val="%5."/>
      <w:lvlJc w:val="left"/>
      <w:pPr>
        <w:ind w:left="3600" w:hanging="360"/>
      </w:pPr>
    </w:lvl>
    <w:lvl w:ilvl="5" w:tplc="16441448" w:tentative="1">
      <w:start w:val="1"/>
      <w:numFmt w:val="lowerRoman"/>
      <w:lvlText w:val="%6."/>
      <w:lvlJc w:val="right"/>
      <w:pPr>
        <w:ind w:left="4320" w:hanging="180"/>
      </w:pPr>
    </w:lvl>
    <w:lvl w:ilvl="6" w:tplc="16441448" w:tentative="1">
      <w:start w:val="1"/>
      <w:numFmt w:val="decimal"/>
      <w:lvlText w:val="%7."/>
      <w:lvlJc w:val="left"/>
      <w:pPr>
        <w:ind w:left="5040" w:hanging="360"/>
      </w:pPr>
    </w:lvl>
    <w:lvl w:ilvl="7" w:tplc="16441448" w:tentative="1">
      <w:start w:val="1"/>
      <w:numFmt w:val="lowerLetter"/>
      <w:lvlText w:val="%8."/>
      <w:lvlJc w:val="left"/>
      <w:pPr>
        <w:ind w:left="5760" w:hanging="360"/>
      </w:pPr>
    </w:lvl>
    <w:lvl w:ilvl="8" w:tplc="1644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4">
    <w:multiLevelType w:val="hybridMultilevel"/>
    <w:lvl w:ilvl="0" w:tplc="48530082">
      <w:start w:val="1"/>
      <w:numFmt w:val="decimal"/>
      <w:lvlText w:val="%1."/>
      <w:lvlJc w:val="left"/>
      <w:pPr>
        <w:ind w:left="720" w:hanging="360"/>
      </w:pPr>
    </w:lvl>
    <w:lvl w:ilvl="1" w:tplc="48530082" w:tentative="1">
      <w:start w:val="1"/>
      <w:numFmt w:val="lowerLetter"/>
      <w:lvlText w:val="%2."/>
      <w:lvlJc w:val="left"/>
      <w:pPr>
        <w:ind w:left="1440" w:hanging="360"/>
      </w:pPr>
    </w:lvl>
    <w:lvl w:ilvl="2" w:tplc="48530082" w:tentative="1">
      <w:start w:val="1"/>
      <w:numFmt w:val="lowerRoman"/>
      <w:lvlText w:val="%3."/>
      <w:lvlJc w:val="right"/>
      <w:pPr>
        <w:ind w:left="2160" w:hanging="180"/>
      </w:pPr>
    </w:lvl>
    <w:lvl w:ilvl="3" w:tplc="48530082" w:tentative="1">
      <w:start w:val="1"/>
      <w:numFmt w:val="decimal"/>
      <w:lvlText w:val="%4."/>
      <w:lvlJc w:val="left"/>
      <w:pPr>
        <w:ind w:left="2880" w:hanging="360"/>
      </w:pPr>
    </w:lvl>
    <w:lvl w:ilvl="4" w:tplc="48530082" w:tentative="1">
      <w:start w:val="1"/>
      <w:numFmt w:val="lowerLetter"/>
      <w:lvlText w:val="%5."/>
      <w:lvlJc w:val="left"/>
      <w:pPr>
        <w:ind w:left="3600" w:hanging="360"/>
      </w:pPr>
    </w:lvl>
    <w:lvl w:ilvl="5" w:tplc="48530082" w:tentative="1">
      <w:start w:val="1"/>
      <w:numFmt w:val="lowerRoman"/>
      <w:lvlText w:val="%6."/>
      <w:lvlJc w:val="right"/>
      <w:pPr>
        <w:ind w:left="4320" w:hanging="180"/>
      </w:pPr>
    </w:lvl>
    <w:lvl w:ilvl="6" w:tplc="48530082" w:tentative="1">
      <w:start w:val="1"/>
      <w:numFmt w:val="decimal"/>
      <w:lvlText w:val="%7."/>
      <w:lvlJc w:val="left"/>
      <w:pPr>
        <w:ind w:left="5040" w:hanging="360"/>
      </w:pPr>
    </w:lvl>
    <w:lvl w:ilvl="7" w:tplc="48530082" w:tentative="1">
      <w:start w:val="1"/>
      <w:numFmt w:val="lowerLetter"/>
      <w:lvlText w:val="%8."/>
      <w:lvlJc w:val="left"/>
      <w:pPr>
        <w:ind w:left="5760" w:hanging="360"/>
      </w:pPr>
    </w:lvl>
    <w:lvl w:ilvl="8" w:tplc="4853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3">
    <w:multiLevelType w:val="hybridMultilevel"/>
    <w:lvl w:ilvl="0" w:tplc="95692041">
      <w:start w:val="1"/>
      <w:numFmt w:val="decimal"/>
      <w:lvlText w:val="%1."/>
      <w:lvlJc w:val="left"/>
      <w:pPr>
        <w:ind w:left="720" w:hanging="360"/>
      </w:pPr>
    </w:lvl>
    <w:lvl w:ilvl="1" w:tplc="95692041" w:tentative="1">
      <w:start w:val="1"/>
      <w:numFmt w:val="lowerLetter"/>
      <w:lvlText w:val="%2."/>
      <w:lvlJc w:val="left"/>
      <w:pPr>
        <w:ind w:left="1440" w:hanging="360"/>
      </w:pPr>
    </w:lvl>
    <w:lvl w:ilvl="2" w:tplc="95692041" w:tentative="1">
      <w:start w:val="1"/>
      <w:numFmt w:val="lowerRoman"/>
      <w:lvlText w:val="%3."/>
      <w:lvlJc w:val="right"/>
      <w:pPr>
        <w:ind w:left="2160" w:hanging="180"/>
      </w:pPr>
    </w:lvl>
    <w:lvl w:ilvl="3" w:tplc="95692041" w:tentative="1">
      <w:start w:val="1"/>
      <w:numFmt w:val="decimal"/>
      <w:lvlText w:val="%4."/>
      <w:lvlJc w:val="left"/>
      <w:pPr>
        <w:ind w:left="2880" w:hanging="360"/>
      </w:pPr>
    </w:lvl>
    <w:lvl w:ilvl="4" w:tplc="95692041" w:tentative="1">
      <w:start w:val="1"/>
      <w:numFmt w:val="lowerLetter"/>
      <w:lvlText w:val="%5."/>
      <w:lvlJc w:val="left"/>
      <w:pPr>
        <w:ind w:left="3600" w:hanging="360"/>
      </w:pPr>
    </w:lvl>
    <w:lvl w:ilvl="5" w:tplc="95692041" w:tentative="1">
      <w:start w:val="1"/>
      <w:numFmt w:val="lowerRoman"/>
      <w:lvlText w:val="%6."/>
      <w:lvlJc w:val="right"/>
      <w:pPr>
        <w:ind w:left="4320" w:hanging="180"/>
      </w:pPr>
    </w:lvl>
    <w:lvl w:ilvl="6" w:tplc="95692041" w:tentative="1">
      <w:start w:val="1"/>
      <w:numFmt w:val="decimal"/>
      <w:lvlText w:val="%7."/>
      <w:lvlJc w:val="left"/>
      <w:pPr>
        <w:ind w:left="5040" w:hanging="360"/>
      </w:pPr>
    </w:lvl>
    <w:lvl w:ilvl="7" w:tplc="95692041" w:tentative="1">
      <w:start w:val="1"/>
      <w:numFmt w:val="lowerLetter"/>
      <w:lvlText w:val="%8."/>
      <w:lvlJc w:val="left"/>
      <w:pPr>
        <w:ind w:left="5760" w:hanging="360"/>
      </w:pPr>
    </w:lvl>
    <w:lvl w:ilvl="8" w:tplc="9569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2">
    <w:multiLevelType w:val="hybridMultilevel"/>
    <w:lvl w:ilvl="0" w:tplc="29362237">
      <w:start w:val="1"/>
      <w:numFmt w:val="decimal"/>
      <w:lvlText w:val="%1."/>
      <w:lvlJc w:val="left"/>
      <w:pPr>
        <w:ind w:left="720" w:hanging="360"/>
      </w:pPr>
    </w:lvl>
    <w:lvl w:ilvl="1" w:tplc="29362237" w:tentative="1">
      <w:start w:val="1"/>
      <w:numFmt w:val="lowerLetter"/>
      <w:lvlText w:val="%2."/>
      <w:lvlJc w:val="left"/>
      <w:pPr>
        <w:ind w:left="1440" w:hanging="360"/>
      </w:pPr>
    </w:lvl>
    <w:lvl w:ilvl="2" w:tplc="29362237" w:tentative="1">
      <w:start w:val="1"/>
      <w:numFmt w:val="lowerRoman"/>
      <w:lvlText w:val="%3."/>
      <w:lvlJc w:val="right"/>
      <w:pPr>
        <w:ind w:left="2160" w:hanging="180"/>
      </w:pPr>
    </w:lvl>
    <w:lvl w:ilvl="3" w:tplc="29362237" w:tentative="1">
      <w:start w:val="1"/>
      <w:numFmt w:val="decimal"/>
      <w:lvlText w:val="%4."/>
      <w:lvlJc w:val="left"/>
      <w:pPr>
        <w:ind w:left="2880" w:hanging="360"/>
      </w:pPr>
    </w:lvl>
    <w:lvl w:ilvl="4" w:tplc="29362237" w:tentative="1">
      <w:start w:val="1"/>
      <w:numFmt w:val="lowerLetter"/>
      <w:lvlText w:val="%5."/>
      <w:lvlJc w:val="left"/>
      <w:pPr>
        <w:ind w:left="3600" w:hanging="360"/>
      </w:pPr>
    </w:lvl>
    <w:lvl w:ilvl="5" w:tplc="29362237" w:tentative="1">
      <w:start w:val="1"/>
      <w:numFmt w:val="lowerRoman"/>
      <w:lvlText w:val="%6."/>
      <w:lvlJc w:val="right"/>
      <w:pPr>
        <w:ind w:left="4320" w:hanging="180"/>
      </w:pPr>
    </w:lvl>
    <w:lvl w:ilvl="6" w:tplc="29362237" w:tentative="1">
      <w:start w:val="1"/>
      <w:numFmt w:val="decimal"/>
      <w:lvlText w:val="%7."/>
      <w:lvlJc w:val="left"/>
      <w:pPr>
        <w:ind w:left="5040" w:hanging="360"/>
      </w:pPr>
    </w:lvl>
    <w:lvl w:ilvl="7" w:tplc="29362237" w:tentative="1">
      <w:start w:val="1"/>
      <w:numFmt w:val="lowerLetter"/>
      <w:lvlText w:val="%8."/>
      <w:lvlJc w:val="left"/>
      <w:pPr>
        <w:ind w:left="5760" w:hanging="360"/>
      </w:pPr>
    </w:lvl>
    <w:lvl w:ilvl="8" w:tplc="2936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1">
    <w:multiLevelType w:val="hybridMultilevel"/>
    <w:lvl w:ilvl="0" w:tplc="27986709">
      <w:start w:val="1"/>
      <w:numFmt w:val="decimal"/>
      <w:lvlText w:val="%1."/>
      <w:lvlJc w:val="left"/>
      <w:pPr>
        <w:ind w:left="720" w:hanging="360"/>
      </w:pPr>
    </w:lvl>
    <w:lvl w:ilvl="1" w:tplc="27986709" w:tentative="1">
      <w:start w:val="1"/>
      <w:numFmt w:val="lowerLetter"/>
      <w:lvlText w:val="%2."/>
      <w:lvlJc w:val="left"/>
      <w:pPr>
        <w:ind w:left="1440" w:hanging="360"/>
      </w:pPr>
    </w:lvl>
    <w:lvl w:ilvl="2" w:tplc="27986709" w:tentative="1">
      <w:start w:val="1"/>
      <w:numFmt w:val="lowerRoman"/>
      <w:lvlText w:val="%3."/>
      <w:lvlJc w:val="right"/>
      <w:pPr>
        <w:ind w:left="2160" w:hanging="180"/>
      </w:pPr>
    </w:lvl>
    <w:lvl w:ilvl="3" w:tplc="27986709" w:tentative="1">
      <w:start w:val="1"/>
      <w:numFmt w:val="decimal"/>
      <w:lvlText w:val="%4."/>
      <w:lvlJc w:val="left"/>
      <w:pPr>
        <w:ind w:left="2880" w:hanging="360"/>
      </w:pPr>
    </w:lvl>
    <w:lvl w:ilvl="4" w:tplc="27986709" w:tentative="1">
      <w:start w:val="1"/>
      <w:numFmt w:val="lowerLetter"/>
      <w:lvlText w:val="%5."/>
      <w:lvlJc w:val="left"/>
      <w:pPr>
        <w:ind w:left="3600" w:hanging="360"/>
      </w:pPr>
    </w:lvl>
    <w:lvl w:ilvl="5" w:tplc="27986709" w:tentative="1">
      <w:start w:val="1"/>
      <w:numFmt w:val="lowerRoman"/>
      <w:lvlText w:val="%6."/>
      <w:lvlJc w:val="right"/>
      <w:pPr>
        <w:ind w:left="4320" w:hanging="180"/>
      </w:pPr>
    </w:lvl>
    <w:lvl w:ilvl="6" w:tplc="27986709" w:tentative="1">
      <w:start w:val="1"/>
      <w:numFmt w:val="decimal"/>
      <w:lvlText w:val="%7."/>
      <w:lvlJc w:val="left"/>
      <w:pPr>
        <w:ind w:left="5040" w:hanging="360"/>
      </w:pPr>
    </w:lvl>
    <w:lvl w:ilvl="7" w:tplc="27986709" w:tentative="1">
      <w:start w:val="1"/>
      <w:numFmt w:val="lowerLetter"/>
      <w:lvlText w:val="%8."/>
      <w:lvlJc w:val="left"/>
      <w:pPr>
        <w:ind w:left="5760" w:hanging="360"/>
      </w:pPr>
    </w:lvl>
    <w:lvl w:ilvl="8" w:tplc="2798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0">
    <w:multiLevelType w:val="hybridMultilevel"/>
    <w:lvl w:ilvl="0" w:tplc="96868343">
      <w:start w:val="1"/>
      <w:numFmt w:val="decimal"/>
      <w:lvlText w:val="%1."/>
      <w:lvlJc w:val="left"/>
      <w:pPr>
        <w:ind w:left="720" w:hanging="360"/>
      </w:pPr>
    </w:lvl>
    <w:lvl w:ilvl="1" w:tplc="96868343" w:tentative="1">
      <w:start w:val="1"/>
      <w:numFmt w:val="lowerLetter"/>
      <w:lvlText w:val="%2."/>
      <w:lvlJc w:val="left"/>
      <w:pPr>
        <w:ind w:left="1440" w:hanging="360"/>
      </w:pPr>
    </w:lvl>
    <w:lvl w:ilvl="2" w:tplc="96868343" w:tentative="1">
      <w:start w:val="1"/>
      <w:numFmt w:val="lowerRoman"/>
      <w:lvlText w:val="%3."/>
      <w:lvlJc w:val="right"/>
      <w:pPr>
        <w:ind w:left="2160" w:hanging="180"/>
      </w:pPr>
    </w:lvl>
    <w:lvl w:ilvl="3" w:tplc="96868343" w:tentative="1">
      <w:start w:val="1"/>
      <w:numFmt w:val="decimal"/>
      <w:lvlText w:val="%4."/>
      <w:lvlJc w:val="left"/>
      <w:pPr>
        <w:ind w:left="2880" w:hanging="360"/>
      </w:pPr>
    </w:lvl>
    <w:lvl w:ilvl="4" w:tplc="96868343" w:tentative="1">
      <w:start w:val="1"/>
      <w:numFmt w:val="lowerLetter"/>
      <w:lvlText w:val="%5."/>
      <w:lvlJc w:val="left"/>
      <w:pPr>
        <w:ind w:left="3600" w:hanging="360"/>
      </w:pPr>
    </w:lvl>
    <w:lvl w:ilvl="5" w:tplc="96868343" w:tentative="1">
      <w:start w:val="1"/>
      <w:numFmt w:val="lowerRoman"/>
      <w:lvlText w:val="%6."/>
      <w:lvlJc w:val="right"/>
      <w:pPr>
        <w:ind w:left="4320" w:hanging="180"/>
      </w:pPr>
    </w:lvl>
    <w:lvl w:ilvl="6" w:tplc="96868343" w:tentative="1">
      <w:start w:val="1"/>
      <w:numFmt w:val="decimal"/>
      <w:lvlText w:val="%7."/>
      <w:lvlJc w:val="left"/>
      <w:pPr>
        <w:ind w:left="5040" w:hanging="360"/>
      </w:pPr>
    </w:lvl>
    <w:lvl w:ilvl="7" w:tplc="96868343" w:tentative="1">
      <w:start w:val="1"/>
      <w:numFmt w:val="lowerLetter"/>
      <w:lvlText w:val="%8."/>
      <w:lvlJc w:val="left"/>
      <w:pPr>
        <w:ind w:left="5760" w:hanging="360"/>
      </w:pPr>
    </w:lvl>
    <w:lvl w:ilvl="8" w:tplc="9686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9">
    <w:multiLevelType w:val="hybridMultilevel"/>
    <w:lvl w:ilvl="0" w:tplc="40889257">
      <w:start w:val="1"/>
      <w:numFmt w:val="decimal"/>
      <w:lvlText w:val="%1."/>
      <w:lvlJc w:val="left"/>
      <w:pPr>
        <w:ind w:left="720" w:hanging="360"/>
      </w:pPr>
    </w:lvl>
    <w:lvl w:ilvl="1" w:tplc="40889257" w:tentative="1">
      <w:start w:val="1"/>
      <w:numFmt w:val="lowerLetter"/>
      <w:lvlText w:val="%2."/>
      <w:lvlJc w:val="left"/>
      <w:pPr>
        <w:ind w:left="1440" w:hanging="360"/>
      </w:pPr>
    </w:lvl>
    <w:lvl w:ilvl="2" w:tplc="40889257" w:tentative="1">
      <w:start w:val="1"/>
      <w:numFmt w:val="lowerRoman"/>
      <w:lvlText w:val="%3."/>
      <w:lvlJc w:val="right"/>
      <w:pPr>
        <w:ind w:left="2160" w:hanging="180"/>
      </w:pPr>
    </w:lvl>
    <w:lvl w:ilvl="3" w:tplc="40889257" w:tentative="1">
      <w:start w:val="1"/>
      <w:numFmt w:val="decimal"/>
      <w:lvlText w:val="%4."/>
      <w:lvlJc w:val="left"/>
      <w:pPr>
        <w:ind w:left="2880" w:hanging="360"/>
      </w:pPr>
    </w:lvl>
    <w:lvl w:ilvl="4" w:tplc="40889257" w:tentative="1">
      <w:start w:val="1"/>
      <w:numFmt w:val="lowerLetter"/>
      <w:lvlText w:val="%5."/>
      <w:lvlJc w:val="left"/>
      <w:pPr>
        <w:ind w:left="3600" w:hanging="360"/>
      </w:pPr>
    </w:lvl>
    <w:lvl w:ilvl="5" w:tplc="40889257" w:tentative="1">
      <w:start w:val="1"/>
      <w:numFmt w:val="lowerRoman"/>
      <w:lvlText w:val="%6."/>
      <w:lvlJc w:val="right"/>
      <w:pPr>
        <w:ind w:left="4320" w:hanging="180"/>
      </w:pPr>
    </w:lvl>
    <w:lvl w:ilvl="6" w:tplc="40889257" w:tentative="1">
      <w:start w:val="1"/>
      <w:numFmt w:val="decimal"/>
      <w:lvlText w:val="%7."/>
      <w:lvlJc w:val="left"/>
      <w:pPr>
        <w:ind w:left="5040" w:hanging="360"/>
      </w:pPr>
    </w:lvl>
    <w:lvl w:ilvl="7" w:tplc="40889257" w:tentative="1">
      <w:start w:val="1"/>
      <w:numFmt w:val="lowerLetter"/>
      <w:lvlText w:val="%8."/>
      <w:lvlJc w:val="left"/>
      <w:pPr>
        <w:ind w:left="5760" w:hanging="360"/>
      </w:pPr>
    </w:lvl>
    <w:lvl w:ilvl="8" w:tplc="40889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8">
    <w:multiLevelType w:val="hybridMultilevel"/>
    <w:lvl w:ilvl="0" w:tplc="59807787">
      <w:start w:val="1"/>
      <w:numFmt w:val="decimal"/>
      <w:lvlText w:val="%1."/>
      <w:lvlJc w:val="left"/>
      <w:pPr>
        <w:ind w:left="720" w:hanging="360"/>
      </w:pPr>
    </w:lvl>
    <w:lvl w:ilvl="1" w:tplc="59807787" w:tentative="1">
      <w:start w:val="1"/>
      <w:numFmt w:val="lowerLetter"/>
      <w:lvlText w:val="%2."/>
      <w:lvlJc w:val="left"/>
      <w:pPr>
        <w:ind w:left="1440" w:hanging="360"/>
      </w:pPr>
    </w:lvl>
    <w:lvl w:ilvl="2" w:tplc="59807787" w:tentative="1">
      <w:start w:val="1"/>
      <w:numFmt w:val="lowerRoman"/>
      <w:lvlText w:val="%3."/>
      <w:lvlJc w:val="right"/>
      <w:pPr>
        <w:ind w:left="2160" w:hanging="180"/>
      </w:pPr>
    </w:lvl>
    <w:lvl w:ilvl="3" w:tplc="59807787" w:tentative="1">
      <w:start w:val="1"/>
      <w:numFmt w:val="decimal"/>
      <w:lvlText w:val="%4."/>
      <w:lvlJc w:val="left"/>
      <w:pPr>
        <w:ind w:left="2880" w:hanging="360"/>
      </w:pPr>
    </w:lvl>
    <w:lvl w:ilvl="4" w:tplc="59807787" w:tentative="1">
      <w:start w:val="1"/>
      <w:numFmt w:val="lowerLetter"/>
      <w:lvlText w:val="%5."/>
      <w:lvlJc w:val="left"/>
      <w:pPr>
        <w:ind w:left="3600" w:hanging="360"/>
      </w:pPr>
    </w:lvl>
    <w:lvl w:ilvl="5" w:tplc="59807787" w:tentative="1">
      <w:start w:val="1"/>
      <w:numFmt w:val="lowerRoman"/>
      <w:lvlText w:val="%6."/>
      <w:lvlJc w:val="right"/>
      <w:pPr>
        <w:ind w:left="4320" w:hanging="180"/>
      </w:pPr>
    </w:lvl>
    <w:lvl w:ilvl="6" w:tplc="59807787" w:tentative="1">
      <w:start w:val="1"/>
      <w:numFmt w:val="decimal"/>
      <w:lvlText w:val="%7."/>
      <w:lvlJc w:val="left"/>
      <w:pPr>
        <w:ind w:left="5040" w:hanging="360"/>
      </w:pPr>
    </w:lvl>
    <w:lvl w:ilvl="7" w:tplc="59807787" w:tentative="1">
      <w:start w:val="1"/>
      <w:numFmt w:val="lowerLetter"/>
      <w:lvlText w:val="%8."/>
      <w:lvlJc w:val="left"/>
      <w:pPr>
        <w:ind w:left="5760" w:hanging="360"/>
      </w:pPr>
    </w:lvl>
    <w:lvl w:ilvl="8" w:tplc="5980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7">
    <w:multiLevelType w:val="hybridMultilevel"/>
    <w:lvl w:ilvl="0" w:tplc="90603804">
      <w:start w:val="1"/>
      <w:numFmt w:val="decimal"/>
      <w:lvlText w:val="%1."/>
      <w:lvlJc w:val="left"/>
      <w:pPr>
        <w:ind w:left="720" w:hanging="360"/>
      </w:pPr>
    </w:lvl>
    <w:lvl w:ilvl="1" w:tplc="90603804" w:tentative="1">
      <w:start w:val="1"/>
      <w:numFmt w:val="lowerLetter"/>
      <w:lvlText w:val="%2."/>
      <w:lvlJc w:val="left"/>
      <w:pPr>
        <w:ind w:left="1440" w:hanging="360"/>
      </w:pPr>
    </w:lvl>
    <w:lvl w:ilvl="2" w:tplc="90603804" w:tentative="1">
      <w:start w:val="1"/>
      <w:numFmt w:val="lowerRoman"/>
      <w:lvlText w:val="%3."/>
      <w:lvlJc w:val="right"/>
      <w:pPr>
        <w:ind w:left="2160" w:hanging="180"/>
      </w:pPr>
    </w:lvl>
    <w:lvl w:ilvl="3" w:tplc="90603804" w:tentative="1">
      <w:start w:val="1"/>
      <w:numFmt w:val="decimal"/>
      <w:lvlText w:val="%4."/>
      <w:lvlJc w:val="left"/>
      <w:pPr>
        <w:ind w:left="2880" w:hanging="360"/>
      </w:pPr>
    </w:lvl>
    <w:lvl w:ilvl="4" w:tplc="90603804" w:tentative="1">
      <w:start w:val="1"/>
      <w:numFmt w:val="lowerLetter"/>
      <w:lvlText w:val="%5."/>
      <w:lvlJc w:val="left"/>
      <w:pPr>
        <w:ind w:left="3600" w:hanging="360"/>
      </w:pPr>
    </w:lvl>
    <w:lvl w:ilvl="5" w:tplc="90603804" w:tentative="1">
      <w:start w:val="1"/>
      <w:numFmt w:val="lowerRoman"/>
      <w:lvlText w:val="%6."/>
      <w:lvlJc w:val="right"/>
      <w:pPr>
        <w:ind w:left="4320" w:hanging="180"/>
      </w:pPr>
    </w:lvl>
    <w:lvl w:ilvl="6" w:tplc="90603804" w:tentative="1">
      <w:start w:val="1"/>
      <w:numFmt w:val="decimal"/>
      <w:lvlText w:val="%7."/>
      <w:lvlJc w:val="left"/>
      <w:pPr>
        <w:ind w:left="5040" w:hanging="360"/>
      </w:pPr>
    </w:lvl>
    <w:lvl w:ilvl="7" w:tplc="90603804" w:tentative="1">
      <w:start w:val="1"/>
      <w:numFmt w:val="lowerLetter"/>
      <w:lvlText w:val="%8."/>
      <w:lvlJc w:val="left"/>
      <w:pPr>
        <w:ind w:left="5760" w:hanging="360"/>
      </w:pPr>
    </w:lvl>
    <w:lvl w:ilvl="8" w:tplc="9060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6">
    <w:multiLevelType w:val="hybridMultilevel"/>
    <w:lvl w:ilvl="0" w:tplc="54573779">
      <w:start w:val="1"/>
      <w:numFmt w:val="decimal"/>
      <w:lvlText w:val="%1."/>
      <w:lvlJc w:val="left"/>
      <w:pPr>
        <w:ind w:left="720" w:hanging="360"/>
      </w:pPr>
    </w:lvl>
    <w:lvl w:ilvl="1" w:tplc="54573779" w:tentative="1">
      <w:start w:val="1"/>
      <w:numFmt w:val="lowerLetter"/>
      <w:lvlText w:val="%2."/>
      <w:lvlJc w:val="left"/>
      <w:pPr>
        <w:ind w:left="1440" w:hanging="360"/>
      </w:pPr>
    </w:lvl>
    <w:lvl w:ilvl="2" w:tplc="54573779" w:tentative="1">
      <w:start w:val="1"/>
      <w:numFmt w:val="lowerRoman"/>
      <w:lvlText w:val="%3."/>
      <w:lvlJc w:val="right"/>
      <w:pPr>
        <w:ind w:left="2160" w:hanging="180"/>
      </w:pPr>
    </w:lvl>
    <w:lvl w:ilvl="3" w:tplc="54573779" w:tentative="1">
      <w:start w:val="1"/>
      <w:numFmt w:val="decimal"/>
      <w:lvlText w:val="%4."/>
      <w:lvlJc w:val="left"/>
      <w:pPr>
        <w:ind w:left="2880" w:hanging="360"/>
      </w:pPr>
    </w:lvl>
    <w:lvl w:ilvl="4" w:tplc="54573779" w:tentative="1">
      <w:start w:val="1"/>
      <w:numFmt w:val="lowerLetter"/>
      <w:lvlText w:val="%5."/>
      <w:lvlJc w:val="left"/>
      <w:pPr>
        <w:ind w:left="3600" w:hanging="360"/>
      </w:pPr>
    </w:lvl>
    <w:lvl w:ilvl="5" w:tplc="54573779" w:tentative="1">
      <w:start w:val="1"/>
      <w:numFmt w:val="lowerRoman"/>
      <w:lvlText w:val="%6."/>
      <w:lvlJc w:val="right"/>
      <w:pPr>
        <w:ind w:left="4320" w:hanging="180"/>
      </w:pPr>
    </w:lvl>
    <w:lvl w:ilvl="6" w:tplc="54573779" w:tentative="1">
      <w:start w:val="1"/>
      <w:numFmt w:val="decimal"/>
      <w:lvlText w:val="%7."/>
      <w:lvlJc w:val="left"/>
      <w:pPr>
        <w:ind w:left="5040" w:hanging="360"/>
      </w:pPr>
    </w:lvl>
    <w:lvl w:ilvl="7" w:tplc="54573779" w:tentative="1">
      <w:start w:val="1"/>
      <w:numFmt w:val="lowerLetter"/>
      <w:lvlText w:val="%8."/>
      <w:lvlJc w:val="left"/>
      <w:pPr>
        <w:ind w:left="5760" w:hanging="360"/>
      </w:pPr>
    </w:lvl>
    <w:lvl w:ilvl="8" w:tplc="54573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5">
    <w:multiLevelType w:val="hybridMultilevel"/>
    <w:lvl w:ilvl="0" w:tplc="62033067">
      <w:start w:val="1"/>
      <w:numFmt w:val="decimal"/>
      <w:lvlText w:val="%1."/>
      <w:lvlJc w:val="left"/>
      <w:pPr>
        <w:ind w:left="720" w:hanging="360"/>
      </w:pPr>
    </w:lvl>
    <w:lvl w:ilvl="1" w:tplc="62033067" w:tentative="1">
      <w:start w:val="1"/>
      <w:numFmt w:val="lowerLetter"/>
      <w:lvlText w:val="%2."/>
      <w:lvlJc w:val="left"/>
      <w:pPr>
        <w:ind w:left="1440" w:hanging="360"/>
      </w:pPr>
    </w:lvl>
    <w:lvl w:ilvl="2" w:tplc="62033067" w:tentative="1">
      <w:start w:val="1"/>
      <w:numFmt w:val="lowerRoman"/>
      <w:lvlText w:val="%3."/>
      <w:lvlJc w:val="right"/>
      <w:pPr>
        <w:ind w:left="2160" w:hanging="180"/>
      </w:pPr>
    </w:lvl>
    <w:lvl w:ilvl="3" w:tplc="62033067" w:tentative="1">
      <w:start w:val="1"/>
      <w:numFmt w:val="decimal"/>
      <w:lvlText w:val="%4."/>
      <w:lvlJc w:val="left"/>
      <w:pPr>
        <w:ind w:left="2880" w:hanging="360"/>
      </w:pPr>
    </w:lvl>
    <w:lvl w:ilvl="4" w:tplc="62033067" w:tentative="1">
      <w:start w:val="1"/>
      <w:numFmt w:val="lowerLetter"/>
      <w:lvlText w:val="%5."/>
      <w:lvlJc w:val="left"/>
      <w:pPr>
        <w:ind w:left="3600" w:hanging="360"/>
      </w:pPr>
    </w:lvl>
    <w:lvl w:ilvl="5" w:tplc="62033067" w:tentative="1">
      <w:start w:val="1"/>
      <w:numFmt w:val="lowerRoman"/>
      <w:lvlText w:val="%6."/>
      <w:lvlJc w:val="right"/>
      <w:pPr>
        <w:ind w:left="4320" w:hanging="180"/>
      </w:pPr>
    </w:lvl>
    <w:lvl w:ilvl="6" w:tplc="62033067" w:tentative="1">
      <w:start w:val="1"/>
      <w:numFmt w:val="decimal"/>
      <w:lvlText w:val="%7."/>
      <w:lvlJc w:val="left"/>
      <w:pPr>
        <w:ind w:left="5040" w:hanging="360"/>
      </w:pPr>
    </w:lvl>
    <w:lvl w:ilvl="7" w:tplc="62033067" w:tentative="1">
      <w:start w:val="1"/>
      <w:numFmt w:val="lowerLetter"/>
      <w:lvlText w:val="%8."/>
      <w:lvlJc w:val="left"/>
      <w:pPr>
        <w:ind w:left="5760" w:hanging="360"/>
      </w:pPr>
    </w:lvl>
    <w:lvl w:ilvl="8" w:tplc="6203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4">
    <w:multiLevelType w:val="hybridMultilevel"/>
    <w:lvl w:ilvl="0" w:tplc="89058425">
      <w:start w:val="1"/>
      <w:numFmt w:val="decimal"/>
      <w:lvlText w:val="%1."/>
      <w:lvlJc w:val="left"/>
      <w:pPr>
        <w:ind w:left="720" w:hanging="360"/>
      </w:pPr>
    </w:lvl>
    <w:lvl w:ilvl="1" w:tplc="89058425" w:tentative="1">
      <w:start w:val="1"/>
      <w:numFmt w:val="lowerLetter"/>
      <w:lvlText w:val="%2."/>
      <w:lvlJc w:val="left"/>
      <w:pPr>
        <w:ind w:left="1440" w:hanging="360"/>
      </w:pPr>
    </w:lvl>
    <w:lvl w:ilvl="2" w:tplc="89058425" w:tentative="1">
      <w:start w:val="1"/>
      <w:numFmt w:val="lowerRoman"/>
      <w:lvlText w:val="%3."/>
      <w:lvlJc w:val="right"/>
      <w:pPr>
        <w:ind w:left="2160" w:hanging="180"/>
      </w:pPr>
    </w:lvl>
    <w:lvl w:ilvl="3" w:tplc="89058425" w:tentative="1">
      <w:start w:val="1"/>
      <w:numFmt w:val="decimal"/>
      <w:lvlText w:val="%4."/>
      <w:lvlJc w:val="left"/>
      <w:pPr>
        <w:ind w:left="2880" w:hanging="360"/>
      </w:pPr>
    </w:lvl>
    <w:lvl w:ilvl="4" w:tplc="89058425" w:tentative="1">
      <w:start w:val="1"/>
      <w:numFmt w:val="lowerLetter"/>
      <w:lvlText w:val="%5."/>
      <w:lvlJc w:val="left"/>
      <w:pPr>
        <w:ind w:left="3600" w:hanging="360"/>
      </w:pPr>
    </w:lvl>
    <w:lvl w:ilvl="5" w:tplc="89058425" w:tentative="1">
      <w:start w:val="1"/>
      <w:numFmt w:val="lowerRoman"/>
      <w:lvlText w:val="%6."/>
      <w:lvlJc w:val="right"/>
      <w:pPr>
        <w:ind w:left="4320" w:hanging="180"/>
      </w:pPr>
    </w:lvl>
    <w:lvl w:ilvl="6" w:tplc="89058425" w:tentative="1">
      <w:start w:val="1"/>
      <w:numFmt w:val="decimal"/>
      <w:lvlText w:val="%7."/>
      <w:lvlJc w:val="left"/>
      <w:pPr>
        <w:ind w:left="5040" w:hanging="360"/>
      </w:pPr>
    </w:lvl>
    <w:lvl w:ilvl="7" w:tplc="89058425" w:tentative="1">
      <w:start w:val="1"/>
      <w:numFmt w:val="lowerLetter"/>
      <w:lvlText w:val="%8."/>
      <w:lvlJc w:val="left"/>
      <w:pPr>
        <w:ind w:left="5760" w:hanging="360"/>
      </w:pPr>
    </w:lvl>
    <w:lvl w:ilvl="8" w:tplc="8905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3">
    <w:multiLevelType w:val="hybridMultilevel"/>
    <w:lvl w:ilvl="0" w:tplc="32923991">
      <w:start w:val="1"/>
      <w:numFmt w:val="decimal"/>
      <w:lvlText w:val="%1."/>
      <w:lvlJc w:val="left"/>
      <w:pPr>
        <w:ind w:left="720" w:hanging="360"/>
      </w:pPr>
    </w:lvl>
    <w:lvl w:ilvl="1" w:tplc="32923991" w:tentative="1">
      <w:start w:val="1"/>
      <w:numFmt w:val="lowerLetter"/>
      <w:lvlText w:val="%2."/>
      <w:lvlJc w:val="left"/>
      <w:pPr>
        <w:ind w:left="1440" w:hanging="360"/>
      </w:pPr>
    </w:lvl>
    <w:lvl w:ilvl="2" w:tplc="32923991" w:tentative="1">
      <w:start w:val="1"/>
      <w:numFmt w:val="lowerRoman"/>
      <w:lvlText w:val="%3."/>
      <w:lvlJc w:val="right"/>
      <w:pPr>
        <w:ind w:left="2160" w:hanging="180"/>
      </w:pPr>
    </w:lvl>
    <w:lvl w:ilvl="3" w:tplc="32923991" w:tentative="1">
      <w:start w:val="1"/>
      <w:numFmt w:val="decimal"/>
      <w:lvlText w:val="%4."/>
      <w:lvlJc w:val="left"/>
      <w:pPr>
        <w:ind w:left="2880" w:hanging="360"/>
      </w:pPr>
    </w:lvl>
    <w:lvl w:ilvl="4" w:tplc="32923991" w:tentative="1">
      <w:start w:val="1"/>
      <w:numFmt w:val="lowerLetter"/>
      <w:lvlText w:val="%5."/>
      <w:lvlJc w:val="left"/>
      <w:pPr>
        <w:ind w:left="3600" w:hanging="360"/>
      </w:pPr>
    </w:lvl>
    <w:lvl w:ilvl="5" w:tplc="32923991" w:tentative="1">
      <w:start w:val="1"/>
      <w:numFmt w:val="lowerRoman"/>
      <w:lvlText w:val="%6."/>
      <w:lvlJc w:val="right"/>
      <w:pPr>
        <w:ind w:left="4320" w:hanging="180"/>
      </w:pPr>
    </w:lvl>
    <w:lvl w:ilvl="6" w:tplc="32923991" w:tentative="1">
      <w:start w:val="1"/>
      <w:numFmt w:val="decimal"/>
      <w:lvlText w:val="%7."/>
      <w:lvlJc w:val="left"/>
      <w:pPr>
        <w:ind w:left="5040" w:hanging="360"/>
      </w:pPr>
    </w:lvl>
    <w:lvl w:ilvl="7" w:tplc="32923991" w:tentative="1">
      <w:start w:val="1"/>
      <w:numFmt w:val="lowerLetter"/>
      <w:lvlText w:val="%8."/>
      <w:lvlJc w:val="left"/>
      <w:pPr>
        <w:ind w:left="5760" w:hanging="360"/>
      </w:pPr>
    </w:lvl>
    <w:lvl w:ilvl="8" w:tplc="3292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2">
    <w:multiLevelType w:val="hybridMultilevel"/>
    <w:lvl w:ilvl="0" w:tplc="94467583">
      <w:start w:val="1"/>
      <w:numFmt w:val="decimal"/>
      <w:lvlText w:val="%1."/>
      <w:lvlJc w:val="left"/>
      <w:pPr>
        <w:ind w:left="720" w:hanging="360"/>
      </w:pPr>
    </w:lvl>
    <w:lvl w:ilvl="1" w:tplc="94467583" w:tentative="1">
      <w:start w:val="1"/>
      <w:numFmt w:val="lowerLetter"/>
      <w:lvlText w:val="%2."/>
      <w:lvlJc w:val="left"/>
      <w:pPr>
        <w:ind w:left="1440" w:hanging="360"/>
      </w:pPr>
    </w:lvl>
    <w:lvl w:ilvl="2" w:tplc="94467583" w:tentative="1">
      <w:start w:val="1"/>
      <w:numFmt w:val="lowerRoman"/>
      <w:lvlText w:val="%3."/>
      <w:lvlJc w:val="right"/>
      <w:pPr>
        <w:ind w:left="2160" w:hanging="180"/>
      </w:pPr>
    </w:lvl>
    <w:lvl w:ilvl="3" w:tplc="94467583" w:tentative="1">
      <w:start w:val="1"/>
      <w:numFmt w:val="decimal"/>
      <w:lvlText w:val="%4."/>
      <w:lvlJc w:val="left"/>
      <w:pPr>
        <w:ind w:left="2880" w:hanging="360"/>
      </w:pPr>
    </w:lvl>
    <w:lvl w:ilvl="4" w:tplc="94467583" w:tentative="1">
      <w:start w:val="1"/>
      <w:numFmt w:val="lowerLetter"/>
      <w:lvlText w:val="%5."/>
      <w:lvlJc w:val="left"/>
      <w:pPr>
        <w:ind w:left="3600" w:hanging="360"/>
      </w:pPr>
    </w:lvl>
    <w:lvl w:ilvl="5" w:tplc="94467583" w:tentative="1">
      <w:start w:val="1"/>
      <w:numFmt w:val="lowerRoman"/>
      <w:lvlText w:val="%6."/>
      <w:lvlJc w:val="right"/>
      <w:pPr>
        <w:ind w:left="4320" w:hanging="180"/>
      </w:pPr>
    </w:lvl>
    <w:lvl w:ilvl="6" w:tplc="94467583" w:tentative="1">
      <w:start w:val="1"/>
      <w:numFmt w:val="decimal"/>
      <w:lvlText w:val="%7."/>
      <w:lvlJc w:val="left"/>
      <w:pPr>
        <w:ind w:left="5040" w:hanging="360"/>
      </w:pPr>
    </w:lvl>
    <w:lvl w:ilvl="7" w:tplc="94467583" w:tentative="1">
      <w:start w:val="1"/>
      <w:numFmt w:val="lowerLetter"/>
      <w:lvlText w:val="%8."/>
      <w:lvlJc w:val="left"/>
      <w:pPr>
        <w:ind w:left="5760" w:hanging="360"/>
      </w:pPr>
    </w:lvl>
    <w:lvl w:ilvl="8" w:tplc="94467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1">
    <w:multiLevelType w:val="hybridMultilevel"/>
    <w:lvl w:ilvl="0" w:tplc="63276973">
      <w:start w:val="1"/>
      <w:numFmt w:val="decimal"/>
      <w:lvlText w:val="%1."/>
      <w:lvlJc w:val="left"/>
      <w:pPr>
        <w:ind w:left="720" w:hanging="360"/>
      </w:pPr>
    </w:lvl>
    <w:lvl w:ilvl="1" w:tplc="63276973" w:tentative="1">
      <w:start w:val="1"/>
      <w:numFmt w:val="lowerLetter"/>
      <w:lvlText w:val="%2."/>
      <w:lvlJc w:val="left"/>
      <w:pPr>
        <w:ind w:left="1440" w:hanging="360"/>
      </w:pPr>
    </w:lvl>
    <w:lvl w:ilvl="2" w:tplc="63276973" w:tentative="1">
      <w:start w:val="1"/>
      <w:numFmt w:val="lowerRoman"/>
      <w:lvlText w:val="%3."/>
      <w:lvlJc w:val="right"/>
      <w:pPr>
        <w:ind w:left="2160" w:hanging="180"/>
      </w:pPr>
    </w:lvl>
    <w:lvl w:ilvl="3" w:tplc="63276973" w:tentative="1">
      <w:start w:val="1"/>
      <w:numFmt w:val="decimal"/>
      <w:lvlText w:val="%4."/>
      <w:lvlJc w:val="left"/>
      <w:pPr>
        <w:ind w:left="2880" w:hanging="360"/>
      </w:pPr>
    </w:lvl>
    <w:lvl w:ilvl="4" w:tplc="63276973" w:tentative="1">
      <w:start w:val="1"/>
      <w:numFmt w:val="lowerLetter"/>
      <w:lvlText w:val="%5."/>
      <w:lvlJc w:val="left"/>
      <w:pPr>
        <w:ind w:left="3600" w:hanging="360"/>
      </w:pPr>
    </w:lvl>
    <w:lvl w:ilvl="5" w:tplc="63276973" w:tentative="1">
      <w:start w:val="1"/>
      <w:numFmt w:val="lowerRoman"/>
      <w:lvlText w:val="%6."/>
      <w:lvlJc w:val="right"/>
      <w:pPr>
        <w:ind w:left="4320" w:hanging="180"/>
      </w:pPr>
    </w:lvl>
    <w:lvl w:ilvl="6" w:tplc="63276973" w:tentative="1">
      <w:start w:val="1"/>
      <w:numFmt w:val="decimal"/>
      <w:lvlText w:val="%7."/>
      <w:lvlJc w:val="left"/>
      <w:pPr>
        <w:ind w:left="5040" w:hanging="360"/>
      </w:pPr>
    </w:lvl>
    <w:lvl w:ilvl="7" w:tplc="63276973" w:tentative="1">
      <w:start w:val="1"/>
      <w:numFmt w:val="lowerLetter"/>
      <w:lvlText w:val="%8."/>
      <w:lvlJc w:val="left"/>
      <w:pPr>
        <w:ind w:left="5760" w:hanging="360"/>
      </w:pPr>
    </w:lvl>
    <w:lvl w:ilvl="8" w:tplc="63276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0">
    <w:multiLevelType w:val="hybridMultilevel"/>
    <w:lvl w:ilvl="0" w:tplc="78872078">
      <w:start w:val="1"/>
      <w:numFmt w:val="decimal"/>
      <w:lvlText w:val="%1."/>
      <w:lvlJc w:val="left"/>
      <w:pPr>
        <w:ind w:left="720" w:hanging="360"/>
      </w:pPr>
    </w:lvl>
    <w:lvl w:ilvl="1" w:tplc="78872078" w:tentative="1">
      <w:start w:val="1"/>
      <w:numFmt w:val="lowerLetter"/>
      <w:lvlText w:val="%2."/>
      <w:lvlJc w:val="left"/>
      <w:pPr>
        <w:ind w:left="1440" w:hanging="360"/>
      </w:pPr>
    </w:lvl>
    <w:lvl w:ilvl="2" w:tplc="78872078" w:tentative="1">
      <w:start w:val="1"/>
      <w:numFmt w:val="lowerRoman"/>
      <w:lvlText w:val="%3."/>
      <w:lvlJc w:val="right"/>
      <w:pPr>
        <w:ind w:left="2160" w:hanging="180"/>
      </w:pPr>
    </w:lvl>
    <w:lvl w:ilvl="3" w:tplc="78872078" w:tentative="1">
      <w:start w:val="1"/>
      <w:numFmt w:val="decimal"/>
      <w:lvlText w:val="%4."/>
      <w:lvlJc w:val="left"/>
      <w:pPr>
        <w:ind w:left="2880" w:hanging="360"/>
      </w:pPr>
    </w:lvl>
    <w:lvl w:ilvl="4" w:tplc="78872078" w:tentative="1">
      <w:start w:val="1"/>
      <w:numFmt w:val="lowerLetter"/>
      <w:lvlText w:val="%5."/>
      <w:lvlJc w:val="left"/>
      <w:pPr>
        <w:ind w:left="3600" w:hanging="360"/>
      </w:pPr>
    </w:lvl>
    <w:lvl w:ilvl="5" w:tplc="78872078" w:tentative="1">
      <w:start w:val="1"/>
      <w:numFmt w:val="lowerRoman"/>
      <w:lvlText w:val="%6."/>
      <w:lvlJc w:val="right"/>
      <w:pPr>
        <w:ind w:left="4320" w:hanging="180"/>
      </w:pPr>
    </w:lvl>
    <w:lvl w:ilvl="6" w:tplc="78872078" w:tentative="1">
      <w:start w:val="1"/>
      <w:numFmt w:val="decimal"/>
      <w:lvlText w:val="%7."/>
      <w:lvlJc w:val="left"/>
      <w:pPr>
        <w:ind w:left="5040" w:hanging="360"/>
      </w:pPr>
    </w:lvl>
    <w:lvl w:ilvl="7" w:tplc="78872078" w:tentative="1">
      <w:start w:val="1"/>
      <w:numFmt w:val="lowerLetter"/>
      <w:lvlText w:val="%8."/>
      <w:lvlJc w:val="left"/>
      <w:pPr>
        <w:ind w:left="5760" w:hanging="360"/>
      </w:pPr>
    </w:lvl>
    <w:lvl w:ilvl="8" w:tplc="7887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9">
    <w:multiLevelType w:val="hybridMultilevel"/>
    <w:lvl w:ilvl="0" w:tplc="92866824">
      <w:start w:val="1"/>
      <w:numFmt w:val="decimal"/>
      <w:lvlText w:val="%1."/>
      <w:lvlJc w:val="left"/>
      <w:pPr>
        <w:ind w:left="720" w:hanging="360"/>
      </w:pPr>
    </w:lvl>
    <w:lvl w:ilvl="1" w:tplc="92866824" w:tentative="1">
      <w:start w:val="1"/>
      <w:numFmt w:val="lowerLetter"/>
      <w:lvlText w:val="%2."/>
      <w:lvlJc w:val="left"/>
      <w:pPr>
        <w:ind w:left="1440" w:hanging="360"/>
      </w:pPr>
    </w:lvl>
    <w:lvl w:ilvl="2" w:tplc="92866824" w:tentative="1">
      <w:start w:val="1"/>
      <w:numFmt w:val="lowerRoman"/>
      <w:lvlText w:val="%3."/>
      <w:lvlJc w:val="right"/>
      <w:pPr>
        <w:ind w:left="2160" w:hanging="180"/>
      </w:pPr>
    </w:lvl>
    <w:lvl w:ilvl="3" w:tplc="92866824" w:tentative="1">
      <w:start w:val="1"/>
      <w:numFmt w:val="decimal"/>
      <w:lvlText w:val="%4."/>
      <w:lvlJc w:val="left"/>
      <w:pPr>
        <w:ind w:left="2880" w:hanging="360"/>
      </w:pPr>
    </w:lvl>
    <w:lvl w:ilvl="4" w:tplc="92866824" w:tentative="1">
      <w:start w:val="1"/>
      <w:numFmt w:val="lowerLetter"/>
      <w:lvlText w:val="%5."/>
      <w:lvlJc w:val="left"/>
      <w:pPr>
        <w:ind w:left="3600" w:hanging="360"/>
      </w:pPr>
    </w:lvl>
    <w:lvl w:ilvl="5" w:tplc="92866824" w:tentative="1">
      <w:start w:val="1"/>
      <w:numFmt w:val="lowerRoman"/>
      <w:lvlText w:val="%6."/>
      <w:lvlJc w:val="right"/>
      <w:pPr>
        <w:ind w:left="4320" w:hanging="180"/>
      </w:pPr>
    </w:lvl>
    <w:lvl w:ilvl="6" w:tplc="92866824" w:tentative="1">
      <w:start w:val="1"/>
      <w:numFmt w:val="decimal"/>
      <w:lvlText w:val="%7."/>
      <w:lvlJc w:val="left"/>
      <w:pPr>
        <w:ind w:left="5040" w:hanging="360"/>
      </w:pPr>
    </w:lvl>
    <w:lvl w:ilvl="7" w:tplc="92866824" w:tentative="1">
      <w:start w:val="1"/>
      <w:numFmt w:val="lowerLetter"/>
      <w:lvlText w:val="%8."/>
      <w:lvlJc w:val="left"/>
      <w:pPr>
        <w:ind w:left="5760" w:hanging="360"/>
      </w:pPr>
    </w:lvl>
    <w:lvl w:ilvl="8" w:tplc="9286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8">
    <w:multiLevelType w:val="hybridMultilevel"/>
    <w:lvl w:ilvl="0" w:tplc="442289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08">
    <w:abstractNumId w:val="13808"/>
  </w:num>
  <w:num w:numId="13809">
    <w:abstractNumId w:val="13809"/>
  </w:num>
  <w:num w:numId="13810">
    <w:abstractNumId w:val="13810"/>
  </w:num>
  <w:num w:numId="13811">
    <w:abstractNumId w:val="13811"/>
  </w:num>
  <w:num w:numId="13812">
    <w:abstractNumId w:val="13812"/>
  </w:num>
  <w:num w:numId="13813">
    <w:abstractNumId w:val="13813"/>
  </w:num>
  <w:num w:numId="13814">
    <w:abstractNumId w:val="13814"/>
  </w:num>
  <w:num w:numId="13815">
    <w:abstractNumId w:val="13815"/>
  </w:num>
  <w:num w:numId="13816">
    <w:abstractNumId w:val="13816"/>
  </w:num>
  <w:num w:numId="13817">
    <w:abstractNumId w:val="13817"/>
  </w:num>
  <w:num w:numId="13818">
    <w:abstractNumId w:val="13818"/>
  </w:num>
  <w:num w:numId="13819">
    <w:abstractNumId w:val="13819"/>
  </w:num>
  <w:num w:numId="13820">
    <w:abstractNumId w:val="13820"/>
  </w:num>
  <w:num w:numId="13821">
    <w:abstractNumId w:val="13821"/>
  </w:num>
  <w:num w:numId="13822">
    <w:abstractNumId w:val="13822"/>
  </w:num>
  <w:num w:numId="13823">
    <w:abstractNumId w:val="13823"/>
  </w:num>
  <w:num w:numId="13824">
    <w:abstractNumId w:val="13824"/>
  </w:num>
  <w:num w:numId="13825">
    <w:abstractNumId w:val="13825"/>
  </w:num>
  <w:num w:numId="13826">
    <w:abstractNumId w:val="13826"/>
  </w:num>
  <w:num w:numId="13827">
    <w:abstractNumId w:val="13827"/>
  </w:num>
  <w:num w:numId="13828">
    <w:abstractNumId w:val="13828"/>
  </w:num>
  <w:num w:numId="13829">
    <w:abstractNumId w:val="13829"/>
  </w:num>
  <w:num w:numId="13830">
    <w:abstractNumId w:val="13830"/>
  </w:num>
  <w:num w:numId="13831">
    <w:abstractNumId w:val="13831"/>
  </w:num>
  <w:num w:numId="13832">
    <w:abstractNumId w:val="13832"/>
  </w:num>
  <w:num w:numId="13833">
    <w:abstractNumId w:val="13833"/>
  </w:num>
  <w:num w:numId="13834">
    <w:abstractNumId w:val="13834"/>
  </w:num>
  <w:num w:numId="13835">
    <w:abstractNumId w:val="13835"/>
  </w:num>
  <w:num w:numId="13836">
    <w:abstractNumId w:val="13836"/>
  </w:num>
  <w:num w:numId="13837">
    <w:abstractNumId w:val="13837"/>
  </w:num>
  <w:num w:numId="13838">
    <w:abstractNumId w:val="13838"/>
  </w:num>
  <w:num w:numId="13839">
    <w:abstractNumId w:val="13839"/>
  </w:num>
  <w:num w:numId="13840">
    <w:abstractNumId w:val="13840"/>
  </w:num>
  <w:num w:numId="13841">
    <w:abstractNumId w:val="13841"/>
  </w:num>
  <w:num w:numId="13842">
    <w:abstractNumId w:val="13842"/>
  </w:num>
  <w:num w:numId="13843">
    <w:abstractNumId w:val="13843"/>
  </w:num>
  <w:num w:numId="13844">
    <w:abstractNumId w:val="13844"/>
  </w:num>
  <w:num w:numId="13845">
    <w:abstractNumId w:val="13845"/>
  </w:num>
  <w:num w:numId="13846">
    <w:abstractNumId w:val="13846"/>
  </w:num>
  <w:num w:numId="13847">
    <w:abstractNumId w:val="13847"/>
  </w:num>
  <w:num w:numId="13848">
    <w:abstractNumId w:val="13848"/>
  </w:num>
  <w:num w:numId="13849">
    <w:abstractNumId w:val="13849"/>
  </w:num>
  <w:num w:numId="13850">
    <w:abstractNumId w:val="13850"/>
  </w:num>
  <w:num w:numId="13851">
    <w:abstractNumId w:val="13851"/>
  </w:num>
  <w:num w:numId="13852">
    <w:abstractNumId w:val="13852"/>
  </w:num>
  <w:num w:numId="13853">
    <w:abstractNumId w:val="13853"/>
  </w:num>
  <w:num w:numId="13854">
    <w:abstractNumId w:val="13854"/>
  </w:num>
  <w:num w:numId="13855">
    <w:abstractNumId w:val="13855"/>
  </w:num>
  <w:num w:numId="13856">
    <w:abstractNumId w:val="13856"/>
  </w:num>
  <w:num w:numId="13857">
    <w:abstractNumId w:val="13857"/>
  </w:num>
  <w:num w:numId="13858">
    <w:abstractNumId w:val="13858"/>
  </w:num>
  <w:num w:numId="13859">
    <w:abstractNumId w:val="13859"/>
  </w:num>
  <w:num w:numId="13860">
    <w:abstractNumId w:val="13860"/>
  </w:num>
  <w:num w:numId="13861">
    <w:abstractNumId w:val="13861"/>
  </w:num>
  <w:num w:numId="13862">
    <w:abstractNumId w:val="13862"/>
  </w:num>
  <w:num w:numId="13863">
    <w:abstractNumId w:val="13863"/>
  </w:num>
  <w:num w:numId="13864">
    <w:abstractNumId w:val="13864"/>
  </w:num>
  <w:num w:numId="13865">
    <w:abstractNumId w:val="13865"/>
  </w:num>
  <w:num w:numId="13866">
    <w:abstractNumId w:val="13866"/>
  </w:num>
  <w:num w:numId="13867">
    <w:abstractNumId w:val="13867"/>
  </w:num>
  <w:num w:numId="13868">
    <w:abstractNumId w:val="13868"/>
  </w:num>
  <w:num w:numId="13869">
    <w:abstractNumId w:val="13869"/>
  </w:num>
  <w:num w:numId="13870">
    <w:abstractNumId w:val="13870"/>
  </w:num>
  <w:num w:numId="13871">
    <w:abstractNumId w:val="13871"/>
  </w:num>
  <w:num w:numId="13872">
    <w:abstractNumId w:val="13872"/>
  </w:num>
  <w:num w:numId="13873">
    <w:abstractNumId w:val="13873"/>
  </w:num>
  <w:num w:numId="13874">
    <w:abstractNumId w:val="13874"/>
  </w:num>
  <w:num w:numId="13875">
    <w:abstractNumId w:val="13875"/>
  </w:num>
  <w:num w:numId="13876">
    <w:abstractNumId w:val="13876"/>
  </w:num>
  <w:num w:numId="13877">
    <w:abstractNumId w:val="13877"/>
  </w:num>
  <w:num w:numId="13878">
    <w:abstractNumId w:val="13878"/>
  </w:num>
  <w:num w:numId="13879">
    <w:abstractNumId w:val="13879"/>
  </w:num>
  <w:num w:numId="13880">
    <w:abstractNumId w:val="13880"/>
  </w:num>
  <w:num w:numId="13881">
    <w:abstractNumId w:val="13881"/>
  </w:num>
  <w:num w:numId="13882">
    <w:abstractNumId w:val="13882"/>
  </w:num>
  <w:num w:numId="13883">
    <w:abstractNumId w:val="13883"/>
  </w:num>
  <w:num w:numId="13884">
    <w:abstractNumId w:val="138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3042302" Type="http://schemas.openxmlformats.org/officeDocument/2006/relationships/comments" Target="comments.xml"/><Relationship Id="rId313346798" Type="http://schemas.microsoft.com/office/2011/relationships/commentsExtended" Target="commentsExtended.xml"/><Relationship Id="rId23157693" Type="http://schemas.openxmlformats.org/officeDocument/2006/relationships/image" Target="media/imgrId23157693.jpg"/><Relationship Id="rId190767c7ff9fe8124" Type="http://schemas.openxmlformats.org/officeDocument/2006/relationships/hyperlink" Target="https://iservice.lombardini.it/jsp/Template2/manuale.jsp?id=259&amp;parent=1136" TargetMode="External"/><Relationship Id="rId207567c7ff9fe83ec" Type="http://schemas.openxmlformats.org/officeDocument/2006/relationships/hyperlink" Target="https://iservice.lombardini.it/jsp/Template2/manuale.jsp?id=260&amp;parent=1136" TargetMode="External"/><Relationship Id="rId798667c7ff9fe8b02" Type="http://schemas.openxmlformats.org/officeDocument/2006/relationships/hyperlink" Target="https://iservice.lombardini.it/jsp/Template2/manuale.jsp?id=341&amp;parent=1136" TargetMode="External"/><Relationship Id="rId205967c7ff9fe8fe5" Type="http://schemas.openxmlformats.org/officeDocument/2006/relationships/hyperlink" Target="https://iservice.lombardini.it/jsp/Template2/manuale.jsp?id=341&amp;parent=1136" TargetMode="External"/><Relationship Id="rId409267c7ff9fe95fb" Type="http://schemas.openxmlformats.org/officeDocument/2006/relationships/hyperlink" Target="https://iservice.lombardini.it/jsp/Template2/manuale.jsp?id=341&amp;parent=1136" TargetMode="External"/><Relationship Id="rId766067c7ff9fe9b1f" Type="http://schemas.openxmlformats.org/officeDocument/2006/relationships/hyperlink" Target="https://iservice.lombardini.it/jsp/Template2/manuale.jsp?id=343&amp;parent=1136" TargetMode="External"/><Relationship Id="rId545467c7ff9fea1c7" Type="http://schemas.openxmlformats.org/officeDocument/2006/relationships/hyperlink" Target="https://iservice.lombardini.it/jsp/Template2/manuale.jsp?id=344&amp;parent=1136" TargetMode="External"/><Relationship Id="rId384167c7ff9feab83" Type="http://schemas.openxmlformats.org/officeDocument/2006/relationships/hyperlink" Target="https://iservice.lombardini.it/jsp/Template2/manuale.jsp?id=345&amp;parent=1136" TargetMode="External"/><Relationship Id="rId551367c7ff9feb1a1" Type="http://schemas.openxmlformats.org/officeDocument/2006/relationships/hyperlink" Target="https://iservice.lombardini.it/jsp/Template2/manuale.jsp?id=346&amp;parent=1136" TargetMode="External"/><Relationship Id="rId706267c7ff9feb7bc" Type="http://schemas.openxmlformats.org/officeDocument/2006/relationships/hyperlink" Target="https://iservice.lombardini.it/jsp/Template2/manuale.jsp?id=347&amp;parent=1136" TargetMode="External"/><Relationship Id="rId644567c7ff9febfb2" Type="http://schemas.openxmlformats.org/officeDocument/2006/relationships/hyperlink" Target="https://iservice.lombardini.it/jsp/Template2/manuale.jsp?id=348&amp;parent=1136" TargetMode="External"/><Relationship Id="rId756767c7ff9fec437" Type="http://schemas.openxmlformats.org/officeDocument/2006/relationships/hyperlink" Target="https://iservice.lombardini.it/jsp/Template2/manuale.jsp?id=349&amp;parent=1136" TargetMode="External"/><Relationship Id="rId501567c7ff9fec8a9" Type="http://schemas.openxmlformats.org/officeDocument/2006/relationships/hyperlink" Target="https://iservice.lombardini.it/jsp/Template2/manuale.jsp?id=350&amp;parent=1136" TargetMode="External"/><Relationship Id="rId424767c7ff9fecef4" Type="http://schemas.openxmlformats.org/officeDocument/2006/relationships/hyperlink" Target="https://iservice.lombardini.it/jsp/Template2/manuale.jsp?id=351&amp;parent=1136" TargetMode="External"/><Relationship Id="rId133567c7ff9fed4d4" Type="http://schemas.openxmlformats.org/officeDocument/2006/relationships/hyperlink" Target="https://iservice.lombardini.it/jsp/Template2/manuale.jsp?id=352&amp;parent=1136" TargetMode="External"/><Relationship Id="rId270467c7ff9feda00" Type="http://schemas.openxmlformats.org/officeDocument/2006/relationships/hyperlink" Target="https://iservice.lombardini.it/jsp/Template2/manuale.jsp?id=353&amp;parent=1136" TargetMode="External"/><Relationship Id="rId187667c7ff9fedf98" Type="http://schemas.openxmlformats.org/officeDocument/2006/relationships/hyperlink" Target="https://iservice.lombardini.it/jsp/Template2/manuale.jsp?id=354&amp;parent=1136" TargetMode="External"/><Relationship Id="rId264367c7ff9feeb6d" Type="http://schemas.openxmlformats.org/officeDocument/2006/relationships/hyperlink" Target="https://iservice.lombardini.it/jsp/Template2/manuale.jsp?id=339&amp;parent=1136" TargetMode="External"/><Relationship Id="rId944467c7ff9feef9e" Type="http://schemas.openxmlformats.org/officeDocument/2006/relationships/hyperlink" Target="https://iservice.lombardini.it/jsp/Template2/manuale.jsp?id=191&amp;parent=1088" TargetMode="External"/><Relationship Id="rId917067c7ffa00de33" Type="http://schemas.openxmlformats.org/officeDocument/2006/relationships/hyperlink" Target="https://iservice.lombardini.it/jsp/Template2/manuale.jsp?id=283&amp;parent=1136" TargetMode="External"/><Relationship Id="rId187867c7ffa01678b" Type="http://schemas.openxmlformats.org/officeDocument/2006/relationships/hyperlink" Target="https://iservice.lombardini.it/jsp/Template2/manuale.jsp?id=312&amp;parent=1136" TargetMode="External"/><Relationship Id="rId432867c7ffa054b8b" Type="http://schemas.openxmlformats.org/officeDocument/2006/relationships/hyperlink" Target="https://iservice.lombardini.it/jsp/Template2/manuale.jsp?id=314&amp;parent=1136" TargetMode="External"/><Relationship Id="rId340567c7ffa07a578" Type="http://schemas.openxmlformats.org/officeDocument/2006/relationships/hyperlink" Target="https://iservice.lombardini.it/jsp/Template2/manuale.jsp?id=314&amp;parent=1136" TargetMode="External"/><Relationship Id="rId866167c7ffa086f42" Type="http://schemas.openxmlformats.org/officeDocument/2006/relationships/hyperlink" Target="https://iservice.lombardini.it/jsp/Template2/manuale.jsp?id=314&amp;parent=1136" TargetMode="External"/><Relationship Id="rId534567c7ffa090d15" Type="http://schemas.openxmlformats.org/officeDocument/2006/relationships/hyperlink" Target="https://iservice.lombardini.it/jsp/Template2/manuale.jsp?id=315&amp;parent=1136" TargetMode="External"/><Relationship Id="rId851667c7ffa09f16a" Type="http://schemas.openxmlformats.org/officeDocument/2006/relationships/hyperlink" Target="https://iservice.lombardini.it/jsp/Template2/manuale.jsp?id=315&amp;parent=1136" TargetMode="External"/><Relationship Id="rId897867c7ffa0b5865" Type="http://schemas.openxmlformats.org/officeDocument/2006/relationships/hyperlink" Target="https://iservice.lombardini.it/jsp/Template2/manuale.jsp?id=315&amp;parent=1136" TargetMode="External"/><Relationship Id="rId104667c7ffa0d0d3e" Type="http://schemas.openxmlformats.org/officeDocument/2006/relationships/hyperlink" Target="https://iservice.lombardini.it/jsp/Template2/manuale.jsp?id=315&amp;parent=1136" TargetMode="External"/><Relationship Id="rId766367c7ffa0e204a" Type="http://schemas.openxmlformats.org/officeDocument/2006/relationships/hyperlink" Target="https://iservice.lombardini.it/jsp/Template2/manuale.jsp?id=309&amp;parent=1136" TargetMode="External"/><Relationship Id="rId791767c7ffa19ebb7" Type="http://schemas.openxmlformats.org/officeDocument/2006/relationships/hyperlink" Target="https://iservice.lombardini.it/jsp/Template2/manuale.jsp?id=339&amp;parent=1136" TargetMode="External"/><Relationship Id="rId401667c7ffa19f99b" Type="http://schemas.openxmlformats.org/officeDocument/2006/relationships/hyperlink" Target="https://iservice.lombardini.it/jsp/Template2/manuale.jsp?id=339&amp;parent=1136" TargetMode="External"/><Relationship Id="rId672367c7ffa19fd97" Type="http://schemas.openxmlformats.org/officeDocument/2006/relationships/hyperlink" Target="https://iservice.lombardini.it/jsp/Template2/manuale.jsp?id=339&amp;parent=1136" TargetMode="External"/><Relationship Id="rId858967c7ffa1a0257" Type="http://schemas.openxmlformats.org/officeDocument/2006/relationships/hyperlink" Target="https://iservice.lombardini.it/jsp/Template2/manuale.jsp?id=339&amp;parent=1136" TargetMode="External"/><Relationship Id="rId333967c7ffa1ef787" Type="http://schemas.openxmlformats.org/officeDocument/2006/relationships/hyperlink" Target="https://iservice.lombardini.it/jsp/Template2/manuale.jsp?id=291&amp;parent=1136" TargetMode="External"/><Relationship Id="rId224767c7ffa206a1c" Type="http://schemas.openxmlformats.org/officeDocument/2006/relationships/hyperlink" Target="https://iservice.lombardini.it/jsp/Template2/manuale.jsp?id=339&amp;parent=1136" TargetMode="External"/><Relationship Id="rId846067c7ffa20727f" Type="http://schemas.openxmlformats.org/officeDocument/2006/relationships/hyperlink" Target="https://iservice.lombardini.it/jsp/Template2/manuale.jsp?id=339&amp;parent=1136" TargetMode="External"/><Relationship Id="rId419667c7ffa20749f" Type="http://schemas.openxmlformats.org/officeDocument/2006/relationships/hyperlink" Target="https://iservice.lombardini.it/jsp/Template2/manuale.jsp?id=339&amp;parent=1136" TargetMode="External"/><Relationship Id="rId609167c7ffa20793c" Type="http://schemas.openxmlformats.org/officeDocument/2006/relationships/hyperlink" Target="https://iservice.lombardini.it/jsp/Template2/manuale.jsp?id=339&amp;parent=1136" TargetMode="External"/><Relationship Id="rId121367c7ffa23593f" Type="http://schemas.openxmlformats.org/officeDocument/2006/relationships/hyperlink" Target="https://iservice.lombardini.it/jsp/Template2/manuale.jsp?id=316&amp;parent=1136" TargetMode="External"/><Relationship Id="rId234867c7ffa236c94" Type="http://schemas.openxmlformats.org/officeDocument/2006/relationships/hyperlink" Target="https://iservice.lombardini.it/jsp/Template2/manuale.jsp?id=339&amp;parent=1136" TargetMode="External"/><Relationship Id="rId513667c7ffa252ba1" Type="http://schemas.openxmlformats.org/officeDocument/2006/relationships/hyperlink" Target="https://iservice.lombardini.it/jsp/Template2/manuale.jsp?id=339&amp;parent=1136" TargetMode="External"/><Relationship Id="rId968867c7ffa2661ab" Type="http://schemas.openxmlformats.org/officeDocument/2006/relationships/hyperlink" Target="https://iservice.lombardini.it/jsp/Template2/manuale.jsp?id=307&amp;parent=1136" TargetMode="External"/><Relationship Id="rId185367c7ffa267ce2" Type="http://schemas.openxmlformats.org/officeDocument/2006/relationships/hyperlink" Target="https://iservice.lombardini.it/jsp/Template2/manuale.jsp?id=339&amp;parent=1136" TargetMode="External"/><Relationship Id="rId272267c7ffa26897d" Type="http://schemas.openxmlformats.org/officeDocument/2006/relationships/hyperlink" Target="https://iservice.lombardini.it/jsp/Template2/manuale.jsp?id=339&amp;parent=1136" TargetMode="External"/><Relationship Id="rId458067c7ffa2690fc" Type="http://schemas.openxmlformats.org/officeDocument/2006/relationships/hyperlink" Target="https://iservice.lombardini.it/jsp/Template2/manuale.jsp?id=339&amp;parent=1136" TargetMode="External"/><Relationship Id="rId743467c7ffa26a04f" Type="http://schemas.openxmlformats.org/officeDocument/2006/relationships/hyperlink" Target="https://iservice.lombardini.it/jsp/Template2/manuale.jsp?id=339&amp;parent=1136" TargetMode="External"/><Relationship Id="rId261767c7ffa26a666" Type="http://schemas.openxmlformats.org/officeDocument/2006/relationships/hyperlink" Target="https://iservice.lombardini.it/jsp/Template2/manuale.jsp?id=339&amp;parent=1136" TargetMode="External"/><Relationship Id="rId133867c7ffa282920" Type="http://schemas.openxmlformats.org/officeDocument/2006/relationships/hyperlink" Target="https://iservice.lombardini.it/jsp/Template2/manuale.jsp?id=339&amp;parent=1136" TargetMode="External"/><Relationship Id="rId767367c7ffa39c5ac" Type="http://schemas.openxmlformats.org/officeDocument/2006/relationships/hyperlink" Target="https://iservice.lombardini.it/jsp/Template2/manuale.jsp?id=269&amp;parent=1136" TargetMode="External"/><Relationship Id="rId874067c7ffa3caa23" Type="http://schemas.openxmlformats.org/officeDocument/2006/relationships/hyperlink" Target="https://iservice.lombardini.it/jsp/Template2/manuale.jsp?id=339&amp;parent=1136" TargetMode="External"/><Relationship Id="rId170367c7ffa3e6951" Type="http://schemas.openxmlformats.org/officeDocument/2006/relationships/hyperlink" Target="https://iservice.lombardini.it/jsp/Template2/manuale.jsp?id=339&amp;parent=1136" TargetMode="External"/><Relationship Id="rId155967c7ffa3e7087" Type="http://schemas.openxmlformats.org/officeDocument/2006/relationships/hyperlink" Target="https://iservice.lombardini.it/jsp/Template2/manuale.jsp?id=339&amp;parent=1136" TargetMode="External"/><Relationship Id="rId542167c7ffa3e7cfc" Type="http://schemas.openxmlformats.org/officeDocument/2006/relationships/hyperlink" Target="https://iservice.lombardini.it/jsp/Template2/manuale.jsp?id=339&amp;parent=1136" TargetMode="External"/><Relationship Id="rId995767c7ffa43a483" Type="http://schemas.openxmlformats.org/officeDocument/2006/relationships/hyperlink" Target="https://iservice.lombardini.it/jsp/Template2/manuale.jsp?id=296&amp;parent=1136" TargetMode="External"/><Relationship Id="rId965967c7ffa453014" Type="http://schemas.openxmlformats.org/officeDocument/2006/relationships/hyperlink" Target="https://iservice.lombardini.it/jsp/Template2/manuale.jsp?id=339&amp;parent=1136" TargetMode="External"/><Relationship Id="rId860767c7ffa49c079" Type="http://schemas.openxmlformats.org/officeDocument/2006/relationships/hyperlink" Target="https://iservice.lombardini.it/jsp/Template2/manuale.jsp?id=317&amp;parent=1136" TargetMode="External"/><Relationship Id="rId626767c7ffa49e02b" Type="http://schemas.openxmlformats.org/officeDocument/2006/relationships/hyperlink" Target="https://iservice.lombardini.it/jsp/Template2/manuale.jsp?id=271&amp;parent=1136" TargetMode="External"/><Relationship Id="rId708567c7ffa4bd662" Type="http://schemas.openxmlformats.org/officeDocument/2006/relationships/hyperlink" Target="https://iservice.lombardini.it/jsp/Template2/manuale.jsp?id=339&amp;parent=1136" TargetMode="External"/><Relationship Id="rId770967c7ffa4ccd15" Type="http://schemas.openxmlformats.org/officeDocument/2006/relationships/hyperlink" Target="https://iservice.lombardini.it/jsp/Template2/manuale.jsp?id=339&amp;parent=1136" TargetMode="External"/><Relationship Id="rId599767c7ffa501127" Type="http://schemas.openxmlformats.org/officeDocument/2006/relationships/hyperlink" Target="https://iservice.lombardini.it/jsp/Template2/manuale.jsp?id=339&amp;parent=1136" TargetMode="External"/><Relationship Id="rId888167c7ffa525838" Type="http://schemas.openxmlformats.org/officeDocument/2006/relationships/hyperlink" Target="https://iservice.lombardini.it/jsp/Template2/manuale.jsp?id=339&amp;parent=1136" TargetMode="External"/><Relationship Id="rId478467c7ffa5b208d" Type="http://schemas.openxmlformats.org/officeDocument/2006/relationships/hyperlink" Target="https://iservice.lombardini.it/jsp/Template2/manuale.jsp?id=339&amp;parent=1136" TargetMode="External"/><Relationship Id="rId173767c7ffa002796" Type="http://schemas.openxmlformats.org/officeDocument/2006/relationships/image" Target="media/imgrId173767c7ffa002796.jpg"/><Relationship Id="rId186367c7ffa00d264" Type="http://schemas.openxmlformats.org/officeDocument/2006/relationships/image" Target="media/imgrId186367c7ffa00d264.jpg"/><Relationship Id="rId342067c7ffa015e56" Type="http://schemas.openxmlformats.org/officeDocument/2006/relationships/image" Target="media/imgrId342067c7ffa015e56.jpg"/><Relationship Id="rId921067c7ffa01c9b2" Type="http://schemas.openxmlformats.org/officeDocument/2006/relationships/image" Target="media/imgrId921067c7ffa01c9b2.jpg"/><Relationship Id="rId180367c7ffa0265c8" Type="http://schemas.openxmlformats.org/officeDocument/2006/relationships/image" Target="media/imgrId180367c7ffa0265c8.jpg"/><Relationship Id="rId207567c7ffa030dc1" Type="http://schemas.openxmlformats.org/officeDocument/2006/relationships/image" Target="media/imgrId207567c7ffa030dc1.jpg"/><Relationship Id="rId431167c7ffa03b7ef" Type="http://schemas.openxmlformats.org/officeDocument/2006/relationships/image" Target="media/imgrId431167c7ffa03b7ef.jpg"/><Relationship Id="rId327467c7ffa045a63" Type="http://schemas.openxmlformats.org/officeDocument/2006/relationships/image" Target="media/imgrId327467c7ffa045a63.jpg"/><Relationship Id="rId468767c7ffa04e68f" Type="http://schemas.openxmlformats.org/officeDocument/2006/relationships/image" Target="media/imgrId468767c7ffa04e68f.jpg"/><Relationship Id="rId368367c7ffa05424a" Type="http://schemas.openxmlformats.org/officeDocument/2006/relationships/image" Target="media/imgrId368367c7ffa05424a.jpg"/><Relationship Id="rId388367c7ffa05cfe2" Type="http://schemas.openxmlformats.org/officeDocument/2006/relationships/image" Target="media/imgrId388367c7ffa05cfe2.jpg"/><Relationship Id="rId886767c7ffa06736a" Type="http://schemas.openxmlformats.org/officeDocument/2006/relationships/image" Target="media/imgrId886767c7ffa06736a.jpg"/><Relationship Id="rId177367c7ffa0710db" Type="http://schemas.openxmlformats.org/officeDocument/2006/relationships/image" Target="media/imgrId177367c7ffa0710db.jpg"/><Relationship Id="rId787367c7ffa076ff6" Type="http://schemas.openxmlformats.org/officeDocument/2006/relationships/image" Target="media/imgrId787367c7ffa076ff6.jpg"/><Relationship Id="rId442467c7ffa084071" Type="http://schemas.openxmlformats.org/officeDocument/2006/relationships/image" Target="media/imgrId442467c7ffa084071.jpg"/><Relationship Id="rId473967c7ffa090452" Type="http://schemas.openxmlformats.org/officeDocument/2006/relationships/image" Target="media/imgrId473967c7ffa090452.jpg"/><Relationship Id="rId911967c7ffa09ea93" Type="http://schemas.openxmlformats.org/officeDocument/2006/relationships/image" Target="media/imgrId911967c7ffa09ea93.jpg"/><Relationship Id="rId811167c7ffa0abcb4" Type="http://schemas.openxmlformats.org/officeDocument/2006/relationships/image" Target="media/imgrId811167c7ffa0abcb4.png"/><Relationship Id="rId971067c7ffa0b4ecb" Type="http://schemas.openxmlformats.org/officeDocument/2006/relationships/image" Target="media/imgrId971067c7ffa0b4ecb.jpg"/><Relationship Id="rId739667c7ffa0c179b" Type="http://schemas.openxmlformats.org/officeDocument/2006/relationships/image" Target="media/imgrId739667c7ffa0c179b.jpg"/><Relationship Id="rId893667c7ffa0c9ccb" Type="http://schemas.openxmlformats.org/officeDocument/2006/relationships/image" Target="media/imgrId893667c7ffa0c9ccb.jpg"/><Relationship Id="rId157067c7ffa0d0251" Type="http://schemas.openxmlformats.org/officeDocument/2006/relationships/image" Target="media/imgrId157067c7ffa0d0251.jpg"/><Relationship Id="rId571567c7ffa0daabf" Type="http://schemas.openxmlformats.org/officeDocument/2006/relationships/image" Target="media/imgrId571567c7ffa0daabf.jpg"/><Relationship Id="rId307167c7ffa0e0c2d" Type="http://schemas.openxmlformats.org/officeDocument/2006/relationships/image" Target="media/imgrId307167c7ffa0e0c2d.jpg"/><Relationship Id="rId272967c7ffa0f383b" Type="http://schemas.openxmlformats.org/officeDocument/2006/relationships/image" Target="media/imgrId272967c7ffa0f383b.jpg"/><Relationship Id="rId724867c7ffa10775c" Type="http://schemas.openxmlformats.org/officeDocument/2006/relationships/image" Target="media/imgrId724867c7ffa10775c.jpg"/><Relationship Id="rId696267c7ffa112b9e" Type="http://schemas.openxmlformats.org/officeDocument/2006/relationships/image" Target="media/imgrId696267c7ffa112b9e.jpg"/><Relationship Id="rId392167c7ffa119ad2" Type="http://schemas.openxmlformats.org/officeDocument/2006/relationships/image" Target="media/imgrId392167c7ffa119ad2.jpg"/><Relationship Id="rId832867c7ffa124549" Type="http://schemas.openxmlformats.org/officeDocument/2006/relationships/image" Target="media/imgrId832867c7ffa124549.jpg"/><Relationship Id="rId958067c7ffa12b918" Type="http://schemas.openxmlformats.org/officeDocument/2006/relationships/image" Target="media/imgrId958067c7ffa12b918.jpg"/><Relationship Id="rId236567c7ffa13189b" Type="http://schemas.openxmlformats.org/officeDocument/2006/relationships/image" Target="media/imgrId236567c7ffa13189b.jpg"/><Relationship Id="rId670967c7ffa1398e0" Type="http://schemas.openxmlformats.org/officeDocument/2006/relationships/image" Target="media/imgrId670967c7ffa1398e0.jpg"/><Relationship Id="rId481967c7ffa1447ef" Type="http://schemas.openxmlformats.org/officeDocument/2006/relationships/image" Target="media/imgrId481967c7ffa1447ef.jpg"/><Relationship Id="rId768067c7ffa14c568" Type="http://schemas.openxmlformats.org/officeDocument/2006/relationships/image" Target="media/imgrId768067c7ffa14c568.jpg"/><Relationship Id="rId256567c7ffa155ad9" Type="http://schemas.openxmlformats.org/officeDocument/2006/relationships/image" Target="media/imgrId256567c7ffa155ad9.jpg"/><Relationship Id="rId355067c7ffa16100b" Type="http://schemas.openxmlformats.org/officeDocument/2006/relationships/image" Target="media/imgrId355067c7ffa16100b.jpg"/><Relationship Id="rId787567c7ffa16b1eb" Type="http://schemas.openxmlformats.org/officeDocument/2006/relationships/image" Target="media/imgrId787567c7ffa16b1eb.jpg"/><Relationship Id="rId696867c7ffa174a21" Type="http://schemas.openxmlformats.org/officeDocument/2006/relationships/image" Target="media/imgrId696867c7ffa174a21.jpg"/><Relationship Id="rId368867c7ffa17ba77" Type="http://schemas.openxmlformats.org/officeDocument/2006/relationships/image" Target="media/imgrId368867c7ffa17ba77.jpg"/><Relationship Id="rId814467c7ffa1843f4" Type="http://schemas.openxmlformats.org/officeDocument/2006/relationships/image" Target="media/imgrId814467c7ffa1843f4.jpg"/><Relationship Id="rId657467c7ffa18ba1b" Type="http://schemas.openxmlformats.org/officeDocument/2006/relationships/image" Target="media/imgrId657467c7ffa18ba1b.jpg"/><Relationship Id="rId474467c7ffa193d6c" Type="http://schemas.openxmlformats.org/officeDocument/2006/relationships/image" Target="media/imgrId474467c7ffa193d6c.jpg"/><Relationship Id="rId974967c7ffa19dcef" Type="http://schemas.openxmlformats.org/officeDocument/2006/relationships/image" Target="media/imgrId974967c7ffa19dcef.jpg"/><Relationship Id="rId967367c7ffa1aae73" Type="http://schemas.openxmlformats.org/officeDocument/2006/relationships/image" Target="media/imgrId967367c7ffa1aae73.jpg"/><Relationship Id="rId322167c7ffa1b72c0" Type="http://schemas.openxmlformats.org/officeDocument/2006/relationships/image" Target="media/imgrId322167c7ffa1b72c0.jpg"/><Relationship Id="rId306267c7ffa1c308f" Type="http://schemas.openxmlformats.org/officeDocument/2006/relationships/image" Target="media/imgrId306267c7ffa1c308f.jpg"/><Relationship Id="rId971667c7ffa1cfc82" Type="http://schemas.openxmlformats.org/officeDocument/2006/relationships/image" Target="media/imgrId971667c7ffa1cfc82.jpg"/><Relationship Id="rId878267c7ffa1d5270" Type="http://schemas.openxmlformats.org/officeDocument/2006/relationships/image" Target="media/imgrId878267c7ffa1d5270.jpg"/><Relationship Id="rId524167c7ffa1e0ab3" Type="http://schemas.openxmlformats.org/officeDocument/2006/relationships/image" Target="media/imgrId524167c7ffa1e0ab3.jpg"/><Relationship Id="rId926167c7ffa1e857c" Type="http://schemas.openxmlformats.org/officeDocument/2006/relationships/image" Target="media/imgrId926167c7ffa1e857c.jpg"/><Relationship Id="rId967667c7ffa1ee6d8" Type="http://schemas.openxmlformats.org/officeDocument/2006/relationships/image" Target="media/imgrId967667c7ffa1ee6d8.jpg"/><Relationship Id="rId134367c7ffa205917" Type="http://schemas.openxmlformats.org/officeDocument/2006/relationships/image" Target="media/imgrId134367c7ffa205917.jpg"/><Relationship Id="rId516467c7ffa210fba" Type="http://schemas.openxmlformats.org/officeDocument/2006/relationships/image" Target="media/imgrId516467c7ffa210fba.jpg"/><Relationship Id="rId719067c7ffa219d3d" Type="http://schemas.openxmlformats.org/officeDocument/2006/relationships/image" Target="media/imgrId719067c7ffa219d3d.jpg"/><Relationship Id="rId205767c7ffa223049" Type="http://schemas.openxmlformats.org/officeDocument/2006/relationships/image" Target="media/imgrId205767c7ffa223049.jpg"/><Relationship Id="rId930767c7ffa22b70f" Type="http://schemas.openxmlformats.org/officeDocument/2006/relationships/image" Target="media/imgrId930767c7ffa22b70f.jpg"/><Relationship Id="rId620367c7ffa234fb0" Type="http://schemas.openxmlformats.org/officeDocument/2006/relationships/image" Target="media/imgrId620367c7ffa234fb0.jpg"/><Relationship Id="rId898667c7ffa23e867" Type="http://schemas.openxmlformats.org/officeDocument/2006/relationships/image" Target="media/imgrId898667c7ffa23e867.jpg"/><Relationship Id="rId909967c7ffa2449a5" Type="http://schemas.openxmlformats.org/officeDocument/2006/relationships/image" Target="media/imgrId909967c7ffa2449a5.gif"/><Relationship Id="rId785667c7ffa2511de" Type="http://schemas.openxmlformats.org/officeDocument/2006/relationships/image" Target="media/imgrId785667c7ffa2511de.jpg"/><Relationship Id="rId267167c7ffa25d6a5" Type="http://schemas.openxmlformats.org/officeDocument/2006/relationships/image" Target="media/imgrId267167c7ffa25d6a5.jpg"/><Relationship Id="rId608667c7ffa265473" Type="http://schemas.openxmlformats.org/officeDocument/2006/relationships/image" Target="media/imgrId608667c7ffa265473.jpg"/><Relationship Id="rId170967c7ffa27282f" Type="http://schemas.openxmlformats.org/officeDocument/2006/relationships/image" Target="media/imgrId170967c7ffa27282f.jpg"/><Relationship Id="rId505867c7ffa2795b1" Type="http://schemas.openxmlformats.org/officeDocument/2006/relationships/image" Target="media/imgrId505867c7ffa2795b1.jpg"/><Relationship Id="rId938867c7ffa2811aa" Type="http://schemas.openxmlformats.org/officeDocument/2006/relationships/image" Target="media/imgrId938867c7ffa2811aa.jpg"/><Relationship Id="rId693067c7ffa28d006" Type="http://schemas.openxmlformats.org/officeDocument/2006/relationships/image" Target="media/imgrId693067c7ffa28d006.jpg"/><Relationship Id="rId558767c7ffa293a7b" Type="http://schemas.openxmlformats.org/officeDocument/2006/relationships/image" Target="media/imgrId558767c7ffa293a7b.jpg"/><Relationship Id="rId331367c7ffa29a5ea" Type="http://schemas.openxmlformats.org/officeDocument/2006/relationships/image" Target="media/imgrId331367c7ffa29a5ea.jpg"/><Relationship Id="rId445167c7ffa2a4283" Type="http://schemas.openxmlformats.org/officeDocument/2006/relationships/image" Target="media/imgrId445167c7ffa2a4283.jpg"/><Relationship Id="rId340767c7ffa2ac53c" Type="http://schemas.openxmlformats.org/officeDocument/2006/relationships/image" Target="media/imgrId340767c7ffa2ac53c.jpg"/><Relationship Id="rId417367c7ffa2b662f" Type="http://schemas.openxmlformats.org/officeDocument/2006/relationships/image" Target="media/imgrId417367c7ffa2b662f.jpg"/><Relationship Id="rId928167c7ffa2bdf0c" Type="http://schemas.openxmlformats.org/officeDocument/2006/relationships/image" Target="media/imgrId928167c7ffa2bdf0c.jpg"/><Relationship Id="rId271867c7ffa2c5120" Type="http://schemas.openxmlformats.org/officeDocument/2006/relationships/image" Target="media/imgrId271867c7ffa2c5120.jpg"/><Relationship Id="rId539567c7ffa2ce400" Type="http://schemas.openxmlformats.org/officeDocument/2006/relationships/image" Target="media/imgrId539567c7ffa2ce400.jpg"/><Relationship Id="rId627867c7ffa2d519b" Type="http://schemas.openxmlformats.org/officeDocument/2006/relationships/image" Target="media/imgrId627867c7ffa2d519b.jpg"/><Relationship Id="rId731267c7ffa2e37ca" Type="http://schemas.openxmlformats.org/officeDocument/2006/relationships/image" Target="media/imgrId731267c7ffa2e37ca.jpg"/><Relationship Id="rId128467c7ffa2f36c2" Type="http://schemas.openxmlformats.org/officeDocument/2006/relationships/image" Target="media/imgrId128467c7ffa2f36c2.jpg"/><Relationship Id="rId446267c7ffa309d89" Type="http://schemas.openxmlformats.org/officeDocument/2006/relationships/image" Target="media/imgrId446267c7ffa309d89.jpg"/><Relationship Id="rId975967c7ffa3252f7" Type="http://schemas.openxmlformats.org/officeDocument/2006/relationships/image" Target="media/imgrId975967c7ffa3252f7.jpg"/><Relationship Id="rId560567c7ffa331a07" Type="http://schemas.openxmlformats.org/officeDocument/2006/relationships/image" Target="media/imgrId560567c7ffa331a07.jpg"/><Relationship Id="rId828667c7ffa338af0" Type="http://schemas.openxmlformats.org/officeDocument/2006/relationships/image" Target="media/imgrId828667c7ffa338af0.jpg"/><Relationship Id="rId236967c7ffa349345" Type="http://schemas.openxmlformats.org/officeDocument/2006/relationships/image" Target="media/imgrId236967c7ffa349345.jpg"/><Relationship Id="rId911867c7ffa357811" Type="http://schemas.openxmlformats.org/officeDocument/2006/relationships/image" Target="media/imgrId911867c7ffa357811.jpg"/><Relationship Id="rId702067c7ffa3610ff" Type="http://schemas.openxmlformats.org/officeDocument/2006/relationships/image" Target="media/imgrId702067c7ffa3610ff.jpg"/><Relationship Id="rId462467c7ffa36c5a0" Type="http://schemas.openxmlformats.org/officeDocument/2006/relationships/image" Target="media/imgrId462467c7ffa36c5a0.jpg"/><Relationship Id="rId209067c7ffa37a751" Type="http://schemas.openxmlformats.org/officeDocument/2006/relationships/image" Target="media/imgrId209067c7ffa37a751.jpg"/><Relationship Id="rId695567c7ffa381317" Type="http://schemas.openxmlformats.org/officeDocument/2006/relationships/image" Target="media/imgrId695567c7ffa381317.jpg"/><Relationship Id="rId442067c7ffa390416" Type="http://schemas.openxmlformats.org/officeDocument/2006/relationships/image" Target="media/imgrId442067c7ffa390416.jpg"/><Relationship Id="rId778367c7ffa39b979" Type="http://schemas.openxmlformats.org/officeDocument/2006/relationships/image" Target="media/imgrId778367c7ffa39b979.jpg"/><Relationship Id="rId665967c7ffa3a52b2" Type="http://schemas.openxmlformats.org/officeDocument/2006/relationships/image" Target="media/imgrId665967c7ffa3a52b2.jpg"/><Relationship Id="rId841767c7ffa3b0edb" Type="http://schemas.openxmlformats.org/officeDocument/2006/relationships/image" Target="media/imgrId841767c7ffa3b0edb.jpg"/><Relationship Id="rId341067c7ffa3bc98e" Type="http://schemas.openxmlformats.org/officeDocument/2006/relationships/image" Target="media/imgrId341067c7ffa3bc98e.jpg"/><Relationship Id="rId168367c7ffa3ca0ad" Type="http://schemas.openxmlformats.org/officeDocument/2006/relationships/image" Target="media/imgrId168367c7ffa3ca0ad.jpg"/><Relationship Id="rId550567c7ffa3d5957" Type="http://schemas.openxmlformats.org/officeDocument/2006/relationships/image" Target="media/imgrId550567c7ffa3d5957.jpg"/><Relationship Id="rId505167c7ffa3e568f" Type="http://schemas.openxmlformats.org/officeDocument/2006/relationships/image" Target="media/imgrId505167c7ffa3e568f.jpg"/><Relationship Id="rId533867c7ffa3e6157" Type="http://schemas.openxmlformats.org/officeDocument/2006/relationships/image" Target="media/imgrId533867c7ffa3e6157.png"/><Relationship Id="rId153167c7ffa4053e3" Type="http://schemas.openxmlformats.org/officeDocument/2006/relationships/image" Target="media/imgrId153167c7ffa4053e3.jpg"/><Relationship Id="rId621567c7ffa41183d" Type="http://schemas.openxmlformats.org/officeDocument/2006/relationships/image" Target="media/imgrId621567c7ffa41183d.jpg"/><Relationship Id="rId912267c7ffa41ea5f" Type="http://schemas.openxmlformats.org/officeDocument/2006/relationships/image" Target="media/imgrId912267c7ffa41ea5f.jpg"/><Relationship Id="rId197267c7ffa42a618" Type="http://schemas.openxmlformats.org/officeDocument/2006/relationships/image" Target="media/imgrId197267c7ffa42a618.jpg"/><Relationship Id="rId438967c7ffa438c3c" Type="http://schemas.openxmlformats.org/officeDocument/2006/relationships/image" Target="media/imgrId438967c7ffa438c3c.jpg"/><Relationship Id="rId927367c7ffa447406" Type="http://schemas.openxmlformats.org/officeDocument/2006/relationships/image" Target="media/imgrId927367c7ffa447406.jpg"/><Relationship Id="rId860867c7ffa451bed" Type="http://schemas.openxmlformats.org/officeDocument/2006/relationships/image" Target="media/imgrId860867c7ffa451bed.jpg"/><Relationship Id="rId376967c7ffa466a4d" Type="http://schemas.openxmlformats.org/officeDocument/2006/relationships/image" Target="media/imgrId376967c7ffa466a4d.jpg"/><Relationship Id="rId568267c7ffa47379c" Type="http://schemas.openxmlformats.org/officeDocument/2006/relationships/image" Target="media/imgrId568267c7ffa47379c.jpg"/><Relationship Id="rId235767c7ffa481b21" Type="http://schemas.openxmlformats.org/officeDocument/2006/relationships/image" Target="media/imgrId235767c7ffa481b21.jpg"/><Relationship Id="rId196067c7ffa48ef52" Type="http://schemas.openxmlformats.org/officeDocument/2006/relationships/image" Target="media/imgrId196067c7ffa48ef52.jpg"/><Relationship Id="rId774867c7ffa49b387" Type="http://schemas.openxmlformats.org/officeDocument/2006/relationships/image" Target="media/imgrId774867c7ffa49b387.jpg"/><Relationship Id="rId953867c7ffa4a7f32" Type="http://schemas.openxmlformats.org/officeDocument/2006/relationships/image" Target="media/imgrId953867c7ffa4a7f32.jpg"/><Relationship Id="rId514367c7ffa4b4fd4" Type="http://schemas.openxmlformats.org/officeDocument/2006/relationships/image" Target="media/imgrId514367c7ffa4b4fd4.jpg"/><Relationship Id="rId487967c7ffa4bcb23" Type="http://schemas.openxmlformats.org/officeDocument/2006/relationships/image" Target="media/imgrId487967c7ffa4bcb23.jpg"/><Relationship Id="rId461567c7ffa4cc35e" Type="http://schemas.openxmlformats.org/officeDocument/2006/relationships/image" Target="media/imgrId461567c7ffa4cc35e.jpg"/><Relationship Id="rId666867c7ffa4d7092" Type="http://schemas.openxmlformats.org/officeDocument/2006/relationships/image" Target="media/imgrId666867c7ffa4d7092.jpg"/><Relationship Id="rId337167c7ffa4e897e" Type="http://schemas.openxmlformats.org/officeDocument/2006/relationships/image" Target="media/imgrId337167c7ffa4e897e.jpg"/><Relationship Id="rId946667c7ffa4f3674" Type="http://schemas.openxmlformats.org/officeDocument/2006/relationships/image" Target="media/imgrId946667c7ffa4f3674.jpg"/><Relationship Id="rId403667c7ffa50c96e" Type="http://schemas.openxmlformats.org/officeDocument/2006/relationships/image" Target="media/imgrId403667c7ffa50c96e.jpg"/><Relationship Id="rId911067c7ffa516ad9" Type="http://schemas.openxmlformats.org/officeDocument/2006/relationships/image" Target="media/imgrId911067c7ffa516ad9.jpg"/><Relationship Id="rId100267c7ffa522cb9" Type="http://schemas.openxmlformats.org/officeDocument/2006/relationships/image" Target="media/imgrId100267c7ffa522cb9.jpg"/><Relationship Id="rId453067c7ffa5333a6" Type="http://schemas.openxmlformats.org/officeDocument/2006/relationships/image" Target="media/imgrId453067c7ffa5333a6.jpg"/><Relationship Id="rId228967c7ffa53c158" Type="http://schemas.openxmlformats.org/officeDocument/2006/relationships/image" Target="media/imgrId228967c7ffa53c158.jpg"/><Relationship Id="rId151967c7ffa54aea5" Type="http://schemas.openxmlformats.org/officeDocument/2006/relationships/image" Target="media/imgrId151967c7ffa54aea5.jpg"/><Relationship Id="rId134767c7ffa5515a8" Type="http://schemas.openxmlformats.org/officeDocument/2006/relationships/image" Target="media/imgrId134767c7ffa5515a8.jpg"/><Relationship Id="rId706967c7ffa55af90" Type="http://schemas.openxmlformats.org/officeDocument/2006/relationships/image" Target="media/imgrId706967c7ffa55af90.jpg"/><Relationship Id="rId296767c7ffa565ee7" Type="http://schemas.openxmlformats.org/officeDocument/2006/relationships/image" Target="media/imgrId296767c7ffa565ee7.jpg"/><Relationship Id="rId498567c7ffa5715f0" Type="http://schemas.openxmlformats.org/officeDocument/2006/relationships/image" Target="media/imgrId498567c7ffa5715f0.jpg"/><Relationship Id="rId626967c7ffa582e7c" Type="http://schemas.openxmlformats.org/officeDocument/2006/relationships/image" Target="media/imgrId626967c7ffa582e7c.jpg"/><Relationship Id="rId871867c7ffa597863" Type="http://schemas.openxmlformats.org/officeDocument/2006/relationships/image" Target="media/imgrId871867c7ffa597863.jpg"/><Relationship Id="rId519867c7ffa597f9d" Type="http://schemas.openxmlformats.org/officeDocument/2006/relationships/image" Target="media/imgrId519867c7ffa597f9d.png"/><Relationship Id="rId329967c7ffa5a5fad" Type="http://schemas.openxmlformats.org/officeDocument/2006/relationships/image" Target="media/imgrId329967c7ffa5a5fad.jpg"/><Relationship Id="rId525267c7ffa5b176e" Type="http://schemas.openxmlformats.org/officeDocument/2006/relationships/image" Target="media/imgrId525267c7ffa5b176e.jpg"/><Relationship Id="rId568567c7ffa5bd380" Type="http://schemas.openxmlformats.org/officeDocument/2006/relationships/image" Target="media/imgrId568567c7ffa5bd38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57693" Type="http://schemas.openxmlformats.org/officeDocument/2006/relationships/image" Target="media/imgrId231576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57693" Type="http://schemas.openxmlformats.org/officeDocument/2006/relationships/image" Target="media/imgrId231576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57693" Type="http://schemas.openxmlformats.org/officeDocument/2006/relationships/image" Target="media/imgrId231576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57693" Type="http://schemas.openxmlformats.org/officeDocument/2006/relationships/image" Target="media/imgrId231576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57693" Type="http://schemas.openxmlformats.org/officeDocument/2006/relationships/image" Target="media/imgrId231576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57693" Type="http://schemas.openxmlformats.org/officeDocument/2006/relationships/image" Target="media/imgrId231576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