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39128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4666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869987" w:name="ctxt"/>
    <w:bookmarkEnd w:id="648699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38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88602653" name="name280967c805b1a63ea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814767c805b1a6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34604" name="name322767c805b1b44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867c805b1b4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6233125" name="name836567c805b1c4436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694167c805b1c4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8022541" name="name400867c805b1ce67f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545867c805b1ce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2271072" name="name230067c805b1d6110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536567c805b1d6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26529" name="name955867c805b1e12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467c805b1e1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29789401" name="name621767c805b1f163c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311667c805b1f1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12597502" name="name681767c805b20eb66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804967c805b20e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7021" name="name883167c805b2197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467c805b219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5719035" name="name651967c805b2271ac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113967c805b2271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34858" name="name970067c805b2324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867c805b2324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22507681" name="name247767c805b24d242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613467c805b24d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28240" name="name867367c805b255f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167c805b255f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3088233" name="name908267c805b264831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102667c805b264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3778357" name="name836567c805b2732b3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315067c805b273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13822" name="name141567c805b27e8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967c805b27e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63490" name="name871567c805b28aa37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182467c805b28a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509367c805b28c4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949267c805b28c7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13014821" name="name936767c805b2989fe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63067c805b2989f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94937" name="name853367c805b2a3d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067c805b2a3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42667c805b2a90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377999" name="name431567c805b2b30dc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58667c805b2b3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67687" name="name997767c805b2ba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867c805b2ba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30792" name="name120867c805b2c58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567c805b2c5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315267c805b2c63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27200" name="name639767c805b2d3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467c805b2d3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981667c805b2d4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28555775" name="name719667c805b2de1f1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282467c805b2de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311223" name="name369367c805b2e4cd9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138267c805b2e4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355554" name="name674767c805b2ed0fa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657167c805b2ed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4910" name="name103567c805b3081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567c805b308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01048" name="name788267c805b315192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879367c805b3151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28097" name="name504467c805b322c2f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742167c805b322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42439" name="name479767c805b3310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167c805b331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17880" name="name718767c805b3454fb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354367c805b345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04195" name="name744967c805b3503be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713867c805b350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90291" name="name804167c805b3587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967c805b358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7494944" name="name556267c805b364544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421767c805b364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078" name="name622367c805b3755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467c805b375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646867c805b376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4557866" name="name611067c805b382465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347367c805b382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79515" name="name684667c805b38b6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367c805b38b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61300" name="name415967c805b39adee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948567c805b39a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559415" name="name629767c805b3a4b00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482267c805b3a4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89348" name="name167667c805b3b11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567c805b3b1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84604243" name="name303067c805b3bca1b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699267c805b3bc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56594" name="name955267c805b3c6c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667c805b3c6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82008303" name="name704567c805b3d23fb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334167c805b3d23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3854141" name="name303367c805b3e1774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631167c805b3e1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849278" name="name433367c805b3eb38a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798467c805b3eb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326124" name="name740067c805b401c12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466867c805b401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5467c805b402d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6658586" w:name="result_box"/>
            <w:bookmarkEnd w:id="66658586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05941" name="name481067c805b4112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567c805b411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3252" name="name790767c805b41f719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869667c805b41f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591191" name="name266167c805b42d06a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35867c805b42d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87961765" w:name="result_box"/>
            <w:bookmarkEnd w:id="87961765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83850" name="name457367c805b4399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567c805b439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399967c805b43c8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7213" name="name840267c805b44b81c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350867c805b44b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48645" name="name254767c805b45c536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950567c805b45c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73515876" name="name938767c805b469284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197867c805b469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879917" name="name841967c805b47561d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794767c805b475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834">
    <w:multiLevelType w:val="hybridMultilevel"/>
    <w:lvl w:ilvl="0" w:tplc="95762165">
      <w:start w:val="1"/>
      <w:numFmt w:val="decimal"/>
      <w:lvlText w:val="%1."/>
      <w:lvlJc w:val="left"/>
      <w:pPr>
        <w:ind w:left="720" w:hanging="360"/>
      </w:pPr>
    </w:lvl>
    <w:lvl w:ilvl="1" w:tplc="95762165" w:tentative="1">
      <w:start w:val="1"/>
      <w:numFmt w:val="lowerLetter"/>
      <w:lvlText w:val="%2."/>
      <w:lvlJc w:val="left"/>
      <w:pPr>
        <w:ind w:left="1440" w:hanging="360"/>
      </w:pPr>
    </w:lvl>
    <w:lvl w:ilvl="2" w:tplc="95762165" w:tentative="1">
      <w:start w:val="1"/>
      <w:numFmt w:val="lowerRoman"/>
      <w:lvlText w:val="%3."/>
      <w:lvlJc w:val="right"/>
      <w:pPr>
        <w:ind w:left="2160" w:hanging="180"/>
      </w:pPr>
    </w:lvl>
    <w:lvl w:ilvl="3" w:tplc="95762165" w:tentative="1">
      <w:start w:val="1"/>
      <w:numFmt w:val="decimal"/>
      <w:lvlText w:val="%4."/>
      <w:lvlJc w:val="left"/>
      <w:pPr>
        <w:ind w:left="2880" w:hanging="360"/>
      </w:pPr>
    </w:lvl>
    <w:lvl w:ilvl="4" w:tplc="95762165" w:tentative="1">
      <w:start w:val="1"/>
      <w:numFmt w:val="lowerLetter"/>
      <w:lvlText w:val="%5."/>
      <w:lvlJc w:val="left"/>
      <w:pPr>
        <w:ind w:left="3600" w:hanging="360"/>
      </w:pPr>
    </w:lvl>
    <w:lvl w:ilvl="5" w:tplc="95762165" w:tentative="1">
      <w:start w:val="1"/>
      <w:numFmt w:val="lowerRoman"/>
      <w:lvlText w:val="%6."/>
      <w:lvlJc w:val="right"/>
      <w:pPr>
        <w:ind w:left="4320" w:hanging="180"/>
      </w:pPr>
    </w:lvl>
    <w:lvl w:ilvl="6" w:tplc="95762165" w:tentative="1">
      <w:start w:val="1"/>
      <w:numFmt w:val="decimal"/>
      <w:lvlText w:val="%7."/>
      <w:lvlJc w:val="left"/>
      <w:pPr>
        <w:ind w:left="5040" w:hanging="360"/>
      </w:pPr>
    </w:lvl>
    <w:lvl w:ilvl="7" w:tplc="95762165" w:tentative="1">
      <w:start w:val="1"/>
      <w:numFmt w:val="lowerLetter"/>
      <w:lvlText w:val="%8."/>
      <w:lvlJc w:val="left"/>
      <w:pPr>
        <w:ind w:left="5760" w:hanging="360"/>
      </w:pPr>
    </w:lvl>
    <w:lvl w:ilvl="8" w:tplc="95762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3">
    <w:multiLevelType w:val="hybridMultilevel"/>
    <w:lvl w:ilvl="0" w:tplc="34625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833">
    <w:abstractNumId w:val="3833"/>
  </w:num>
  <w:num w:numId="3834">
    <w:abstractNumId w:val="38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8445211" Type="http://schemas.openxmlformats.org/officeDocument/2006/relationships/comments" Target="comments.xml"/><Relationship Id="rId725673530" Type="http://schemas.microsoft.com/office/2011/relationships/commentsExtended" Target="commentsExtended.xml"/><Relationship Id="rId36466650" Type="http://schemas.openxmlformats.org/officeDocument/2006/relationships/image" Target="media/imgrId36466650.jpg"/><Relationship Id="rId509367c805b28c49b" Type="http://schemas.openxmlformats.org/officeDocument/2006/relationships/hyperlink" Target="https://iservice.lombardini.it/jsp/Template2/manuale.jsp?id=160&amp;parent=1000" TargetMode="External"/><Relationship Id="rId949267c805b28c717" Type="http://schemas.openxmlformats.org/officeDocument/2006/relationships/hyperlink" Target="https://iservice.lombardini.it/jsp/Template2/manuale.jsp?id=160&amp;parent=1000" TargetMode="External"/><Relationship Id="rId542667c805b2a9027" Type="http://schemas.openxmlformats.org/officeDocument/2006/relationships/hyperlink" Target="https://iservice.lombardini.it/jsp/Template2/manuale.jsp?id=160&amp;parent=1000" TargetMode="External"/><Relationship Id="rId315267c805b2c6389" Type="http://schemas.openxmlformats.org/officeDocument/2006/relationships/hyperlink" Target="https://iservice.lombardini.it/jsp/Template2/manuale.jsp?id=160&amp;parent=1000" TargetMode="External"/><Relationship Id="rId981667c805b2d4431" Type="http://schemas.openxmlformats.org/officeDocument/2006/relationships/hyperlink" Target="https://iservice.lombardini.it/jsp/Template2/manuale.jsp?id=154&amp;parent=1000" TargetMode="External"/><Relationship Id="rId646867c805b376472" Type="http://schemas.openxmlformats.org/officeDocument/2006/relationships/hyperlink" Target="https://iservice.lombardini.it/jsp/Template2/manuale.jsp?id=51&amp;parent=1000" TargetMode="External"/><Relationship Id="rId165467c805b402dc6" Type="http://schemas.openxmlformats.org/officeDocument/2006/relationships/hyperlink" Target="https://iservice.lombardini.it/jsp/Template2/manuale.jsp?id=141&amp;parent=1000" TargetMode="External"/><Relationship Id="rId399967c805b43c8ff" Type="http://schemas.openxmlformats.org/officeDocument/2006/relationships/hyperlink" Target="https://iservice.lombardini.it/jsp/Template2/manuale.jsp?id=167&amp;parent=1000" TargetMode="External"/><Relationship Id="rId814767c805b1a63e5" Type="http://schemas.openxmlformats.org/officeDocument/2006/relationships/image" Target="media/imgrId814767c805b1a63e5.jpg"/><Relationship Id="rId125867c805b1b440e" Type="http://schemas.openxmlformats.org/officeDocument/2006/relationships/image" Target="media/imgrId125867c805b1b440e.jpg"/><Relationship Id="rId694167c805b1c4430" Type="http://schemas.openxmlformats.org/officeDocument/2006/relationships/image" Target="media/imgrId694167c805b1c4430.jpg"/><Relationship Id="rId545867c805b1ce67b" Type="http://schemas.openxmlformats.org/officeDocument/2006/relationships/image" Target="media/imgrId545867c805b1ce67b.png"/><Relationship Id="rId536567c805b1d610b" Type="http://schemas.openxmlformats.org/officeDocument/2006/relationships/image" Target="media/imgrId536567c805b1d610b.png"/><Relationship Id="rId331467c805b1e12c2" Type="http://schemas.openxmlformats.org/officeDocument/2006/relationships/image" Target="media/imgrId331467c805b1e12c2.jpg"/><Relationship Id="rId311667c805b1f1636" Type="http://schemas.openxmlformats.org/officeDocument/2006/relationships/image" Target="media/imgrId311667c805b1f1636.jpg"/><Relationship Id="rId804967c805b20eb61" Type="http://schemas.openxmlformats.org/officeDocument/2006/relationships/image" Target="media/imgrId804967c805b20eb61.jpg"/><Relationship Id="rId841467c805b21973b" Type="http://schemas.openxmlformats.org/officeDocument/2006/relationships/image" Target="media/imgrId841467c805b21973b.jpg"/><Relationship Id="rId113967c805b2271a7" Type="http://schemas.openxmlformats.org/officeDocument/2006/relationships/image" Target="media/imgrId113967c805b2271a7.jpg"/><Relationship Id="rId860867c805b2324cd" Type="http://schemas.openxmlformats.org/officeDocument/2006/relationships/image" Target="media/imgrId860867c805b2324cd.jpg"/><Relationship Id="rId613467c805b24d23c" Type="http://schemas.openxmlformats.org/officeDocument/2006/relationships/image" Target="media/imgrId613467c805b24d23c.jpg"/><Relationship Id="rId155167c805b255f71" Type="http://schemas.openxmlformats.org/officeDocument/2006/relationships/image" Target="media/imgrId155167c805b255f71.jpg"/><Relationship Id="rId102667c805b26482b" Type="http://schemas.openxmlformats.org/officeDocument/2006/relationships/image" Target="media/imgrId102667c805b26482b.jpg"/><Relationship Id="rId315067c805b2732af" Type="http://schemas.openxmlformats.org/officeDocument/2006/relationships/image" Target="media/imgrId315067c805b2732af.jpg"/><Relationship Id="rId402967c805b27e88d" Type="http://schemas.openxmlformats.org/officeDocument/2006/relationships/image" Target="media/imgrId402967c805b27e88d.jpg"/><Relationship Id="rId182467c805b28aa31" Type="http://schemas.openxmlformats.org/officeDocument/2006/relationships/image" Target="media/imgrId182467c805b28aa31.jpg"/><Relationship Id="rId463067c805b2989f9" Type="http://schemas.openxmlformats.org/officeDocument/2006/relationships/image" Target="media/imgrId463067c805b2989f9.jpg"/><Relationship Id="rId564067c805b2a3d4e" Type="http://schemas.openxmlformats.org/officeDocument/2006/relationships/image" Target="media/imgrId564067c805b2a3d4e.jpg"/><Relationship Id="rId858667c805b2b30d8" Type="http://schemas.openxmlformats.org/officeDocument/2006/relationships/image" Target="media/imgrId858667c805b2b30d8.jpg"/><Relationship Id="rId642867c805b2badd9" Type="http://schemas.openxmlformats.org/officeDocument/2006/relationships/image" Target="media/imgrId642867c805b2badd9.jpg"/><Relationship Id="rId943567c805b2c58a3" Type="http://schemas.openxmlformats.org/officeDocument/2006/relationships/image" Target="media/imgrId943567c805b2c58a3.jpg"/><Relationship Id="rId232467c805b2d33d4" Type="http://schemas.openxmlformats.org/officeDocument/2006/relationships/image" Target="media/imgrId232467c805b2d33d4.jpg"/><Relationship Id="rId282467c805b2de1ec" Type="http://schemas.openxmlformats.org/officeDocument/2006/relationships/image" Target="media/imgrId282467c805b2de1ec.jpg"/><Relationship Id="rId138267c805b2e4cd5" Type="http://schemas.openxmlformats.org/officeDocument/2006/relationships/image" Target="media/imgrId138267c805b2e4cd5.jpg"/><Relationship Id="rId657167c805b2ed0f6" Type="http://schemas.openxmlformats.org/officeDocument/2006/relationships/image" Target="media/imgrId657167c805b2ed0f6.jpg"/><Relationship Id="rId606567c805b3081ab" Type="http://schemas.openxmlformats.org/officeDocument/2006/relationships/image" Target="media/imgrId606567c805b3081ab.jpg"/><Relationship Id="rId879367c805b31518e" Type="http://schemas.openxmlformats.org/officeDocument/2006/relationships/image" Target="media/imgrId879367c805b31518e.jpg"/><Relationship Id="rId742167c805b322c2b" Type="http://schemas.openxmlformats.org/officeDocument/2006/relationships/image" Target="media/imgrId742167c805b322c2b.jpg"/><Relationship Id="rId552167c805b33106e" Type="http://schemas.openxmlformats.org/officeDocument/2006/relationships/image" Target="media/imgrId552167c805b33106e.jpg"/><Relationship Id="rId354367c805b3454f6" Type="http://schemas.openxmlformats.org/officeDocument/2006/relationships/image" Target="media/imgrId354367c805b3454f6.jpg"/><Relationship Id="rId713867c805b3503b8" Type="http://schemas.openxmlformats.org/officeDocument/2006/relationships/image" Target="media/imgrId713867c805b3503b8.jpg"/><Relationship Id="rId818967c805b3587ac" Type="http://schemas.openxmlformats.org/officeDocument/2006/relationships/image" Target="media/imgrId818967c805b3587ac.jpg"/><Relationship Id="rId421767c805b36453f" Type="http://schemas.openxmlformats.org/officeDocument/2006/relationships/image" Target="media/imgrId421767c805b36453f.jpg"/><Relationship Id="rId994467c805b3755d8" Type="http://schemas.openxmlformats.org/officeDocument/2006/relationships/image" Target="media/imgrId994467c805b3755d8.jpg"/><Relationship Id="rId347367c805b382460" Type="http://schemas.openxmlformats.org/officeDocument/2006/relationships/image" Target="media/imgrId347367c805b382460.jpg"/><Relationship Id="rId964367c805b38b630" Type="http://schemas.openxmlformats.org/officeDocument/2006/relationships/image" Target="media/imgrId964367c805b38b630.jpg"/><Relationship Id="rId948567c805b39ade8" Type="http://schemas.openxmlformats.org/officeDocument/2006/relationships/image" Target="media/imgrId948567c805b39ade8.jpg"/><Relationship Id="rId482267c805b3a4afc" Type="http://schemas.openxmlformats.org/officeDocument/2006/relationships/image" Target="media/imgrId482267c805b3a4afc.jpg"/><Relationship Id="rId595567c805b3b1124" Type="http://schemas.openxmlformats.org/officeDocument/2006/relationships/image" Target="media/imgrId595567c805b3b1124.jpg"/><Relationship Id="rId699267c805b3bca17" Type="http://schemas.openxmlformats.org/officeDocument/2006/relationships/image" Target="media/imgrId699267c805b3bca17.jpg"/><Relationship Id="rId470667c805b3c6ca4" Type="http://schemas.openxmlformats.org/officeDocument/2006/relationships/image" Target="media/imgrId470667c805b3c6ca4.jpg"/><Relationship Id="rId334167c805b3d23f1" Type="http://schemas.openxmlformats.org/officeDocument/2006/relationships/image" Target="media/imgrId334167c805b3d23f1.jpg"/><Relationship Id="rId631167c805b3e176f" Type="http://schemas.openxmlformats.org/officeDocument/2006/relationships/image" Target="media/imgrId631167c805b3e176f.png"/><Relationship Id="rId798467c805b3eb385" Type="http://schemas.openxmlformats.org/officeDocument/2006/relationships/image" Target="media/imgrId798467c805b3eb385.png"/><Relationship Id="rId466867c805b401c0d" Type="http://schemas.openxmlformats.org/officeDocument/2006/relationships/image" Target="media/imgrId466867c805b401c0d.png"/><Relationship Id="rId683567c805b4112ad" Type="http://schemas.openxmlformats.org/officeDocument/2006/relationships/image" Target="media/imgrId683567c805b4112ad.jpg"/><Relationship Id="rId869667c805b41f714" Type="http://schemas.openxmlformats.org/officeDocument/2006/relationships/image" Target="media/imgrId869667c805b41f714.jpg"/><Relationship Id="rId235867c805b42d066" Type="http://schemas.openxmlformats.org/officeDocument/2006/relationships/image" Target="media/imgrId235867c805b42d066.jpg"/><Relationship Id="rId998567c805b43999e" Type="http://schemas.openxmlformats.org/officeDocument/2006/relationships/image" Target="media/imgrId998567c805b43999e.jpg"/><Relationship Id="rId350867c805b44b818" Type="http://schemas.openxmlformats.org/officeDocument/2006/relationships/image" Target="media/imgrId350867c805b44b818.jpg"/><Relationship Id="rId950567c805b45c531" Type="http://schemas.openxmlformats.org/officeDocument/2006/relationships/image" Target="media/imgrId950567c805b45c531.jpg"/><Relationship Id="rId197867c805b46927f" Type="http://schemas.openxmlformats.org/officeDocument/2006/relationships/image" Target="media/imgrId197867c805b46927f.png"/><Relationship Id="rId794767c805b475618" Type="http://schemas.openxmlformats.org/officeDocument/2006/relationships/image" Target="media/imgrId794767c805b47561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466650" Type="http://schemas.openxmlformats.org/officeDocument/2006/relationships/image" Target="media/imgrId364666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