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86225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8232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7486663" w:name="ctxt"/>
    <w:bookmarkEnd w:id="974866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80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809"/>
        </w:numPr>
        <w:spacing w:before="0" w:after="0" w:line="240" w:lineRule="auto"/>
        <w:jc w:val="left"/>
        <w:rPr>
          <w:color w:val="00274C"/>
          <w:sz w:val="20"/>
          <w:szCs w:val="20"/>
        </w:rPr>
      </w:pPr>
      <w:bookmarkStart w:id="86343334" w:name="result_box"/>
      <w:bookmarkEnd w:id="8634333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78167c80a0e067c5"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67367c80a0e06a0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580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8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80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580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80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42867c80a0e096f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57067c80a0e0991d"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580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80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580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4273892" name="name290167c80a0e1217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98267c80a0e1216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580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80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3790549" w:name="result_box"/>
      <w:bookmarkEnd w:id="8379054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1008823" w:name="result_box"/>
      <w:bookmarkEnd w:id="5100882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5853365" w:name="result_box"/>
      <w:bookmarkEnd w:id="3585336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809"/>
        </w:numPr>
        <w:spacing w:before="0" w:after="0" w:line="240" w:lineRule="auto"/>
        <w:jc w:val="left"/>
        <w:rPr>
          <w:color w:val="00274C"/>
          <w:sz w:val="20"/>
          <w:szCs w:val="20"/>
        </w:rPr>
      </w:pPr>
      <w:bookmarkStart w:id="47207730" w:name="result_box"/>
      <w:bookmarkEnd w:id="472077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380398" name="name827167c80a0e2036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82467c80a0e2036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91761196" name="name217767c80a0e2b64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84367c80a0e2b64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9729182" name="name883467c80a0e3d35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48567c80a0e3d35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4907788" name="name530467c80a0e4ded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2267c80a0e4ded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8898125" name="name722767c80a0e60ae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8167c80a0e60ae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2417872" name="name400567c80a0e6f54b"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88967c80a0e6f54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657031" name="name275467c80a0e781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3667c80a0e7814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8884074" name="name971067c80a0e7e3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3067c80a0e7e3d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6067690" name="name775267c80a0e84a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5167c80a0e84a0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570549" name="name505967c80a0e8c5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0367c80a0e8c5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8039564" name="name948367c80a0e9b91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30367c80a0e9b91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427779" name="name726767c80a0ea5a3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04867c80a0ea5a3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8117997" name="name518367c80a0eb4ac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76267c80a0eb4ab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9941067" name="name486067c80a0ec380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86867c80a0ec380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39367c80a0ec42a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9439519" name="name326967c80a0edddb0"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62667c80a0eddda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7032549" name="name881467c80a0eecbc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2367c80a0eecbb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6437053" name="name596267c80a0f0c85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73067c80a0f0c85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810">
    <w:multiLevelType w:val="hybridMultilevel"/>
    <w:lvl w:ilvl="0" w:tplc="23711022">
      <w:start w:val="1"/>
      <w:numFmt w:val="decimal"/>
      <w:lvlText w:val="%1."/>
      <w:lvlJc w:val="left"/>
      <w:pPr>
        <w:ind w:left="720" w:hanging="360"/>
      </w:pPr>
    </w:lvl>
    <w:lvl w:ilvl="1" w:tplc="23711022" w:tentative="1">
      <w:start w:val="1"/>
      <w:numFmt w:val="lowerLetter"/>
      <w:lvlText w:val="%2."/>
      <w:lvlJc w:val="left"/>
      <w:pPr>
        <w:ind w:left="1440" w:hanging="360"/>
      </w:pPr>
    </w:lvl>
    <w:lvl w:ilvl="2" w:tplc="23711022" w:tentative="1">
      <w:start w:val="1"/>
      <w:numFmt w:val="lowerRoman"/>
      <w:lvlText w:val="%3."/>
      <w:lvlJc w:val="right"/>
      <w:pPr>
        <w:ind w:left="2160" w:hanging="180"/>
      </w:pPr>
    </w:lvl>
    <w:lvl w:ilvl="3" w:tplc="23711022" w:tentative="1">
      <w:start w:val="1"/>
      <w:numFmt w:val="decimal"/>
      <w:lvlText w:val="%4."/>
      <w:lvlJc w:val="left"/>
      <w:pPr>
        <w:ind w:left="2880" w:hanging="360"/>
      </w:pPr>
    </w:lvl>
    <w:lvl w:ilvl="4" w:tplc="23711022" w:tentative="1">
      <w:start w:val="1"/>
      <w:numFmt w:val="lowerLetter"/>
      <w:lvlText w:val="%5."/>
      <w:lvlJc w:val="left"/>
      <w:pPr>
        <w:ind w:left="3600" w:hanging="360"/>
      </w:pPr>
    </w:lvl>
    <w:lvl w:ilvl="5" w:tplc="23711022" w:tentative="1">
      <w:start w:val="1"/>
      <w:numFmt w:val="lowerRoman"/>
      <w:lvlText w:val="%6."/>
      <w:lvlJc w:val="right"/>
      <w:pPr>
        <w:ind w:left="4320" w:hanging="180"/>
      </w:pPr>
    </w:lvl>
    <w:lvl w:ilvl="6" w:tplc="23711022" w:tentative="1">
      <w:start w:val="1"/>
      <w:numFmt w:val="decimal"/>
      <w:lvlText w:val="%7."/>
      <w:lvlJc w:val="left"/>
      <w:pPr>
        <w:ind w:left="5040" w:hanging="360"/>
      </w:pPr>
    </w:lvl>
    <w:lvl w:ilvl="7" w:tplc="23711022" w:tentative="1">
      <w:start w:val="1"/>
      <w:numFmt w:val="lowerLetter"/>
      <w:lvlText w:val="%8."/>
      <w:lvlJc w:val="left"/>
      <w:pPr>
        <w:ind w:left="5760" w:hanging="360"/>
      </w:pPr>
    </w:lvl>
    <w:lvl w:ilvl="8" w:tplc="23711022" w:tentative="1">
      <w:start w:val="1"/>
      <w:numFmt w:val="lowerRoman"/>
      <w:lvlText w:val="%9."/>
      <w:lvlJc w:val="right"/>
      <w:pPr>
        <w:ind w:left="6480" w:hanging="180"/>
      </w:pPr>
    </w:lvl>
  </w:abstractNum>
  <w:abstractNum w:abstractNumId="25809">
    <w:multiLevelType w:val="hybridMultilevel"/>
    <w:lvl w:ilvl="0" w:tplc="701434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809">
    <w:abstractNumId w:val="25809"/>
  </w:num>
  <w:num w:numId="25810">
    <w:abstractNumId w:val="258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6142238" Type="http://schemas.openxmlformats.org/officeDocument/2006/relationships/comments" Target="comments.xml"/><Relationship Id="rId733758589" Type="http://schemas.microsoft.com/office/2011/relationships/commentsExtended" Target="commentsExtended.xml"/><Relationship Id="rId70823203" Type="http://schemas.openxmlformats.org/officeDocument/2006/relationships/image" Target="media/imgrId70823203.jpg"/><Relationship Id="rId778167c80a0e067c5" Type="http://schemas.openxmlformats.org/officeDocument/2006/relationships/hyperlink" Target="https://iservice.lombardini.it/jsp/Template2/manuale.jsp?id=96&amp;parent=1000" TargetMode="External"/><Relationship Id="rId167367c80a0e06a0e" Type="http://schemas.openxmlformats.org/officeDocument/2006/relationships/hyperlink" Target="https://iservice.lombardini.it/jsp/Template2/manuale.jsp?id=97&amp;parent=1000" TargetMode="External"/><Relationship Id="rId142867c80a0e096f3" Type="http://schemas.openxmlformats.org/officeDocument/2006/relationships/hyperlink" Target="https://iservice.lombardini.it/jsp/Template2/manuale.jsp?id=193&amp;parent=1000" TargetMode="External"/><Relationship Id="rId557067c80a0e0991d" Type="http://schemas.openxmlformats.org/officeDocument/2006/relationships/hyperlink" Target="https://iservice.lombardini.it/jsp/Template2/manuale.jsp?id=193&amp;parent=1000" TargetMode="External"/><Relationship Id="rId839367c80a0ec42af" Type="http://schemas.openxmlformats.org/officeDocument/2006/relationships/hyperlink" Target="https://iservice.lombardini.it/jsp/Template2/manuale.jsp?id=176&amp;parent=1000" TargetMode="External"/><Relationship Id="rId498267c80a0e1216e" Type="http://schemas.openxmlformats.org/officeDocument/2006/relationships/image" Target="media/imgrId498267c80a0e1216e.gif"/><Relationship Id="rId582467c80a0e20366" Type="http://schemas.openxmlformats.org/officeDocument/2006/relationships/image" Target="media/imgrId582467c80a0e20366.jpg"/><Relationship Id="rId984367c80a0e2b64a" Type="http://schemas.openxmlformats.org/officeDocument/2006/relationships/image" Target="media/imgrId984367c80a0e2b64a.jpg"/><Relationship Id="rId548567c80a0e3d353" Type="http://schemas.openxmlformats.org/officeDocument/2006/relationships/image" Target="media/imgrId548567c80a0e3d353.jpg"/><Relationship Id="rId252267c80a0e4ded3" Type="http://schemas.openxmlformats.org/officeDocument/2006/relationships/image" Target="media/imgrId252267c80a0e4ded3.jpg"/><Relationship Id="rId668167c80a0e60ae8" Type="http://schemas.openxmlformats.org/officeDocument/2006/relationships/image" Target="media/imgrId668167c80a0e60ae8.jpg"/><Relationship Id="rId588967c80a0e6f546" Type="http://schemas.openxmlformats.org/officeDocument/2006/relationships/image" Target="media/imgrId588967c80a0e6f546.jpg"/><Relationship Id="rId323667c80a0e78140" Type="http://schemas.openxmlformats.org/officeDocument/2006/relationships/image" Target="media/imgrId323667c80a0e78140.gif"/><Relationship Id="rId863067c80a0e7e3d8" Type="http://schemas.openxmlformats.org/officeDocument/2006/relationships/image" Target="media/imgrId863067c80a0e7e3d8.gif"/><Relationship Id="rId315167c80a0e84a05" Type="http://schemas.openxmlformats.org/officeDocument/2006/relationships/image" Target="media/imgrId315167c80a0e84a05.gif"/><Relationship Id="rId270367c80a0e8c510" Type="http://schemas.openxmlformats.org/officeDocument/2006/relationships/image" Target="media/imgrId270367c80a0e8c510.gif"/><Relationship Id="rId130367c80a0e9b91b" Type="http://schemas.openxmlformats.org/officeDocument/2006/relationships/image" Target="media/imgrId130367c80a0e9b91b.jpg"/><Relationship Id="rId304867c80a0ea5a39" Type="http://schemas.openxmlformats.org/officeDocument/2006/relationships/image" Target="media/imgrId304867c80a0ea5a39.jpg"/><Relationship Id="rId176267c80a0eb4abd" Type="http://schemas.openxmlformats.org/officeDocument/2006/relationships/image" Target="media/imgrId176267c80a0eb4abd.png"/><Relationship Id="rId286867c80a0ec3807" Type="http://schemas.openxmlformats.org/officeDocument/2006/relationships/image" Target="media/imgrId286867c80a0ec3807.png"/><Relationship Id="rId462667c80a0edddab" Type="http://schemas.openxmlformats.org/officeDocument/2006/relationships/image" Target="media/imgrId462667c80a0edddab.png"/><Relationship Id="rId702367c80a0eecbba" Type="http://schemas.openxmlformats.org/officeDocument/2006/relationships/image" Target="media/imgrId702367c80a0eecbba.png"/><Relationship Id="rId773067c80a0f0c859" Type="http://schemas.openxmlformats.org/officeDocument/2006/relationships/image" Target="media/imgrId773067c80a0f0c85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823203" Type="http://schemas.openxmlformats.org/officeDocument/2006/relationships/image" Target="media/imgrId708232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823203" Type="http://schemas.openxmlformats.org/officeDocument/2006/relationships/image" Target="media/imgrId708232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823203" Type="http://schemas.openxmlformats.org/officeDocument/2006/relationships/image" Target="media/imgrId708232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823203" Type="http://schemas.openxmlformats.org/officeDocument/2006/relationships/image" Target="media/imgrId708232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823203" Type="http://schemas.openxmlformats.org/officeDocument/2006/relationships/image" Target="media/imgrId708232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823203" Type="http://schemas.openxmlformats.org/officeDocument/2006/relationships/image" Target="media/imgrId708232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