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25LD 425-2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25LD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521188" w:name="ctxt"/>
    <w:bookmarkEnd w:id="335211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25LD 425-2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Dipstick_Throttle Cover_Gasket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7267c80c73a1d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Set_Cylinder_Crankshaft_Flywheel_Start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9067c80c73a25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8267c80c73a2c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9867c80c73a34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Injection Pump_Nozzle Holder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8867c80c73a3b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Panels_Fuel Tank_Fuel Feding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4867c80c73a42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Oil Filter_Oil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7267c80c73a4a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0567c80c73a52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Injection Pump_Nozzle Holder (EPA version)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5667c80c73a59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9667c80c73a61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146">
    <w:multiLevelType w:val="hybridMultilevel"/>
    <w:lvl w:ilvl="0" w:tplc="52364094">
      <w:start w:val="1"/>
      <w:numFmt w:val="decimal"/>
      <w:lvlText w:val="%1."/>
      <w:lvlJc w:val="left"/>
      <w:pPr>
        <w:ind w:left="720" w:hanging="360"/>
      </w:pPr>
    </w:lvl>
    <w:lvl w:ilvl="1" w:tplc="52364094" w:tentative="1">
      <w:start w:val="1"/>
      <w:numFmt w:val="lowerLetter"/>
      <w:lvlText w:val="%2."/>
      <w:lvlJc w:val="left"/>
      <w:pPr>
        <w:ind w:left="1440" w:hanging="360"/>
      </w:pPr>
    </w:lvl>
    <w:lvl w:ilvl="2" w:tplc="52364094" w:tentative="1">
      <w:start w:val="1"/>
      <w:numFmt w:val="lowerRoman"/>
      <w:lvlText w:val="%3."/>
      <w:lvlJc w:val="right"/>
      <w:pPr>
        <w:ind w:left="2160" w:hanging="180"/>
      </w:pPr>
    </w:lvl>
    <w:lvl w:ilvl="3" w:tplc="52364094" w:tentative="1">
      <w:start w:val="1"/>
      <w:numFmt w:val="decimal"/>
      <w:lvlText w:val="%4."/>
      <w:lvlJc w:val="left"/>
      <w:pPr>
        <w:ind w:left="2880" w:hanging="360"/>
      </w:pPr>
    </w:lvl>
    <w:lvl w:ilvl="4" w:tplc="52364094" w:tentative="1">
      <w:start w:val="1"/>
      <w:numFmt w:val="lowerLetter"/>
      <w:lvlText w:val="%5."/>
      <w:lvlJc w:val="left"/>
      <w:pPr>
        <w:ind w:left="3600" w:hanging="360"/>
      </w:pPr>
    </w:lvl>
    <w:lvl w:ilvl="5" w:tplc="52364094" w:tentative="1">
      <w:start w:val="1"/>
      <w:numFmt w:val="lowerRoman"/>
      <w:lvlText w:val="%6."/>
      <w:lvlJc w:val="right"/>
      <w:pPr>
        <w:ind w:left="4320" w:hanging="180"/>
      </w:pPr>
    </w:lvl>
    <w:lvl w:ilvl="6" w:tplc="52364094" w:tentative="1">
      <w:start w:val="1"/>
      <w:numFmt w:val="decimal"/>
      <w:lvlText w:val="%7."/>
      <w:lvlJc w:val="left"/>
      <w:pPr>
        <w:ind w:left="5040" w:hanging="360"/>
      </w:pPr>
    </w:lvl>
    <w:lvl w:ilvl="7" w:tplc="52364094" w:tentative="1">
      <w:start w:val="1"/>
      <w:numFmt w:val="lowerLetter"/>
      <w:lvlText w:val="%8."/>
      <w:lvlJc w:val="left"/>
      <w:pPr>
        <w:ind w:left="5760" w:hanging="360"/>
      </w:pPr>
    </w:lvl>
    <w:lvl w:ilvl="8" w:tplc="52364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45">
    <w:multiLevelType w:val="hybridMultilevel"/>
    <w:lvl w:ilvl="0" w:tplc="94303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145">
    <w:abstractNumId w:val="12145"/>
  </w:num>
  <w:num w:numId="12146">
    <w:abstractNumId w:val="121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24426375" Type="http://schemas.openxmlformats.org/officeDocument/2006/relationships/comments" Target="comments.xml"/><Relationship Id="rId450802181" Type="http://schemas.microsoft.com/office/2011/relationships/commentsExtended" Target="commentsExtended.xml"/><Relationship Id="rId997267c80c73a1dc2" Type="http://schemas.openxmlformats.org/officeDocument/2006/relationships/hyperlink" Target="https://iservice.lombardini.it/documents/Manuals/9386/a_-_crankcase-oil_pump-gasket_set.pdf" TargetMode="External"/><Relationship Id="rId949067c80c73a253c" Type="http://schemas.openxmlformats.org/officeDocument/2006/relationships/hyperlink" Target="https://iservice.lombardini.it/documents/Manuals/9387/b_-_conn_rod-piston-camshaft.pdf" TargetMode="External"/><Relationship Id="rId388267c80c73a2ca7" Type="http://schemas.openxmlformats.org/officeDocument/2006/relationships/hyperlink" Target="https://iservice.lombardini.it/documents/Manuals/9388/c_-_camshaft-speed_govcontrol_lever.pdf" TargetMode="External"/><Relationship Id="rId739867c80c73a3408" Type="http://schemas.openxmlformats.org/officeDocument/2006/relationships/hyperlink" Target="https://iservice.lombardini.it/documents/Manuals/9379/d_-_intake-exhaust_fuel-rocker_arm_box.pdf" TargetMode="External"/><Relationship Id="rId418867c80c73a3b68" Type="http://schemas.openxmlformats.org/officeDocument/2006/relationships/hyperlink" Target="https://iservice.lombardini.it/documents/Manuals/9380/e_-_injection_pump-nozzle_holder.pdf" TargetMode="External"/><Relationship Id="rId464867c80c73a42c3" Type="http://schemas.openxmlformats.org/officeDocument/2006/relationships/hyperlink" Target="https://iservice.lombardini.it/documents/Manuals/9381/f_-_cooling-fuel_tank-fuel_feeding_pump.pdf" TargetMode="External"/><Relationship Id="rId207267c80c73a4a4c" Type="http://schemas.openxmlformats.org/officeDocument/2006/relationships/hyperlink" Target="https://iservice.lombardini.it/documents/Manuals/9382/g_-_oil_filter-oil_cooler.pdf" TargetMode="External"/><Relationship Id="rId800567c80c73a520f" Type="http://schemas.openxmlformats.org/officeDocument/2006/relationships/hyperlink" Target="https://iservice.lombardini.it/documents/Manuals/9383/h_-_eletrical_starting-eletrical_equip.pdf" TargetMode="External"/><Relationship Id="rId245667c80c73a597f" Type="http://schemas.openxmlformats.org/officeDocument/2006/relationships/hyperlink" Target="https://iservice.lombardini.it/documents/Manuals/9384/l_-_injection_pump-nozzle_epa_vers.pdf" TargetMode="External"/><Relationship Id="rId979667c80c73a614f" Type="http://schemas.openxmlformats.org/officeDocument/2006/relationships/hyperlink" Target="https://iservice.lombardini.it/documents/Manuals/938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