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1049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207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297685" w:name="ctxt"/>
    <w:bookmarkEnd w:id="812976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64667c81312bf1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41267c81312bf4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94567c81312bfb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41267c81312bff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9167c81312c05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15167c81312c0a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99167c81312c0f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21167c81312c18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82067c81312c1e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992067c81312c24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39367c81312c2c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54867c81312c30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52067c81312c34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24367c81312c3a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77767c81312c40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83167c81312c45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2267c81312c4a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04667c81312c55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59567c81312c59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234636" name="name486467c81312cf5e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77567c81312cf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490077" name="name251667c81312d93d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3667c81312d93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83167c81312d9d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76849" name="name528167c81312e4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7c81312e4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77367c81312e5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84875" name="name174967c81312eb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7c81312eb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1495355" name="name813667c8131301ce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33167c8131301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910076" name="name430667c813131406f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83267c8131314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0237123" name="name576767c8131320a7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31767c8131320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8706271" name="name662567c813132eb2c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83767c813132e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3152902" name="name657667c813133ce1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17467c813133c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07717" name="name765067c8131343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7c8131343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3367c8131343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3603" name="name896767c813134fc8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87667c813134f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97113" name="name151167c813135ae3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53067c813135a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503914" name="name779367c81313672c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04567c8131367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4989" name="name120667c813136d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467c813136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5867c8131370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3712009" name="name414167c813137f2a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4067c813137f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38967c8131381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4877547" name="name297767c813138f8b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9567c813138f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6467c8131390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296722" name="name145967c8131398a2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2767c8131398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4067c8131399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241223" name="name266167c81313a488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72667c81313a4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1774" name="name675867c81313aa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7c81313aa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80967c81313ab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608218" name="name260267c81313b59d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6067c81313b5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1511284" name="name841367c81313bc05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80367c81313bc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1314" name="name874867c81313c2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567c81313c2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797267c81313c3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016767" name="name259667c81313cdf5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08467c81313cd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23696" name="name689367c81313d7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7c81313d7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97467c81313d8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461640" name="name358167c81313e200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66767c81313e1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30211" name="name256467c81313ea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7c81313ea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92079036" name="name561467c81314040d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67567c8131404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21010" name="name646367c813140a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967c813140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30909" name="name843367c81314172c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9167c8131417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88300" name="name585767c813141e61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08367c813141e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1656" name="name501067c8131424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367c8131424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719" name="name452967c813142edb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96367c813142e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9229364" name="name534667c813143a1b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50567c813143a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4624" name="name300267c8131444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067c8131444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6205986" name="name203267c813145201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01867c8131452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949059" name="name459667c813145d0a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03767c813145d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66511" name="name438767c8131463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767c8131463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120624" name="name467067c81314703a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80367c8131470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1680" name="name272167c813147ab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8967c813147a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12097" name="name582967c8131482e8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31967c8131482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8351" name="name783567c8131489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567c8131489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826782" name="name603567c81314929c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8067c8131492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9365" name="name800767c8131499f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7967c8131499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5967c813149a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84767c813149b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945967c813149b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8867c813149c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8656026" name="name328267c81314a5d3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27767c81314a5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4428094" name="name908567c81314b4f99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48367c81314b4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4948" name="name154067c81314bf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7c81314bf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114569" name="name649467c81314d32e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3567c81314d3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62549" name="name678267c81314d9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867c81314d9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156357" name="name767367c81314e273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01967c81314e2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3476" name="name205567c81314efea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1167c81314ef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90259" name="name230067c8131506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7c8131506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65867c8131507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823062" name="name165967c81315124c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64567c8131512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96867c8131513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88367c8131513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1267c8131513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08267c8131514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1434470" name="name208167c8131520e6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45167c8131520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5568" name="name559567c8131529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7c8131529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5262760" name="name668867c8131532ea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62467c8131532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1086886" name="name264067c813153de31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56267c813153d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1564" name="name510367c8131548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7c8131548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6667c8131548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23067c8131549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9511417" name="name389167c8131552d2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31967c8131552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068913" name="name950167c813155b9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5467c813155b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540206" name="name889667c813156a16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09667c813156a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95667c813156b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0900502" name="name476267c8131575ed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95767c8131575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7972561" name="name700767c81315805b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848367c8131580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30567c8131581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9467c8131583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0867c8131583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47267c8131584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17567c8131585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4267c8131585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5059" name="name634467c813158d3a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39867c813158d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225605" name="name987467c813159439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64967c8131594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965389" name="name302567c813159b4a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87767c813159b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5767c813159c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976490" name="name334367c81315a858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1567c81315a85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048505" name="name810067c81315af25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53867c81315af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198203" name="name827967c81315b657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13667c81315b65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5767" name="name875267c81315bd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067c81315b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07709" name="name556967c81315c552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6167c81315c5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3957" name="name814767c81315cc1a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36467c81315cc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8901706" name="name975067c81315d469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34667c81315d4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00940" name="name709267c81315db6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767c81315db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3578418" name="name435567c81315e51c4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88867c81315e5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2869" name="name249167c81315ed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7c81315ed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2571689" name="name750267c8131602c4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12667c813160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9724142" name="name485067c813160f83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12767c813160f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12172" name="name804267c8131619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967c8131619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31648" name="name391667c813162308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79667c8131623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4841420" name="name540767c813162a74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1567c813162a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66878" name="name121367c8131637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467c8131637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69571" name="name267467c8131646c2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65667c8131646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011726" name="name602267c8131653a7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1667c8131653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32883" name="name576067c8131659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7c8131659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379170" name="name457967c81316688f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1167c8131668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23895" name="name143367c813166f5a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37267c813166f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0150722" name="name466467c81316761e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8967c8131676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35237" name="name812467c813167e6c1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652567c813167e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0273" name="name724367c8131689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267c8131689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27467c813168a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507207" name="name492167c813169206a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58767c8131692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214679" name="name812667c813169aacc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21267c813169a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654815" name="name614067c81316a35d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86467c81316a3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74846" name="name192567c81316af39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82767c81316af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447667c81316af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7260738" name="name615567c81316bcc8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55467c81316bc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3549574" name="name486567c81316c7052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43267c81316c7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5150706" name="name362967c81316c7b9e" descr="image296067c81316c7b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067c81316c7b89"/>
                          <pic:cNvPicPr/>
                        </pic:nvPicPr>
                        <pic:blipFill>
                          <a:blip r:embed="rId952467c81316c7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67367c81316c8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2167c81316c8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55367c81316c9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1179696" name="name445167c81316d1f9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03267c81316d1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8243624" name="name881767c81316e4a9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85567c81316e4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2301356" name="name181967c81316eee7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38567c81316ee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7238" name="name721367c8131700f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267c8131700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786747" name="name463567c813170af7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88067c813170a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659867c813170c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734463" name="name386367c81317145d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51967c8131714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5381" name="name369867c813171f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7c813171f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58467c8131720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2294631" name="name971167c813172dbf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28567c813172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597" name="name402367c8131734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7c8131734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3308487" name="name663467c81317419c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72667c813174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9334" name="name983667c8131748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7c8131748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0691640" name="name973167c81317527db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50167c813175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91167c8131753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20167c8131755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9251509" name="name598667c813175d0ed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95367c813175d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414863" name="name264367c81317679e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57767c8131767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08899" name="name580367c8131775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7c8131775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87567c8131776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49354544" name="name802267c81317823c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64267c813178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82467c8131782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7483187" name="name878867c813178ca4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86767c813178c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54998" name="name798367c813179511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3167c813179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49033" name="name557967c813179b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167c813179b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3167c813179d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0607555" name="name194867c81317a7d3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30167c81317a7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2734" name="name117867c81317b0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867c81317b0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7537672" name="name887067c81317bd9f8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24567c81317bd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31467c81317c0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3265654" name="name313967c81317ccc5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92167c81317cc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0690" name="name165567c81317d7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767c81317d7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5907508" name="name188167c81317e67e8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03267c81317e6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73105" name="name330467c81317ee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167c81317ee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592485" name="name240967c8131807932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09567c8131807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224251" name="name286967c81318156d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05467c8131815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6576730" name="name484067c8131821d2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99367c8131821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961196" name="name597667c813182d293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319667c813182d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07981" name="name626967c813183816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59567c8131838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2500483" name="name282967c813183886e" descr="image518967c8131838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8967c8131838863"/>
                          <pic:cNvPicPr/>
                        </pic:nvPicPr>
                        <pic:blipFill>
                          <a:blip r:embed="rId960267c8131838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45871" name="name623867c8131845e4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69367c8131845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8183" name="name273867c813184c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767c813184c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62367c813184c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8944407" name="name652567c813185483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03967c8131854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289">
    <w:multiLevelType w:val="hybridMultilevel"/>
    <w:lvl w:ilvl="0" w:tplc="74964561">
      <w:start w:val="1"/>
      <w:numFmt w:val="decimal"/>
      <w:lvlText w:val="%1."/>
      <w:lvlJc w:val="left"/>
      <w:pPr>
        <w:ind w:left="720" w:hanging="360"/>
      </w:pPr>
    </w:lvl>
    <w:lvl w:ilvl="1" w:tplc="74964561" w:tentative="1">
      <w:start w:val="1"/>
      <w:numFmt w:val="lowerLetter"/>
      <w:lvlText w:val="%2."/>
      <w:lvlJc w:val="left"/>
      <w:pPr>
        <w:ind w:left="1440" w:hanging="360"/>
      </w:pPr>
    </w:lvl>
    <w:lvl w:ilvl="2" w:tplc="74964561" w:tentative="1">
      <w:start w:val="1"/>
      <w:numFmt w:val="lowerRoman"/>
      <w:lvlText w:val="%3."/>
      <w:lvlJc w:val="right"/>
      <w:pPr>
        <w:ind w:left="2160" w:hanging="180"/>
      </w:pPr>
    </w:lvl>
    <w:lvl w:ilvl="3" w:tplc="74964561" w:tentative="1">
      <w:start w:val="1"/>
      <w:numFmt w:val="decimal"/>
      <w:lvlText w:val="%4."/>
      <w:lvlJc w:val="left"/>
      <w:pPr>
        <w:ind w:left="2880" w:hanging="360"/>
      </w:pPr>
    </w:lvl>
    <w:lvl w:ilvl="4" w:tplc="74964561" w:tentative="1">
      <w:start w:val="1"/>
      <w:numFmt w:val="lowerLetter"/>
      <w:lvlText w:val="%5."/>
      <w:lvlJc w:val="left"/>
      <w:pPr>
        <w:ind w:left="3600" w:hanging="360"/>
      </w:pPr>
    </w:lvl>
    <w:lvl w:ilvl="5" w:tplc="74964561" w:tentative="1">
      <w:start w:val="1"/>
      <w:numFmt w:val="lowerRoman"/>
      <w:lvlText w:val="%6."/>
      <w:lvlJc w:val="right"/>
      <w:pPr>
        <w:ind w:left="4320" w:hanging="180"/>
      </w:pPr>
    </w:lvl>
    <w:lvl w:ilvl="6" w:tplc="74964561" w:tentative="1">
      <w:start w:val="1"/>
      <w:numFmt w:val="decimal"/>
      <w:lvlText w:val="%7."/>
      <w:lvlJc w:val="left"/>
      <w:pPr>
        <w:ind w:left="5040" w:hanging="360"/>
      </w:pPr>
    </w:lvl>
    <w:lvl w:ilvl="7" w:tplc="74964561" w:tentative="1">
      <w:start w:val="1"/>
      <w:numFmt w:val="lowerLetter"/>
      <w:lvlText w:val="%8."/>
      <w:lvlJc w:val="left"/>
      <w:pPr>
        <w:ind w:left="5760" w:hanging="360"/>
      </w:pPr>
    </w:lvl>
    <w:lvl w:ilvl="8" w:tplc="7496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8">
    <w:multiLevelType w:val="hybridMultilevel"/>
    <w:lvl w:ilvl="0" w:tplc="95501878">
      <w:start w:val="1"/>
      <w:numFmt w:val="decimal"/>
      <w:lvlText w:val="%1."/>
      <w:lvlJc w:val="left"/>
      <w:pPr>
        <w:ind w:left="720" w:hanging="360"/>
      </w:pPr>
    </w:lvl>
    <w:lvl w:ilvl="1" w:tplc="95501878" w:tentative="1">
      <w:start w:val="1"/>
      <w:numFmt w:val="lowerLetter"/>
      <w:lvlText w:val="%2."/>
      <w:lvlJc w:val="left"/>
      <w:pPr>
        <w:ind w:left="1440" w:hanging="360"/>
      </w:pPr>
    </w:lvl>
    <w:lvl w:ilvl="2" w:tplc="95501878" w:tentative="1">
      <w:start w:val="1"/>
      <w:numFmt w:val="lowerRoman"/>
      <w:lvlText w:val="%3."/>
      <w:lvlJc w:val="right"/>
      <w:pPr>
        <w:ind w:left="2160" w:hanging="180"/>
      </w:pPr>
    </w:lvl>
    <w:lvl w:ilvl="3" w:tplc="95501878" w:tentative="1">
      <w:start w:val="1"/>
      <w:numFmt w:val="decimal"/>
      <w:lvlText w:val="%4."/>
      <w:lvlJc w:val="left"/>
      <w:pPr>
        <w:ind w:left="2880" w:hanging="360"/>
      </w:pPr>
    </w:lvl>
    <w:lvl w:ilvl="4" w:tplc="95501878" w:tentative="1">
      <w:start w:val="1"/>
      <w:numFmt w:val="lowerLetter"/>
      <w:lvlText w:val="%5."/>
      <w:lvlJc w:val="left"/>
      <w:pPr>
        <w:ind w:left="3600" w:hanging="360"/>
      </w:pPr>
    </w:lvl>
    <w:lvl w:ilvl="5" w:tplc="95501878" w:tentative="1">
      <w:start w:val="1"/>
      <w:numFmt w:val="lowerRoman"/>
      <w:lvlText w:val="%6."/>
      <w:lvlJc w:val="right"/>
      <w:pPr>
        <w:ind w:left="4320" w:hanging="180"/>
      </w:pPr>
    </w:lvl>
    <w:lvl w:ilvl="6" w:tplc="95501878" w:tentative="1">
      <w:start w:val="1"/>
      <w:numFmt w:val="decimal"/>
      <w:lvlText w:val="%7."/>
      <w:lvlJc w:val="left"/>
      <w:pPr>
        <w:ind w:left="5040" w:hanging="360"/>
      </w:pPr>
    </w:lvl>
    <w:lvl w:ilvl="7" w:tplc="95501878" w:tentative="1">
      <w:start w:val="1"/>
      <w:numFmt w:val="lowerLetter"/>
      <w:lvlText w:val="%8."/>
      <w:lvlJc w:val="left"/>
      <w:pPr>
        <w:ind w:left="5760" w:hanging="360"/>
      </w:pPr>
    </w:lvl>
    <w:lvl w:ilvl="8" w:tplc="9550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7">
    <w:multiLevelType w:val="hybridMultilevel"/>
    <w:lvl w:ilvl="0" w:tplc="98781774">
      <w:start w:val="1"/>
      <w:numFmt w:val="decimal"/>
      <w:lvlText w:val="%1."/>
      <w:lvlJc w:val="left"/>
      <w:pPr>
        <w:ind w:left="720" w:hanging="360"/>
      </w:pPr>
    </w:lvl>
    <w:lvl w:ilvl="1" w:tplc="98781774" w:tentative="1">
      <w:start w:val="1"/>
      <w:numFmt w:val="lowerLetter"/>
      <w:lvlText w:val="%2."/>
      <w:lvlJc w:val="left"/>
      <w:pPr>
        <w:ind w:left="1440" w:hanging="360"/>
      </w:pPr>
    </w:lvl>
    <w:lvl w:ilvl="2" w:tplc="98781774" w:tentative="1">
      <w:start w:val="1"/>
      <w:numFmt w:val="lowerRoman"/>
      <w:lvlText w:val="%3."/>
      <w:lvlJc w:val="right"/>
      <w:pPr>
        <w:ind w:left="2160" w:hanging="180"/>
      </w:pPr>
    </w:lvl>
    <w:lvl w:ilvl="3" w:tplc="98781774" w:tentative="1">
      <w:start w:val="1"/>
      <w:numFmt w:val="decimal"/>
      <w:lvlText w:val="%4."/>
      <w:lvlJc w:val="left"/>
      <w:pPr>
        <w:ind w:left="2880" w:hanging="360"/>
      </w:pPr>
    </w:lvl>
    <w:lvl w:ilvl="4" w:tplc="98781774" w:tentative="1">
      <w:start w:val="1"/>
      <w:numFmt w:val="lowerLetter"/>
      <w:lvlText w:val="%5."/>
      <w:lvlJc w:val="left"/>
      <w:pPr>
        <w:ind w:left="3600" w:hanging="360"/>
      </w:pPr>
    </w:lvl>
    <w:lvl w:ilvl="5" w:tplc="98781774" w:tentative="1">
      <w:start w:val="1"/>
      <w:numFmt w:val="lowerRoman"/>
      <w:lvlText w:val="%6."/>
      <w:lvlJc w:val="right"/>
      <w:pPr>
        <w:ind w:left="4320" w:hanging="180"/>
      </w:pPr>
    </w:lvl>
    <w:lvl w:ilvl="6" w:tplc="98781774" w:tentative="1">
      <w:start w:val="1"/>
      <w:numFmt w:val="decimal"/>
      <w:lvlText w:val="%7."/>
      <w:lvlJc w:val="left"/>
      <w:pPr>
        <w:ind w:left="5040" w:hanging="360"/>
      </w:pPr>
    </w:lvl>
    <w:lvl w:ilvl="7" w:tplc="98781774" w:tentative="1">
      <w:start w:val="1"/>
      <w:numFmt w:val="lowerLetter"/>
      <w:lvlText w:val="%8."/>
      <w:lvlJc w:val="left"/>
      <w:pPr>
        <w:ind w:left="5760" w:hanging="360"/>
      </w:pPr>
    </w:lvl>
    <w:lvl w:ilvl="8" w:tplc="9878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6">
    <w:multiLevelType w:val="hybridMultilevel"/>
    <w:lvl w:ilvl="0" w:tplc="71794033">
      <w:start w:val="1"/>
      <w:numFmt w:val="decimal"/>
      <w:lvlText w:val="%1."/>
      <w:lvlJc w:val="left"/>
      <w:pPr>
        <w:ind w:left="720" w:hanging="360"/>
      </w:pPr>
    </w:lvl>
    <w:lvl w:ilvl="1" w:tplc="71794033" w:tentative="1">
      <w:start w:val="1"/>
      <w:numFmt w:val="lowerLetter"/>
      <w:lvlText w:val="%2."/>
      <w:lvlJc w:val="left"/>
      <w:pPr>
        <w:ind w:left="1440" w:hanging="360"/>
      </w:pPr>
    </w:lvl>
    <w:lvl w:ilvl="2" w:tplc="71794033" w:tentative="1">
      <w:start w:val="1"/>
      <w:numFmt w:val="lowerRoman"/>
      <w:lvlText w:val="%3."/>
      <w:lvlJc w:val="right"/>
      <w:pPr>
        <w:ind w:left="2160" w:hanging="180"/>
      </w:pPr>
    </w:lvl>
    <w:lvl w:ilvl="3" w:tplc="71794033" w:tentative="1">
      <w:start w:val="1"/>
      <w:numFmt w:val="decimal"/>
      <w:lvlText w:val="%4."/>
      <w:lvlJc w:val="left"/>
      <w:pPr>
        <w:ind w:left="2880" w:hanging="360"/>
      </w:pPr>
    </w:lvl>
    <w:lvl w:ilvl="4" w:tplc="71794033" w:tentative="1">
      <w:start w:val="1"/>
      <w:numFmt w:val="lowerLetter"/>
      <w:lvlText w:val="%5."/>
      <w:lvlJc w:val="left"/>
      <w:pPr>
        <w:ind w:left="3600" w:hanging="360"/>
      </w:pPr>
    </w:lvl>
    <w:lvl w:ilvl="5" w:tplc="71794033" w:tentative="1">
      <w:start w:val="1"/>
      <w:numFmt w:val="lowerRoman"/>
      <w:lvlText w:val="%6."/>
      <w:lvlJc w:val="right"/>
      <w:pPr>
        <w:ind w:left="4320" w:hanging="180"/>
      </w:pPr>
    </w:lvl>
    <w:lvl w:ilvl="6" w:tplc="71794033" w:tentative="1">
      <w:start w:val="1"/>
      <w:numFmt w:val="decimal"/>
      <w:lvlText w:val="%7."/>
      <w:lvlJc w:val="left"/>
      <w:pPr>
        <w:ind w:left="5040" w:hanging="360"/>
      </w:pPr>
    </w:lvl>
    <w:lvl w:ilvl="7" w:tplc="71794033" w:tentative="1">
      <w:start w:val="1"/>
      <w:numFmt w:val="lowerLetter"/>
      <w:lvlText w:val="%8."/>
      <w:lvlJc w:val="left"/>
      <w:pPr>
        <w:ind w:left="5760" w:hanging="360"/>
      </w:pPr>
    </w:lvl>
    <w:lvl w:ilvl="8" w:tplc="71794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5">
    <w:multiLevelType w:val="hybridMultilevel"/>
    <w:lvl w:ilvl="0" w:tplc="27188211">
      <w:start w:val="1"/>
      <w:numFmt w:val="decimal"/>
      <w:lvlText w:val="%1."/>
      <w:lvlJc w:val="left"/>
      <w:pPr>
        <w:ind w:left="720" w:hanging="360"/>
      </w:pPr>
    </w:lvl>
    <w:lvl w:ilvl="1" w:tplc="27188211" w:tentative="1">
      <w:start w:val="1"/>
      <w:numFmt w:val="lowerLetter"/>
      <w:lvlText w:val="%2."/>
      <w:lvlJc w:val="left"/>
      <w:pPr>
        <w:ind w:left="1440" w:hanging="360"/>
      </w:pPr>
    </w:lvl>
    <w:lvl w:ilvl="2" w:tplc="27188211" w:tentative="1">
      <w:start w:val="1"/>
      <w:numFmt w:val="lowerRoman"/>
      <w:lvlText w:val="%3."/>
      <w:lvlJc w:val="right"/>
      <w:pPr>
        <w:ind w:left="2160" w:hanging="180"/>
      </w:pPr>
    </w:lvl>
    <w:lvl w:ilvl="3" w:tplc="27188211" w:tentative="1">
      <w:start w:val="1"/>
      <w:numFmt w:val="decimal"/>
      <w:lvlText w:val="%4."/>
      <w:lvlJc w:val="left"/>
      <w:pPr>
        <w:ind w:left="2880" w:hanging="360"/>
      </w:pPr>
    </w:lvl>
    <w:lvl w:ilvl="4" w:tplc="27188211" w:tentative="1">
      <w:start w:val="1"/>
      <w:numFmt w:val="lowerLetter"/>
      <w:lvlText w:val="%5."/>
      <w:lvlJc w:val="left"/>
      <w:pPr>
        <w:ind w:left="3600" w:hanging="360"/>
      </w:pPr>
    </w:lvl>
    <w:lvl w:ilvl="5" w:tplc="27188211" w:tentative="1">
      <w:start w:val="1"/>
      <w:numFmt w:val="lowerRoman"/>
      <w:lvlText w:val="%6."/>
      <w:lvlJc w:val="right"/>
      <w:pPr>
        <w:ind w:left="4320" w:hanging="180"/>
      </w:pPr>
    </w:lvl>
    <w:lvl w:ilvl="6" w:tplc="27188211" w:tentative="1">
      <w:start w:val="1"/>
      <w:numFmt w:val="decimal"/>
      <w:lvlText w:val="%7."/>
      <w:lvlJc w:val="left"/>
      <w:pPr>
        <w:ind w:left="5040" w:hanging="360"/>
      </w:pPr>
    </w:lvl>
    <w:lvl w:ilvl="7" w:tplc="27188211" w:tentative="1">
      <w:start w:val="1"/>
      <w:numFmt w:val="lowerLetter"/>
      <w:lvlText w:val="%8."/>
      <w:lvlJc w:val="left"/>
      <w:pPr>
        <w:ind w:left="5760" w:hanging="360"/>
      </w:pPr>
    </w:lvl>
    <w:lvl w:ilvl="8" w:tplc="2718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4">
    <w:multiLevelType w:val="hybridMultilevel"/>
    <w:lvl w:ilvl="0" w:tplc="73637511">
      <w:start w:val="1"/>
      <w:numFmt w:val="decimal"/>
      <w:lvlText w:val="%1."/>
      <w:lvlJc w:val="left"/>
      <w:pPr>
        <w:ind w:left="720" w:hanging="360"/>
      </w:pPr>
    </w:lvl>
    <w:lvl w:ilvl="1" w:tplc="73637511" w:tentative="1">
      <w:start w:val="1"/>
      <w:numFmt w:val="lowerLetter"/>
      <w:lvlText w:val="%2."/>
      <w:lvlJc w:val="left"/>
      <w:pPr>
        <w:ind w:left="1440" w:hanging="360"/>
      </w:pPr>
    </w:lvl>
    <w:lvl w:ilvl="2" w:tplc="73637511" w:tentative="1">
      <w:start w:val="1"/>
      <w:numFmt w:val="lowerRoman"/>
      <w:lvlText w:val="%3."/>
      <w:lvlJc w:val="right"/>
      <w:pPr>
        <w:ind w:left="2160" w:hanging="180"/>
      </w:pPr>
    </w:lvl>
    <w:lvl w:ilvl="3" w:tplc="73637511" w:tentative="1">
      <w:start w:val="1"/>
      <w:numFmt w:val="decimal"/>
      <w:lvlText w:val="%4."/>
      <w:lvlJc w:val="left"/>
      <w:pPr>
        <w:ind w:left="2880" w:hanging="360"/>
      </w:pPr>
    </w:lvl>
    <w:lvl w:ilvl="4" w:tplc="73637511" w:tentative="1">
      <w:start w:val="1"/>
      <w:numFmt w:val="lowerLetter"/>
      <w:lvlText w:val="%5."/>
      <w:lvlJc w:val="left"/>
      <w:pPr>
        <w:ind w:left="3600" w:hanging="360"/>
      </w:pPr>
    </w:lvl>
    <w:lvl w:ilvl="5" w:tplc="73637511" w:tentative="1">
      <w:start w:val="1"/>
      <w:numFmt w:val="lowerRoman"/>
      <w:lvlText w:val="%6."/>
      <w:lvlJc w:val="right"/>
      <w:pPr>
        <w:ind w:left="4320" w:hanging="180"/>
      </w:pPr>
    </w:lvl>
    <w:lvl w:ilvl="6" w:tplc="73637511" w:tentative="1">
      <w:start w:val="1"/>
      <w:numFmt w:val="decimal"/>
      <w:lvlText w:val="%7."/>
      <w:lvlJc w:val="left"/>
      <w:pPr>
        <w:ind w:left="5040" w:hanging="360"/>
      </w:pPr>
    </w:lvl>
    <w:lvl w:ilvl="7" w:tplc="73637511" w:tentative="1">
      <w:start w:val="1"/>
      <w:numFmt w:val="lowerLetter"/>
      <w:lvlText w:val="%8."/>
      <w:lvlJc w:val="left"/>
      <w:pPr>
        <w:ind w:left="5760" w:hanging="360"/>
      </w:pPr>
    </w:lvl>
    <w:lvl w:ilvl="8" w:tplc="7363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3">
    <w:multiLevelType w:val="hybridMultilevel"/>
    <w:lvl w:ilvl="0" w:tplc="55540027">
      <w:start w:val="1"/>
      <w:numFmt w:val="decimal"/>
      <w:lvlText w:val="%1."/>
      <w:lvlJc w:val="left"/>
      <w:pPr>
        <w:ind w:left="720" w:hanging="360"/>
      </w:pPr>
    </w:lvl>
    <w:lvl w:ilvl="1" w:tplc="55540027" w:tentative="1">
      <w:start w:val="1"/>
      <w:numFmt w:val="lowerLetter"/>
      <w:lvlText w:val="%2."/>
      <w:lvlJc w:val="left"/>
      <w:pPr>
        <w:ind w:left="1440" w:hanging="360"/>
      </w:pPr>
    </w:lvl>
    <w:lvl w:ilvl="2" w:tplc="55540027" w:tentative="1">
      <w:start w:val="1"/>
      <w:numFmt w:val="lowerRoman"/>
      <w:lvlText w:val="%3."/>
      <w:lvlJc w:val="right"/>
      <w:pPr>
        <w:ind w:left="2160" w:hanging="180"/>
      </w:pPr>
    </w:lvl>
    <w:lvl w:ilvl="3" w:tplc="55540027" w:tentative="1">
      <w:start w:val="1"/>
      <w:numFmt w:val="decimal"/>
      <w:lvlText w:val="%4."/>
      <w:lvlJc w:val="left"/>
      <w:pPr>
        <w:ind w:left="2880" w:hanging="360"/>
      </w:pPr>
    </w:lvl>
    <w:lvl w:ilvl="4" w:tplc="55540027" w:tentative="1">
      <w:start w:val="1"/>
      <w:numFmt w:val="lowerLetter"/>
      <w:lvlText w:val="%5."/>
      <w:lvlJc w:val="left"/>
      <w:pPr>
        <w:ind w:left="3600" w:hanging="360"/>
      </w:pPr>
    </w:lvl>
    <w:lvl w:ilvl="5" w:tplc="55540027" w:tentative="1">
      <w:start w:val="1"/>
      <w:numFmt w:val="lowerRoman"/>
      <w:lvlText w:val="%6."/>
      <w:lvlJc w:val="right"/>
      <w:pPr>
        <w:ind w:left="4320" w:hanging="180"/>
      </w:pPr>
    </w:lvl>
    <w:lvl w:ilvl="6" w:tplc="55540027" w:tentative="1">
      <w:start w:val="1"/>
      <w:numFmt w:val="decimal"/>
      <w:lvlText w:val="%7."/>
      <w:lvlJc w:val="left"/>
      <w:pPr>
        <w:ind w:left="5040" w:hanging="360"/>
      </w:pPr>
    </w:lvl>
    <w:lvl w:ilvl="7" w:tplc="55540027" w:tentative="1">
      <w:start w:val="1"/>
      <w:numFmt w:val="lowerLetter"/>
      <w:lvlText w:val="%8."/>
      <w:lvlJc w:val="left"/>
      <w:pPr>
        <w:ind w:left="5760" w:hanging="360"/>
      </w:pPr>
    </w:lvl>
    <w:lvl w:ilvl="8" w:tplc="5554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2">
    <w:multiLevelType w:val="hybridMultilevel"/>
    <w:lvl w:ilvl="0" w:tplc="71522775">
      <w:start w:val="1"/>
      <w:numFmt w:val="decimal"/>
      <w:lvlText w:val="%1."/>
      <w:lvlJc w:val="left"/>
      <w:pPr>
        <w:ind w:left="720" w:hanging="360"/>
      </w:pPr>
    </w:lvl>
    <w:lvl w:ilvl="1" w:tplc="71522775" w:tentative="1">
      <w:start w:val="1"/>
      <w:numFmt w:val="lowerLetter"/>
      <w:lvlText w:val="%2."/>
      <w:lvlJc w:val="left"/>
      <w:pPr>
        <w:ind w:left="1440" w:hanging="360"/>
      </w:pPr>
    </w:lvl>
    <w:lvl w:ilvl="2" w:tplc="71522775" w:tentative="1">
      <w:start w:val="1"/>
      <w:numFmt w:val="lowerRoman"/>
      <w:lvlText w:val="%3."/>
      <w:lvlJc w:val="right"/>
      <w:pPr>
        <w:ind w:left="2160" w:hanging="180"/>
      </w:pPr>
    </w:lvl>
    <w:lvl w:ilvl="3" w:tplc="71522775" w:tentative="1">
      <w:start w:val="1"/>
      <w:numFmt w:val="decimal"/>
      <w:lvlText w:val="%4."/>
      <w:lvlJc w:val="left"/>
      <w:pPr>
        <w:ind w:left="2880" w:hanging="360"/>
      </w:pPr>
    </w:lvl>
    <w:lvl w:ilvl="4" w:tplc="71522775" w:tentative="1">
      <w:start w:val="1"/>
      <w:numFmt w:val="lowerLetter"/>
      <w:lvlText w:val="%5."/>
      <w:lvlJc w:val="left"/>
      <w:pPr>
        <w:ind w:left="3600" w:hanging="360"/>
      </w:pPr>
    </w:lvl>
    <w:lvl w:ilvl="5" w:tplc="71522775" w:tentative="1">
      <w:start w:val="1"/>
      <w:numFmt w:val="lowerRoman"/>
      <w:lvlText w:val="%6."/>
      <w:lvlJc w:val="right"/>
      <w:pPr>
        <w:ind w:left="4320" w:hanging="180"/>
      </w:pPr>
    </w:lvl>
    <w:lvl w:ilvl="6" w:tplc="71522775" w:tentative="1">
      <w:start w:val="1"/>
      <w:numFmt w:val="decimal"/>
      <w:lvlText w:val="%7."/>
      <w:lvlJc w:val="left"/>
      <w:pPr>
        <w:ind w:left="5040" w:hanging="360"/>
      </w:pPr>
    </w:lvl>
    <w:lvl w:ilvl="7" w:tplc="71522775" w:tentative="1">
      <w:start w:val="1"/>
      <w:numFmt w:val="lowerLetter"/>
      <w:lvlText w:val="%8."/>
      <w:lvlJc w:val="left"/>
      <w:pPr>
        <w:ind w:left="5760" w:hanging="360"/>
      </w:pPr>
    </w:lvl>
    <w:lvl w:ilvl="8" w:tplc="7152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1">
    <w:multiLevelType w:val="hybridMultilevel"/>
    <w:lvl w:ilvl="0" w:tplc="35653456">
      <w:start w:val="1"/>
      <w:numFmt w:val="decimal"/>
      <w:lvlText w:val="%1."/>
      <w:lvlJc w:val="left"/>
      <w:pPr>
        <w:ind w:left="720" w:hanging="360"/>
      </w:pPr>
    </w:lvl>
    <w:lvl w:ilvl="1" w:tplc="35653456" w:tentative="1">
      <w:start w:val="1"/>
      <w:numFmt w:val="lowerLetter"/>
      <w:lvlText w:val="%2."/>
      <w:lvlJc w:val="left"/>
      <w:pPr>
        <w:ind w:left="1440" w:hanging="360"/>
      </w:pPr>
    </w:lvl>
    <w:lvl w:ilvl="2" w:tplc="35653456" w:tentative="1">
      <w:start w:val="1"/>
      <w:numFmt w:val="lowerRoman"/>
      <w:lvlText w:val="%3."/>
      <w:lvlJc w:val="right"/>
      <w:pPr>
        <w:ind w:left="2160" w:hanging="180"/>
      </w:pPr>
    </w:lvl>
    <w:lvl w:ilvl="3" w:tplc="35653456" w:tentative="1">
      <w:start w:val="1"/>
      <w:numFmt w:val="decimal"/>
      <w:lvlText w:val="%4."/>
      <w:lvlJc w:val="left"/>
      <w:pPr>
        <w:ind w:left="2880" w:hanging="360"/>
      </w:pPr>
    </w:lvl>
    <w:lvl w:ilvl="4" w:tplc="35653456" w:tentative="1">
      <w:start w:val="1"/>
      <w:numFmt w:val="lowerLetter"/>
      <w:lvlText w:val="%5."/>
      <w:lvlJc w:val="left"/>
      <w:pPr>
        <w:ind w:left="3600" w:hanging="360"/>
      </w:pPr>
    </w:lvl>
    <w:lvl w:ilvl="5" w:tplc="35653456" w:tentative="1">
      <w:start w:val="1"/>
      <w:numFmt w:val="lowerRoman"/>
      <w:lvlText w:val="%6."/>
      <w:lvlJc w:val="right"/>
      <w:pPr>
        <w:ind w:left="4320" w:hanging="180"/>
      </w:pPr>
    </w:lvl>
    <w:lvl w:ilvl="6" w:tplc="35653456" w:tentative="1">
      <w:start w:val="1"/>
      <w:numFmt w:val="decimal"/>
      <w:lvlText w:val="%7."/>
      <w:lvlJc w:val="left"/>
      <w:pPr>
        <w:ind w:left="5040" w:hanging="360"/>
      </w:pPr>
    </w:lvl>
    <w:lvl w:ilvl="7" w:tplc="35653456" w:tentative="1">
      <w:start w:val="1"/>
      <w:numFmt w:val="lowerLetter"/>
      <w:lvlText w:val="%8."/>
      <w:lvlJc w:val="left"/>
      <w:pPr>
        <w:ind w:left="5760" w:hanging="360"/>
      </w:pPr>
    </w:lvl>
    <w:lvl w:ilvl="8" w:tplc="3565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0">
    <w:multiLevelType w:val="hybridMultilevel"/>
    <w:lvl w:ilvl="0" w:tplc="73672865">
      <w:start w:val="1"/>
      <w:numFmt w:val="decimal"/>
      <w:lvlText w:val="%1."/>
      <w:lvlJc w:val="left"/>
      <w:pPr>
        <w:ind w:left="720" w:hanging="360"/>
      </w:pPr>
    </w:lvl>
    <w:lvl w:ilvl="1" w:tplc="73672865" w:tentative="1">
      <w:start w:val="1"/>
      <w:numFmt w:val="lowerLetter"/>
      <w:lvlText w:val="%2."/>
      <w:lvlJc w:val="left"/>
      <w:pPr>
        <w:ind w:left="1440" w:hanging="360"/>
      </w:pPr>
    </w:lvl>
    <w:lvl w:ilvl="2" w:tplc="73672865" w:tentative="1">
      <w:start w:val="1"/>
      <w:numFmt w:val="lowerRoman"/>
      <w:lvlText w:val="%3."/>
      <w:lvlJc w:val="right"/>
      <w:pPr>
        <w:ind w:left="2160" w:hanging="180"/>
      </w:pPr>
    </w:lvl>
    <w:lvl w:ilvl="3" w:tplc="73672865" w:tentative="1">
      <w:start w:val="1"/>
      <w:numFmt w:val="decimal"/>
      <w:lvlText w:val="%4."/>
      <w:lvlJc w:val="left"/>
      <w:pPr>
        <w:ind w:left="2880" w:hanging="360"/>
      </w:pPr>
    </w:lvl>
    <w:lvl w:ilvl="4" w:tplc="73672865" w:tentative="1">
      <w:start w:val="1"/>
      <w:numFmt w:val="lowerLetter"/>
      <w:lvlText w:val="%5."/>
      <w:lvlJc w:val="left"/>
      <w:pPr>
        <w:ind w:left="3600" w:hanging="360"/>
      </w:pPr>
    </w:lvl>
    <w:lvl w:ilvl="5" w:tplc="73672865" w:tentative="1">
      <w:start w:val="1"/>
      <w:numFmt w:val="lowerRoman"/>
      <w:lvlText w:val="%6."/>
      <w:lvlJc w:val="right"/>
      <w:pPr>
        <w:ind w:left="4320" w:hanging="180"/>
      </w:pPr>
    </w:lvl>
    <w:lvl w:ilvl="6" w:tplc="73672865" w:tentative="1">
      <w:start w:val="1"/>
      <w:numFmt w:val="decimal"/>
      <w:lvlText w:val="%7."/>
      <w:lvlJc w:val="left"/>
      <w:pPr>
        <w:ind w:left="5040" w:hanging="360"/>
      </w:pPr>
    </w:lvl>
    <w:lvl w:ilvl="7" w:tplc="73672865" w:tentative="1">
      <w:start w:val="1"/>
      <w:numFmt w:val="lowerLetter"/>
      <w:lvlText w:val="%8."/>
      <w:lvlJc w:val="left"/>
      <w:pPr>
        <w:ind w:left="5760" w:hanging="360"/>
      </w:pPr>
    </w:lvl>
    <w:lvl w:ilvl="8" w:tplc="73672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9">
    <w:multiLevelType w:val="hybridMultilevel"/>
    <w:lvl w:ilvl="0" w:tplc="85761633">
      <w:start w:val="1"/>
      <w:numFmt w:val="decimal"/>
      <w:lvlText w:val="%1."/>
      <w:lvlJc w:val="left"/>
      <w:pPr>
        <w:ind w:left="720" w:hanging="360"/>
      </w:pPr>
    </w:lvl>
    <w:lvl w:ilvl="1" w:tplc="85761633" w:tentative="1">
      <w:start w:val="1"/>
      <w:numFmt w:val="lowerLetter"/>
      <w:lvlText w:val="%2."/>
      <w:lvlJc w:val="left"/>
      <w:pPr>
        <w:ind w:left="1440" w:hanging="360"/>
      </w:pPr>
    </w:lvl>
    <w:lvl w:ilvl="2" w:tplc="85761633" w:tentative="1">
      <w:start w:val="1"/>
      <w:numFmt w:val="lowerRoman"/>
      <w:lvlText w:val="%3."/>
      <w:lvlJc w:val="right"/>
      <w:pPr>
        <w:ind w:left="2160" w:hanging="180"/>
      </w:pPr>
    </w:lvl>
    <w:lvl w:ilvl="3" w:tplc="85761633" w:tentative="1">
      <w:start w:val="1"/>
      <w:numFmt w:val="decimal"/>
      <w:lvlText w:val="%4."/>
      <w:lvlJc w:val="left"/>
      <w:pPr>
        <w:ind w:left="2880" w:hanging="360"/>
      </w:pPr>
    </w:lvl>
    <w:lvl w:ilvl="4" w:tplc="85761633" w:tentative="1">
      <w:start w:val="1"/>
      <w:numFmt w:val="lowerLetter"/>
      <w:lvlText w:val="%5."/>
      <w:lvlJc w:val="left"/>
      <w:pPr>
        <w:ind w:left="3600" w:hanging="360"/>
      </w:pPr>
    </w:lvl>
    <w:lvl w:ilvl="5" w:tplc="85761633" w:tentative="1">
      <w:start w:val="1"/>
      <w:numFmt w:val="lowerRoman"/>
      <w:lvlText w:val="%6."/>
      <w:lvlJc w:val="right"/>
      <w:pPr>
        <w:ind w:left="4320" w:hanging="180"/>
      </w:pPr>
    </w:lvl>
    <w:lvl w:ilvl="6" w:tplc="85761633" w:tentative="1">
      <w:start w:val="1"/>
      <w:numFmt w:val="decimal"/>
      <w:lvlText w:val="%7."/>
      <w:lvlJc w:val="left"/>
      <w:pPr>
        <w:ind w:left="5040" w:hanging="360"/>
      </w:pPr>
    </w:lvl>
    <w:lvl w:ilvl="7" w:tplc="85761633" w:tentative="1">
      <w:start w:val="1"/>
      <w:numFmt w:val="lowerLetter"/>
      <w:lvlText w:val="%8."/>
      <w:lvlJc w:val="left"/>
      <w:pPr>
        <w:ind w:left="5760" w:hanging="360"/>
      </w:pPr>
    </w:lvl>
    <w:lvl w:ilvl="8" w:tplc="8576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8">
    <w:multiLevelType w:val="hybridMultilevel"/>
    <w:lvl w:ilvl="0" w:tplc="21758212">
      <w:start w:val="1"/>
      <w:numFmt w:val="decimal"/>
      <w:lvlText w:val="%1."/>
      <w:lvlJc w:val="left"/>
      <w:pPr>
        <w:ind w:left="720" w:hanging="360"/>
      </w:pPr>
    </w:lvl>
    <w:lvl w:ilvl="1" w:tplc="21758212" w:tentative="1">
      <w:start w:val="1"/>
      <w:numFmt w:val="lowerLetter"/>
      <w:lvlText w:val="%2."/>
      <w:lvlJc w:val="left"/>
      <w:pPr>
        <w:ind w:left="1440" w:hanging="360"/>
      </w:pPr>
    </w:lvl>
    <w:lvl w:ilvl="2" w:tplc="21758212" w:tentative="1">
      <w:start w:val="1"/>
      <w:numFmt w:val="lowerRoman"/>
      <w:lvlText w:val="%3."/>
      <w:lvlJc w:val="right"/>
      <w:pPr>
        <w:ind w:left="2160" w:hanging="180"/>
      </w:pPr>
    </w:lvl>
    <w:lvl w:ilvl="3" w:tplc="21758212" w:tentative="1">
      <w:start w:val="1"/>
      <w:numFmt w:val="decimal"/>
      <w:lvlText w:val="%4."/>
      <w:lvlJc w:val="left"/>
      <w:pPr>
        <w:ind w:left="2880" w:hanging="360"/>
      </w:pPr>
    </w:lvl>
    <w:lvl w:ilvl="4" w:tplc="21758212" w:tentative="1">
      <w:start w:val="1"/>
      <w:numFmt w:val="lowerLetter"/>
      <w:lvlText w:val="%5."/>
      <w:lvlJc w:val="left"/>
      <w:pPr>
        <w:ind w:left="3600" w:hanging="360"/>
      </w:pPr>
    </w:lvl>
    <w:lvl w:ilvl="5" w:tplc="21758212" w:tentative="1">
      <w:start w:val="1"/>
      <w:numFmt w:val="lowerRoman"/>
      <w:lvlText w:val="%6."/>
      <w:lvlJc w:val="right"/>
      <w:pPr>
        <w:ind w:left="4320" w:hanging="180"/>
      </w:pPr>
    </w:lvl>
    <w:lvl w:ilvl="6" w:tplc="21758212" w:tentative="1">
      <w:start w:val="1"/>
      <w:numFmt w:val="decimal"/>
      <w:lvlText w:val="%7."/>
      <w:lvlJc w:val="left"/>
      <w:pPr>
        <w:ind w:left="5040" w:hanging="360"/>
      </w:pPr>
    </w:lvl>
    <w:lvl w:ilvl="7" w:tplc="21758212" w:tentative="1">
      <w:start w:val="1"/>
      <w:numFmt w:val="lowerLetter"/>
      <w:lvlText w:val="%8."/>
      <w:lvlJc w:val="left"/>
      <w:pPr>
        <w:ind w:left="5760" w:hanging="360"/>
      </w:pPr>
    </w:lvl>
    <w:lvl w:ilvl="8" w:tplc="2175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7">
    <w:multiLevelType w:val="hybridMultilevel"/>
    <w:lvl w:ilvl="0" w:tplc="46990161">
      <w:start w:val="1"/>
      <w:numFmt w:val="decimal"/>
      <w:lvlText w:val="%1."/>
      <w:lvlJc w:val="left"/>
      <w:pPr>
        <w:ind w:left="720" w:hanging="360"/>
      </w:pPr>
    </w:lvl>
    <w:lvl w:ilvl="1" w:tplc="46990161" w:tentative="1">
      <w:start w:val="1"/>
      <w:numFmt w:val="lowerLetter"/>
      <w:lvlText w:val="%2."/>
      <w:lvlJc w:val="left"/>
      <w:pPr>
        <w:ind w:left="1440" w:hanging="360"/>
      </w:pPr>
    </w:lvl>
    <w:lvl w:ilvl="2" w:tplc="46990161" w:tentative="1">
      <w:start w:val="1"/>
      <w:numFmt w:val="lowerRoman"/>
      <w:lvlText w:val="%3."/>
      <w:lvlJc w:val="right"/>
      <w:pPr>
        <w:ind w:left="2160" w:hanging="180"/>
      </w:pPr>
    </w:lvl>
    <w:lvl w:ilvl="3" w:tplc="46990161" w:tentative="1">
      <w:start w:val="1"/>
      <w:numFmt w:val="decimal"/>
      <w:lvlText w:val="%4."/>
      <w:lvlJc w:val="left"/>
      <w:pPr>
        <w:ind w:left="2880" w:hanging="360"/>
      </w:pPr>
    </w:lvl>
    <w:lvl w:ilvl="4" w:tplc="46990161" w:tentative="1">
      <w:start w:val="1"/>
      <w:numFmt w:val="lowerLetter"/>
      <w:lvlText w:val="%5."/>
      <w:lvlJc w:val="left"/>
      <w:pPr>
        <w:ind w:left="3600" w:hanging="360"/>
      </w:pPr>
    </w:lvl>
    <w:lvl w:ilvl="5" w:tplc="46990161" w:tentative="1">
      <w:start w:val="1"/>
      <w:numFmt w:val="lowerRoman"/>
      <w:lvlText w:val="%6."/>
      <w:lvlJc w:val="right"/>
      <w:pPr>
        <w:ind w:left="4320" w:hanging="180"/>
      </w:pPr>
    </w:lvl>
    <w:lvl w:ilvl="6" w:tplc="46990161" w:tentative="1">
      <w:start w:val="1"/>
      <w:numFmt w:val="decimal"/>
      <w:lvlText w:val="%7."/>
      <w:lvlJc w:val="left"/>
      <w:pPr>
        <w:ind w:left="5040" w:hanging="360"/>
      </w:pPr>
    </w:lvl>
    <w:lvl w:ilvl="7" w:tplc="46990161" w:tentative="1">
      <w:start w:val="1"/>
      <w:numFmt w:val="lowerLetter"/>
      <w:lvlText w:val="%8."/>
      <w:lvlJc w:val="left"/>
      <w:pPr>
        <w:ind w:left="5760" w:hanging="360"/>
      </w:pPr>
    </w:lvl>
    <w:lvl w:ilvl="8" w:tplc="4699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6">
    <w:multiLevelType w:val="hybridMultilevel"/>
    <w:lvl w:ilvl="0" w:tplc="26939080">
      <w:start w:val="1"/>
      <w:numFmt w:val="decimal"/>
      <w:lvlText w:val="%1."/>
      <w:lvlJc w:val="left"/>
      <w:pPr>
        <w:ind w:left="720" w:hanging="360"/>
      </w:pPr>
    </w:lvl>
    <w:lvl w:ilvl="1" w:tplc="26939080" w:tentative="1">
      <w:start w:val="1"/>
      <w:numFmt w:val="lowerLetter"/>
      <w:lvlText w:val="%2."/>
      <w:lvlJc w:val="left"/>
      <w:pPr>
        <w:ind w:left="1440" w:hanging="360"/>
      </w:pPr>
    </w:lvl>
    <w:lvl w:ilvl="2" w:tplc="26939080" w:tentative="1">
      <w:start w:val="1"/>
      <w:numFmt w:val="lowerRoman"/>
      <w:lvlText w:val="%3."/>
      <w:lvlJc w:val="right"/>
      <w:pPr>
        <w:ind w:left="2160" w:hanging="180"/>
      </w:pPr>
    </w:lvl>
    <w:lvl w:ilvl="3" w:tplc="26939080" w:tentative="1">
      <w:start w:val="1"/>
      <w:numFmt w:val="decimal"/>
      <w:lvlText w:val="%4."/>
      <w:lvlJc w:val="left"/>
      <w:pPr>
        <w:ind w:left="2880" w:hanging="360"/>
      </w:pPr>
    </w:lvl>
    <w:lvl w:ilvl="4" w:tplc="26939080" w:tentative="1">
      <w:start w:val="1"/>
      <w:numFmt w:val="lowerLetter"/>
      <w:lvlText w:val="%5."/>
      <w:lvlJc w:val="left"/>
      <w:pPr>
        <w:ind w:left="3600" w:hanging="360"/>
      </w:pPr>
    </w:lvl>
    <w:lvl w:ilvl="5" w:tplc="26939080" w:tentative="1">
      <w:start w:val="1"/>
      <w:numFmt w:val="lowerRoman"/>
      <w:lvlText w:val="%6."/>
      <w:lvlJc w:val="right"/>
      <w:pPr>
        <w:ind w:left="4320" w:hanging="180"/>
      </w:pPr>
    </w:lvl>
    <w:lvl w:ilvl="6" w:tplc="26939080" w:tentative="1">
      <w:start w:val="1"/>
      <w:numFmt w:val="decimal"/>
      <w:lvlText w:val="%7."/>
      <w:lvlJc w:val="left"/>
      <w:pPr>
        <w:ind w:left="5040" w:hanging="360"/>
      </w:pPr>
    </w:lvl>
    <w:lvl w:ilvl="7" w:tplc="26939080" w:tentative="1">
      <w:start w:val="1"/>
      <w:numFmt w:val="lowerLetter"/>
      <w:lvlText w:val="%8."/>
      <w:lvlJc w:val="left"/>
      <w:pPr>
        <w:ind w:left="5760" w:hanging="360"/>
      </w:pPr>
    </w:lvl>
    <w:lvl w:ilvl="8" w:tplc="2693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5">
    <w:multiLevelType w:val="hybridMultilevel"/>
    <w:lvl w:ilvl="0" w:tplc="63504429">
      <w:start w:val="1"/>
      <w:numFmt w:val="decimal"/>
      <w:lvlText w:val="%1."/>
      <w:lvlJc w:val="left"/>
      <w:pPr>
        <w:ind w:left="720" w:hanging="360"/>
      </w:pPr>
    </w:lvl>
    <w:lvl w:ilvl="1" w:tplc="63504429" w:tentative="1">
      <w:start w:val="1"/>
      <w:numFmt w:val="lowerLetter"/>
      <w:lvlText w:val="%2."/>
      <w:lvlJc w:val="left"/>
      <w:pPr>
        <w:ind w:left="1440" w:hanging="360"/>
      </w:pPr>
    </w:lvl>
    <w:lvl w:ilvl="2" w:tplc="63504429" w:tentative="1">
      <w:start w:val="1"/>
      <w:numFmt w:val="lowerRoman"/>
      <w:lvlText w:val="%3."/>
      <w:lvlJc w:val="right"/>
      <w:pPr>
        <w:ind w:left="2160" w:hanging="180"/>
      </w:pPr>
    </w:lvl>
    <w:lvl w:ilvl="3" w:tplc="63504429" w:tentative="1">
      <w:start w:val="1"/>
      <w:numFmt w:val="decimal"/>
      <w:lvlText w:val="%4."/>
      <w:lvlJc w:val="left"/>
      <w:pPr>
        <w:ind w:left="2880" w:hanging="360"/>
      </w:pPr>
    </w:lvl>
    <w:lvl w:ilvl="4" w:tplc="63504429" w:tentative="1">
      <w:start w:val="1"/>
      <w:numFmt w:val="lowerLetter"/>
      <w:lvlText w:val="%5."/>
      <w:lvlJc w:val="left"/>
      <w:pPr>
        <w:ind w:left="3600" w:hanging="360"/>
      </w:pPr>
    </w:lvl>
    <w:lvl w:ilvl="5" w:tplc="63504429" w:tentative="1">
      <w:start w:val="1"/>
      <w:numFmt w:val="lowerRoman"/>
      <w:lvlText w:val="%6."/>
      <w:lvlJc w:val="right"/>
      <w:pPr>
        <w:ind w:left="4320" w:hanging="180"/>
      </w:pPr>
    </w:lvl>
    <w:lvl w:ilvl="6" w:tplc="63504429" w:tentative="1">
      <w:start w:val="1"/>
      <w:numFmt w:val="decimal"/>
      <w:lvlText w:val="%7."/>
      <w:lvlJc w:val="left"/>
      <w:pPr>
        <w:ind w:left="5040" w:hanging="360"/>
      </w:pPr>
    </w:lvl>
    <w:lvl w:ilvl="7" w:tplc="63504429" w:tentative="1">
      <w:start w:val="1"/>
      <w:numFmt w:val="lowerLetter"/>
      <w:lvlText w:val="%8."/>
      <w:lvlJc w:val="left"/>
      <w:pPr>
        <w:ind w:left="5760" w:hanging="360"/>
      </w:pPr>
    </w:lvl>
    <w:lvl w:ilvl="8" w:tplc="6350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4">
    <w:multiLevelType w:val="hybridMultilevel"/>
    <w:lvl w:ilvl="0" w:tplc="26196079">
      <w:start w:val="1"/>
      <w:numFmt w:val="decimal"/>
      <w:lvlText w:val="%1."/>
      <w:lvlJc w:val="left"/>
      <w:pPr>
        <w:ind w:left="720" w:hanging="360"/>
      </w:pPr>
    </w:lvl>
    <w:lvl w:ilvl="1" w:tplc="26196079" w:tentative="1">
      <w:start w:val="1"/>
      <w:numFmt w:val="lowerLetter"/>
      <w:lvlText w:val="%2."/>
      <w:lvlJc w:val="left"/>
      <w:pPr>
        <w:ind w:left="1440" w:hanging="360"/>
      </w:pPr>
    </w:lvl>
    <w:lvl w:ilvl="2" w:tplc="26196079" w:tentative="1">
      <w:start w:val="1"/>
      <w:numFmt w:val="lowerRoman"/>
      <w:lvlText w:val="%3."/>
      <w:lvlJc w:val="right"/>
      <w:pPr>
        <w:ind w:left="2160" w:hanging="180"/>
      </w:pPr>
    </w:lvl>
    <w:lvl w:ilvl="3" w:tplc="26196079" w:tentative="1">
      <w:start w:val="1"/>
      <w:numFmt w:val="decimal"/>
      <w:lvlText w:val="%4."/>
      <w:lvlJc w:val="left"/>
      <w:pPr>
        <w:ind w:left="2880" w:hanging="360"/>
      </w:pPr>
    </w:lvl>
    <w:lvl w:ilvl="4" w:tplc="26196079" w:tentative="1">
      <w:start w:val="1"/>
      <w:numFmt w:val="lowerLetter"/>
      <w:lvlText w:val="%5."/>
      <w:lvlJc w:val="left"/>
      <w:pPr>
        <w:ind w:left="3600" w:hanging="360"/>
      </w:pPr>
    </w:lvl>
    <w:lvl w:ilvl="5" w:tplc="26196079" w:tentative="1">
      <w:start w:val="1"/>
      <w:numFmt w:val="lowerRoman"/>
      <w:lvlText w:val="%6."/>
      <w:lvlJc w:val="right"/>
      <w:pPr>
        <w:ind w:left="4320" w:hanging="180"/>
      </w:pPr>
    </w:lvl>
    <w:lvl w:ilvl="6" w:tplc="26196079" w:tentative="1">
      <w:start w:val="1"/>
      <w:numFmt w:val="decimal"/>
      <w:lvlText w:val="%7."/>
      <w:lvlJc w:val="left"/>
      <w:pPr>
        <w:ind w:left="5040" w:hanging="360"/>
      </w:pPr>
    </w:lvl>
    <w:lvl w:ilvl="7" w:tplc="26196079" w:tentative="1">
      <w:start w:val="1"/>
      <w:numFmt w:val="lowerLetter"/>
      <w:lvlText w:val="%8."/>
      <w:lvlJc w:val="left"/>
      <w:pPr>
        <w:ind w:left="5760" w:hanging="360"/>
      </w:pPr>
    </w:lvl>
    <w:lvl w:ilvl="8" w:tplc="26196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3">
    <w:multiLevelType w:val="hybridMultilevel"/>
    <w:lvl w:ilvl="0" w:tplc="83707709">
      <w:start w:val="1"/>
      <w:numFmt w:val="decimal"/>
      <w:lvlText w:val="%1."/>
      <w:lvlJc w:val="left"/>
      <w:pPr>
        <w:ind w:left="720" w:hanging="360"/>
      </w:pPr>
    </w:lvl>
    <w:lvl w:ilvl="1" w:tplc="83707709" w:tentative="1">
      <w:start w:val="1"/>
      <w:numFmt w:val="lowerLetter"/>
      <w:lvlText w:val="%2."/>
      <w:lvlJc w:val="left"/>
      <w:pPr>
        <w:ind w:left="1440" w:hanging="360"/>
      </w:pPr>
    </w:lvl>
    <w:lvl w:ilvl="2" w:tplc="83707709" w:tentative="1">
      <w:start w:val="1"/>
      <w:numFmt w:val="lowerRoman"/>
      <w:lvlText w:val="%3."/>
      <w:lvlJc w:val="right"/>
      <w:pPr>
        <w:ind w:left="2160" w:hanging="180"/>
      </w:pPr>
    </w:lvl>
    <w:lvl w:ilvl="3" w:tplc="83707709" w:tentative="1">
      <w:start w:val="1"/>
      <w:numFmt w:val="decimal"/>
      <w:lvlText w:val="%4."/>
      <w:lvlJc w:val="left"/>
      <w:pPr>
        <w:ind w:left="2880" w:hanging="360"/>
      </w:pPr>
    </w:lvl>
    <w:lvl w:ilvl="4" w:tplc="83707709" w:tentative="1">
      <w:start w:val="1"/>
      <w:numFmt w:val="lowerLetter"/>
      <w:lvlText w:val="%5."/>
      <w:lvlJc w:val="left"/>
      <w:pPr>
        <w:ind w:left="3600" w:hanging="360"/>
      </w:pPr>
    </w:lvl>
    <w:lvl w:ilvl="5" w:tplc="83707709" w:tentative="1">
      <w:start w:val="1"/>
      <w:numFmt w:val="lowerRoman"/>
      <w:lvlText w:val="%6."/>
      <w:lvlJc w:val="right"/>
      <w:pPr>
        <w:ind w:left="4320" w:hanging="180"/>
      </w:pPr>
    </w:lvl>
    <w:lvl w:ilvl="6" w:tplc="83707709" w:tentative="1">
      <w:start w:val="1"/>
      <w:numFmt w:val="decimal"/>
      <w:lvlText w:val="%7."/>
      <w:lvlJc w:val="left"/>
      <w:pPr>
        <w:ind w:left="5040" w:hanging="360"/>
      </w:pPr>
    </w:lvl>
    <w:lvl w:ilvl="7" w:tplc="83707709" w:tentative="1">
      <w:start w:val="1"/>
      <w:numFmt w:val="lowerLetter"/>
      <w:lvlText w:val="%8."/>
      <w:lvlJc w:val="left"/>
      <w:pPr>
        <w:ind w:left="5760" w:hanging="360"/>
      </w:pPr>
    </w:lvl>
    <w:lvl w:ilvl="8" w:tplc="8370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2">
    <w:multiLevelType w:val="hybridMultilevel"/>
    <w:lvl w:ilvl="0" w:tplc="27271741">
      <w:start w:val="1"/>
      <w:numFmt w:val="decimal"/>
      <w:lvlText w:val="%1."/>
      <w:lvlJc w:val="left"/>
      <w:pPr>
        <w:ind w:left="720" w:hanging="360"/>
      </w:pPr>
    </w:lvl>
    <w:lvl w:ilvl="1" w:tplc="27271741" w:tentative="1">
      <w:start w:val="1"/>
      <w:numFmt w:val="lowerLetter"/>
      <w:lvlText w:val="%2."/>
      <w:lvlJc w:val="left"/>
      <w:pPr>
        <w:ind w:left="1440" w:hanging="360"/>
      </w:pPr>
    </w:lvl>
    <w:lvl w:ilvl="2" w:tplc="27271741" w:tentative="1">
      <w:start w:val="1"/>
      <w:numFmt w:val="lowerRoman"/>
      <w:lvlText w:val="%3."/>
      <w:lvlJc w:val="right"/>
      <w:pPr>
        <w:ind w:left="2160" w:hanging="180"/>
      </w:pPr>
    </w:lvl>
    <w:lvl w:ilvl="3" w:tplc="27271741" w:tentative="1">
      <w:start w:val="1"/>
      <w:numFmt w:val="decimal"/>
      <w:lvlText w:val="%4."/>
      <w:lvlJc w:val="left"/>
      <w:pPr>
        <w:ind w:left="2880" w:hanging="360"/>
      </w:pPr>
    </w:lvl>
    <w:lvl w:ilvl="4" w:tplc="27271741" w:tentative="1">
      <w:start w:val="1"/>
      <w:numFmt w:val="lowerLetter"/>
      <w:lvlText w:val="%5."/>
      <w:lvlJc w:val="left"/>
      <w:pPr>
        <w:ind w:left="3600" w:hanging="360"/>
      </w:pPr>
    </w:lvl>
    <w:lvl w:ilvl="5" w:tplc="27271741" w:tentative="1">
      <w:start w:val="1"/>
      <w:numFmt w:val="lowerRoman"/>
      <w:lvlText w:val="%6."/>
      <w:lvlJc w:val="right"/>
      <w:pPr>
        <w:ind w:left="4320" w:hanging="180"/>
      </w:pPr>
    </w:lvl>
    <w:lvl w:ilvl="6" w:tplc="27271741" w:tentative="1">
      <w:start w:val="1"/>
      <w:numFmt w:val="decimal"/>
      <w:lvlText w:val="%7."/>
      <w:lvlJc w:val="left"/>
      <w:pPr>
        <w:ind w:left="5040" w:hanging="360"/>
      </w:pPr>
    </w:lvl>
    <w:lvl w:ilvl="7" w:tplc="27271741" w:tentative="1">
      <w:start w:val="1"/>
      <w:numFmt w:val="lowerLetter"/>
      <w:lvlText w:val="%8."/>
      <w:lvlJc w:val="left"/>
      <w:pPr>
        <w:ind w:left="5760" w:hanging="360"/>
      </w:pPr>
    </w:lvl>
    <w:lvl w:ilvl="8" w:tplc="2727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1">
    <w:multiLevelType w:val="hybridMultilevel"/>
    <w:lvl w:ilvl="0" w:tplc="28658078">
      <w:start w:val="1"/>
      <w:numFmt w:val="decimal"/>
      <w:lvlText w:val="%1."/>
      <w:lvlJc w:val="left"/>
      <w:pPr>
        <w:ind w:left="720" w:hanging="360"/>
      </w:pPr>
    </w:lvl>
    <w:lvl w:ilvl="1" w:tplc="28658078" w:tentative="1">
      <w:start w:val="1"/>
      <w:numFmt w:val="lowerLetter"/>
      <w:lvlText w:val="%2."/>
      <w:lvlJc w:val="left"/>
      <w:pPr>
        <w:ind w:left="1440" w:hanging="360"/>
      </w:pPr>
    </w:lvl>
    <w:lvl w:ilvl="2" w:tplc="28658078" w:tentative="1">
      <w:start w:val="1"/>
      <w:numFmt w:val="lowerRoman"/>
      <w:lvlText w:val="%3."/>
      <w:lvlJc w:val="right"/>
      <w:pPr>
        <w:ind w:left="2160" w:hanging="180"/>
      </w:pPr>
    </w:lvl>
    <w:lvl w:ilvl="3" w:tplc="28658078" w:tentative="1">
      <w:start w:val="1"/>
      <w:numFmt w:val="decimal"/>
      <w:lvlText w:val="%4."/>
      <w:lvlJc w:val="left"/>
      <w:pPr>
        <w:ind w:left="2880" w:hanging="360"/>
      </w:pPr>
    </w:lvl>
    <w:lvl w:ilvl="4" w:tplc="28658078" w:tentative="1">
      <w:start w:val="1"/>
      <w:numFmt w:val="lowerLetter"/>
      <w:lvlText w:val="%5."/>
      <w:lvlJc w:val="left"/>
      <w:pPr>
        <w:ind w:left="3600" w:hanging="360"/>
      </w:pPr>
    </w:lvl>
    <w:lvl w:ilvl="5" w:tplc="28658078" w:tentative="1">
      <w:start w:val="1"/>
      <w:numFmt w:val="lowerRoman"/>
      <w:lvlText w:val="%6."/>
      <w:lvlJc w:val="right"/>
      <w:pPr>
        <w:ind w:left="4320" w:hanging="180"/>
      </w:pPr>
    </w:lvl>
    <w:lvl w:ilvl="6" w:tplc="28658078" w:tentative="1">
      <w:start w:val="1"/>
      <w:numFmt w:val="decimal"/>
      <w:lvlText w:val="%7."/>
      <w:lvlJc w:val="left"/>
      <w:pPr>
        <w:ind w:left="5040" w:hanging="360"/>
      </w:pPr>
    </w:lvl>
    <w:lvl w:ilvl="7" w:tplc="28658078" w:tentative="1">
      <w:start w:val="1"/>
      <w:numFmt w:val="lowerLetter"/>
      <w:lvlText w:val="%8."/>
      <w:lvlJc w:val="left"/>
      <w:pPr>
        <w:ind w:left="5760" w:hanging="360"/>
      </w:pPr>
    </w:lvl>
    <w:lvl w:ilvl="8" w:tplc="2865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0">
    <w:multiLevelType w:val="hybridMultilevel"/>
    <w:lvl w:ilvl="0" w:tplc="21502764">
      <w:start w:val="1"/>
      <w:numFmt w:val="decimal"/>
      <w:lvlText w:val="%1."/>
      <w:lvlJc w:val="left"/>
      <w:pPr>
        <w:ind w:left="720" w:hanging="360"/>
      </w:pPr>
    </w:lvl>
    <w:lvl w:ilvl="1" w:tplc="21502764" w:tentative="1">
      <w:start w:val="1"/>
      <w:numFmt w:val="lowerLetter"/>
      <w:lvlText w:val="%2."/>
      <w:lvlJc w:val="left"/>
      <w:pPr>
        <w:ind w:left="1440" w:hanging="360"/>
      </w:pPr>
    </w:lvl>
    <w:lvl w:ilvl="2" w:tplc="21502764" w:tentative="1">
      <w:start w:val="1"/>
      <w:numFmt w:val="lowerRoman"/>
      <w:lvlText w:val="%3."/>
      <w:lvlJc w:val="right"/>
      <w:pPr>
        <w:ind w:left="2160" w:hanging="180"/>
      </w:pPr>
    </w:lvl>
    <w:lvl w:ilvl="3" w:tplc="21502764" w:tentative="1">
      <w:start w:val="1"/>
      <w:numFmt w:val="decimal"/>
      <w:lvlText w:val="%4."/>
      <w:lvlJc w:val="left"/>
      <w:pPr>
        <w:ind w:left="2880" w:hanging="360"/>
      </w:pPr>
    </w:lvl>
    <w:lvl w:ilvl="4" w:tplc="21502764" w:tentative="1">
      <w:start w:val="1"/>
      <w:numFmt w:val="lowerLetter"/>
      <w:lvlText w:val="%5."/>
      <w:lvlJc w:val="left"/>
      <w:pPr>
        <w:ind w:left="3600" w:hanging="360"/>
      </w:pPr>
    </w:lvl>
    <w:lvl w:ilvl="5" w:tplc="21502764" w:tentative="1">
      <w:start w:val="1"/>
      <w:numFmt w:val="lowerRoman"/>
      <w:lvlText w:val="%6."/>
      <w:lvlJc w:val="right"/>
      <w:pPr>
        <w:ind w:left="4320" w:hanging="180"/>
      </w:pPr>
    </w:lvl>
    <w:lvl w:ilvl="6" w:tplc="21502764" w:tentative="1">
      <w:start w:val="1"/>
      <w:numFmt w:val="decimal"/>
      <w:lvlText w:val="%7."/>
      <w:lvlJc w:val="left"/>
      <w:pPr>
        <w:ind w:left="5040" w:hanging="360"/>
      </w:pPr>
    </w:lvl>
    <w:lvl w:ilvl="7" w:tplc="21502764" w:tentative="1">
      <w:start w:val="1"/>
      <w:numFmt w:val="lowerLetter"/>
      <w:lvlText w:val="%8."/>
      <w:lvlJc w:val="left"/>
      <w:pPr>
        <w:ind w:left="5760" w:hanging="360"/>
      </w:pPr>
    </w:lvl>
    <w:lvl w:ilvl="8" w:tplc="2150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9">
    <w:multiLevelType w:val="hybridMultilevel"/>
    <w:lvl w:ilvl="0" w:tplc="46343928">
      <w:start w:val="1"/>
      <w:numFmt w:val="decimal"/>
      <w:lvlText w:val="%1."/>
      <w:lvlJc w:val="left"/>
      <w:pPr>
        <w:ind w:left="720" w:hanging="360"/>
      </w:pPr>
    </w:lvl>
    <w:lvl w:ilvl="1" w:tplc="46343928" w:tentative="1">
      <w:start w:val="1"/>
      <w:numFmt w:val="lowerLetter"/>
      <w:lvlText w:val="%2."/>
      <w:lvlJc w:val="left"/>
      <w:pPr>
        <w:ind w:left="1440" w:hanging="360"/>
      </w:pPr>
    </w:lvl>
    <w:lvl w:ilvl="2" w:tplc="46343928" w:tentative="1">
      <w:start w:val="1"/>
      <w:numFmt w:val="lowerRoman"/>
      <w:lvlText w:val="%3."/>
      <w:lvlJc w:val="right"/>
      <w:pPr>
        <w:ind w:left="2160" w:hanging="180"/>
      </w:pPr>
    </w:lvl>
    <w:lvl w:ilvl="3" w:tplc="46343928" w:tentative="1">
      <w:start w:val="1"/>
      <w:numFmt w:val="decimal"/>
      <w:lvlText w:val="%4."/>
      <w:lvlJc w:val="left"/>
      <w:pPr>
        <w:ind w:left="2880" w:hanging="360"/>
      </w:pPr>
    </w:lvl>
    <w:lvl w:ilvl="4" w:tplc="46343928" w:tentative="1">
      <w:start w:val="1"/>
      <w:numFmt w:val="lowerLetter"/>
      <w:lvlText w:val="%5."/>
      <w:lvlJc w:val="left"/>
      <w:pPr>
        <w:ind w:left="3600" w:hanging="360"/>
      </w:pPr>
    </w:lvl>
    <w:lvl w:ilvl="5" w:tplc="46343928" w:tentative="1">
      <w:start w:val="1"/>
      <w:numFmt w:val="lowerRoman"/>
      <w:lvlText w:val="%6."/>
      <w:lvlJc w:val="right"/>
      <w:pPr>
        <w:ind w:left="4320" w:hanging="180"/>
      </w:pPr>
    </w:lvl>
    <w:lvl w:ilvl="6" w:tplc="46343928" w:tentative="1">
      <w:start w:val="1"/>
      <w:numFmt w:val="decimal"/>
      <w:lvlText w:val="%7."/>
      <w:lvlJc w:val="left"/>
      <w:pPr>
        <w:ind w:left="5040" w:hanging="360"/>
      </w:pPr>
    </w:lvl>
    <w:lvl w:ilvl="7" w:tplc="46343928" w:tentative="1">
      <w:start w:val="1"/>
      <w:numFmt w:val="lowerLetter"/>
      <w:lvlText w:val="%8."/>
      <w:lvlJc w:val="left"/>
      <w:pPr>
        <w:ind w:left="5760" w:hanging="360"/>
      </w:pPr>
    </w:lvl>
    <w:lvl w:ilvl="8" w:tplc="4634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8">
    <w:multiLevelType w:val="hybridMultilevel"/>
    <w:lvl w:ilvl="0" w:tplc="50099430">
      <w:start w:val="1"/>
      <w:numFmt w:val="decimal"/>
      <w:lvlText w:val="%1."/>
      <w:lvlJc w:val="left"/>
      <w:pPr>
        <w:ind w:left="720" w:hanging="360"/>
      </w:pPr>
    </w:lvl>
    <w:lvl w:ilvl="1" w:tplc="50099430" w:tentative="1">
      <w:start w:val="1"/>
      <w:numFmt w:val="lowerLetter"/>
      <w:lvlText w:val="%2."/>
      <w:lvlJc w:val="left"/>
      <w:pPr>
        <w:ind w:left="1440" w:hanging="360"/>
      </w:pPr>
    </w:lvl>
    <w:lvl w:ilvl="2" w:tplc="50099430" w:tentative="1">
      <w:start w:val="1"/>
      <w:numFmt w:val="lowerRoman"/>
      <w:lvlText w:val="%3."/>
      <w:lvlJc w:val="right"/>
      <w:pPr>
        <w:ind w:left="2160" w:hanging="180"/>
      </w:pPr>
    </w:lvl>
    <w:lvl w:ilvl="3" w:tplc="50099430" w:tentative="1">
      <w:start w:val="1"/>
      <w:numFmt w:val="decimal"/>
      <w:lvlText w:val="%4."/>
      <w:lvlJc w:val="left"/>
      <w:pPr>
        <w:ind w:left="2880" w:hanging="360"/>
      </w:pPr>
    </w:lvl>
    <w:lvl w:ilvl="4" w:tplc="50099430" w:tentative="1">
      <w:start w:val="1"/>
      <w:numFmt w:val="lowerLetter"/>
      <w:lvlText w:val="%5."/>
      <w:lvlJc w:val="left"/>
      <w:pPr>
        <w:ind w:left="3600" w:hanging="360"/>
      </w:pPr>
    </w:lvl>
    <w:lvl w:ilvl="5" w:tplc="50099430" w:tentative="1">
      <w:start w:val="1"/>
      <w:numFmt w:val="lowerRoman"/>
      <w:lvlText w:val="%6."/>
      <w:lvlJc w:val="right"/>
      <w:pPr>
        <w:ind w:left="4320" w:hanging="180"/>
      </w:pPr>
    </w:lvl>
    <w:lvl w:ilvl="6" w:tplc="50099430" w:tentative="1">
      <w:start w:val="1"/>
      <w:numFmt w:val="decimal"/>
      <w:lvlText w:val="%7."/>
      <w:lvlJc w:val="left"/>
      <w:pPr>
        <w:ind w:left="5040" w:hanging="360"/>
      </w:pPr>
    </w:lvl>
    <w:lvl w:ilvl="7" w:tplc="50099430" w:tentative="1">
      <w:start w:val="1"/>
      <w:numFmt w:val="lowerLetter"/>
      <w:lvlText w:val="%8."/>
      <w:lvlJc w:val="left"/>
      <w:pPr>
        <w:ind w:left="5760" w:hanging="360"/>
      </w:pPr>
    </w:lvl>
    <w:lvl w:ilvl="8" w:tplc="5009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7">
    <w:multiLevelType w:val="hybridMultilevel"/>
    <w:lvl w:ilvl="0" w:tplc="71175991">
      <w:start w:val="1"/>
      <w:numFmt w:val="decimal"/>
      <w:lvlText w:val="%1."/>
      <w:lvlJc w:val="left"/>
      <w:pPr>
        <w:ind w:left="720" w:hanging="360"/>
      </w:pPr>
    </w:lvl>
    <w:lvl w:ilvl="1" w:tplc="71175991" w:tentative="1">
      <w:start w:val="1"/>
      <w:numFmt w:val="lowerLetter"/>
      <w:lvlText w:val="%2."/>
      <w:lvlJc w:val="left"/>
      <w:pPr>
        <w:ind w:left="1440" w:hanging="360"/>
      </w:pPr>
    </w:lvl>
    <w:lvl w:ilvl="2" w:tplc="71175991" w:tentative="1">
      <w:start w:val="1"/>
      <w:numFmt w:val="lowerRoman"/>
      <w:lvlText w:val="%3."/>
      <w:lvlJc w:val="right"/>
      <w:pPr>
        <w:ind w:left="2160" w:hanging="180"/>
      </w:pPr>
    </w:lvl>
    <w:lvl w:ilvl="3" w:tplc="71175991" w:tentative="1">
      <w:start w:val="1"/>
      <w:numFmt w:val="decimal"/>
      <w:lvlText w:val="%4."/>
      <w:lvlJc w:val="left"/>
      <w:pPr>
        <w:ind w:left="2880" w:hanging="360"/>
      </w:pPr>
    </w:lvl>
    <w:lvl w:ilvl="4" w:tplc="71175991" w:tentative="1">
      <w:start w:val="1"/>
      <w:numFmt w:val="lowerLetter"/>
      <w:lvlText w:val="%5."/>
      <w:lvlJc w:val="left"/>
      <w:pPr>
        <w:ind w:left="3600" w:hanging="360"/>
      </w:pPr>
    </w:lvl>
    <w:lvl w:ilvl="5" w:tplc="71175991" w:tentative="1">
      <w:start w:val="1"/>
      <w:numFmt w:val="lowerRoman"/>
      <w:lvlText w:val="%6."/>
      <w:lvlJc w:val="right"/>
      <w:pPr>
        <w:ind w:left="4320" w:hanging="180"/>
      </w:pPr>
    </w:lvl>
    <w:lvl w:ilvl="6" w:tplc="71175991" w:tentative="1">
      <w:start w:val="1"/>
      <w:numFmt w:val="decimal"/>
      <w:lvlText w:val="%7."/>
      <w:lvlJc w:val="left"/>
      <w:pPr>
        <w:ind w:left="5040" w:hanging="360"/>
      </w:pPr>
    </w:lvl>
    <w:lvl w:ilvl="7" w:tplc="71175991" w:tentative="1">
      <w:start w:val="1"/>
      <w:numFmt w:val="lowerLetter"/>
      <w:lvlText w:val="%8."/>
      <w:lvlJc w:val="left"/>
      <w:pPr>
        <w:ind w:left="5760" w:hanging="360"/>
      </w:pPr>
    </w:lvl>
    <w:lvl w:ilvl="8" w:tplc="7117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6">
    <w:multiLevelType w:val="hybridMultilevel"/>
    <w:lvl w:ilvl="0" w:tplc="49643035">
      <w:start w:val="1"/>
      <w:numFmt w:val="decimal"/>
      <w:lvlText w:val="%1."/>
      <w:lvlJc w:val="left"/>
      <w:pPr>
        <w:ind w:left="720" w:hanging="360"/>
      </w:pPr>
    </w:lvl>
    <w:lvl w:ilvl="1" w:tplc="49643035" w:tentative="1">
      <w:start w:val="1"/>
      <w:numFmt w:val="lowerLetter"/>
      <w:lvlText w:val="%2."/>
      <w:lvlJc w:val="left"/>
      <w:pPr>
        <w:ind w:left="1440" w:hanging="360"/>
      </w:pPr>
    </w:lvl>
    <w:lvl w:ilvl="2" w:tplc="49643035" w:tentative="1">
      <w:start w:val="1"/>
      <w:numFmt w:val="lowerRoman"/>
      <w:lvlText w:val="%3."/>
      <w:lvlJc w:val="right"/>
      <w:pPr>
        <w:ind w:left="2160" w:hanging="180"/>
      </w:pPr>
    </w:lvl>
    <w:lvl w:ilvl="3" w:tplc="49643035" w:tentative="1">
      <w:start w:val="1"/>
      <w:numFmt w:val="decimal"/>
      <w:lvlText w:val="%4."/>
      <w:lvlJc w:val="left"/>
      <w:pPr>
        <w:ind w:left="2880" w:hanging="360"/>
      </w:pPr>
    </w:lvl>
    <w:lvl w:ilvl="4" w:tplc="49643035" w:tentative="1">
      <w:start w:val="1"/>
      <w:numFmt w:val="lowerLetter"/>
      <w:lvlText w:val="%5."/>
      <w:lvlJc w:val="left"/>
      <w:pPr>
        <w:ind w:left="3600" w:hanging="360"/>
      </w:pPr>
    </w:lvl>
    <w:lvl w:ilvl="5" w:tplc="49643035" w:tentative="1">
      <w:start w:val="1"/>
      <w:numFmt w:val="lowerRoman"/>
      <w:lvlText w:val="%6."/>
      <w:lvlJc w:val="right"/>
      <w:pPr>
        <w:ind w:left="4320" w:hanging="180"/>
      </w:pPr>
    </w:lvl>
    <w:lvl w:ilvl="6" w:tplc="49643035" w:tentative="1">
      <w:start w:val="1"/>
      <w:numFmt w:val="decimal"/>
      <w:lvlText w:val="%7."/>
      <w:lvlJc w:val="left"/>
      <w:pPr>
        <w:ind w:left="5040" w:hanging="360"/>
      </w:pPr>
    </w:lvl>
    <w:lvl w:ilvl="7" w:tplc="49643035" w:tentative="1">
      <w:start w:val="1"/>
      <w:numFmt w:val="lowerLetter"/>
      <w:lvlText w:val="%8."/>
      <w:lvlJc w:val="left"/>
      <w:pPr>
        <w:ind w:left="5760" w:hanging="360"/>
      </w:pPr>
    </w:lvl>
    <w:lvl w:ilvl="8" w:tplc="4964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5">
    <w:multiLevelType w:val="hybridMultilevel"/>
    <w:lvl w:ilvl="0" w:tplc="82198096">
      <w:start w:val="1"/>
      <w:numFmt w:val="decimal"/>
      <w:lvlText w:val="%1."/>
      <w:lvlJc w:val="left"/>
      <w:pPr>
        <w:ind w:left="720" w:hanging="360"/>
      </w:pPr>
    </w:lvl>
    <w:lvl w:ilvl="1" w:tplc="82198096" w:tentative="1">
      <w:start w:val="1"/>
      <w:numFmt w:val="lowerLetter"/>
      <w:lvlText w:val="%2."/>
      <w:lvlJc w:val="left"/>
      <w:pPr>
        <w:ind w:left="1440" w:hanging="360"/>
      </w:pPr>
    </w:lvl>
    <w:lvl w:ilvl="2" w:tplc="82198096" w:tentative="1">
      <w:start w:val="1"/>
      <w:numFmt w:val="lowerRoman"/>
      <w:lvlText w:val="%3."/>
      <w:lvlJc w:val="right"/>
      <w:pPr>
        <w:ind w:left="2160" w:hanging="180"/>
      </w:pPr>
    </w:lvl>
    <w:lvl w:ilvl="3" w:tplc="82198096" w:tentative="1">
      <w:start w:val="1"/>
      <w:numFmt w:val="decimal"/>
      <w:lvlText w:val="%4."/>
      <w:lvlJc w:val="left"/>
      <w:pPr>
        <w:ind w:left="2880" w:hanging="360"/>
      </w:pPr>
    </w:lvl>
    <w:lvl w:ilvl="4" w:tplc="82198096" w:tentative="1">
      <w:start w:val="1"/>
      <w:numFmt w:val="lowerLetter"/>
      <w:lvlText w:val="%5."/>
      <w:lvlJc w:val="left"/>
      <w:pPr>
        <w:ind w:left="3600" w:hanging="360"/>
      </w:pPr>
    </w:lvl>
    <w:lvl w:ilvl="5" w:tplc="82198096" w:tentative="1">
      <w:start w:val="1"/>
      <w:numFmt w:val="lowerRoman"/>
      <w:lvlText w:val="%6."/>
      <w:lvlJc w:val="right"/>
      <w:pPr>
        <w:ind w:left="4320" w:hanging="180"/>
      </w:pPr>
    </w:lvl>
    <w:lvl w:ilvl="6" w:tplc="82198096" w:tentative="1">
      <w:start w:val="1"/>
      <w:numFmt w:val="decimal"/>
      <w:lvlText w:val="%7."/>
      <w:lvlJc w:val="left"/>
      <w:pPr>
        <w:ind w:left="5040" w:hanging="360"/>
      </w:pPr>
    </w:lvl>
    <w:lvl w:ilvl="7" w:tplc="82198096" w:tentative="1">
      <w:start w:val="1"/>
      <w:numFmt w:val="lowerLetter"/>
      <w:lvlText w:val="%8."/>
      <w:lvlJc w:val="left"/>
      <w:pPr>
        <w:ind w:left="5760" w:hanging="360"/>
      </w:pPr>
    </w:lvl>
    <w:lvl w:ilvl="8" w:tplc="8219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4">
    <w:multiLevelType w:val="hybridMultilevel"/>
    <w:lvl w:ilvl="0" w:tplc="40640487">
      <w:start w:val="1"/>
      <w:numFmt w:val="decimal"/>
      <w:lvlText w:val="%1."/>
      <w:lvlJc w:val="left"/>
      <w:pPr>
        <w:ind w:left="720" w:hanging="360"/>
      </w:pPr>
    </w:lvl>
    <w:lvl w:ilvl="1" w:tplc="40640487" w:tentative="1">
      <w:start w:val="1"/>
      <w:numFmt w:val="lowerLetter"/>
      <w:lvlText w:val="%2."/>
      <w:lvlJc w:val="left"/>
      <w:pPr>
        <w:ind w:left="1440" w:hanging="360"/>
      </w:pPr>
    </w:lvl>
    <w:lvl w:ilvl="2" w:tplc="40640487" w:tentative="1">
      <w:start w:val="1"/>
      <w:numFmt w:val="lowerRoman"/>
      <w:lvlText w:val="%3."/>
      <w:lvlJc w:val="right"/>
      <w:pPr>
        <w:ind w:left="2160" w:hanging="180"/>
      </w:pPr>
    </w:lvl>
    <w:lvl w:ilvl="3" w:tplc="40640487" w:tentative="1">
      <w:start w:val="1"/>
      <w:numFmt w:val="decimal"/>
      <w:lvlText w:val="%4."/>
      <w:lvlJc w:val="left"/>
      <w:pPr>
        <w:ind w:left="2880" w:hanging="360"/>
      </w:pPr>
    </w:lvl>
    <w:lvl w:ilvl="4" w:tplc="40640487" w:tentative="1">
      <w:start w:val="1"/>
      <w:numFmt w:val="lowerLetter"/>
      <w:lvlText w:val="%5."/>
      <w:lvlJc w:val="left"/>
      <w:pPr>
        <w:ind w:left="3600" w:hanging="360"/>
      </w:pPr>
    </w:lvl>
    <w:lvl w:ilvl="5" w:tplc="40640487" w:tentative="1">
      <w:start w:val="1"/>
      <w:numFmt w:val="lowerRoman"/>
      <w:lvlText w:val="%6."/>
      <w:lvlJc w:val="right"/>
      <w:pPr>
        <w:ind w:left="4320" w:hanging="180"/>
      </w:pPr>
    </w:lvl>
    <w:lvl w:ilvl="6" w:tplc="40640487" w:tentative="1">
      <w:start w:val="1"/>
      <w:numFmt w:val="decimal"/>
      <w:lvlText w:val="%7."/>
      <w:lvlJc w:val="left"/>
      <w:pPr>
        <w:ind w:left="5040" w:hanging="360"/>
      </w:pPr>
    </w:lvl>
    <w:lvl w:ilvl="7" w:tplc="40640487" w:tentative="1">
      <w:start w:val="1"/>
      <w:numFmt w:val="lowerLetter"/>
      <w:lvlText w:val="%8."/>
      <w:lvlJc w:val="left"/>
      <w:pPr>
        <w:ind w:left="5760" w:hanging="360"/>
      </w:pPr>
    </w:lvl>
    <w:lvl w:ilvl="8" w:tplc="4064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3">
    <w:multiLevelType w:val="hybridMultilevel"/>
    <w:lvl w:ilvl="0" w:tplc="38373522">
      <w:start w:val="1"/>
      <w:numFmt w:val="decimal"/>
      <w:lvlText w:val="%1."/>
      <w:lvlJc w:val="left"/>
      <w:pPr>
        <w:ind w:left="720" w:hanging="360"/>
      </w:pPr>
    </w:lvl>
    <w:lvl w:ilvl="1" w:tplc="38373522" w:tentative="1">
      <w:start w:val="1"/>
      <w:numFmt w:val="lowerLetter"/>
      <w:lvlText w:val="%2."/>
      <w:lvlJc w:val="left"/>
      <w:pPr>
        <w:ind w:left="1440" w:hanging="360"/>
      </w:pPr>
    </w:lvl>
    <w:lvl w:ilvl="2" w:tplc="38373522" w:tentative="1">
      <w:start w:val="1"/>
      <w:numFmt w:val="lowerRoman"/>
      <w:lvlText w:val="%3."/>
      <w:lvlJc w:val="right"/>
      <w:pPr>
        <w:ind w:left="2160" w:hanging="180"/>
      </w:pPr>
    </w:lvl>
    <w:lvl w:ilvl="3" w:tplc="38373522" w:tentative="1">
      <w:start w:val="1"/>
      <w:numFmt w:val="decimal"/>
      <w:lvlText w:val="%4."/>
      <w:lvlJc w:val="left"/>
      <w:pPr>
        <w:ind w:left="2880" w:hanging="360"/>
      </w:pPr>
    </w:lvl>
    <w:lvl w:ilvl="4" w:tplc="38373522" w:tentative="1">
      <w:start w:val="1"/>
      <w:numFmt w:val="lowerLetter"/>
      <w:lvlText w:val="%5."/>
      <w:lvlJc w:val="left"/>
      <w:pPr>
        <w:ind w:left="3600" w:hanging="360"/>
      </w:pPr>
    </w:lvl>
    <w:lvl w:ilvl="5" w:tplc="38373522" w:tentative="1">
      <w:start w:val="1"/>
      <w:numFmt w:val="lowerRoman"/>
      <w:lvlText w:val="%6."/>
      <w:lvlJc w:val="right"/>
      <w:pPr>
        <w:ind w:left="4320" w:hanging="180"/>
      </w:pPr>
    </w:lvl>
    <w:lvl w:ilvl="6" w:tplc="38373522" w:tentative="1">
      <w:start w:val="1"/>
      <w:numFmt w:val="decimal"/>
      <w:lvlText w:val="%7."/>
      <w:lvlJc w:val="left"/>
      <w:pPr>
        <w:ind w:left="5040" w:hanging="360"/>
      </w:pPr>
    </w:lvl>
    <w:lvl w:ilvl="7" w:tplc="38373522" w:tentative="1">
      <w:start w:val="1"/>
      <w:numFmt w:val="lowerLetter"/>
      <w:lvlText w:val="%8."/>
      <w:lvlJc w:val="left"/>
      <w:pPr>
        <w:ind w:left="5760" w:hanging="360"/>
      </w:pPr>
    </w:lvl>
    <w:lvl w:ilvl="8" w:tplc="3837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2">
    <w:multiLevelType w:val="hybridMultilevel"/>
    <w:lvl w:ilvl="0" w:tplc="67386900">
      <w:start w:val="1"/>
      <w:numFmt w:val="decimal"/>
      <w:lvlText w:val="%1."/>
      <w:lvlJc w:val="left"/>
      <w:pPr>
        <w:ind w:left="720" w:hanging="360"/>
      </w:pPr>
    </w:lvl>
    <w:lvl w:ilvl="1" w:tplc="67386900" w:tentative="1">
      <w:start w:val="1"/>
      <w:numFmt w:val="lowerLetter"/>
      <w:lvlText w:val="%2."/>
      <w:lvlJc w:val="left"/>
      <w:pPr>
        <w:ind w:left="1440" w:hanging="360"/>
      </w:pPr>
    </w:lvl>
    <w:lvl w:ilvl="2" w:tplc="67386900" w:tentative="1">
      <w:start w:val="1"/>
      <w:numFmt w:val="lowerRoman"/>
      <w:lvlText w:val="%3."/>
      <w:lvlJc w:val="right"/>
      <w:pPr>
        <w:ind w:left="2160" w:hanging="180"/>
      </w:pPr>
    </w:lvl>
    <w:lvl w:ilvl="3" w:tplc="67386900" w:tentative="1">
      <w:start w:val="1"/>
      <w:numFmt w:val="decimal"/>
      <w:lvlText w:val="%4."/>
      <w:lvlJc w:val="left"/>
      <w:pPr>
        <w:ind w:left="2880" w:hanging="360"/>
      </w:pPr>
    </w:lvl>
    <w:lvl w:ilvl="4" w:tplc="67386900" w:tentative="1">
      <w:start w:val="1"/>
      <w:numFmt w:val="lowerLetter"/>
      <w:lvlText w:val="%5."/>
      <w:lvlJc w:val="left"/>
      <w:pPr>
        <w:ind w:left="3600" w:hanging="360"/>
      </w:pPr>
    </w:lvl>
    <w:lvl w:ilvl="5" w:tplc="67386900" w:tentative="1">
      <w:start w:val="1"/>
      <w:numFmt w:val="lowerRoman"/>
      <w:lvlText w:val="%6."/>
      <w:lvlJc w:val="right"/>
      <w:pPr>
        <w:ind w:left="4320" w:hanging="180"/>
      </w:pPr>
    </w:lvl>
    <w:lvl w:ilvl="6" w:tplc="67386900" w:tentative="1">
      <w:start w:val="1"/>
      <w:numFmt w:val="decimal"/>
      <w:lvlText w:val="%7."/>
      <w:lvlJc w:val="left"/>
      <w:pPr>
        <w:ind w:left="5040" w:hanging="360"/>
      </w:pPr>
    </w:lvl>
    <w:lvl w:ilvl="7" w:tplc="67386900" w:tentative="1">
      <w:start w:val="1"/>
      <w:numFmt w:val="lowerLetter"/>
      <w:lvlText w:val="%8."/>
      <w:lvlJc w:val="left"/>
      <w:pPr>
        <w:ind w:left="5760" w:hanging="360"/>
      </w:pPr>
    </w:lvl>
    <w:lvl w:ilvl="8" w:tplc="6738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1">
    <w:multiLevelType w:val="hybridMultilevel"/>
    <w:lvl w:ilvl="0" w:tplc="87149541">
      <w:start w:val="1"/>
      <w:numFmt w:val="decimal"/>
      <w:lvlText w:val="%1."/>
      <w:lvlJc w:val="left"/>
      <w:pPr>
        <w:ind w:left="720" w:hanging="360"/>
      </w:pPr>
    </w:lvl>
    <w:lvl w:ilvl="1" w:tplc="87149541" w:tentative="1">
      <w:start w:val="1"/>
      <w:numFmt w:val="lowerLetter"/>
      <w:lvlText w:val="%2."/>
      <w:lvlJc w:val="left"/>
      <w:pPr>
        <w:ind w:left="1440" w:hanging="360"/>
      </w:pPr>
    </w:lvl>
    <w:lvl w:ilvl="2" w:tplc="87149541" w:tentative="1">
      <w:start w:val="1"/>
      <w:numFmt w:val="lowerRoman"/>
      <w:lvlText w:val="%3."/>
      <w:lvlJc w:val="right"/>
      <w:pPr>
        <w:ind w:left="2160" w:hanging="180"/>
      </w:pPr>
    </w:lvl>
    <w:lvl w:ilvl="3" w:tplc="87149541" w:tentative="1">
      <w:start w:val="1"/>
      <w:numFmt w:val="decimal"/>
      <w:lvlText w:val="%4."/>
      <w:lvlJc w:val="left"/>
      <w:pPr>
        <w:ind w:left="2880" w:hanging="360"/>
      </w:pPr>
    </w:lvl>
    <w:lvl w:ilvl="4" w:tplc="87149541" w:tentative="1">
      <w:start w:val="1"/>
      <w:numFmt w:val="lowerLetter"/>
      <w:lvlText w:val="%5."/>
      <w:lvlJc w:val="left"/>
      <w:pPr>
        <w:ind w:left="3600" w:hanging="360"/>
      </w:pPr>
    </w:lvl>
    <w:lvl w:ilvl="5" w:tplc="87149541" w:tentative="1">
      <w:start w:val="1"/>
      <w:numFmt w:val="lowerRoman"/>
      <w:lvlText w:val="%6."/>
      <w:lvlJc w:val="right"/>
      <w:pPr>
        <w:ind w:left="4320" w:hanging="180"/>
      </w:pPr>
    </w:lvl>
    <w:lvl w:ilvl="6" w:tplc="87149541" w:tentative="1">
      <w:start w:val="1"/>
      <w:numFmt w:val="decimal"/>
      <w:lvlText w:val="%7."/>
      <w:lvlJc w:val="left"/>
      <w:pPr>
        <w:ind w:left="5040" w:hanging="360"/>
      </w:pPr>
    </w:lvl>
    <w:lvl w:ilvl="7" w:tplc="87149541" w:tentative="1">
      <w:start w:val="1"/>
      <w:numFmt w:val="lowerLetter"/>
      <w:lvlText w:val="%8."/>
      <w:lvlJc w:val="left"/>
      <w:pPr>
        <w:ind w:left="5760" w:hanging="360"/>
      </w:pPr>
    </w:lvl>
    <w:lvl w:ilvl="8" w:tplc="8714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0">
    <w:multiLevelType w:val="hybridMultilevel"/>
    <w:lvl w:ilvl="0" w:tplc="46670817">
      <w:start w:val="1"/>
      <w:numFmt w:val="decimal"/>
      <w:lvlText w:val="%1."/>
      <w:lvlJc w:val="left"/>
      <w:pPr>
        <w:ind w:left="720" w:hanging="360"/>
      </w:pPr>
    </w:lvl>
    <w:lvl w:ilvl="1" w:tplc="46670817" w:tentative="1">
      <w:start w:val="1"/>
      <w:numFmt w:val="lowerLetter"/>
      <w:lvlText w:val="%2."/>
      <w:lvlJc w:val="left"/>
      <w:pPr>
        <w:ind w:left="1440" w:hanging="360"/>
      </w:pPr>
    </w:lvl>
    <w:lvl w:ilvl="2" w:tplc="46670817" w:tentative="1">
      <w:start w:val="1"/>
      <w:numFmt w:val="lowerRoman"/>
      <w:lvlText w:val="%3."/>
      <w:lvlJc w:val="right"/>
      <w:pPr>
        <w:ind w:left="2160" w:hanging="180"/>
      </w:pPr>
    </w:lvl>
    <w:lvl w:ilvl="3" w:tplc="46670817" w:tentative="1">
      <w:start w:val="1"/>
      <w:numFmt w:val="decimal"/>
      <w:lvlText w:val="%4."/>
      <w:lvlJc w:val="left"/>
      <w:pPr>
        <w:ind w:left="2880" w:hanging="360"/>
      </w:pPr>
    </w:lvl>
    <w:lvl w:ilvl="4" w:tplc="46670817" w:tentative="1">
      <w:start w:val="1"/>
      <w:numFmt w:val="lowerLetter"/>
      <w:lvlText w:val="%5."/>
      <w:lvlJc w:val="left"/>
      <w:pPr>
        <w:ind w:left="3600" w:hanging="360"/>
      </w:pPr>
    </w:lvl>
    <w:lvl w:ilvl="5" w:tplc="46670817" w:tentative="1">
      <w:start w:val="1"/>
      <w:numFmt w:val="lowerRoman"/>
      <w:lvlText w:val="%6."/>
      <w:lvlJc w:val="right"/>
      <w:pPr>
        <w:ind w:left="4320" w:hanging="180"/>
      </w:pPr>
    </w:lvl>
    <w:lvl w:ilvl="6" w:tplc="46670817" w:tentative="1">
      <w:start w:val="1"/>
      <w:numFmt w:val="decimal"/>
      <w:lvlText w:val="%7."/>
      <w:lvlJc w:val="left"/>
      <w:pPr>
        <w:ind w:left="5040" w:hanging="360"/>
      </w:pPr>
    </w:lvl>
    <w:lvl w:ilvl="7" w:tplc="46670817" w:tentative="1">
      <w:start w:val="1"/>
      <w:numFmt w:val="lowerLetter"/>
      <w:lvlText w:val="%8."/>
      <w:lvlJc w:val="left"/>
      <w:pPr>
        <w:ind w:left="5760" w:hanging="360"/>
      </w:pPr>
    </w:lvl>
    <w:lvl w:ilvl="8" w:tplc="4667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9">
    <w:multiLevelType w:val="hybridMultilevel"/>
    <w:lvl w:ilvl="0" w:tplc="55952912">
      <w:start w:val="1"/>
      <w:numFmt w:val="decimal"/>
      <w:lvlText w:val="%1."/>
      <w:lvlJc w:val="left"/>
      <w:pPr>
        <w:ind w:left="720" w:hanging="360"/>
      </w:pPr>
    </w:lvl>
    <w:lvl w:ilvl="1" w:tplc="55952912" w:tentative="1">
      <w:start w:val="1"/>
      <w:numFmt w:val="lowerLetter"/>
      <w:lvlText w:val="%2."/>
      <w:lvlJc w:val="left"/>
      <w:pPr>
        <w:ind w:left="1440" w:hanging="360"/>
      </w:pPr>
    </w:lvl>
    <w:lvl w:ilvl="2" w:tplc="55952912" w:tentative="1">
      <w:start w:val="1"/>
      <w:numFmt w:val="lowerRoman"/>
      <w:lvlText w:val="%3."/>
      <w:lvlJc w:val="right"/>
      <w:pPr>
        <w:ind w:left="2160" w:hanging="180"/>
      </w:pPr>
    </w:lvl>
    <w:lvl w:ilvl="3" w:tplc="55952912" w:tentative="1">
      <w:start w:val="1"/>
      <w:numFmt w:val="decimal"/>
      <w:lvlText w:val="%4."/>
      <w:lvlJc w:val="left"/>
      <w:pPr>
        <w:ind w:left="2880" w:hanging="360"/>
      </w:pPr>
    </w:lvl>
    <w:lvl w:ilvl="4" w:tplc="55952912" w:tentative="1">
      <w:start w:val="1"/>
      <w:numFmt w:val="lowerLetter"/>
      <w:lvlText w:val="%5."/>
      <w:lvlJc w:val="left"/>
      <w:pPr>
        <w:ind w:left="3600" w:hanging="360"/>
      </w:pPr>
    </w:lvl>
    <w:lvl w:ilvl="5" w:tplc="55952912" w:tentative="1">
      <w:start w:val="1"/>
      <w:numFmt w:val="lowerRoman"/>
      <w:lvlText w:val="%6."/>
      <w:lvlJc w:val="right"/>
      <w:pPr>
        <w:ind w:left="4320" w:hanging="180"/>
      </w:pPr>
    </w:lvl>
    <w:lvl w:ilvl="6" w:tplc="55952912" w:tentative="1">
      <w:start w:val="1"/>
      <w:numFmt w:val="decimal"/>
      <w:lvlText w:val="%7."/>
      <w:lvlJc w:val="left"/>
      <w:pPr>
        <w:ind w:left="5040" w:hanging="360"/>
      </w:pPr>
    </w:lvl>
    <w:lvl w:ilvl="7" w:tplc="55952912" w:tentative="1">
      <w:start w:val="1"/>
      <w:numFmt w:val="lowerLetter"/>
      <w:lvlText w:val="%8."/>
      <w:lvlJc w:val="left"/>
      <w:pPr>
        <w:ind w:left="5760" w:hanging="360"/>
      </w:pPr>
    </w:lvl>
    <w:lvl w:ilvl="8" w:tplc="5595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8">
    <w:multiLevelType w:val="hybridMultilevel"/>
    <w:lvl w:ilvl="0" w:tplc="46869238">
      <w:start w:val="1"/>
      <w:numFmt w:val="decimal"/>
      <w:lvlText w:val="%1."/>
      <w:lvlJc w:val="left"/>
      <w:pPr>
        <w:ind w:left="720" w:hanging="360"/>
      </w:pPr>
    </w:lvl>
    <w:lvl w:ilvl="1" w:tplc="46869238" w:tentative="1">
      <w:start w:val="1"/>
      <w:numFmt w:val="lowerLetter"/>
      <w:lvlText w:val="%2."/>
      <w:lvlJc w:val="left"/>
      <w:pPr>
        <w:ind w:left="1440" w:hanging="360"/>
      </w:pPr>
    </w:lvl>
    <w:lvl w:ilvl="2" w:tplc="46869238" w:tentative="1">
      <w:start w:val="1"/>
      <w:numFmt w:val="lowerRoman"/>
      <w:lvlText w:val="%3."/>
      <w:lvlJc w:val="right"/>
      <w:pPr>
        <w:ind w:left="2160" w:hanging="180"/>
      </w:pPr>
    </w:lvl>
    <w:lvl w:ilvl="3" w:tplc="46869238" w:tentative="1">
      <w:start w:val="1"/>
      <w:numFmt w:val="decimal"/>
      <w:lvlText w:val="%4."/>
      <w:lvlJc w:val="left"/>
      <w:pPr>
        <w:ind w:left="2880" w:hanging="360"/>
      </w:pPr>
    </w:lvl>
    <w:lvl w:ilvl="4" w:tplc="46869238" w:tentative="1">
      <w:start w:val="1"/>
      <w:numFmt w:val="lowerLetter"/>
      <w:lvlText w:val="%5."/>
      <w:lvlJc w:val="left"/>
      <w:pPr>
        <w:ind w:left="3600" w:hanging="360"/>
      </w:pPr>
    </w:lvl>
    <w:lvl w:ilvl="5" w:tplc="46869238" w:tentative="1">
      <w:start w:val="1"/>
      <w:numFmt w:val="lowerRoman"/>
      <w:lvlText w:val="%6."/>
      <w:lvlJc w:val="right"/>
      <w:pPr>
        <w:ind w:left="4320" w:hanging="180"/>
      </w:pPr>
    </w:lvl>
    <w:lvl w:ilvl="6" w:tplc="46869238" w:tentative="1">
      <w:start w:val="1"/>
      <w:numFmt w:val="decimal"/>
      <w:lvlText w:val="%7."/>
      <w:lvlJc w:val="left"/>
      <w:pPr>
        <w:ind w:left="5040" w:hanging="360"/>
      </w:pPr>
    </w:lvl>
    <w:lvl w:ilvl="7" w:tplc="46869238" w:tentative="1">
      <w:start w:val="1"/>
      <w:numFmt w:val="lowerLetter"/>
      <w:lvlText w:val="%8."/>
      <w:lvlJc w:val="left"/>
      <w:pPr>
        <w:ind w:left="5760" w:hanging="360"/>
      </w:pPr>
    </w:lvl>
    <w:lvl w:ilvl="8" w:tplc="4686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7">
    <w:multiLevelType w:val="hybridMultilevel"/>
    <w:lvl w:ilvl="0" w:tplc="77363695">
      <w:start w:val="1"/>
      <w:numFmt w:val="decimal"/>
      <w:lvlText w:val="%1."/>
      <w:lvlJc w:val="left"/>
      <w:pPr>
        <w:ind w:left="720" w:hanging="360"/>
      </w:pPr>
    </w:lvl>
    <w:lvl w:ilvl="1" w:tplc="77363695" w:tentative="1">
      <w:start w:val="1"/>
      <w:numFmt w:val="lowerLetter"/>
      <w:lvlText w:val="%2."/>
      <w:lvlJc w:val="left"/>
      <w:pPr>
        <w:ind w:left="1440" w:hanging="360"/>
      </w:pPr>
    </w:lvl>
    <w:lvl w:ilvl="2" w:tplc="77363695" w:tentative="1">
      <w:start w:val="1"/>
      <w:numFmt w:val="lowerRoman"/>
      <w:lvlText w:val="%3."/>
      <w:lvlJc w:val="right"/>
      <w:pPr>
        <w:ind w:left="2160" w:hanging="180"/>
      </w:pPr>
    </w:lvl>
    <w:lvl w:ilvl="3" w:tplc="77363695" w:tentative="1">
      <w:start w:val="1"/>
      <w:numFmt w:val="decimal"/>
      <w:lvlText w:val="%4."/>
      <w:lvlJc w:val="left"/>
      <w:pPr>
        <w:ind w:left="2880" w:hanging="360"/>
      </w:pPr>
    </w:lvl>
    <w:lvl w:ilvl="4" w:tplc="77363695" w:tentative="1">
      <w:start w:val="1"/>
      <w:numFmt w:val="lowerLetter"/>
      <w:lvlText w:val="%5."/>
      <w:lvlJc w:val="left"/>
      <w:pPr>
        <w:ind w:left="3600" w:hanging="360"/>
      </w:pPr>
    </w:lvl>
    <w:lvl w:ilvl="5" w:tplc="77363695" w:tentative="1">
      <w:start w:val="1"/>
      <w:numFmt w:val="lowerRoman"/>
      <w:lvlText w:val="%6."/>
      <w:lvlJc w:val="right"/>
      <w:pPr>
        <w:ind w:left="4320" w:hanging="180"/>
      </w:pPr>
    </w:lvl>
    <w:lvl w:ilvl="6" w:tplc="77363695" w:tentative="1">
      <w:start w:val="1"/>
      <w:numFmt w:val="decimal"/>
      <w:lvlText w:val="%7."/>
      <w:lvlJc w:val="left"/>
      <w:pPr>
        <w:ind w:left="5040" w:hanging="360"/>
      </w:pPr>
    </w:lvl>
    <w:lvl w:ilvl="7" w:tplc="77363695" w:tentative="1">
      <w:start w:val="1"/>
      <w:numFmt w:val="lowerLetter"/>
      <w:lvlText w:val="%8."/>
      <w:lvlJc w:val="left"/>
      <w:pPr>
        <w:ind w:left="5760" w:hanging="360"/>
      </w:pPr>
    </w:lvl>
    <w:lvl w:ilvl="8" w:tplc="7736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6">
    <w:multiLevelType w:val="hybridMultilevel"/>
    <w:lvl w:ilvl="0" w:tplc="66670133">
      <w:start w:val="1"/>
      <w:numFmt w:val="decimal"/>
      <w:lvlText w:val="%1."/>
      <w:lvlJc w:val="left"/>
      <w:pPr>
        <w:ind w:left="720" w:hanging="360"/>
      </w:pPr>
    </w:lvl>
    <w:lvl w:ilvl="1" w:tplc="66670133" w:tentative="1">
      <w:start w:val="1"/>
      <w:numFmt w:val="lowerLetter"/>
      <w:lvlText w:val="%2."/>
      <w:lvlJc w:val="left"/>
      <w:pPr>
        <w:ind w:left="1440" w:hanging="360"/>
      </w:pPr>
    </w:lvl>
    <w:lvl w:ilvl="2" w:tplc="66670133" w:tentative="1">
      <w:start w:val="1"/>
      <w:numFmt w:val="lowerRoman"/>
      <w:lvlText w:val="%3."/>
      <w:lvlJc w:val="right"/>
      <w:pPr>
        <w:ind w:left="2160" w:hanging="180"/>
      </w:pPr>
    </w:lvl>
    <w:lvl w:ilvl="3" w:tplc="66670133" w:tentative="1">
      <w:start w:val="1"/>
      <w:numFmt w:val="decimal"/>
      <w:lvlText w:val="%4."/>
      <w:lvlJc w:val="left"/>
      <w:pPr>
        <w:ind w:left="2880" w:hanging="360"/>
      </w:pPr>
    </w:lvl>
    <w:lvl w:ilvl="4" w:tplc="66670133" w:tentative="1">
      <w:start w:val="1"/>
      <w:numFmt w:val="lowerLetter"/>
      <w:lvlText w:val="%5."/>
      <w:lvlJc w:val="left"/>
      <w:pPr>
        <w:ind w:left="3600" w:hanging="360"/>
      </w:pPr>
    </w:lvl>
    <w:lvl w:ilvl="5" w:tplc="66670133" w:tentative="1">
      <w:start w:val="1"/>
      <w:numFmt w:val="lowerRoman"/>
      <w:lvlText w:val="%6."/>
      <w:lvlJc w:val="right"/>
      <w:pPr>
        <w:ind w:left="4320" w:hanging="180"/>
      </w:pPr>
    </w:lvl>
    <w:lvl w:ilvl="6" w:tplc="66670133" w:tentative="1">
      <w:start w:val="1"/>
      <w:numFmt w:val="decimal"/>
      <w:lvlText w:val="%7."/>
      <w:lvlJc w:val="left"/>
      <w:pPr>
        <w:ind w:left="5040" w:hanging="360"/>
      </w:pPr>
    </w:lvl>
    <w:lvl w:ilvl="7" w:tplc="66670133" w:tentative="1">
      <w:start w:val="1"/>
      <w:numFmt w:val="lowerLetter"/>
      <w:lvlText w:val="%8."/>
      <w:lvlJc w:val="left"/>
      <w:pPr>
        <w:ind w:left="5760" w:hanging="360"/>
      </w:pPr>
    </w:lvl>
    <w:lvl w:ilvl="8" w:tplc="6667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5">
    <w:multiLevelType w:val="hybridMultilevel"/>
    <w:lvl w:ilvl="0" w:tplc="63131053">
      <w:start w:val="1"/>
      <w:numFmt w:val="decimal"/>
      <w:lvlText w:val="%1."/>
      <w:lvlJc w:val="left"/>
      <w:pPr>
        <w:ind w:left="720" w:hanging="360"/>
      </w:pPr>
    </w:lvl>
    <w:lvl w:ilvl="1" w:tplc="63131053" w:tentative="1">
      <w:start w:val="1"/>
      <w:numFmt w:val="lowerLetter"/>
      <w:lvlText w:val="%2."/>
      <w:lvlJc w:val="left"/>
      <w:pPr>
        <w:ind w:left="1440" w:hanging="360"/>
      </w:pPr>
    </w:lvl>
    <w:lvl w:ilvl="2" w:tplc="63131053" w:tentative="1">
      <w:start w:val="1"/>
      <w:numFmt w:val="lowerRoman"/>
      <w:lvlText w:val="%3."/>
      <w:lvlJc w:val="right"/>
      <w:pPr>
        <w:ind w:left="2160" w:hanging="180"/>
      </w:pPr>
    </w:lvl>
    <w:lvl w:ilvl="3" w:tplc="63131053" w:tentative="1">
      <w:start w:val="1"/>
      <w:numFmt w:val="decimal"/>
      <w:lvlText w:val="%4."/>
      <w:lvlJc w:val="left"/>
      <w:pPr>
        <w:ind w:left="2880" w:hanging="360"/>
      </w:pPr>
    </w:lvl>
    <w:lvl w:ilvl="4" w:tplc="63131053" w:tentative="1">
      <w:start w:val="1"/>
      <w:numFmt w:val="lowerLetter"/>
      <w:lvlText w:val="%5."/>
      <w:lvlJc w:val="left"/>
      <w:pPr>
        <w:ind w:left="3600" w:hanging="360"/>
      </w:pPr>
    </w:lvl>
    <w:lvl w:ilvl="5" w:tplc="63131053" w:tentative="1">
      <w:start w:val="1"/>
      <w:numFmt w:val="lowerRoman"/>
      <w:lvlText w:val="%6."/>
      <w:lvlJc w:val="right"/>
      <w:pPr>
        <w:ind w:left="4320" w:hanging="180"/>
      </w:pPr>
    </w:lvl>
    <w:lvl w:ilvl="6" w:tplc="63131053" w:tentative="1">
      <w:start w:val="1"/>
      <w:numFmt w:val="decimal"/>
      <w:lvlText w:val="%7."/>
      <w:lvlJc w:val="left"/>
      <w:pPr>
        <w:ind w:left="5040" w:hanging="360"/>
      </w:pPr>
    </w:lvl>
    <w:lvl w:ilvl="7" w:tplc="63131053" w:tentative="1">
      <w:start w:val="1"/>
      <w:numFmt w:val="lowerLetter"/>
      <w:lvlText w:val="%8."/>
      <w:lvlJc w:val="left"/>
      <w:pPr>
        <w:ind w:left="5760" w:hanging="360"/>
      </w:pPr>
    </w:lvl>
    <w:lvl w:ilvl="8" w:tplc="63131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4">
    <w:multiLevelType w:val="hybridMultilevel"/>
    <w:lvl w:ilvl="0" w:tplc="54893600">
      <w:start w:val="1"/>
      <w:numFmt w:val="decimal"/>
      <w:lvlText w:val="%1."/>
      <w:lvlJc w:val="left"/>
      <w:pPr>
        <w:ind w:left="720" w:hanging="360"/>
      </w:pPr>
    </w:lvl>
    <w:lvl w:ilvl="1" w:tplc="54893600" w:tentative="1">
      <w:start w:val="1"/>
      <w:numFmt w:val="lowerLetter"/>
      <w:lvlText w:val="%2."/>
      <w:lvlJc w:val="left"/>
      <w:pPr>
        <w:ind w:left="1440" w:hanging="360"/>
      </w:pPr>
    </w:lvl>
    <w:lvl w:ilvl="2" w:tplc="54893600" w:tentative="1">
      <w:start w:val="1"/>
      <w:numFmt w:val="lowerRoman"/>
      <w:lvlText w:val="%3."/>
      <w:lvlJc w:val="right"/>
      <w:pPr>
        <w:ind w:left="2160" w:hanging="180"/>
      </w:pPr>
    </w:lvl>
    <w:lvl w:ilvl="3" w:tplc="54893600" w:tentative="1">
      <w:start w:val="1"/>
      <w:numFmt w:val="decimal"/>
      <w:lvlText w:val="%4."/>
      <w:lvlJc w:val="left"/>
      <w:pPr>
        <w:ind w:left="2880" w:hanging="360"/>
      </w:pPr>
    </w:lvl>
    <w:lvl w:ilvl="4" w:tplc="54893600" w:tentative="1">
      <w:start w:val="1"/>
      <w:numFmt w:val="lowerLetter"/>
      <w:lvlText w:val="%5."/>
      <w:lvlJc w:val="left"/>
      <w:pPr>
        <w:ind w:left="3600" w:hanging="360"/>
      </w:pPr>
    </w:lvl>
    <w:lvl w:ilvl="5" w:tplc="54893600" w:tentative="1">
      <w:start w:val="1"/>
      <w:numFmt w:val="lowerRoman"/>
      <w:lvlText w:val="%6."/>
      <w:lvlJc w:val="right"/>
      <w:pPr>
        <w:ind w:left="4320" w:hanging="180"/>
      </w:pPr>
    </w:lvl>
    <w:lvl w:ilvl="6" w:tplc="54893600" w:tentative="1">
      <w:start w:val="1"/>
      <w:numFmt w:val="decimal"/>
      <w:lvlText w:val="%7."/>
      <w:lvlJc w:val="left"/>
      <w:pPr>
        <w:ind w:left="5040" w:hanging="360"/>
      </w:pPr>
    </w:lvl>
    <w:lvl w:ilvl="7" w:tplc="54893600" w:tentative="1">
      <w:start w:val="1"/>
      <w:numFmt w:val="lowerLetter"/>
      <w:lvlText w:val="%8."/>
      <w:lvlJc w:val="left"/>
      <w:pPr>
        <w:ind w:left="5760" w:hanging="360"/>
      </w:pPr>
    </w:lvl>
    <w:lvl w:ilvl="8" w:tplc="5489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3">
    <w:multiLevelType w:val="hybridMultilevel"/>
    <w:lvl w:ilvl="0" w:tplc="57020579">
      <w:start w:val="1"/>
      <w:numFmt w:val="decimal"/>
      <w:lvlText w:val="%1."/>
      <w:lvlJc w:val="left"/>
      <w:pPr>
        <w:ind w:left="720" w:hanging="360"/>
      </w:pPr>
    </w:lvl>
    <w:lvl w:ilvl="1" w:tplc="57020579" w:tentative="1">
      <w:start w:val="1"/>
      <w:numFmt w:val="lowerLetter"/>
      <w:lvlText w:val="%2."/>
      <w:lvlJc w:val="left"/>
      <w:pPr>
        <w:ind w:left="1440" w:hanging="360"/>
      </w:pPr>
    </w:lvl>
    <w:lvl w:ilvl="2" w:tplc="57020579" w:tentative="1">
      <w:start w:val="1"/>
      <w:numFmt w:val="lowerRoman"/>
      <w:lvlText w:val="%3."/>
      <w:lvlJc w:val="right"/>
      <w:pPr>
        <w:ind w:left="2160" w:hanging="180"/>
      </w:pPr>
    </w:lvl>
    <w:lvl w:ilvl="3" w:tplc="57020579" w:tentative="1">
      <w:start w:val="1"/>
      <w:numFmt w:val="decimal"/>
      <w:lvlText w:val="%4."/>
      <w:lvlJc w:val="left"/>
      <w:pPr>
        <w:ind w:left="2880" w:hanging="360"/>
      </w:pPr>
    </w:lvl>
    <w:lvl w:ilvl="4" w:tplc="57020579" w:tentative="1">
      <w:start w:val="1"/>
      <w:numFmt w:val="lowerLetter"/>
      <w:lvlText w:val="%5."/>
      <w:lvlJc w:val="left"/>
      <w:pPr>
        <w:ind w:left="3600" w:hanging="360"/>
      </w:pPr>
    </w:lvl>
    <w:lvl w:ilvl="5" w:tplc="57020579" w:tentative="1">
      <w:start w:val="1"/>
      <w:numFmt w:val="lowerRoman"/>
      <w:lvlText w:val="%6."/>
      <w:lvlJc w:val="right"/>
      <w:pPr>
        <w:ind w:left="4320" w:hanging="180"/>
      </w:pPr>
    </w:lvl>
    <w:lvl w:ilvl="6" w:tplc="57020579" w:tentative="1">
      <w:start w:val="1"/>
      <w:numFmt w:val="decimal"/>
      <w:lvlText w:val="%7."/>
      <w:lvlJc w:val="left"/>
      <w:pPr>
        <w:ind w:left="5040" w:hanging="360"/>
      </w:pPr>
    </w:lvl>
    <w:lvl w:ilvl="7" w:tplc="57020579" w:tentative="1">
      <w:start w:val="1"/>
      <w:numFmt w:val="lowerLetter"/>
      <w:lvlText w:val="%8."/>
      <w:lvlJc w:val="left"/>
      <w:pPr>
        <w:ind w:left="5760" w:hanging="360"/>
      </w:pPr>
    </w:lvl>
    <w:lvl w:ilvl="8" w:tplc="5702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2">
    <w:multiLevelType w:val="hybridMultilevel"/>
    <w:lvl w:ilvl="0" w:tplc="48907493">
      <w:start w:val="1"/>
      <w:numFmt w:val="decimal"/>
      <w:lvlText w:val="%1."/>
      <w:lvlJc w:val="left"/>
      <w:pPr>
        <w:ind w:left="720" w:hanging="360"/>
      </w:pPr>
    </w:lvl>
    <w:lvl w:ilvl="1" w:tplc="48907493" w:tentative="1">
      <w:start w:val="1"/>
      <w:numFmt w:val="lowerLetter"/>
      <w:lvlText w:val="%2."/>
      <w:lvlJc w:val="left"/>
      <w:pPr>
        <w:ind w:left="1440" w:hanging="360"/>
      </w:pPr>
    </w:lvl>
    <w:lvl w:ilvl="2" w:tplc="48907493" w:tentative="1">
      <w:start w:val="1"/>
      <w:numFmt w:val="lowerRoman"/>
      <w:lvlText w:val="%3."/>
      <w:lvlJc w:val="right"/>
      <w:pPr>
        <w:ind w:left="2160" w:hanging="180"/>
      </w:pPr>
    </w:lvl>
    <w:lvl w:ilvl="3" w:tplc="48907493" w:tentative="1">
      <w:start w:val="1"/>
      <w:numFmt w:val="decimal"/>
      <w:lvlText w:val="%4."/>
      <w:lvlJc w:val="left"/>
      <w:pPr>
        <w:ind w:left="2880" w:hanging="360"/>
      </w:pPr>
    </w:lvl>
    <w:lvl w:ilvl="4" w:tplc="48907493" w:tentative="1">
      <w:start w:val="1"/>
      <w:numFmt w:val="lowerLetter"/>
      <w:lvlText w:val="%5."/>
      <w:lvlJc w:val="left"/>
      <w:pPr>
        <w:ind w:left="3600" w:hanging="360"/>
      </w:pPr>
    </w:lvl>
    <w:lvl w:ilvl="5" w:tplc="48907493" w:tentative="1">
      <w:start w:val="1"/>
      <w:numFmt w:val="lowerRoman"/>
      <w:lvlText w:val="%6."/>
      <w:lvlJc w:val="right"/>
      <w:pPr>
        <w:ind w:left="4320" w:hanging="180"/>
      </w:pPr>
    </w:lvl>
    <w:lvl w:ilvl="6" w:tplc="48907493" w:tentative="1">
      <w:start w:val="1"/>
      <w:numFmt w:val="decimal"/>
      <w:lvlText w:val="%7."/>
      <w:lvlJc w:val="left"/>
      <w:pPr>
        <w:ind w:left="5040" w:hanging="360"/>
      </w:pPr>
    </w:lvl>
    <w:lvl w:ilvl="7" w:tplc="48907493" w:tentative="1">
      <w:start w:val="1"/>
      <w:numFmt w:val="lowerLetter"/>
      <w:lvlText w:val="%8."/>
      <w:lvlJc w:val="left"/>
      <w:pPr>
        <w:ind w:left="5760" w:hanging="360"/>
      </w:pPr>
    </w:lvl>
    <w:lvl w:ilvl="8" w:tplc="4890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1">
    <w:multiLevelType w:val="hybridMultilevel"/>
    <w:lvl w:ilvl="0" w:tplc="44433474">
      <w:start w:val="1"/>
      <w:numFmt w:val="decimal"/>
      <w:lvlText w:val="%1."/>
      <w:lvlJc w:val="left"/>
      <w:pPr>
        <w:ind w:left="720" w:hanging="360"/>
      </w:pPr>
    </w:lvl>
    <w:lvl w:ilvl="1" w:tplc="44433474" w:tentative="1">
      <w:start w:val="1"/>
      <w:numFmt w:val="lowerLetter"/>
      <w:lvlText w:val="%2."/>
      <w:lvlJc w:val="left"/>
      <w:pPr>
        <w:ind w:left="1440" w:hanging="360"/>
      </w:pPr>
    </w:lvl>
    <w:lvl w:ilvl="2" w:tplc="44433474" w:tentative="1">
      <w:start w:val="1"/>
      <w:numFmt w:val="lowerRoman"/>
      <w:lvlText w:val="%3."/>
      <w:lvlJc w:val="right"/>
      <w:pPr>
        <w:ind w:left="2160" w:hanging="180"/>
      </w:pPr>
    </w:lvl>
    <w:lvl w:ilvl="3" w:tplc="44433474" w:tentative="1">
      <w:start w:val="1"/>
      <w:numFmt w:val="decimal"/>
      <w:lvlText w:val="%4."/>
      <w:lvlJc w:val="left"/>
      <w:pPr>
        <w:ind w:left="2880" w:hanging="360"/>
      </w:pPr>
    </w:lvl>
    <w:lvl w:ilvl="4" w:tplc="44433474" w:tentative="1">
      <w:start w:val="1"/>
      <w:numFmt w:val="lowerLetter"/>
      <w:lvlText w:val="%5."/>
      <w:lvlJc w:val="left"/>
      <w:pPr>
        <w:ind w:left="3600" w:hanging="360"/>
      </w:pPr>
    </w:lvl>
    <w:lvl w:ilvl="5" w:tplc="44433474" w:tentative="1">
      <w:start w:val="1"/>
      <w:numFmt w:val="lowerRoman"/>
      <w:lvlText w:val="%6."/>
      <w:lvlJc w:val="right"/>
      <w:pPr>
        <w:ind w:left="4320" w:hanging="180"/>
      </w:pPr>
    </w:lvl>
    <w:lvl w:ilvl="6" w:tplc="44433474" w:tentative="1">
      <w:start w:val="1"/>
      <w:numFmt w:val="decimal"/>
      <w:lvlText w:val="%7."/>
      <w:lvlJc w:val="left"/>
      <w:pPr>
        <w:ind w:left="5040" w:hanging="360"/>
      </w:pPr>
    </w:lvl>
    <w:lvl w:ilvl="7" w:tplc="44433474" w:tentative="1">
      <w:start w:val="1"/>
      <w:numFmt w:val="lowerLetter"/>
      <w:lvlText w:val="%8."/>
      <w:lvlJc w:val="left"/>
      <w:pPr>
        <w:ind w:left="5760" w:hanging="360"/>
      </w:pPr>
    </w:lvl>
    <w:lvl w:ilvl="8" w:tplc="4443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0">
    <w:multiLevelType w:val="hybridMultilevel"/>
    <w:lvl w:ilvl="0" w:tplc="90351181">
      <w:start w:val="1"/>
      <w:numFmt w:val="decimal"/>
      <w:lvlText w:val="%1."/>
      <w:lvlJc w:val="left"/>
      <w:pPr>
        <w:ind w:left="720" w:hanging="360"/>
      </w:pPr>
    </w:lvl>
    <w:lvl w:ilvl="1" w:tplc="90351181" w:tentative="1">
      <w:start w:val="1"/>
      <w:numFmt w:val="lowerLetter"/>
      <w:lvlText w:val="%2."/>
      <w:lvlJc w:val="left"/>
      <w:pPr>
        <w:ind w:left="1440" w:hanging="360"/>
      </w:pPr>
    </w:lvl>
    <w:lvl w:ilvl="2" w:tplc="90351181" w:tentative="1">
      <w:start w:val="1"/>
      <w:numFmt w:val="lowerRoman"/>
      <w:lvlText w:val="%3."/>
      <w:lvlJc w:val="right"/>
      <w:pPr>
        <w:ind w:left="2160" w:hanging="180"/>
      </w:pPr>
    </w:lvl>
    <w:lvl w:ilvl="3" w:tplc="90351181" w:tentative="1">
      <w:start w:val="1"/>
      <w:numFmt w:val="decimal"/>
      <w:lvlText w:val="%4."/>
      <w:lvlJc w:val="left"/>
      <w:pPr>
        <w:ind w:left="2880" w:hanging="360"/>
      </w:pPr>
    </w:lvl>
    <w:lvl w:ilvl="4" w:tplc="90351181" w:tentative="1">
      <w:start w:val="1"/>
      <w:numFmt w:val="lowerLetter"/>
      <w:lvlText w:val="%5."/>
      <w:lvlJc w:val="left"/>
      <w:pPr>
        <w:ind w:left="3600" w:hanging="360"/>
      </w:pPr>
    </w:lvl>
    <w:lvl w:ilvl="5" w:tplc="90351181" w:tentative="1">
      <w:start w:val="1"/>
      <w:numFmt w:val="lowerRoman"/>
      <w:lvlText w:val="%6."/>
      <w:lvlJc w:val="right"/>
      <w:pPr>
        <w:ind w:left="4320" w:hanging="180"/>
      </w:pPr>
    </w:lvl>
    <w:lvl w:ilvl="6" w:tplc="90351181" w:tentative="1">
      <w:start w:val="1"/>
      <w:numFmt w:val="decimal"/>
      <w:lvlText w:val="%7."/>
      <w:lvlJc w:val="left"/>
      <w:pPr>
        <w:ind w:left="5040" w:hanging="360"/>
      </w:pPr>
    </w:lvl>
    <w:lvl w:ilvl="7" w:tplc="90351181" w:tentative="1">
      <w:start w:val="1"/>
      <w:numFmt w:val="lowerLetter"/>
      <w:lvlText w:val="%8."/>
      <w:lvlJc w:val="left"/>
      <w:pPr>
        <w:ind w:left="5760" w:hanging="360"/>
      </w:pPr>
    </w:lvl>
    <w:lvl w:ilvl="8" w:tplc="9035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9">
    <w:multiLevelType w:val="hybridMultilevel"/>
    <w:lvl w:ilvl="0" w:tplc="64622734">
      <w:start w:val="1"/>
      <w:numFmt w:val="decimal"/>
      <w:lvlText w:val="%1."/>
      <w:lvlJc w:val="left"/>
      <w:pPr>
        <w:ind w:left="720" w:hanging="360"/>
      </w:pPr>
    </w:lvl>
    <w:lvl w:ilvl="1" w:tplc="64622734" w:tentative="1">
      <w:start w:val="1"/>
      <w:numFmt w:val="lowerLetter"/>
      <w:lvlText w:val="%2."/>
      <w:lvlJc w:val="left"/>
      <w:pPr>
        <w:ind w:left="1440" w:hanging="360"/>
      </w:pPr>
    </w:lvl>
    <w:lvl w:ilvl="2" w:tplc="64622734" w:tentative="1">
      <w:start w:val="1"/>
      <w:numFmt w:val="lowerRoman"/>
      <w:lvlText w:val="%3."/>
      <w:lvlJc w:val="right"/>
      <w:pPr>
        <w:ind w:left="2160" w:hanging="180"/>
      </w:pPr>
    </w:lvl>
    <w:lvl w:ilvl="3" w:tplc="64622734" w:tentative="1">
      <w:start w:val="1"/>
      <w:numFmt w:val="decimal"/>
      <w:lvlText w:val="%4."/>
      <w:lvlJc w:val="left"/>
      <w:pPr>
        <w:ind w:left="2880" w:hanging="360"/>
      </w:pPr>
    </w:lvl>
    <w:lvl w:ilvl="4" w:tplc="64622734" w:tentative="1">
      <w:start w:val="1"/>
      <w:numFmt w:val="lowerLetter"/>
      <w:lvlText w:val="%5."/>
      <w:lvlJc w:val="left"/>
      <w:pPr>
        <w:ind w:left="3600" w:hanging="360"/>
      </w:pPr>
    </w:lvl>
    <w:lvl w:ilvl="5" w:tplc="64622734" w:tentative="1">
      <w:start w:val="1"/>
      <w:numFmt w:val="lowerRoman"/>
      <w:lvlText w:val="%6."/>
      <w:lvlJc w:val="right"/>
      <w:pPr>
        <w:ind w:left="4320" w:hanging="180"/>
      </w:pPr>
    </w:lvl>
    <w:lvl w:ilvl="6" w:tplc="64622734" w:tentative="1">
      <w:start w:val="1"/>
      <w:numFmt w:val="decimal"/>
      <w:lvlText w:val="%7."/>
      <w:lvlJc w:val="left"/>
      <w:pPr>
        <w:ind w:left="5040" w:hanging="360"/>
      </w:pPr>
    </w:lvl>
    <w:lvl w:ilvl="7" w:tplc="64622734" w:tentative="1">
      <w:start w:val="1"/>
      <w:numFmt w:val="lowerLetter"/>
      <w:lvlText w:val="%8."/>
      <w:lvlJc w:val="left"/>
      <w:pPr>
        <w:ind w:left="5760" w:hanging="360"/>
      </w:pPr>
    </w:lvl>
    <w:lvl w:ilvl="8" w:tplc="6462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8">
    <w:multiLevelType w:val="hybridMultilevel"/>
    <w:lvl w:ilvl="0" w:tplc="89620904">
      <w:start w:val="1"/>
      <w:numFmt w:val="decimal"/>
      <w:lvlText w:val="%1."/>
      <w:lvlJc w:val="left"/>
      <w:pPr>
        <w:ind w:left="720" w:hanging="360"/>
      </w:pPr>
    </w:lvl>
    <w:lvl w:ilvl="1" w:tplc="89620904" w:tentative="1">
      <w:start w:val="1"/>
      <w:numFmt w:val="lowerLetter"/>
      <w:lvlText w:val="%2."/>
      <w:lvlJc w:val="left"/>
      <w:pPr>
        <w:ind w:left="1440" w:hanging="360"/>
      </w:pPr>
    </w:lvl>
    <w:lvl w:ilvl="2" w:tplc="89620904" w:tentative="1">
      <w:start w:val="1"/>
      <w:numFmt w:val="lowerRoman"/>
      <w:lvlText w:val="%3."/>
      <w:lvlJc w:val="right"/>
      <w:pPr>
        <w:ind w:left="2160" w:hanging="180"/>
      </w:pPr>
    </w:lvl>
    <w:lvl w:ilvl="3" w:tplc="89620904" w:tentative="1">
      <w:start w:val="1"/>
      <w:numFmt w:val="decimal"/>
      <w:lvlText w:val="%4."/>
      <w:lvlJc w:val="left"/>
      <w:pPr>
        <w:ind w:left="2880" w:hanging="360"/>
      </w:pPr>
    </w:lvl>
    <w:lvl w:ilvl="4" w:tplc="89620904" w:tentative="1">
      <w:start w:val="1"/>
      <w:numFmt w:val="lowerLetter"/>
      <w:lvlText w:val="%5."/>
      <w:lvlJc w:val="left"/>
      <w:pPr>
        <w:ind w:left="3600" w:hanging="360"/>
      </w:pPr>
    </w:lvl>
    <w:lvl w:ilvl="5" w:tplc="89620904" w:tentative="1">
      <w:start w:val="1"/>
      <w:numFmt w:val="lowerRoman"/>
      <w:lvlText w:val="%6."/>
      <w:lvlJc w:val="right"/>
      <w:pPr>
        <w:ind w:left="4320" w:hanging="180"/>
      </w:pPr>
    </w:lvl>
    <w:lvl w:ilvl="6" w:tplc="89620904" w:tentative="1">
      <w:start w:val="1"/>
      <w:numFmt w:val="decimal"/>
      <w:lvlText w:val="%7."/>
      <w:lvlJc w:val="left"/>
      <w:pPr>
        <w:ind w:left="5040" w:hanging="360"/>
      </w:pPr>
    </w:lvl>
    <w:lvl w:ilvl="7" w:tplc="89620904" w:tentative="1">
      <w:start w:val="1"/>
      <w:numFmt w:val="lowerLetter"/>
      <w:lvlText w:val="%8."/>
      <w:lvlJc w:val="left"/>
      <w:pPr>
        <w:ind w:left="5760" w:hanging="360"/>
      </w:pPr>
    </w:lvl>
    <w:lvl w:ilvl="8" w:tplc="8962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7">
    <w:multiLevelType w:val="hybridMultilevel"/>
    <w:lvl w:ilvl="0" w:tplc="76002047">
      <w:start w:val="1"/>
      <w:numFmt w:val="decimal"/>
      <w:lvlText w:val="%1."/>
      <w:lvlJc w:val="left"/>
      <w:pPr>
        <w:ind w:left="720" w:hanging="360"/>
      </w:pPr>
    </w:lvl>
    <w:lvl w:ilvl="1" w:tplc="76002047" w:tentative="1">
      <w:start w:val="1"/>
      <w:numFmt w:val="lowerLetter"/>
      <w:lvlText w:val="%2."/>
      <w:lvlJc w:val="left"/>
      <w:pPr>
        <w:ind w:left="1440" w:hanging="360"/>
      </w:pPr>
    </w:lvl>
    <w:lvl w:ilvl="2" w:tplc="76002047" w:tentative="1">
      <w:start w:val="1"/>
      <w:numFmt w:val="lowerRoman"/>
      <w:lvlText w:val="%3."/>
      <w:lvlJc w:val="right"/>
      <w:pPr>
        <w:ind w:left="2160" w:hanging="180"/>
      </w:pPr>
    </w:lvl>
    <w:lvl w:ilvl="3" w:tplc="76002047" w:tentative="1">
      <w:start w:val="1"/>
      <w:numFmt w:val="decimal"/>
      <w:lvlText w:val="%4."/>
      <w:lvlJc w:val="left"/>
      <w:pPr>
        <w:ind w:left="2880" w:hanging="360"/>
      </w:pPr>
    </w:lvl>
    <w:lvl w:ilvl="4" w:tplc="76002047" w:tentative="1">
      <w:start w:val="1"/>
      <w:numFmt w:val="lowerLetter"/>
      <w:lvlText w:val="%5."/>
      <w:lvlJc w:val="left"/>
      <w:pPr>
        <w:ind w:left="3600" w:hanging="360"/>
      </w:pPr>
    </w:lvl>
    <w:lvl w:ilvl="5" w:tplc="76002047" w:tentative="1">
      <w:start w:val="1"/>
      <w:numFmt w:val="lowerRoman"/>
      <w:lvlText w:val="%6."/>
      <w:lvlJc w:val="right"/>
      <w:pPr>
        <w:ind w:left="4320" w:hanging="180"/>
      </w:pPr>
    </w:lvl>
    <w:lvl w:ilvl="6" w:tplc="76002047" w:tentative="1">
      <w:start w:val="1"/>
      <w:numFmt w:val="decimal"/>
      <w:lvlText w:val="%7."/>
      <w:lvlJc w:val="left"/>
      <w:pPr>
        <w:ind w:left="5040" w:hanging="360"/>
      </w:pPr>
    </w:lvl>
    <w:lvl w:ilvl="7" w:tplc="76002047" w:tentative="1">
      <w:start w:val="1"/>
      <w:numFmt w:val="lowerLetter"/>
      <w:lvlText w:val="%8."/>
      <w:lvlJc w:val="left"/>
      <w:pPr>
        <w:ind w:left="5760" w:hanging="360"/>
      </w:pPr>
    </w:lvl>
    <w:lvl w:ilvl="8" w:tplc="7600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6">
    <w:multiLevelType w:val="hybridMultilevel"/>
    <w:lvl w:ilvl="0" w:tplc="63374039">
      <w:start w:val="1"/>
      <w:numFmt w:val="decimal"/>
      <w:lvlText w:val="%1."/>
      <w:lvlJc w:val="left"/>
      <w:pPr>
        <w:ind w:left="720" w:hanging="360"/>
      </w:pPr>
    </w:lvl>
    <w:lvl w:ilvl="1" w:tplc="63374039" w:tentative="1">
      <w:start w:val="1"/>
      <w:numFmt w:val="lowerLetter"/>
      <w:lvlText w:val="%2."/>
      <w:lvlJc w:val="left"/>
      <w:pPr>
        <w:ind w:left="1440" w:hanging="360"/>
      </w:pPr>
    </w:lvl>
    <w:lvl w:ilvl="2" w:tplc="63374039" w:tentative="1">
      <w:start w:val="1"/>
      <w:numFmt w:val="lowerRoman"/>
      <w:lvlText w:val="%3."/>
      <w:lvlJc w:val="right"/>
      <w:pPr>
        <w:ind w:left="2160" w:hanging="180"/>
      </w:pPr>
    </w:lvl>
    <w:lvl w:ilvl="3" w:tplc="63374039" w:tentative="1">
      <w:start w:val="1"/>
      <w:numFmt w:val="decimal"/>
      <w:lvlText w:val="%4."/>
      <w:lvlJc w:val="left"/>
      <w:pPr>
        <w:ind w:left="2880" w:hanging="360"/>
      </w:pPr>
    </w:lvl>
    <w:lvl w:ilvl="4" w:tplc="63374039" w:tentative="1">
      <w:start w:val="1"/>
      <w:numFmt w:val="lowerLetter"/>
      <w:lvlText w:val="%5."/>
      <w:lvlJc w:val="left"/>
      <w:pPr>
        <w:ind w:left="3600" w:hanging="360"/>
      </w:pPr>
    </w:lvl>
    <w:lvl w:ilvl="5" w:tplc="63374039" w:tentative="1">
      <w:start w:val="1"/>
      <w:numFmt w:val="lowerRoman"/>
      <w:lvlText w:val="%6."/>
      <w:lvlJc w:val="right"/>
      <w:pPr>
        <w:ind w:left="4320" w:hanging="180"/>
      </w:pPr>
    </w:lvl>
    <w:lvl w:ilvl="6" w:tplc="63374039" w:tentative="1">
      <w:start w:val="1"/>
      <w:numFmt w:val="decimal"/>
      <w:lvlText w:val="%7."/>
      <w:lvlJc w:val="left"/>
      <w:pPr>
        <w:ind w:left="5040" w:hanging="360"/>
      </w:pPr>
    </w:lvl>
    <w:lvl w:ilvl="7" w:tplc="63374039" w:tentative="1">
      <w:start w:val="1"/>
      <w:numFmt w:val="lowerLetter"/>
      <w:lvlText w:val="%8."/>
      <w:lvlJc w:val="left"/>
      <w:pPr>
        <w:ind w:left="5760" w:hanging="360"/>
      </w:pPr>
    </w:lvl>
    <w:lvl w:ilvl="8" w:tplc="6337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5">
    <w:multiLevelType w:val="hybridMultilevel"/>
    <w:lvl w:ilvl="0" w:tplc="58020297">
      <w:start w:val="1"/>
      <w:numFmt w:val="decimal"/>
      <w:lvlText w:val="%1."/>
      <w:lvlJc w:val="left"/>
      <w:pPr>
        <w:ind w:left="720" w:hanging="360"/>
      </w:pPr>
    </w:lvl>
    <w:lvl w:ilvl="1" w:tplc="58020297" w:tentative="1">
      <w:start w:val="1"/>
      <w:numFmt w:val="lowerLetter"/>
      <w:lvlText w:val="%2."/>
      <w:lvlJc w:val="left"/>
      <w:pPr>
        <w:ind w:left="1440" w:hanging="360"/>
      </w:pPr>
    </w:lvl>
    <w:lvl w:ilvl="2" w:tplc="58020297" w:tentative="1">
      <w:start w:val="1"/>
      <w:numFmt w:val="lowerRoman"/>
      <w:lvlText w:val="%3."/>
      <w:lvlJc w:val="right"/>
      <w:pPr>
        <w:ind w:left="2160" w:hanging="180"/>
      </w:pPr>
    </w:lvl>
    <w:lvl w:ilvl="3" w:tplc="58020297" w:tentative="1">
      <w:start w:val="1"/>
      <w:numFmt w:val="decimal"/>
      <w:lvlText w:val="%4."/>
      <w:lvlJc w:val="left"/>
      <w:pPr>
        <w:ind w:left="2880" w:hanging="360"/>
      </w:pPr>
    </w:lvl>
    <w:lvl w:ilvl="4" w:tplc="58020297" w:tentative="1">
      <w:start w:val="1"/>
      <w:numFmt w:val="lowerLetter"/>
      <w:lvlText w:val="%5."/>
      <w:lvlJc w:val="left"/>
      <w:pPr>
        <w:ind w:left="3600" w:hanging="360"/>
      </w:pPr>
    </w:lvl>
    <w:lvl w:ilvl="5" w:tplc="58020297" w:tentative="1">
      <w:start w:val="1"/>
      <w:numFmt w:val="lowerRoman"/>
      <w:lvlText w:val="%6."/>
      <w:lvlJc w:val="right"/>
      <w:pPr>
        <w:ind w:left="4320" w:hanging="180"/>
      </w:pPr>
    </w:lvl>
    <w:lvl w:ilvl="6" w:tplc="58020297" w:tentative="1">
      <w:start w:val="1"/>
      <w:numFmt w:val="decimal"/>
      <w:lvlText w:val="%7."/>
      <w:lvlJc w:val="left"/>
      <w:pPr>
        <w:ind w:left="5040" w:hanging="360"/>
      </w:pPr>
    </w:lvl>
    <w:lvl w:ilvl="7" w:tplc="58020297" w:tentative="1">
      <w:start w:val="1"/>
      <w:numFmt w:val="lowerLetter"/>
      <w:lvlText w:val="%8."/>
      <w:lvlJc w:val="left"/>
      <w:pPr>
        <w:ind w:left="5760" w:hanging="360"/>
      </w:pPr>
    </w:lvl>
    <w:lvl w:ilvl="8" w:tplc="5802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4">
    <w:multiLevelType w:val="hybridMultilevel"/>
    <w:lvl w:ilvl="0" w:tplc="80318272">
      <w:start w:val="1"/>
      <w:numFmt w:val="decimal"/>
      <w:lvlText w:val="%1."/>
      <w:lvlJc w:val="left"/>
      <w:pPr>
        <w:ind w:left="720" w:hanging="360"/>
      </w:pPr>
    </w:lvl>
    <w:lvl w:ilvl="1" w:tplc="80318272" w:tentative="1">
      <w:start w:val="1"/>
      <w:numFmt w:val="lowerLetter"/>
      <w:lvlText w:val="%2."/>
      <w:lvlJc w:val="left"/>
      <w:pPr>
        <w:ind w:left="1440" w:hanging="360"/>
      </w:pPr>
    </w:lvl>
    <w:lvl w:ilvl="2" w:tplc="80318272" w:tentative="1">
      <w:start w:val="1"/>
      <w:numFmt w:val="lowerRoman"/>
      <w:lvlText w:val="%3."/>
      <w:lvlJc w:val="right"/>
      <w:pPr>
        <w:ind w:left="2160" w:hanging="180"/>
      </w:pPr>
    </w:lvl>
    <w:lvl w:ilvl="3" w:tplc="80318272" w:tentative="1">
      <w:start w:val="1"/>
      <w:numFmt w:val="decimal"/>
      <w:lvlText w:val="%4."/>
      <w:lvlJc w:val="left"/>
      <w:pPr>
        <w:ind w:left="2880" w:hanging="360"/>
      </w:pPr>
    </w:lvl>
    <w:lvl w:ilvl="4" w:tplc="80318272" w:tentative="1">
      <w:start w:val="1"/>
      <w:numFmt w:val="lowerLetter"/>
      <w:lvlText w:val="%5."/>
      <w:lvlJc w:val="left"/>
      <w:pPr>
        <w:ind w:left="3600" w:hanging="360"/>
      </w:pPr>
    </w:lvl>
    <w:lvl w:ilvl="5" w:tplc="80318272" w:tentative="1">
      <w:start w:val="1"/>
      <w:numFmt w:val="lowerRoman"/>
      <w:lvlText w:val="%6."/>
      <w:lvlJc w:val="right"/>
      <w:pPr>
        <w:ind w:left="4320" w:hanging="180"/>
      </w:pPr>
    </w:lvl>
    <w:lvl w:ilvl="6" w:tplc="80318272" w:tentative="1">
      <w:start w:val="1"/>
      <w:numFmt w:val="decimal"/>
      <w:lvlText w:val="%7."/>
      <w:lvlJc w:val="left"/>
      <w:pPr>
        <w:ind w:left="5040" w:hanging="360"/>
      </w:pPr>
    </w:lvl>
    <w:lvl w:ilvl="7" w:tplc="80318272" w:tentative="1">
      <w:start w:val="1"/>
      <w:numFmt w:val="lowerLetter"/>
      <w:lvlText w:val="%8."/>
      <w:lvlJc w:val="left"/>
      <w:pPr>
        <w:ind w:left="5760" w:hanging="360"/>
      </w:pPr>
    </w:lvl>
    <w:lvl w:ilvl="8" w:tplc="8031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3">
    <w:multiLevelType w:val="hybridMultilevel"/>
    <w:lvl w:ilvl="0" w:tplc="32930261">
      <w:start w:val="1"/>
      <w:numFmt w:val="decimal"/>
      <w:lvlText w:val="%1."/>
      <w:lvlJc w:val="left"/>
      <w:pPr>
        <w:ind w:left="720" w:hanging="360"/>
      </w:pPr>
    </w:lvl>
    <w:lvl w:ilvl="1" w:tplc="32930261" w:tentative="1">
      <w:start w:val="1"/>
      <w:numFmt w:val="lowerLetter"/>
      <w:lvlText w:val="%2."/>
      <w:lvlJc w:val="left"/>
      <w:pPr>
        <w:ind w:left="1440" w:hanging="360"/>
      </w:pPr>
    </w:lvl>
    <w:lvl w:ilvl="2" w:tplc="32930261" w:tentative="1">
      <w:start w:val="1"/>
      <w:numFmt w:val="lowerRoman"/>
      <w:lvlText w:val="%3."/>
      <w:lvlJc w:val="right"/>
      <w:pPr>
        <w:ind w:left="2160" w:hanging="180"/>
      </w:pPr>
    </w:lvl>
    <w:lvl w:ilvl="3" w:tplc="32930261" w:tentative="1">
      <w:start w:val="1"/>
      <w:numFmt w:val="decimal"/>
      <w:lvlText w:val="%4."/>
      <w:lvlJc w:val="left"/>
      <w:pPr>
        <w:ind w:left="2880" w:hanging="360"/>
      </w:pPr>
    </w:lvl>
    <w:lvl w:ilvl="4" w:tplc="32930261" w:tentative="1">
      <w:start w:val="1"/>
      <w:numFmt w:val="lowerLetter"/>
      <w:lvlText w:val="%5."/>
      <w:lvlJc w:val="left"/>
      <w:pPr>
        <w:ind w:left="3600" w:hanging="360"/>
      </w:pPr>
    </w:lvl>
    <w:lvl w:ilvl="5" w:tplc="32930261" w:tentative="1">
      <w:start w:val="1"/>
      <w:numFmt w:val="lowerRoman"/>
      <w:lvlText w:val="%6."/>
      <w:lvlJc w:val="right"/>
      <w:pPr>
        <w:ind w:left="4320" w:hanging="180"/>
      </w:pPr>
    </w:lvl>
    <w:lvl w:ilvl="6" w:tplc="32930261" w:tentative="1">
      <w:start w:val="1"/>
      <w:numFmt w:val="decimal"/>
      <w:lvlText w:val="%7."/>
      <w:lvlJc w:val="left"/>
      <w:pPr>
        <w:ind w:left="5040" w:hanging="360"/>
      </w:pPr>
    </w:lvl>
    <w:lvl w:ilvl="7" w:tplc="32930261" w:tentative="1">
      <w:start w:val="1"/>
      <w:numFmt w:val="lowerLetter"/>
      <w:lvlText w:val="%8."/>
      <w:lvlJc w:val="left"/>
      <w:pPr>
        <w:ind w:left="5760" w:hanging="360"/>
      </w:pPr>
    </w:lvl>
    <w:lvl w:ilvl="8" w:tplc="32930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2">
    <w:multiLevelType w:val="hybridMultilevel"/>
    <w:lvl w:ilvl="0" w:tplc="98381589">
      <w:start w:val="1"/>
      <w:numFmt w:val="decimal"/>
      <w:lvlText w:val="%1."/>
      <w:lvlJc w:val="left"/>
      <w:pPr>
        <w:ind w:left="720" w:hanging="360"/>
      </w:pPr>
    </w:lvl>
    <w:lvl w:ilvl="1" w:tplc="98381589" w:tentative="1">
      <w:start w:val="1"/>
      <w:numFmt w:val="lowerLetter"/>
      <w:lvlText w:val="%2."/>
      <w:lvlJc w:val="left"/>
      <w:pPr>
        <w:ind w:left="1440" w:hanging="360"/>
      </w:pPr>
    </w:lvl>
    <w:lvl w:ilvl="2" w:tplc="98381589" w:tentative="1">
      <w:start w:val="1"/>
      <w:numFmt w:val="lowerRoman"/>
      <w:lvlText w:val="%3."/>
      <w:lvlJc w:val="right"/>
      <w:pPr>
        <w:ind w:left="2160" w:hanging="180"/>
      </w:pPr>
    </w:lvl>
    <w:lvl w:ilvl="3" w:tplc="98381589" w:tentative="1">
      <w:start w:val="1"/>
      <w:numFmt w:val="decimal"/>
      <w:lvlText w:val="%4."/>
      <w:lvlJc w:val="left"/>
      <w:pPr>
        <w:ind w:left="2880" w:hanging="360"/>
      </w:pPr>
    </w:lvl>
    <w:lvl w:ilvl="4" w:tplc="98381589" w:tentative="1">
      <w:start w:val="1"/>
      <w:numFmt w:val="lowerLetter"/>
      <w:lvlText w:val="%5."/>
      <w:lvlJc w:val="left"/>
      <w:pPr>
        <w:ind w:left="3600" w:hanging="360"/>
      </w:pPr>
    </w:lvl>
    <w:lvl w:ilvl="5" w:tplc="98381589" w:tentative="1">
      <w:start w:val="1"/>
      <w:numFmt w:val="lowerRoman"/>
      <w:lvlText w:val="%6."/>
      <w:lvlJc w:val="right"/>
      <w:pPr>
        <w:ind w:left="4320" w:hanging="180"/>
      </w:pPr>
    </w:lvl>
    <w:lvl w:ilvl="6" w:tplc="98381589" w:tentative="1">
      <w:start w:val="1"/>
      <w:numFmt w:val="decimal"/>
      <w:lvlText w:val="%7."/>
      <w:lvlJc w:val="left"/>
      <w:pPr>
        <w:ind w:left="5040" w:hanging="360"/>
      </w:pPr>
    </w:lvl>
    <w:lvl w:ilvl="7" w:tplc="98381589" w:tentative="1">
      <w:start w:val="1"/>
      <w:numFmt w:val="lowerLetter"/>
      <w:lvlText w:val="%8."/>
      <w:lvlJc w:val="left"/>
      <w:pPr>
        <w:ind w:left="5760" w:hanging="360"/>
      </w:pPr>
    </w:lvl>
    <w:lvl w:ilvl="8" w:tplc="9838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1">
    <w:multiLevelType w:val="hybridMultilevel"/>
    <w:lvl w:ilvl="0" w:tplc="89977157">
      <w:start w:val="1"/>
      <w:numFmt w:val="decimal"/>
      <w:lvlText w:val="%1."/>
      <w:lvlJc w:val="left"/>
      <w:pPr>
        <w:ind w:left="720" w:hanging="360"/>
      </w:pPr>
    </w:lvl>
    <w:lvl w:ilvl="1" w:tplc="89977157" w:tentative="1">
      <w:start w:val="1"/>
      <w:numFmt w:val="lowerLetter"/>
      <w:lvlText w:val="%2."/>
      <w:lvlJc w:val="left"/>
      <w:pPr>
        <w:ind w:left="1440" w:hanging="360"/>
      </w:pPr>
    </w:lvl>
    <w:lvl w:ilvl="2" w:tplc="89977157" w:tentative="1">
      <w:start w:val="1"/>
      <w:numFmt w:val="lowerRoman"/>
      <w:lvlText w:val="%3."/>
      <w:lvlJc w:val="right"/>
      <w:pPr>
        <w:ind w:left="2160" w:hanging="180"/>
      </w:pPr>
    </w:lvl>
    <w:lvl w:ilvl="3" w:tplc="89977157" w:tentative="1">
      <w:start w:val="1"/>
      <w:numFmt w:val="decimal"/>
      <w:lvlText w:val="%4."/>
      <w:lvlJc w:val="left"/>
      <w:pPr>
        <w:ind w:left="2880" w:hanging="360"/>
      </w:pPr>
    </w:lvl>
    <w:lvl w:ilvl="4" w:tplc="89977157" w:tentative="1">
      <w:start w:val="1"/>
      <w:numFmt w:val="lowerLetter"/>
      <w:lvlText w:val="%5."/>
      <w:lvlJc w:val="left"/>
      <w:pPr>
        <w:ind w:left="3600" w:hanging="360"/>
      </w:pPr>
    </w:lvl>
    <w:lvl w:ilvl="5" w:tplc="89977157" w:tentative="1">
      <w:start w:val="1"/>
      <w:numFmt w:val="lowerRoman"/>
      <w:lvlText w:val="%6."/>
      <w:lvlJc w:val="right"/>
      <w:pPr>
        <w:ind w:left="4320" w:hanging="180"/>
      </w:pPr>
    </w:lvl>
    <w:lvl w:ilvl="6" w:tplc="89977157" w:tentative="1">
      <w:start w:val="1"/>
      <w:numFmt w:val="decimal"/>
      <w:lvlText w:val="%7."/>
      <w:lvlJc w:val="left"/>
      <w:pPr>
        <w:ind w:left="5040" w:hanging="360"/>
      </w:pPr>
    </w:lvl>
    <w:lvl w:ilvl="7" w:tplc="89977157" w:tentative="1">
      <w:start w:val="1"/>
      <w:numFmt w:val="lowerLetter"/>
      <w:lvlText w:val="%8."/>
      <w:lvlJc w:val="left"/>
      <w:pPr>
        <w:ind w:left="5760" w:hanging="360"/>
      </w:pPr>
    </w:lvl>
    <w:lvl w:ilvl="8" w:tplc="8997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0">
    <w:multiLevelType w:val="hybridMultilevel"/>
    <w:lvl w:ilvl="0" w:tplc="56690568">
      <w:start w:val="1"/>
      <w:numFmt w:val="decimal"/>
      <w:lvlText w:val="%1."/>
      <w:lvlJc w:val="left"/>
      <w:pPr>
        <w:ind w:left="720" w:hanging="360"/>
      </w:pPr>
    </w:lvl>
    <w:lvl w:ilvl="1" w:tplc="56690568" w:tentative="1">
      <w:start w:val="1"/>
      <w:numFmt w:val="lowerLetter"/>
      <w:lvlText w:val="%2."/>
      <w:lvlJc w:val="left"/>
      <w:pPr>
        <w:ind w:left="1440" w:hanging="360"/>
      </w:pPr>
    </w:lvl>
    <w:lvl w:ilvl="2" w:tplc="56690568" w:tentative="1">
      <w:start w:val="1"/>
      <w:numFmt w:val="lowerRoman"/>
      <w:lvlText w:val="%3."/>
      <w:lvlJc w:val="right"/>
      <w:pPr>
        <w:ind w:left="2160" w:hanging="180"/>
      </w:pPr>
    </w:lvl>
    <w:lvl w:ilvl="3" w:tplc="56690568" w:tentative="1">
      <w:start w:val="1"/>
      <w:numFmt w:val="decimal"/>
      <w:lvlText w:val="%4."/>
      <w:lvlJc w:val="left"/>
      <w:pPr>
        <w:ind w:left="2880" w:hanging="360"/>
      </w:pPr>
    </w:lvl>
    <w:lvl w:ilvl="4" w:tplc="56690568" w:tentative="1">
      <w:start w:val="1"/>
      <w:numFmt w:val="lowerLetter"/>
      <w:lvlText w:val="%5."/>
      <w:lvlJc w:val="left"/>
      <w:pPr>
        <w:ind w:left="3600" w:hanging="360"/>
      </w:pPr>
    </w:lvl>
    <w:lvl w:ilvl="5" w:tplc="56690568" w:tentative="1">
      <w:start w:val="1"/>
      <w:numFmt w:val="lowerRoman"/>
      <w:lvlText w:val="%6."/>
      <w:lvlJc w:val="right"/>
      <w:pPr>
        <w:ind w:left="4320" w:hanging="180"/>
      </w:pPr>
    </w:lvl>
    <w:lvl w:ilvl="6" w:tplc="56690568" w:tentative="1">
      <w:start w:val="1"/>
      <w:numFmt w:val="decimal"/>
      <w:lvlText w:val="%7."/>
      <w:lvlJc w:val="left"/>
      <w:pPr>
        <w:ind w:left="5040" w:hanging="360"/>
      </w:pPr>
    </w:lvl>
    <w:lvl w:ilvl="7" w:tplc="56690568" w:tentative="1">
      <w:start w:val="1"/>
      <w:numFmt w:val="lowerLetter"/>
      <w:lvlText w:val="%8."/>
      <w:lvlJc w:val="left"/>
      <w:pPr>
        <w:ind w:left="5760" w:hanging="360"/>
      </w:pPr>
    </w:lvl>
    <w:lvl w:ilvl="8" w:tplc="5669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9">
    <w:multiLevelType w:val="hybridMultilevel"/>
    <w:lvl w:ilvl="0" w:tplc="57372667">
      <w:start w:val="1"/>
      <w:numFmt w:val="decimal"/>
      <w:lvlText w:val="%1."/>
      <w:lvlJc w:val="left"/>
      <w:pPr>
        <w:ind w:left="720" w:hanging="360"/>
      </w:pPr>
    </w:lvl>
    <w:lvl w:ilvl="1" w:tplc="57372667" w:tentative="1">
      <w:start w:val="1"/>
      <w:numFmt w:val="lowerLetter"/>
      <w:lvlText w:val="%2."/>
      <w:lvlJc w:val="left"/>
      <w:pPr>
        <w:ind w:left="1440" w:hanging="360"/>
      </w:pPr>
    </w:lvl>
    <w:lvl w:ilvl="2" w:tplc="57372667" w:tentative="1">
      <w:start w:val="1"/>
      <w:numFmt w:val="lowerRoman"/>
      <w:lvlText w:val="%3."/>
      <w:lvlJc w:val="right"/>
      <w:pPr>
        <w:ind w:left="2160" w:hanging="180"/>
      </w:pPr>
    </w:lvl>
    <w:lvl w:ilvl="3" w:tplc="57372667" w:tentative="1">
      <w:start w:val="1"/>
      <w:numFmt w:val="decimal"/>
      <w:lvlText w:val="%4."/>
      <w:lvlJc w:val="left"/>
      <w:pPr>
        <w:ind w:left="2880" w:hanging="360"/>
      </w:pPr>
    </w:lvl>
    <w:lvl w:ilvl="4" w:tplc="57372667" w:tentative="1">
      <w:start w:val="1"/>
      <w:numFmt w:val="lowerLetter"/>
      <w:lvlText w:val="%5."/>
      <w:lvlJc w:val="left"/>
      <w:pPr>
        <w:ind w:left="3600" w:hanging="360"/>
      </w:pPr>
    </w:lvl>
    <w:lvl w:ilvl="5" w:tplc="57372667" w:tentative="1">
      <w:start w:val="1"/>
      <w:numFmt w:val="lowerRoman"/>
      <w:lvlText w:val="%6."/>
      <w:lvlJc w:val="right"/>
      <w:pPr>
        <w:ind w:left="4320" w:hanging="180"/>
      </w:pPr>
    </w:lvl>
    <w:lvl w:ilvl="6" w:tplc="57372667" w:tentative="1">
      <w:start w:val="1"/>
      <w:numFmt w:val="decimal"/>
      <w:lvlText w:val="%7."/>
      <w:lvlJc w:val="left"/>
      <w:pPr>
        <w:ind w:left="5040" w:hanging="360"/>
      </w:pPr>
    </w:lvl>
    <w:lvl w:ilvl="7" w:tplc="57372667" w:tentative="1">
      <w:start w:val="1"/>
      <w:numFmt w:val="lowerLetter"/>
      <w:lvlText w:val="%8."/>
      <w:lvlJc w:val="left"/>
      <w:pPr>
        <w:ind w:left="5760" w:hanging="360"/>
      </w:pPr>
    </w:lvl>
    <w:lvl w:ilvl="8" w:tplc="5737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8">
    <w:multiLevelType w:val="hybridMultilevel"/>
    <w:lvl w:ilvl="0" w:tplc="51458701">
      <w:start w:val="1"/>
      <w:numFmt w:val="decimal"/>
      <w:lvlText w:val="%1."/>
      <w:lvlJc w:val="left"/>
      <w:pPr>
        <w:ind w:left="720" w:hanging="360"/>
      </w:pPr>
    </w:lvl>
    <w:lvl w:ilvl="1" w:tplc="51458701" w:tentative="1">
      <w:start w:val="1"/>
      <w:numFmt w:val="lowerLetter"/>
      <w:lvlText w:val="%2."/>
      <w:lvlJc w:val="left"/>
      <w:pPr>
        <w:ind w:left="1440" w:hanging="360"/>
      </w:pPr>
    </w:lvl>
    <w:lvl w:ilvl="2" w:tplc="51458701" w:tentative="1">
      <w:start w:val="1"/>
      <w:numFmt w:val="lowerRoman"/>
      <w:lvlText w:val="%3."/>
      <w:lvlJc w:val="right"/>
      <w:pPr>
        <w:ind w:left="2160" w:hanging="180"/>
      </w:pPr>
    </w:lvl>
    <w:lvl w:ilvl="3" w:tplc="51458701" w:tentative="1">
      <w:start w:val="1"/>
      <w:numFmt w:val="decimal"/>
      <w:lvlText w:val="%4."/>
      <w:lvlJc w:val="left"/>
      <w:pPr>
        <w:ind w:left="2880" w:hanging="360"/>
      </w:pPr>
    </w:lvl>
    <w:lvl w:ilvl="4" w:tplc="51458701" w:tentative="1">
      <w:start w:val="1"/>
      <w:numFmt w:val="lowerLetter"/>
      <w:lvlText w:val="%5."/>
      <w:lvlJc w:val="left"/>
      <w:pPr>
        <w:ind w:left="3600" w:hanging="360"/>
      </w:pPr>
    </w:lvl>
    <w:lvl w:ilvl="5" w:tplc="51458701" w:tentative="1">
      <w:start w:val="1"/>
      <w:numFmt w:val="lowerRoman"/>
      <w:lvlText w:val="%6."/>
      <w:lvlJc w:val="right"/>
      <w:pPr>
        <w:ind w:left="4320" w:hanging="180"/>
      </w:pPr>
    </w:lvl>
    <w:lvl w:ilvl="6" w:tplc="51458701" w:tentative="1">
      <w:start w:val="1"/>
      <w:numFmt w:val="decimal"/>
      <w:lvlText w:val="%7."/>
      <w:lvlJc w:val="left"/>
      <w:pPr>
        <w:ind w:left="5040" w:hanging="360"/>
      </w:pPr>
    </w:lvl>
    <w:lvl w:ilvl="7" w:tplc="51458701" w:tentative="1">
      <w:start w:val="1"/>
      <w:numFmt w:val="lowerLetter"/>
      <w:lvlText w:val="%8."/>
      <w:lvlJc w:val="left"/>
      <w:pPr>
        <w:ind w:left="5760" w:hanging="360"/>
      </w:pPr>
    </w:lvl>
    <w:lvl w:ilvl="8" w:tplc="5145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7">
    <w:multiLevelType w:val="hybridMultilevel"/>
    <w:lvl w:ilvl="0" w:tplc="83292582">
      <w:start w:val="1"/>
      <w:numFmt w:val="decimal"/>
      <w:lvlText w:val="%1."/>
      <w:lvlJc w:val="left"/>
      <w:pPr>
        <w:ind w:left="720" w:hanging="360"/>
      </w:pPr>
    </w:lvl>
    <w:lvl w:ilvl="1" w:tplc="83292582" w:tentative="1">
      <w:start w:val="1"/>
      <w:numFmt w:val="lowerLetter"/>
      <w:lvlText w:val="%2."/>
      <w:lvlJc w:val="left"/>
      <w:pPr>
        <w:ind w:left="1440" w:hanging="360"/>
      </w:pPr>
    </w:lvl>
    <w:lvl w:ilvl="2" w:tplc="83292582" w:tentative="1">
      <w:start w:val="1"/>
      <w:numFmt w:val="lowerRoman"/>
      <w:lvlText w:val="%3."/>
      <w:lvlJc w:val="right"/>
      <w:pPr>
        <w:ind w:left="2160" w:hanging="180"/>
      </w:pPr>
    </w:lvl>
    <w:lvl w:ilvl="3" w:tplc="83292582" w:tentative="1">
      <w:start w:val="1"/>
      <w:numFmt w:val="decimal"/>
      <w:lvlText w:val="%4."/>
      <w:lvlJc w:val="left"/>
      <w:pPr>
        <w:ind w:left="2880" w:hanging="360"/>
      </w:pPr>
    </w:lvl>
    <w:lvl w:ilvl="4" w:tplc="83292582" w:tentative="1">
      <w:start w:val="1"/>
      <w:numFmt w:val="lowerLetter"/>
      <w:lvlText w:val="%5."/>
      <w:lvlJc w:val="left"/>
      <w:pPr>
        <w:ind w:left="3600" w:hanging="360"/>
      </w:pPr>
    </w:lvl>
    <w:lvl w:ilvl="5" w:tplc="83292582" w:tentative="1">
      <w:start w:val="1"/>
      <w:numFmt w:val="lowerRoman"/>
      <w:lvlText w:val="%6."/>
      <w:lvlJc w:val="right"/>
      <w:pPr>
        <w:ind w:left="4320" w:hanging="180"/>
      </w:pPr>
    </w:lvl>
    <w:lvl w:ilvl="6" w:tplc="83292582" w:tentative="1">
      <w:start w:val="1"/>
      <w:numFmt w:val="decimal"/>
      <w:lvlText w:val="%7."/>
      <w:lvlJc w:val="left"/>
      <w:pPr>
        <w:ind w:left="5040" w:hanging="360"/>
      </w:pPr>
    </w:lvl>
    <w:lvl w:ilvl="7" w:tplc="83292582" w:tentative="1">
      <w:start w:val="1"/>
      <w:numFmt w:val="lowerLetter"/>
      <w:lvlText w:val="%8."/>
      <w:lvlJc w:val="left"/>
      <w:pPr>
        <w:ind w:left="5760" w:hanging="360"/>
      </w:pPr>
    </w:lvl>
    <w:lvl w:ilvl="8" w:tplc="8329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6">
    <w:multiLevelType w:val="hybridMultilevel"/>
    <w:lvl w:ilvl="0" w:tplc="11275726">
      <w:start w:val="1"/>
      <w:numFmt w:val="decimal"/>
      <w:lvlText w:val="%1."/>
      <w:lvlJc w:val="left"/>
      <w:pPr>
        <w:ind w:left="720" w:hanging="360"/>
      </w:pPr>
    </w:lvl>
    <w:lvl w:ilvl="1" w:tplc="11275726" w:tentative="1">
      <w:start w:val="1"/>
      <w:numFmt w:val="lowerLetter"/>
      <w:lvlText w:val="%2."/>
      <w:lvlJc w:val="left"/>
      <w:pPr>
        <w:ind w:left="1440" w:hanging="360"/>
      </w:pPr>
    </w:lvl>
    <w:lvl w:ilvl="2" w:tplc="11275726" w:tentative="1">
      <w:start w:val="1"/>
      <w:numFmt w:val="lowerRoman"/>
      <w:lvlText w:val="%3."/>
      <w:lvlJc w:val="right"/>
      <w:pPr>
        <w:ind w:left="2160" w:hanging="180"/>
      </w:pPr>
    </w:lvl>
    <w:lvl w:ilvl="3" w:tplc="11275726" w:tentative="1">
      <w:start w:val="1"/>
      <w:numFmt w:val="decimal"/>
      <w:lvlText w:val="%4."/>
      <w:lvlJc w:val="left"/>
      <w:pPr>
        <w:ind w:left="2880" w:hanging="360"/>
      </w:pPr>
    </w:lvl>
    <w:lvl w:ilvl="4" w:tplc="11275726" w:tentative="1">
      <w:start w:val="1"/>
      <w:numFmt w:val="lowerLetter"/>
      <w:lvlText w:val="%5."/>
      <w:lvlJc w:val="left"/>
      <w:pPr>
        <w:ind w:left="3600" w:hanging="360"/>
      </w:pPr>
    </w:lvl>
    <w:lvl w:ilvl="5" w:tplc="11275726" w:tentative="1">
      <w:start w:val="1"/>
      <w:numFmt w:val="lowerRoman"/>
      <w:lvlText w:val="%6."/>
      <w:lvlJc w:val="right"/>
      <w:pPr>
        <w:ind w:left="4320" w:hanging="180"/>
      </w:pPr>
    </w:lvl>
    <w:lvl w:ilvl="6" w:tplc="11275726" w:tentative="1">
      <w:start w:val="1"/>
      <w:numFmt w:val="decimal"/>
      <w:lvlText w:val="%7."/>
      <w:lvlJc w:val="left"/>
      <w:pPr>
        <w:ind w:left="5040" w:hanging="360"/>
      </w:pPr>
    </w:lvl>
    <w:lvl w:ilvl="7" w:tplc="11275726" w:tentative="1">
      <w:start w:val="1"/>
      <w:numFmt w:val="lowerLetter"/>
      <w:lvlText w:val="%8."/>
      <w:lvlJc w:val="left"/>
      <w:pPr>
        <w:ind w:left="5760" w:hanging="360"/>
      </w:pPr>
    </w:lvl>
    <w:lvl w:ilvl="8" w:tplc="1127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5">
    <w:multiLevelType w:val="hybridMultilevel"/>
    <w:lvl w:ilvl="0" w:tplc="16925978">
      <w:start w:val="1"/>
      <w:numFmt w:val="decimal"/>
      <w:lvlText w:val="%1."/>
      <w:lvlJc w:val="left"/>
      <w:pPr>
        <w:ind w:left="720" w:hanging="360"/>
      </w:pPr>
    </w:lvl>
    <w:lvl w:ilvl="1" w:tplc="16925978" w:tentative="1">
      <w:start w:val="1"/>
      <w:numFmt w:val="lowerLetter"/>
      <w:lvlText w:val="%2."/>
      <w:lvlJc w:val="left"/>
      <w:pPr>
        <w:ind w:left="1440" w:hanging="360"/>
      </w:pPr>
    </w:lvl>
    <w:lvl w:ilvl="2" w:tplc="16925978" w:tentative="1">
      <w:start w:val="1"/>
      <w:numFmt w:val="lowerRoman"/>
      <w:lvlText w:val="%3."/>
      <w:lvlJc w:val="right"/>
      <w:pPr>
        <w:ind w:left="2160" w:hanging="180"/>
      </w:pPr>
    </w:lvl>
    <w:lvl w:ilvl="3" w:tplc="16925978" w:tentative="1">
      <w:start w:val="1"/>
      <w:numFmt w:val="decimal"/>
      <w:lvlText w:val="%4."/>
      <w:lvlJc w:val="left"/>
      <w:pPr>
        <w:ind w:left="2880" w:hanging="360"/>
      </w:pPr>
    </w:lvl>
    <w:lvl w:ilvl="4" w:tplc="16925978" w:tentative="1">
      <w:start w:val="1"/>
      <w:numFmt w:val="lowerLetter"/>
      <w:lvlText w:val="%5."/>
      <w:lvlJc w:val="left"/>
      <w:pPr>
        <w:ind w:left="3600" w:hanging="360"/>
      </w:pPr>
    </w:lvl>
    <w:lvl w:ilvl="5" w:tplc="16925978" w:tentative="1">
      <w:start w:val="1"/>
      <w:numFmt w:val="lowerRoman"/>
      <w:lvlText w:val="%6."/>
      <w:lvlJc w:val="right"/>
      <w:pPr>
        <w:ind w:left="4320" w:hanging="180"/>
      </w:pPr>
    </w:lvl>
    <w:lvl w:ilvl="6" w:tplc="16925978" w:tentative="1">
      <w:start w:val="1"/>
      <w:numFmt w:val="decimal"/>
      <w:lvlText w:val="%7."/>
      <w:lvlJc w:val="left"/>
      <w:pPr>
        <w:ind w:left="5040" w:hanging="360"/>
      </w:pPr>
    </w:lvl>
    <w:lvl w:ilvl="7" w:tplc="16925978" w:tentative="1">
      <w:start w:val="1"/>
      <w:numFmt w:val="lowerLetter"/>
      <w:lvlText w:val="%8."/>
      <w:lvlJc w:val="left"/>
      <w:pPr>
        <w:ind w:left="5760" w:hanging="360"/>
      </w:pPr>
    </w:lvl>
    <w:lvl w:ilvl="8" w:tplc="1692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4">
    <w:multiLevelType w:val="hybridMultilevel"/>
    <w:lvl w:ilvl="0" w:tplc="28347634">
      <w:start w:val="1"/>
      <w:numFmt w:val="decimal"/>
      <w:lvlText w:val="%1."/>
      <w:lvlJc w:val="left"/>
      <w:pPr>
        <w:ind w:left="720" w:hanging="360"/>
      </w:pPr>
    </w:lvl>
    <w:lvl w:ilvl="1" w:tplc="28347634" w:tentative="1">
      <w:start w:val="1"/>
      <w:numFmt w:val="lowerLetter"/>
      <w:lvlText w:val="%2."/>
      <w:lvlJc w:val="left"/>
      <w:pPr>
        <w:ind w:left="1440" w:hanging="360"/>
      </w:pPr>
    </w:lvl>
    <w:lvl w:ilvl="2" w:tplc="28347634" w:tentative="1">
      <w:start w:val="1"/>
      <w:numFmt w:val="lowerRoman"/>
      <w:lvlText w:val="%3."/>
      <w:lvlJc w:val="right"/>
      <w:pPr>
        <w:ind w:left="2160" w:hanging="180"/>
      </w:pPr>
    </w:lvl>
    <w:lvl w:ilvl="3" w:tplc="28347634" w:tentative="1">
      <w:start w:val="1"/>
      <w:numFmt w:val="decimal"/>
      <w:lvlText w:val="%4."/>
      <w:lvlJc w:val="left"/>
      <w:pPr>
        <w:ind w:left="2880" w:hanging="360"/>
      </w:pPr>
    </w:lvl>
    <w:lvl w:ilvl="4" w:tplc="28347634" w:tentative="1">
      <w:start w:val="1"/>
      <w:numFmt w:val="lowerLetter"/>
      <w:lvlText w:val="%5."/>
      <w:lvlJc w:val="left"/>
      <w:pPr>
        <w:ind w:left="3600" w:hanging="360"/>
      </w:pPr>
    </w:lvl>
    <w:lvl w:ilvl="5" w:tplc="28347634" w:tentative="1">
      <w:start w:val="1"/>
      <w:numFmt w:val="lowerRoman"/>
      <w:lvlText w:val="%6."/>
      <w:lvlJc w:val="right"/>
      <w:pPr>
        <w:ind w:left="4320" w:hanging="180"/>
      </w:pPr>
    </w:lvl>
    <w:lvl w:ilvl="6" w:tplc="28347634" w:tentative="1">
      <w:start w:val="1"/>
      <w:numFmt w:val="decimal"/>
      <w:lvlText w:val="%7."/>
      <w:lvlJc w:val="left"/>
      <w:pPr>
        <w:ind w:left="5040" w:hanging="360"/>
      </w:pPr>
    </w:lvl>
    <w:lvl w:ilvl="7" w:tplc="28347634" w:tentative="1">
      <w:start w:val="1"/>
      <w:numFmt w:val="lowerLetter"/>
      <w:lvlText w:val="%8."/>
      <w:lvlJc w:val="left"/>
      <w:pPr>
        <w:ind w:left="5760" w:hanging="360"/>
      </w:pPr>
    </w:lvl>
    <w:lvl w:ilvl="8" w:tplc="2834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3">
    <w:multiLevelType w:val="hybridMultilevel"/>
    <w:lvl w:ilvl="0" w:tplc="20777636">
      <w:start w:val="1"/>
      <w:numFmt w:val="decimal"/>
      <w:lvlText w:val="%1."/>
      <w:lvlJc w:val="left"/>
      <w:pPr>
        <w:ind w:left="720" w:hanging="360"/>
      </w:pPr>
    </w:lvl>
    <w:lvl w:ilvl="1" w:tplc="20777636" w:tentative="1">
      <w:start w:val="1"/>
      <w:numFmt w:val="lowerLetter"/>
      <w:lvlText w:val="%2."/>
      <w:lvlJc w:val="left"/>
      <w:pPr>
        <w:ind w:left="1440" w:hanging="360"/>
      </w:pPr>
    </w:lvl>
    <w:lvl w:ilvl="2" w:tplc="20777636" w:tentative="1">
      <w:start w:val="1"/>
      <w:numFmt w:val="lowerRoman"/>
      <w:lvlText w:val="%3."/>
      <w:lvlJc w:val="right"/>
      <w:pPr>
        <w:ind w:left="2160" w:hanging="180"/>
      </w:pPr>
    </w:lvl>
    <w:lvl w:ilvl="3" w:tplc="20777636" w:tentative="1">
      <w:start w:val="1"/>
      <w:numFmt w:val="decimal"/>
      <w:lvlText w:val="%4."/>
      <w:lvlJc w:val="left"/>
      <w:pPr>
        <w:ind w:left="2880" w:hanging="360"/>
      </w:pPr>
    </w:lvl>
    <w:lvl w:ilvl="4" w:tplc="20777636" w:tentative="1">
      <w:start w:val="1"/>
      <w:numFmt w:val="lowerLetter"/>
      <w:lvlText w:val="%5."/>
      <w:lvlJc w:val="left"/>
      <w:pPr>
        <w:ind w:left="3600" w:hanging="360"/>
      </w:pPr>
    </w:lvl>
    <w:lvl w:ilvl="5" w:tplc="20777636" w:tentative="1">
      <w:start w:val="1"/>
      <w:numFmt w:val="lowerRoman"/>
      <w:lvlText w:val="%6."/>
      <w:lvlJc w:val="right"/>
      <w:pPr>
        <w:ind w:left="4320" w:hanging="180"/>
      </w:pPr>
    </w:lvl>
    <w:lvl w:ilvl="6" w:tplc="20777636" w:tentative="1">
      <w:start w:val="1"/>
      <w:numFmt w:val="decimal"/>
      <w:lvlText w:val="%7."/>
      <w:lvlJc w:val="left"/>
      <w:pPr>
        <w:ind w:left="5040" w:hanging="360"/>
      </w:pPr>
    </w:lvl>
    <w:lvl w:ilvl="7" w:tplc="20777636" w:tentative="1">
      <w:start w:val="1"/>
      <w:numFmt w:val="lowerLetter"/>
      <w:lvlText w:val="%8."/>
      <w:lvlJc w:val="left"/>
      <w:pPr>
        <w:ind w:left="5760" w:hanging="360"/>
      </w:pPr>
    </w:lvl>
    <w:lvl w:ilvl="8" w:tplc="2077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2">
    <w:multiLevelType w:val="hybridMultilevel"/>
    <w:lvl w:ilvl="0" w:tplc="85930386">
      <w:start w:val="1"/>
      <w:numFmt w:val="decimal"/>
      <w:lvlText w:val="%1."/>
      <w:lvlJc w:val="left"/>
      <w:pPr>
        <w:ind w:left="720" w:hanging="360"/>
      </w:pPr>
    </w:lvl>
    <w:lvl w:ilvl="1" w:tplc="85930386" w:tentative="1">
      <w:start w:val="1"/>
      <w:numFmt w:val="lowerLetter"/>
      <w:lvlText w:val="%2."/>
      <w:lvlJc w:val="left"/>
      <w:pPr>
        <w:ind w:left="1440" w:hanging="360"/>
      </w:pPr>
    </w:lvl>
    <w:lvl w:ilvl="2" w:tplc="85930386" w:tentative="1">
      <w:start w:val="1"/>
      <w:numFmt w:val="lowerRoman"/>
      <w:lvlText w:val="%3."/>
      <w:lvlJc w:val="right"/>
      <w:pPr>
        <w:ind w:left="2160" w:hanging="180"/>
      </w:pPr>
    </w:lvl>
    <w:lvl w:ilvl="3" w:tplc="85930386" w:tentative="1">
      <w:start w:val="1"/>
      <w:numFmt w:val="decimal"/>
      <w:lvlText w:val="%4."/>
      <w:lvlJc w:val="left"/>
      <w:pPr>
        <w:ind w:left="2880" w:hanging="360"/>
      </w:pPr>
    </w:lvl>
    <w:lvl w:ilvl="4" w:tplc="85930386" w:tentative="1">
      <w:start w:val="1"/>
      <w:numFmt w:val="lowerLetter"/>
      <w:lvlText w:val="%5."/>
      <w:lvlJc w:val="left"/>
      <w:pPr>
        <w:ind w:left="3600" w:hanging="360"/>
      </w:pPr>
    </w:lvl>
    <w:lvl w:ilvl="5" w:tplc="85930386" w:tentative="1">
      <w:start w:val="1"/>
      <w:numFmt w:val="lowerRoman"/>
      <w:lvlText w:val="%6."/>
      <w:lvlJc w:val="right"/>
      <w:pPr>
        <w:ind w:left="4320" w:hanging="180"/>
      </w:pPr>
    </w:lvl>
    <w:lvl w:ilvl="6" w:tplc="85930386" w:tentative="1">
      <w:start w:val="1"/>
      <w:numFmt w:val="decimal"/>
      <w:lvlText w:val="%7."/>
      <w:lvlJc w:val="left"/>
      <w:pPr>
        <w:ind w:left="5040" w:hanging="360"/>
      </w:pPr>
    </w:lvl>
    <w:lvl w:ilvl="7" w:tplc="85930386" w:tentative="1">
      <w:start w:val="1"/>
      <w:numFmt w:val="lowerLetter"/>
      <w:lvlText w:val="%8."/>
      <w:lvlJc w:val="left"/>
      <w:pPr>
        <w:ind w:left="5760" w:hanging="360"/>
      </w:pPr>
    </w:lvl>
    <w:lvl w:ilvl="8" w:tplc="8593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1">
    <w:multiLevelType w:val="hybridMultilevel"/>
    <w:lvl w:ilvl="0" w:tplc="54226358">
      <w:start w:val="1"/>
      <w:numFmt w:val="decimal"/>
      <w:lvlText w:val="%1."/>
      <w:lvlJc w:val="left"/>
      <w:pPr>
        <w:ind w:left="720" w:hanging="360"/>
      </w:pPr>
    </w:lvl>
    <w:lvl w:ilvl="1" w:tplc="54226358" w:tentative="1">
      <w:start w:val="1"/>
      <w:numFmt w:val="lowerLetter"/>
      <w:lvlText w:val="%2."/>
      <w:lvlJc w:val="left"/>
      <w:pPr>
        <w:ind w:left="1440" w:hanging="360"/>
      </w:pPr>
    </w:lvl>
    <w:lvl w:ilvl="2" w:tplc="54226358" w:tentative="1">
      <w:start w:val="1"/>
      <w:numFmt w:val="lowerRoman"/>
      <w:lvlText w:val="%3."/>
      <w:lvlJc w:val="right"/>
      <w:pPr>
        <w:ind w:left="2160" w:hanging="180"/>
      </w:pPr>
    </w:lvl>
    <w:lvl w:ilvl="3" w:tplc="54226358" w:tentative="1">
      <w:start w:val="1"/>
      <w:numFmt w:val="decimal"/>
      <w:lvlText w:val="%4."/>
      <w:lvlJc w:val="left"/>
      <w:pPr>
        <w:ind w:left="2880" w:hanging="360"/>
      </w:pPr>
    </w:lvl>
    <w:lvl w:ilvl="4" w:tplc="54226358" w:tentative="1">
      <w:start w:val="1"/>
      <w:numFmt w:val="lowerLetter"/>
      <w:lvlText w:val="%5."/>
      <w:lvlJc w:val="left"/>
      <w:pPr>
        <w:ind w:left="3600" w:hanging="360"/>
      </w:pPr>
    </w:lvl>
    <w:lvl w:ilvl="5" w:tplc="54226358" w:tentative="1">
      <w:start w:val="1"/>
      <w:numFmt w:val="lowerRoman"/>
      <w:lvlText w:val="%6."/>
      <w:lvlJc w:val="right"/>
      <w:pPr>
        <w:ind w:left="4320" w:hanging="180"/>
      </w:pPr>
    </w:lvl>
    <w:lvl w:ilvl="6" w:tplc="54226358" w:tentative="1">
      <w:start w:val="1"/>
      <w:numFmt w:val="decimal"/>
      <w:lvlText w:val="%7."/>
      <w:lvlJc w:val="left"/>
      <w:pPr>
        <w:ind w:left="5040" w:hanging="360"/>
      </w:pPr>
    </w:lvl>
    <w:lvl w:ilvl="7" w:tplc="54226358" w:tentative="1">
      <w:start w:val="1"/>
      <w:numFmt w:val="lowerLetter"/>
      <w:lvlText w:val="%8."/>
      <w:lvlJc w:val="left"/>
      <w:pPr>
        <w:ind w:left="5760" w:hanging="360"/>
      </w:pPr>
    </w:lvl>
    <w:lvl w:ilvl="8" w:tplc="5422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0">
    <w:multiLevelType w:val="hybridMultilevel"/>
    <w:lvl w:ilvl="0" w:tplc="59363646">
      <w:start w:val="1"/>
      <w:numFmt w:val="decimal"/>
      <w:lvlText w:val="%1."/>
      <w:lvlJc w:val="left"/>
      <w:pPr>
        <w:ind w:left="720" w:hanging="360"/>
      </w:pPr>
    </w:lvl>
    <w:lvl w:ilvl="1" w:tplc="59363646" w:tentative="1">
      <w:start w:val="1"/>
      <w:numFmt w:val="lowerLetter"/>
      <w:lvlText w:val="%2."/>
      <w:lvlJc w:val="left"/>
      <w:pPr>
        <w:ind w:left="1440" w:hanging="360"/>
      </w:pPr>
    </w:lvl>
    <w:lvl w:ilvl="2" w:tplc="59363646" w:tentative="1">
      <w:start w:val="1"/>
      <w:numFmt w:val="lowerRoman"/>
      <w:lvlText w:val="%3."/>
      <w:lvlJc w:val="right"/>
      <w:pPr>
        <w:ind w:left="2160" w:hanging="180"/>
      </w:pPr>
    </w:lvl>
    <w:lvl w:ilvl="3" w:tplc="59363646" w:tentative="1">
      <w:start w:val="1"/>
      <w:numFmt w:val="decimal"/>
      <w:lvlText w:val="%4."/>
      <w:lvlJc w:val="left"/>
      <w:pPr>
        <w:ind w:left="2880" w:hanging="360"/>
      </w:pPr>
    </w:lvl>
    <w:lvl w:ilvl="4" w:tplc="59363646" w:tentative="1">
      <w:start w:val="1"/>
      <w:numFmt w:val="lowerLetter"/>
      <w:lvlText w:val="%5."/>
      <w:lvlJc w:val="left"/>
      <w:pPr>
        <w:ind w:left="3600" w:hanging="360"/>
      </w:pPr>
    </w:lvl>
    <w:lvl w:ilvl="5" w:tplc="59363646" w:tentative="1">
      <w:start w:val="1"/>
      <w:numFmt w:val="lowerRoman"/>
      <w:lvlText w:val="%6."/>
      <w:lvlJc w:val="right"/>
      <w:pPr>
        <w:ind w:left="4320" w:hanging="180"/>
      </w:pPr>
    </w:lvl>
    <w:lvl w:ilvl="6" w:tplc="59363646" w:tentative="1">
      <w:start w:val="1"/>
      <w:numFmt w:val="decimal"/>
      <w:lvlText w:val="%7."/>
      <w:lvlJc w:val="left"/>
      <w:pPr>
        <w:ind w:left="5040" w:hanging="360"/>
      </w:pPr>
    </w:lvl>
    <w:lvl w:ilvl="7" w:tplc="59363646" w:tentative="1">
      <w:start w:val="1"/>
      <w:numFmt w:val="lowerLetter"/>
      <w:lvlText w:val="%8."/>
      <w:lvlJc w:val="left"/>
      <w:pPr>
        <w:ind w:left="5760" w:hanging="360"/>
      </w:pPr>
    </w:lvl>
    <w:lvl w:ilvl="8" w:tplc="5936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9">
    <w:multiLevelType w:val="hybridMultilevel"/>
    <w:lvl w:ilvl="0" w:tplc="97162882">
      <w:start w:val="1"/>
      <w:numFmt w:val="decimal"/>
      <w:lvlText w:val="%1."/>
      <w:lvlJc w:val="left"/>
      <w:pPr>
        <w:ind w:left="720" w:hanging="360"/>
      </w:pPr>
    </w:lvl>
    <w:lvl w:ilvl="1" w:tplc="97162882" w:tentative="1">
      <w:start w:val="1"/>
      <w:numFmt w:val="lowerLetter"/>
      <w:lvlText w:val="%2."/>
      <w:lvlJc w:val="left"/>
      <w:pPr>
        <w:ind w:left="1440" w:hanging="360"/>
      </w:pPr>
    </w:lvl>
    <w:lvl w:ilvl="2" w:tplc="97162882" w:tentative="1">
      <w:start w:val="1"/>
      <w:numFmt w:val="lowerRoman"/>
      <w:lvlText w:val="%3."/>
      <w:lvlJc w:val="right"/>
      <w:pPr>
        <w:ind w:left="2160" w:hanging="180"/>
      </w:pPr>
    </w:lvl>
    <w:lvl w:ilvl="3" w:tplc="97162882" w:tentative="1">
      <w:start w:val="1"/>
      <w:numFmt w:val="decimal"/>
      <w:lvlText w:val="%4."/>
      <w:lvlJc w:val="left"/>
      <w:pPr>
        <w:ind w:left="2880" w:hanging="360"/>
      </w:pPr>
    </w:lvl>
    <w:lvl w:ilvl="4" w:tplc="97162882" w:tentative="1">
      <w:start w:val="1"/>
      <w:numFmt w:val="lowerLetter"/>
      <w:lvlText w:val="%5."/>
      <w:lvlJc w:val="left"/>
      <w:pPr>
        <w:ind w:left="3600" w:hanging="360"/>
      </w:pPr>
    </w:lvl>
    <w:lvl w:ilvl="5" w:tplc="97162882" w:tentative="1">
      <w:start w:val="1"/>
      <w:numFmt w:val="lowerRoman"/>
      <w:lvlText w:val="%6."/>
      <w:lvlJc w:val="right"/>
      <w:pPr>
        <w:ind w:left="4320" w:hanging="180"/>
      </w:pPr>
    </w:lvl>
    <w:lvl w:ilvl="6" w:tplc="97162882" w:tentative="1">
      <w:start w:val="1"/>
      <w:numFmt w:val="decimal"/>
      <w:lvlText w:val="%7."/>
      <w:lvlJc w:val="left"/>
      <w:pPr>
        <w:ind w:left="5040" w:hanging="360"/>
      </w:pPr>
    </w:lvl>
    <w:lvl w:ilvl="7" w:tplc="97162882" w:tentative="1">
      <w:start w:val="1"/>
      <w:numFmt w:val="lowerLetter"/>
      <w:lvlText w:val="%8."/>
      <w:lvlJc w:val="left"/>
      <w:pPr>
        <w:ind w:left="5760" w:hanging="360"/>
      </w:pPr>
    </w:lvl>
    <w:lvl w:ilvl="8" w:tplc="9716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8">
    <w:multiLevelType w:val="hybridMultilevel"/>
    <w:lvl w:ilvl="0" w:tplc="31512433">
      <w:start w:val="1"/>
      <w:numFmt w:val="decimal"/>
      <w:lvlText w:val="%1."/>
      <w:lvlJc w:val="left"/>
      <w:pPr>
        <w:ind w:left="720" w:hanging="360"/>
      </w:pPr>
    </w:lvl>
    <w:lvl w:ilvl="1" w:tplc="31512433" w:tentative="1">
      <w:start w:val="1"/>
      <w:numFmt w:val="lowerLetter"/>
      <w:lvlText w:val="%2."/>
      <w:lvlJc w:val="left"/>
      <w:pPr>
        <w:ind w:left="1440" w:hanging="360"/>
      </w:pPr>
    </w:lvl>
    <w:lvl w:ilvl="2" w:tplc="31512433" w:tentative="1">
      <w:start w:val="1"/>
      <w:numFmt w:val="lowerRoman"/>
      <w:lvlText w:val="%3."/>
      <w:lvlJc w:val="right"/>
      <w:pPr>
        <w:ind w:left="2160" w:hanging="180"/>
      </w:pPr>
    </w:lvl>
    <w:lvl w:ilvl="3" w:tplc="31512433" w:tentative="1">
      <w:start w:val="1"/>
      <w:numFmt w:val="decimal"/>
      <w:lvlText w:val="%4."/>
      <w:lvlJc w:val="left"/>
      <w:pPr>
        <w:ind w:left="2880" w:hanging="360"/>
      </w:pPr>
    </w:lvl>
    <w:lvl w:ilvl="4" w:tplc="31512433" w:tentative="1">
      <w:start w:val="1"/>
      <w:numFmt w:val="lowerLetter"/>
      <w:lvlText w:val="%5."/>
      <w:lvlJc w:val="left"/>
      <w:pPr>
        <w:ind w:left="3600" w:hanging="360"/>
      </w:pPr>
    </w:lvl>
    <w:lvl w:ilvl="5" w:tplc="31512433" w:tentative="1">
      <w:start w:val="1"/>
      <w:numFmt w:val="lowerRoman"/>
      <w:lvlText w:val="%6."/>
      <w:lvlJc w:val="right"/>
      <w:pPr>
        <w:ind w:left="4320" w:hanging="180"/>
      </w:pPr>
    </w:lvl>
    <w:lvl w:ilvl="6" w:tplc="31512433" w:tentative="1">
      <w:start w:val="1"/>
      <w:numFmt w:val="decimal"/>
      <w:lvlText w:val="%7."/>
      <w:lvlJc w:val="left"/>
      <w:pPr>
        <w:ind w:left="5040" w:hanging="360"/>
      </w:pPr>
    </w:lvl>
    <w:lvl w:ilvl="7" w:tplc="31512433" w:tentative="1">
      <w:start w:val="1"/>
      <w:numFmt w:val="lowerLetter"/>
      <w:lvlText w:val="%8."/>
      <w:lvlJc w:val="left"/>
      <w:pPr>
        <w:ind w:left="5760" w:hanging="360"/>
      </w:pPr>
    </w:lvl>
    <w:lvl w:ilvl="8" w:tplc="31512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7">
    <w:multiLevelType w:val="hybridMultilevel"/>
    <w:lvl w:ilvl="0" w:tplc="84168336">
      <w:start w:val="1"/>
      <w:numFmt w:val="decimal"/>
      <w:lvlText w:val="%1."/>
      <w:lvlJc w:val="left"/>
      <w:pPr>
        <w:ind w:left="720" w:hanging="360"/>
      </w:pPr>
    </w:lvl>
    <w:lvl w:ilvl="1" w:tplc="84168336" w:tentative="1">
      <w:start w:val="1"/>
      <w:numFmt w:val="lowerLetter"/>
      <w:lvlText w:val="%2."/>
      <w:lvlJc w:val="left"/>
      <w:pPr>
        <w:ind w:left="1440" w:hanging="360"/>
      </w:pPr>
    </w:lvl>
    <w:lvl w:ilvl="2" w:tplc="84168336" w:tentative="1">
      <w:start w:val="1"/>
      <w:numFmt w:val="lowerRoman"/>
      <w:lvlText w:val="%3."/>
      <w:lvlJc w:val="right"/>
      <w:pPr>
        <w:ind w:left="2160" w:hanging="180"/>
      </w:pPr>
    </w:lvl>
    <w:lvl w:ilvl="3" w:tplc="84168336" w:tentative="1">
      <w:start w:val="1"/>
      <w:numFmt w:val="decimal"/>
      <w:lvlText w:val="%4."/>
      <w:lvlJc w:val="left"/>
      <w:pPr>
        <w:ind w:left="2880" w:hanging="360"/>
      </w:pPr>
    </w:lvl>
    <w:lvl w:ilvl="4" w:tplc="84168336" w:tentative="1">
      <w:start w:val="1"/>
      <w:numFmt w:val="lowerLetter"/>
      <w:lvlText w:val="%5."/>
      <w:lvlJc w:val="left"/>
      <w:pPr>
        <w:ind w:left="3600" w:hanging="360"/>
      </w:pPr>
    </w:lvl>
    <w:lvl w:ilvl="5" w:tplc="84168336" w:tentative="1">
      <w:start w:val="1"/>
      <w:numFmt w:val="lowerRoman"/>
      <w:lvlText w:val="%6."/>
      <w:lvlJc w:val="right"/>
      <w:pPr>
        <w:ind w:left="4320" w:hanging="180"/>
      </w:pPr>
    </w:lvl>
    <w:lvl w:ilvl="6" w:tplc="84168336" w:tentative="1">
      <w:start w:val="1"/>
      <w:numFmt w:val="decimal"/>
      <w:lvlText w:val="%7."/>
      <w:lvlJc w:val="left"/>
      <w:pPr>
        <w:ind w:left="5040" w:hanging="360"/>
      </w:pPr>
    </w:lvl>
    <w:lvl w:ilvl="7" w:tplc="84168336" w:tentative="1">
      <w:start w:val="1"/>
      <w:numFmt w:val="lowerLetter"/>
      <w:lvlText w:val="%8."/>
      <w:lvlJc w:val="left"/>
      <w:pPr>
        <w:ind w:left="5760" w:hanging="360"/>
      </w:pPr>
    </w:lvl>
    <w:lvl w:ilvl="8" w:tplc="8416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6">
    <w:multiLevelType w:val="hybridMultilevel"/>
    <w:lvl w:ilvl="0" w:tplc="30956262">
      <w:start w:val="1"/>
      <w:numFmt w:val="decimal"/>
      <w:lvlText w:val="%1."/>
      <w:lvlJc w:val="left"/>
      <w:pPr>
        <w:ind w:left="720" w:hanging="360"/>
      </w:pPr>
    </w:lvl>
    <w:lvl w:ilvl="1" w:tplc="30956262" w:tentative="1">
      <w:start w:val="1"/>
      <w:numFmt w:val="lowerLetter"/>
      <w:lvlText w:val="%2."/>
      <w:lvlJc w:val="left"/>
      <w:pPr>
        <w:ind w:left="1440" w:hanging="360"/>
      </w:pPr>
    </w:lvl>
    <w:lvl w:ilvl="2" w:tplc="30956262" w:tentative="1">
      <w:start w:val="1"/>
      <w:numFmt w:val="lowerRoman"/>
      <w:lvlText w:val="%3."/>
      <w:lvlJc w:val="right"/>
      <w:pPr>
        <w:ind w:left="2160" w:hanging="180"/>
      </w:pPr>
    </w:lvl>
    <w:lvl w:ilvl="3" w:tplc="30956262" w:tentative="1">
      <w:start w:val="1"/>
      <w:numFmt w:val="decimal"/>
      <w:lvlText w:val="%4."/>
      <w:lvlJc w:val="left"/>
      <w:pPr>
        <w:ind w:left="2880" w:hanging="360"/>
      </w:pPr>
    </w:lvl>
    <w:lvl w:ilvl="4" w:tplc="30956262" w:tentative="1">
      <w:start w:val="1"/>
      <w:numFmt w:val="lowerLetter"/>
      <w:lvlText w:val="%5."/>
      <w:lvlJc w:val="left"/>
      <w:pPr>
        <w:ind w:left="3600" w:hanging="360"/>
      </w:pPr>
    </w:lvl>
    <w:lvl w:ilvl="5" w:tplc="30956262" w:tentative="1">
      <w:start w:val="1"/>
      <w:numFmt w:val="lowerRoman"/>
      <w:lvlText w:val="%6."/>
      <w:lvlJc w:val="right"/>
      <w:pPr>
        <w:ind w:left="4320" w:hanging="180"/>
      </w:pPr>
    </w:lvl>
    <w:lvl w:ilvl="6" w:tplc="30956262" w:tentative="1">
      <w:start w:val="1"/>
      <w:numFmt w:val="decimal"/>
      <w:lvlText w:val="%7."/>
      <w:lvlJc w:val="left"/>
      <w:pPr>
        <w:ind w:left="5040" w:hanging="360"/>
      </w:pPr>
    </w:lvl>
    <w:lvl w:ilvl="7" w:tplc="30956262" w:tentative="1">
      <w:start w:val="1"/>
      <w:numFmt w:val="lowerLetter"/>
      <w:lvlText w:val="%8."/>
      <w:lvlJc w:val="left"/>
      <w:pPr>
        <w:ind w:left="5760" w:hanging="360"/>
      </w:pPr>
    </w:lvl>
    <w:lvl w:ilvl="8" w:tplc="3095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5">
    <w:multiLevelType w:val="hybridMultilevel"/>
    <w:lvl w:ilvl="0" w:tplc="35171631">
      <w:start w:val="1"/>
      <w:numFmt w:val="decimal"/>
      <w:lvlText w:val="%1."/>
      <w:lvlJc w:val="left"/>
      <w:pPr>
        <w:ind w:left="720" w:hanging="360"/>
      </w:pPr>
    </w:lvl>
    <w:lvl w:ilvl="1" w:tplc="35171631" w:tentative="1">
      <w:start w:val="1"/>
      <w:numFmt w:val="lowerLetter"/>
      <w:lvlText w:val="%2."/>
      <w:lvlJc w:val="left"/>
      <w:pPr>
        <w:ind w:left="1440" w:hanging="360"/>
      </w:pPr>
    </w:lvl>
    <w:lvl w:ilvl="2" w:tplc="35171631" w:tentative="1">
      <w:start w:val="1"/>
      <w:numFmt w:val="lowerRoman"/>
      <w:lvlText w:val="%3."/>
      <w:lvlJc w:val="right"/>
      <w:pPr>
        <w:ind w:left="2160" w:hanging="180"/>
      </w:pPr>
    </w:lvl>
    <w:lvl w:ilvl="3" w:tplc="35171631" w:tentative="1">
      <w:start w:val="1"/>
      <w:numFmt w:val="decimal"/>
      <w:lvlText w:val="%4."/>
      <w:lvlJc w:val="left"/>
      <w:pPr>
        <w:ind w:left="2880" w:hanging="360"/>
      </w:pPr>
    </w:lvl>
    <w:lvl w:ilvl="4" w:tplc="35171631" w:tentative="1">
      <w:start w:val="1"/>
      <w:numFmt w:val="lowerLetter"/>
      <w:lvlText w:val="%5."/>
      <w:lvlJc w:val="left"/>
      <w:pPr>
        <w:ind w:left="3600" w:hanging="360"/>
      </w:pPr>
    </w:lvl>
    <w:lvl w:ilvl="5" w:tplc="35171631" w:tentative="1">
      <w:start w:val="1"/>
      <w:numFmt w:val="lowerRoman"/>
      <w:lvlText w:val="%6."/>
      <w:lvlJc w:val="right"/>
      <w:pPr>
        <w:ind w:left="4320" w:hanging="180"/>
      </w:pPr>
    </w:lvl>
    <w:lvl w:ilvl="6" w:tplc="35171631" w:tentative="1">
      <w:start w:val="1"/>
      <w:numFmt w:val="decimal"/>
      <w:lvlText w:val="%7."/>
      <w:lvlJc w:val="left"/>
      <w:pPr>
        <w:ind w:left="5040" w:hanging="360"/>
      </w:pPr>
    </w:lvl>
    <w:lvl w:ilvl="7" w:tplc="35171631" w:tentative="1">
      <w:start w:val="1"/>
      <w:numFmt w:val="lowerLetter"/>
      <w:lvlText w:val="%8."/>
      <w:lvlJc w:val="left"/>
      <w:pPr>
        <w:ind w:left="5760" w:hanging="360"/>
      </w:pPr>
    </w:lvl>
    <w:lvl w:ilvl="8" w:tplc="3517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4">
    <w:multiLevelType w:val="hybridMultilevel"/>
    <w:lvl w:ilvl="0" w:tplc="54285153">
      <w:start w:val="1"/>
      <w:numFmt w:val="decimal"/>
      <w:lvlText w:val="%1."/>
      <w:lvlJc w:val="left"/>
      <w:pPr>
        <w:ind w:left="720" w:hanging="360"/>
      </w:pPr>
    </w:lvl>
    <w:lvl w:ilvl="1" w:tplc="54285153" w:tentative="1">
      <w:start w:val="1"/>
      <w:numFmt w:val="lowerLetter"/>
      <w:lvlText w:val="%2."/>
      <w:lvlJc w:val="left"/>
      <w:pPr>
        <w:ind w:left="1440" w:hanging="360"/>
      </w:pPr>
    </w:lvl>
    <w:lvl w:ilvl="2" w:tplc="54285153" w:tentative="1">
      <w:start w:val="1"/>
      <w:numFmt w:val="lowerRoman"/>
      <w:lvlText w:val="%3."/>
      <w:lvlJc w:val="right"/>
      <w:pPr>
        <w:ind w:left="2160" w:hanging="180"/>
      </w:pPr>
    </w:lvl>
    <w:lvl w:ilvl="3" w:tplc="54285153" w:tentative="1">
      <w:start w:val="1"/>
      <w:numFmt w:val="decimal"/>
      <w:lvlText w:val="%4."/>
      <w:lvlJc w:val="left"/>
      <w:pPr>
        <w:ind w:left="2880" w:hanging="360"/>
      </w:pPr>
    </w:lvl>
    <w:lvl w:ilvl="4" w:tplc="54285153" w:tentative="1">
      <w:start w:val="1"/>
      <w:numFmt w:val="lowerLetter"/>
      <w:lvlText w:val="%5."/>
      <w:lvlJc w:val="left"/>
      <w:pPr>
        <w:ind w:left="3600" w:hanging="360"/>
      </w:pPr>
    </w:lvl>
    <w:lvl w:ilvl="5" w:tplc="54285153" w:tentative="1">
      <w:start w:val="1"/>
      <w:numFmt w:val="lowerRoman"/>
      <w:lvlText w:val="%6."/>
      <w:lvlJc w:val="right"/>
      <w:pPr>
        <w:ind w:left="4320" w:hanging="180"/>
      </w:pPr>
    </w:lvl>
    <w:lvl w:ilvl="6" w:tplc="54285153" w:tentative="1">
      <w:start w:val="1"/>
      <w:numFmt w:val="decimal"/>
      <w:lvlText w:val="%7."/>
      <w:lvlJc w:val="left"/>
      <w:pPr>
        <w:ind w:left="5040" w:hanging="360"/>
      </w:pPr>
    </w:lvl>
    <w:lvl w:ilvl="7" w:tplc="54285153" w:tentative="1">
      <w:start w:val="1"/>
      <w:numFmt w:val="lowerLetter"/>
      <w:lvlText w:val="%8."/>
      <w:lvlJc w:val="left"/>
      <w:pPr>
        <w:ind w:left="5760" w:hanging="360"/>
      </w:pPr>
    </w:lvl>
    <w:lvl w:ilvl="8" w:tplc="5428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3">
    <w:multiLevelType w:val="hybridMultilevel"/>
    <w:lvl w:ilvl="0" w:tplc="47585896">
      <w:start w:val="1"/>
      <w:numFmt w:val="decimal"/>
      <w:lvlText w:val="%1."/>
      <w:lvlJc w:val="left"/>
      <w:pPr>
        <w:ind w:left="720" w:hanging="360"/>
      </w:pPr>
    </w:lvl>
    <w:lvl w:ilvl="1" w:tplc="47585896" w:tentative="1">
      <w:start w:val="1"/>
      <w:numFmt w:val="lowerLetter"/>
      <w:lvlText w:val="%2."/>
      <w:lvlJc w:val="left"/>
      <w:pPr>
        <w:ind w:left="1440" w:hanging="360"/>
      </w:pPr>
    </w:lvl>
    <w:lvl w:ilvl="2" w:tplc="47585896" w:tentative="1">
      <w:start w:val="1"/>
      <w:numFmt w:val="lowerRoman"/>
      <w:lvlText w:val="%3."/>
      <w:lvlJc w:val="right"/>
      <w:pPr>
        <w:ind w:left="2160" w:hanging="180"/>
      </w:pPr>
    </w:lvl>
    <w:lvl w:ilvl="3" w:tplc="47585896" w:tentative="1">
      <w:start w:val="1"/>
      <w:numFmt w:val="decimal"/>
      <w:lvlText w:val="%4."/>
      <w:lvlJc w:val="left"/>
      <w:pPr>
        <w:ind w:left="2880" w:hanging="360"/>
      </w:pPr>
    </w:lvl>
    <w:lvl w:ilvl="4" w:tplc="47585896" w:tentative="1">
      <w:start w:val="1"/>
      <w:numFmt w:val="lowerLetter"/>
      <w:lvlText w:val="%5."/>
      <w:lvlJc w:val="left"/>
      <w:pPr>
        <w:ind w:left="3600" w:hanging="360"/>
      </w:pPr>
    </w:lvl>
    <w:lvl w:ilvl="5" w:tplc="47585896" w:tentative="1">
      <w:start w:val="1"/>
      <w:numFmt w:val="lowerRoman"/>
      <w:lvlText w:val="%6."/>
      <w:lvlJc w:val="right"/>
      <w:pPr>
        <w:ind w:left="4320" w:hanging="180"/>
      </w:pPr>
    </w:lvl>
    <w:lvl w:ilvl="6" w:tplc="47585896" w:tentative="1">
      <w:start w:val="1"/>
      <w:numFmt w:val="decimal"/>
      <w:lvlText w:val="%7."/>
      <w:lvlJc w:val="left"/>
      <w:pPr>
        <w:ind w:left="5040" w:hanging="360"/>
      </w:pPr>
    </w:lvl>
    <w:lvl w:ilvl="7" w:tplc="47585896" w:tentative="1">
      <w:start w:val="1"/>
      <w:numFmt w:val="lowerLetter"/>
      <w:lvlText w:val="%8."/>
      <w:lvlJc w:val="left"/>
      <w:pPr>
        <w:ind w:left="5760" w:hanging="360"/>
      </w:pPr>
    </w:lvl>
    <w:lvl w:ilvl="8" w:tplc="4758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2">
    <w:multiLevelType w:val="hybridMultilevel"/>
    <w:lvl w:ilvl="0" w:tplc="92156624">
      <w:start w:val="1"/>
      <w:numFmt w:val="decimal"/>
      <w:lvlText w:val="%1."/>
      <w:lvlJc w:val="left"/>
      <w:pPr>
        <w:ind w:left="720" w:hanging="360"/>
      </w:pPr>
    </w:lvl>
    <w:lvl w:ilvl="1" w:tplc="92156624" w:tentative="1">
      <w:start w:val="1"/>
      <w:numFmt w:val="lowerLetter"/>
      <w:lvlText w:val="%2."/>
      <w:lvlJc w:val="left"/>
      <w:pPr>
        <w:ind w:left="1440" w:hanging="360"/>
      </w:pPr>
    </w:lvl>
    <w:lvl w:ilvl="2" w:tplc="92156624" w:tentative="1">
      <w:start w:val="1"/>
      <w:numFmt w:val="lowerRoman"/>
      <w:lvlText w:val="%3."/>
      <w:lvlJc w:val="right"/>
      <w:pPr>
        <w:ind w:left="2160" w:hanging="180"/>
      </w:pPr>
    </w:lvl>
    <w:lvl w:ilvl="3" w:tplc="92156624" w:tentative="1">
      <w:start w:val="1"/>
      <w:numFmt w:val="decimal"/>
      <w:lvlText w:val="%4."/>
      <w:lvlJc w:val="left"/>
      <w:pPr>
        <w:ind w:left="2880" w:hanging="360"/>
      </w:pPr>
    </w:lvl>
    <w:lvl w:ilvl="4" w:tplc="92156624" w:tentative="1">
      <w:start w:val="1"/>
      <w:numFmt w:val="lowerLetter"/>
      <w:lvlText w:val="%5."/>
      <w:lvlJc w:val="left"/>
      <w:pPr>
        <w:ind w:left="3600" w:hanging="360"/>
      </w:pPr>
    </w:lvl>
    <w:lvl w:ilvl="5" w:tplc="92156624" w:tentative="1">
      <w:start w:val="1"/>
      <w:numFmt w:val="lowerRoman"/>
      <w:lvlText w:val="%6."/>
      <w:lvlJc w:val="right"/>
      <w:pPr>
        <w:ind w:left="4320" w:hanging="180"/>
      </w:pPr>
    </w:lvl>
    <w:lvl w:ilvl="6" w:tplc="92156624" w:tentative="1">
      <w:start w:val="1"/>
      <w:numFmt w:val="decimal"/>
      <w:lvlText w:val="%7."/>
      <w:lvlJc w:val="left"/>
      <w:pPr>
        <w:ind w:left="5040" w:hanging="360"/>
      </w:pPr>
    </w:lvl>
    <w:lvl w:ilvl="7" w:tplc="92156624" w:tentative="1">
      <w:start w:val="1"/>
      <w:numFmt w:val="lowerLetter"/>
      <w:lvlText w:val="%8."/>
      <w:lvlJc w:val="left"/>
      <w:pPr>
        <w:ind w:left="5760" w:hanging="360"/>
      </w:pPr>
    </w:lvl>
    <w:lvl w:ilvl="8" w:tplc="9215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1">
    <w:multiLevelType w:val="hybridMultilevel"/>
    <w:lvl w:ilvl="0" w:tplc="53145540">
      <w:start w:val="1"/>
      <w:numFmt w:val="decimal"/>
      <w:lvlText w:val="%1."/>
      <w:lvlJc w:val="left"/>
      <w:pPr>
        <w:ind w:left="720" w:hanging="360"/>
      </w:pPr>
    </w:lvl>
    <w:lvl w:ilvl="1" w:tplc="53145540" w:tentative="1">
      <w:start w:val="1"/>
      <w:numFmt w:val="lowerLetter"/>
      <w:lvlText w:val="%2."/>
      <w:lvlJc w:val="left"/>
      <w:pPr>
        <w:ind w:left="1440" w:hanging="360"/>
      </w:pPr>
    </w:lvl>
    <w:lvl w:ilvl="2" w:tplc="53145540" w:tentative="1">
      <w:start w:val="1"/>
      <w:numFmt w:val="lowerRoman"/>
      <w:lvlText w:val="%3."/>
      <w:lvlJc w:val="right"/>
      <w:pPr>
        <w:ind w:left="2160" w:hanging="180"/>
      </w:pPr>
    </w:lvl>
    <w:lvl w:ilvl="3" w:tplc="53145540" w:tentative="1">
      <w:start w:val="1"/>
      <w:numFmt w:val="decimal"/>
      <w:lvlText w:val="%4."/>
      <w:lvlJc w:val="left"/>
      <w:pPr>
        <w:ind w:left="2880" w:hanging="360"/>
      </w:pPr>
    </w:lvl>
    <w:lvl w:ilvl="4" w:tplc="53145540" w:tentative="1">
      <w:start w:val="1"/>
      <w:numFmt w:val="lowerLetter"/>
      <w:lvlText w:val="%5."/>
      <w:lvlJc w:val="left"/>
      <w:pPr>
        <w:ind w:left="3600" w:hanging="360"/>
      </w:pPr>
    </w:lvl>
    <w:lvl w:ilvl="5" w:tplc="53145540" w:tentative="1">
      <w:start w:val="1"/>
      <w:numFmt w:val="lowerRoman"/>
      <w:lvlText w:val="%6."/>
      <w:lvlJc w:val="right"/>
      <w:pPr>
        <w:ind w:left="4320" w:hanging="180"/>
      </w:pPr>
    </w:lvl>
    <w:lvl w:ilvl="6" w:tplc="53145540" w:tentative="1">
      <w:start w:val="1"/>
      <w:numFmt w:val="decimal"/>
      <w:lvlText w:val="%7."/>
      <w:lvlJc w:val="left"/>
      <w:pPr>
        <w:ind w:left="5040" w:hanging="360"/>
      </w:pPr>
    </w:lvl>
    <w:lvl w:ilvl="7" w:tplc="53145540" w:tentative="1">
      <w:start w:val="1"/>
      <w:numFmt w:val="lowerLetter"/>
      <w:lvlText w:val="%8."/>
      <w:lvlJc w:val="left"/>
      <w:pPr>
        <w:ind w:left="5760" w:hanging="360"/>
      </w:pPr>
    </w:lvl>
    <w:lvl w:ilvl="8" w:tplc="5314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0">
    <w:multiLevelType w:val="hybridMultilevel"/>
    <w:lvl w:ilvl="0" w:tplc="54602244">
      <w:start w:val="1"/>
      <w:numFmt w:val="decimal"/>
      <w:lvlText w:val="%1."/>
      <w:lvlJc w:val="left"/>
      <w:pPr>
        <w:ind w:left="720" w:hanging="360"/>
      </w:pPr>
    </w:lvl>
    <w:lvl w:ilvl="1" w:tplc="54602244" w:tentative="1">
      <w:start w:val="1"/>
      <w:numFmt w:val="lowerLetter"/>
      <w:lvlText w:val="%2."/>
      <w:lvlJc w:val="left"/>
      <w:pPr>
        <w:ind w:left="1440" w:hanging="360"/>
      </w:pPr>
    </w:lvl>
    <w:lvl w:ilvl="2" w:tplc="54602244" w:tentative="1">
      <w:start w:val="1"/>
      <w:numFmt w:val="lowerRoman"/>
      <w:lvlText w:val="%3."/>
      <w:lvlJc w:val="right"/>
      <w:pPr>
        <w:ind w:left="2160" w:hanging="180"/>
      </w:pPr>
    </w:lvl>
    <w:lvl w:ilvl="3" w:tplc="54602244" w:tentative="1">
      <w:start w:val="1"/>
      <w:numFmt w:val="decimal"/>
      <w:lvlText w:val="%4."/>
      <w:lvlJc w:val="left"/>
      <w:pPr>
        <w:ind w:left="2880" w:hanging="360"/>
      </w:pPr>
    </w:lvl>
    <w:lvl w:ilvl="4" w:tplc="54602244" w:tentative="1">
      <w:start w:val="1"/>
      <w:numFmt w:val="lowerLetter"/>
      <w:lvlText w:val="%5."/>
      <w:lvlJc w:val="left"/>
      <w:pPr>
        <w:ind w:left="3600" w:hanging="360"/>
      </w:pPr>
    </w:lvl>
    <w:lvl w:ilvl="5" w:tplc="54602244" w:tentative="1">
      <w:start w:val="1"/>
      <w:numFmt w:val="lowerRoman"/>
      <w:lvlText w:val="%6."/>
      <w:lvlJc w:val="right"/>
      <w:pPr>
        <w:ind w:left="4320" w:hanging="180"/>
      </w:pPr>
    </w:lvl>
    <w:lvl w:ilvl="6" w:tplc="54602244" w:tentative="1">
      <w:start w:val="1"/>
      <w:numFmt w:val="decimal"/>
      <w:lvlText w:val="%7."/>
      <w:lvlJc w:val="left"/>
      <w:pPr>
        <w:ind w:left="5040" w:hanging="360"/>
      </w:pPr>
    </w:lvl>
    <w:lvl w:ilvl="7" w:tplc="54602244" w:tentative="1">
      <w:start w:val="1"/>
      <w:numFmt w:val="lowerLetter"/>
      <w:lvlText w:val="%8."/>
      <w:lvlJc w:val="left"/>
      <w:pPr>
        <w:ind w:left="5760" w:hanging="360"/>
      </w:pPr>
    </w:lvl>
    <w:lvl w:ilvl="8" w:tplc="5460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63720167">
      <w:start w:val="1"/>
      <w:numFmt w:val="decimal"/>
      <w:lvlText w:val="%1."/>
      <w:lvlJc w:val="left"/>
      <w:pPr>
        <w:ind w:left="720" w:hanging="360"/>
      </w:pPr>
    </w:lvl>
    <w:lvl w:ilvl="1" w:tplc="63720167" w:tentative="1">
      <w:start w:val="1"/>
      <w:numFmt w:val="lowerLetter"/>
      <w:lvlText w:val="%2."/>
      <w:lvlJc w:val="left"/>
      <w:pPr>
        <w:ind w:left="1440" w:hanging="360"/>
      </w:pPr>
    </w:lvl>
    <w:lvl w:ilvl="2" w:tplc="63720167" w:tentative="1">
      <w:start w:val="1"/>
      <w:numFmt w:val="lowerRoman"/>
      <w:lvlText w:val="%3."/>
      <w:lvlJc w:val="right"/>
      <w:pPr>
        <w:ind w:left="2160" w:hanging="180"/>
      </w:pPr>
    </w:lvl>
    <w:lvl w:ilvl="3" w:tplc="63720167" w:tentative="1">
      <w:start w:val="1"/>
      <w:numFmt w:val="decimal"/>
      <w:lvlText w:val="%4."/>
      <w:lvlJc w:val="left"/>
      <w:pPr>
        <w:ind w:left="2880" w:hanging="360"/>
      </w:pPr>
    </w:lvl>
    <w:lvl w:ilvl="4" w:tplc="63720167" w:tentative="1">
      <w:start w:val="1"/>
      <w:numFmt w:val="lowerLetter"/>
      <w:lvlText w:val="%5."/>
      <w:lvlJc w:val="left"/>
      <w:pPr>
        <w:ind w:left="3600" w:hanging="360"/>
      </w:pPr>
    </w:lvl>
    <w:lvl w:ilvl="5" w:tplc="63720167" w:tentative="1">
      <w:start w:val="1"/>
      <w:numFmt w:val="lowerRoman"/>
      <w:lvlText w:val="%6."/>
      <w:lvlJc w:val="right"/>
      <w:pPr>
        <w:ind w:left="4320" w:hanging="180"/>
      </w:pPr>
    </w:lvl>
    <w:lvl w:ilvl="6" w:tplc="63720167" w:tentative="1">
      <w:start w:val="1"/>
      <w:numFmt w:val="decimal"/>
      <w:lvlText w:val="%7."/>
      <w:lvlJc w:val="left"/>
      <w:pPr>
        <w:ind w:left="5040" w:hanging="360"/>
      </w:pPr>
    </w:lvl>
    <w:lvl w:ilvl="7" w:tplc="63720167" w:tentative="1">
      <w:start w:val="1"/>
      <w:numFmt w:val="lowerLetter"/>
      <w:lvlText w:val="%8."/>
      <w:lvlJc w:val="left"/>
      <w:pPr>
        <w:ind w:left="5760" w:hanging="360"/>
      </w:pPr>
    </w:lvl>
    <w:lvl w:ilvl="8" w:tplc="6372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21327321">
      <w:start w:val="1"/>
      <w:numFmt w:val="decimal"/>
      <w:lvlText w:val="%1."/>
      <w:lvlJc w:val="left"/>
      <w:pPr>
        <w:ind w:left="720" w:hanging="360"/>
      </w:pPr>
    </w:lvl>
    <w:lvl w:ilvl="1" w:tplc="21327321" w:tentative="1">
      <w:start w:val="1"/>
      <w:numFmt w:val="lowerLetter"/>
      <w:lvlText w:val="%2."/>
      <w:lvlJc w:val="left"/>
      <w:pPr>
        <w:ind w:left="1440" w:hanging="360"/>
      </w:pPr>
    </w:lvl>
    <w:lvl w:ilvl="2" w:tplc="21327321" w:tentative="1">
      <w:start w:val="1"/>
      <w:numFmt w:val="lowerRoman"/>
      <w:lvlText w:val="%3."/>
      <w:lvlJc w:val="right"/>
      <w:pPr>
        <w:ind w:left="2160" w:hanging="180"/>
      </w:pPr>
    </w:lvl>
    <w:lvl w:ilvl="3" w:tplc="21327321" w:tentative="1">
      <w:start w:val="1"/>
      <w:numFmt w:val="decimal"/>
      <w:lvlText w:val="%4."/>
      <w:lvlJc w:val="left"/>
      <w:pPr>
        <w:ind w:left="2880" w:hanging="360"/>
      </w:pPr>
    </w:lvl>
    <w:lvl w:ilvl="4" w:tplc="21327321" w:tentative="1">
      <w:start w:val="1"/>
      <w:numFmt w:val="lowerLetter"/>
      <w:lvlText w:val="%5."/>
      <w:lvlJc w:val="left"/>
      <w:pPr>
        <w:ind w:left="3600" w:hanging="360"/>
      </w:pPr>
    </w:lvl>
    <w:lvl w:ilvl="5" w:tplc="21327321" w:tentative="1">
      <w:start w:val="1"/>
      <w:numFmt w:val="lowerRoman"/>
      <w:lvlText w:val="%6."/>
      <w:lvlJc w:val="right"/>
      <w:pPr>
        <w:ind w:left="4320" w:hanging="180"/>
      </w:pPr>
    </w:lvl>
    <w:lvl w:ilvl="6" w:tplc="21327321" w:tentative="1">
      <w:start w:val="1"/>
      <w:numFmt w:val="decimal"/>
      <w:lvlText w:val="%7."/>
      <w:lvlJc w:val="left"/>
      <w:pPr>
        <w:ind w:left="5040" w:hanging="360"/>
      </w:pPr>
    </w:lvl>
    <w:lvl w:ilvl="7" w:tplc="21327321" w:tentative="1">
      <w:start w:val="1"/>
      <w:numFmt w:val="lowerLetter"/>
      <w:lvlText w:val="%8."/>
      <w:lvlJc w:val="left"/>
      <w:pPr>
        <w:ind w:left="5760" w:hanging="360"/>
      </w:pPr>
    </w:lvl>
    <w:lvl w:ilvl="8" w:tplc="2132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48056426">
      <w:start w:val="1"/>
      <w:numFmt w:val="decimal"/>
      <w:lvlText w:val="%1."/>
      <w:lvlJc w:val="left"/>
      <w:pPr>
        <w:ind w:left="720" w:hanging="360"/>
      </w:pPr>
    </w:lvl>
    <w:lvl w:ilvl="1" w:tplc="48056426" w:tentative="1">
      <w:start w:val="1"/>
      <w:numFmt w:val="lowerLetter"/>
      <w:lvlText w:val="%2."/>
      <w:lvlJc w:val="left"/>
      <w:pPr>
        <w:ind w:left="1440" w:hanging="360"/>
      </w:pPr>
    </w:lvl>
    <w:lvl w:ilvl="2" w:tplc="48056426" w:tentative="1">
      <w:start w:val="1"/>
      <w:numFmt w:val="lowerRoman"/>
      <w:lvlText w:val="%3."/>
      <w:lvlJc w:val="right"/>
      <w:pPr>
        <w:ind w:left="2160" w:hanging="180"/>
      </w:pPr>
    </w:lvl>
    <w:lvl w:ilvl="3" w:tplc="48056426" w:tentative="1">
      <w:start w:val="1"/>
      <w:numFmt w:val="decimal"/>
      <w:lvlText w:val="%4."/>
      <w:lvlJc w:val="left"/>
      <w:pPr>
        <w:ind w:left="2880" w:hanging="360"/>
      </w:pPr>
    </w:lvl>
    <w:lvl w:ilvl="4" w:tplc="48056426" w:tentative="1">
      <w:start w:val="1"/>
      <w:numFmt w:val="lowerLetter"/>
      <w:lvlText w:val="%5."/>
      <w:lvlJc w:val="left"/>
      <w:pPr>
        <w:ind w:left="3600" w:hanging="360"/>
      </w:pPr>
    </w:lvl>
    <w:lvl w:ilvl="5" w:tplc="48056426" w:tentative="1">
      <w:start w:val="1"/>
      <w:numFmt w:val="lowerRoman"/>
      <w:lvlText w:val="%6."/>
      <w:lvlJc w:val="right"/>
      <w:pPr>
        <w:ind w:left="4320" w:hanging="180"/>
      </w:pPr>
    </w:lvl>
    <w:lvl w:ilvl="6" w:tplc="48056426" w:tentative="1">
      <w:start w:val="1"/>
      <w:numFmt w:val="decimal"/>
      <w:lvlText w:val="%7."/>
      <w:lvlJc w:val="left"/>
      <w:pPr>
        <w:ind w:left="5040" w:hanging="360"/>
      </w:pPr>
    </w:lvl>
    <w:lvl w:ilvl="7" w:tplc="48056426" w:tentative="1">
      <w:start w:val="1"/>
      <w:numFmt w:val="lowerLetter"/>
      <w:lvlText w:val="%8."/>
      <w:lvlJc w:val="left"/>
      <w:pPr>
        <w:ind w:left="5760" w:hanging="360"/>
      </w:pPr>
    </w:lvl>
    <w:lvl w:ilvl="8" w:tplc="4805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50226292">
      <w:start w:val="1"/>
      <w:numFmt w:val="decimal"/>
      <w:lvlText w:val="%1."/>
      <w:lvlJc w:val="left"/>
      <w:pPr>
        <w:ind w:left="720" w:hanging="360"/>
      </w:pPr>
    </w:lvl>
    <w:lvl w:ilvl="1" w:tplc="50226292" w:tentative="1">
      <w:start w:val="1"/>
      <w:numFmt w:val="lowerLetter"/>
      <w:lvlText w:val="%2."/>
      <w:lvlJc w:val="left"/>
      <w:pPr>
        <w:ind w:left="1440" w:hanging="360"/>
      </w:pPr>
    </w:lvl>
    <w:lvl w:ilvl="2" w:tplc="50226292" w:tentative="1">
      <w:start w:val="1"/>
      <w:numFmt w:val="lowerRoman"/>
      <w:lvlText w:val="%3."/>
      <w:lvlJc w:val="right"/>
      <w:pPr>
        <w:ind w:left="2160" w:hanging="180"/>
      </w:pPr>
    </w:lvl>
    <w:lvl w:ilvl="3" w:tplc="50226292" w:tentative="1">
      <w:start w:val="1"/>
      <w:numFmt w:val="decimal"/>
      <w:lvlText w:val="%4."/>
      <w:lvlJc w:val="left"/>
      <w:pPr>
        <w:ind w:left="2880" w:hanging="360"/>
      </w:pPr>
    </w:lvl>
    <w:lvl w:ilvl="4" w:tplc="50226292" w:tentative="1">
      <w:start w:val="1"/>
      <w:numFmt w:val="lowerLetter"/>
      <w:lvlText w:val="%5."/>
      <w:lvlJc w:val="left"/>
      <w:pPr>
        <w:ind w:left="3600" w:hanging="360"/>
      </w:pPr>
    </w:lvl>
    <w:lvl w:ilvl="5" w:tplc="50226292" w:tentative="1">
      <w:start w:val="1"/>
      <w:numFmt w:val="lowerRoman"/>
      <w:lvlText w:val="%6."/>
      <w:lvlJc w:val="right"/>
      <w:pPr>
        <w:ind w:left="4320" w:hanging="180"/>
      </w:pPr>
    </w:lvl>
    <w:lvl w:ilvl="6" w:tplc="50226292" w:tentative="1">
      <w:start w:val="1"/>
      <w:numFmt w:val="decimal"/>
      <w:lvlText w:val="%7."/>
      <w:lvlJc w:val="left"/>
      <w:pPr>
        <w:ind w:left="5040" w:hanging="360"/>
      </w:pPr>
    </w:lvl>
    <w:lvl w:ilvl="7" w:tplc="50226292" w:tentative="1">
      <w:start w:val="1"/>
      <w:numFmt w:val="lowerLetter"/>
      <w:lvlText w:val="%8."/>
      <w:lvlJc w:val="left"/>
      <w:pPr>
        <w:ind w:left="5760" w:hanging="360"/>
      </w:pPr>
    </w:lvl>
    <w:lvl w:ilvl="8" w:tplc="5022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20986203">
      <w:start w:val="1"/>
      <w:numFmt w:val="decimal"/>
      <w:lvlText w:val="%1."/>
      <w:lvlJc w:val="left"/>
      <w:pPr>
        <w:ind w:left="720" w:hanging="360"/>
      </w:pPr>
    </w:lvl>
    <w:lvl w:ilvl="1" w:tplc="20986203" w:tentative="1">
      <w:start w:val="1"/>
      <w:numFmt w:val="lowerLetter"/>
      <w:lvlText w:val="%2."/>
      <w:lvlJc w:val="left"/>
      <w:pPr>
        <w:ind w:left="1440" w:hanging="360"/>
      </w:pPr>
    </w:lvl>
    <w:lvl w:ilvl="2" w:tplc="20986203" w:tentative="1">
      <w:start w:val="1"/>
      <w:numFmt w:val="lowerRoman"/>
      <w:lvlText w:val="%3."/>
      <w:lvlJc w:val="right"/>
      <w:pPr>
        <w:ind w:left="2160" w:hanging="180"/>
      </w:pPr>
    </w:lvl>
    <w:lvl w:ilvl="3" w:tplc="20986203" w:tentative="1">
      <w:start w:val="1"/>
      <w:numFmt w:val="decimal"/>
      <w:lvlText w:val="%4."/>
      <w:lvlJc w:val="left"/>
      <w:pPr>
        <w:ind w:left="2880" w:hanging="360"/>
      </w:pPr>
    </w:lvl>
    <w:lvl w:ilvl="4" w:tplc="20986203" w:tentative="1">
      <w:start w:val="1"/>
      <w:numFmt w:val="lowerLetter"/>
      <w:lvlText w:val="%5."/>
      <w:lvlJc w:val="left"/>
      <w:pPr>
        <w:ind w:left="3600" w:hanging="360"/>
      </w:pPr>
    </w:lvl>
    <w:lvl w:ilvl="5" w:tplc="20986203" w:tentative="1">
      <w:start w:val="1"/>
      <w:numFmt w:val="lowerRoman"/>
      <w:lvlText w:val="%6."/>
      <w:lvlJc w:val="right"/>
      <w:pPr>
        <w:ind w:left="4320" w:hanging="180"/>
      </w:pPr>
    </w:lvl>
    <w:lvl w:ilvl="6" w:tplc="20986203" w:tentative="1">
      <w:start w:val="1"/>
      <w:numFmt w:val="decimal"/>
      <w:lvlText w:val="%7."/>
      <w:lvlJc w:val="left"/>
      <w:pPr>
        <w:ind w:left="5040" w:hanging="360"/>
      </w:pPr>
    </w:lvl>
    <w:lvl w:ilvl="7" w:tplc="20986203" w:tentative="1">
      <w:start w:val="1"/>
      <w:numFmt w:val="lowerLetter"/>
      <w:lvlText w:val="%8."/>
      <w:lvlJc w:val="left"/>
      <w:pPr>
        <w:ind w:left="5760" w:hanging="360"/>
      </w:pPr>
    </w:lvl>
    <w:lvl w:ilvl="8" w:tplc="20986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50096940">
      <w:start w:val="1"/>
      <w:numFmt w:val="decimal"/>
      <w:lvlText w:val="%1."/>
      <w:lvlJc w:val="left"/>
      <w:pPr>
        <w:ind w:left="720" w:hanging="360"/>
      </w:pPr>
    </w:lvl>
    <w:lvl w:ilvl="1" w:tplc="50096940" w:tentative="1">
      <w:start w:val="1"/>
      <w:numFmt w:val="lowerLetter"/>
      <w:lvlText w:val="%2."/>
      <w:lvlJc w:val="left"/>
      <w:pPr>
        <w:ind w:left="1440" w:hanging="360"/>
      </w:pPr>
    </w:lvl>
    <w:lvl w:ilvl="2" w:tplc="50096940" w:tentative="1">
      <w:start w:val="1"/>
      <w:numFmt w:val="lowerRoman"/>
      <w:lvlText w:val="%3."/>
      <w:lvlJc w:val="right"/>
      <w:pPr>
        <w:ind w:left="2160" w:hanging="180"/>
      </w:pPr>
    </w:lvl>
    <w:lvl w:ilvl="3" w:tplc="50096940" w:tentative="1">
      <w:start w:val="1"/>
      <w:numFmt w:val="decimal"/>
      <w:lvlText w:val="%4."/>
      <w:lvlJc w:val="left"/>
      <w:pPr>
        <w:ind w:left="2880" w:hanging="360"/>
      </w:pPr>
    </w:lvl>
    <w:lvl w:ilvl="4" w:tplc="50096940" w:tentative="1">
      <w:start w:val="1"/>
      <w:numFmt w:val="lowerLetter"/>
      <w:lvlText w:val="%5."/>
      <w:lvlJc w:val="left"/>
      <w:pPr>
        <w:ind w:left="3600" w:hanging="360"/>
      </w:pPr>
    </w:lvl>
    <w:lvl w:ilvl="5" w:tplc="50096940" w:tentative="1">
      <w:start w:val="1"/>
      <w:numFmt w:val="lowerRoman"/>
      <w:lvlText w:val="%6."/>
      <w:lvlJc w:val="right"/>
      <w:pPr>
        <w:ind w:left="4320" w:hanging="180"/>
      </w:pPr>
    </w:lvl>
    <w:lvl w:ilvl="6" w:tplc="50096940" w:tentative="1">
      <w:start w:val="1"/>
      <w:numFmt w:val="decimal"/>
      <w:lvlText w:val="%7."/>
      <w:lvlJc w:val="left"/>
      <w:pPr>
        <w:ind w:left="5040" w:hanging="360"/>
      </w:pPr>
    </w:lvl>
    <w:lvl w:ilvl="7" w:tplc="50096940" w:tentative="1">
      <w:start w:val="1"/>
      <w:numFmt w:val="lowerLetter"/>
      <w:lvlText w:val="%8."/>
      <w:lvlJc w:val="left"/>
      <w:pPr>
        <w:ind w:left="5760" w:hanging="360"/>
      </w:pPr>
    </w:lvl>
    <w:lvl w:ilvl="8" w:tplc="5009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7363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  <w:num w:numId="4221">
    <w:abstractNumId w:val="4221"/>
  </w:num>
  <w:num w:numId="4222">
    <w:abstractNumId w:val="4222"/>
  </w:num>
  <w:num w:numId="4223">
    <w:abstractNumId w:val="4223"/>
  </w:num>
  <w:num w:numId="4224">
    <w:abstractNumId w:val="4224"/>
  </w:num>
  <w:num w:numId="4225">
    <w:abstractNumId w:val="4225"/>
  </w:num>
  <w:num w:numId="4226">
    <w:abstractNumId w:val="4226"/>
  </w:num>
  <w:num w:numId="4227">
    <w:abstractNumId w:val="4227"/>
  </w:num>
  <w:num w:numId="4228">
    <w:abstractNumId w:val="4228"/>
  </w:num>
  <w:num w:numId="4229">
    <w:abstractNumId w:val="4229"/>
  </w:num>
  <w:num w:numId="4230">
    <w:abstractNumId w:val="4230"/>
  </w:num>
  <w:num w:numId="4231">
    <w:abstractNumId w:val="4231"/>
  </w:num>
  <w:num w:numId="4232">
    <w:abstractNumId w:val="4232"/>
  </w:num>
  <w:num w:numId="4233">
    <w:abstractNumId w:val="4233"/>
  </w:num>
  <w:num w:numId="4234">
    <w:abstractNumId w:val="4234"/>
  </w:num>
  <w:num w:numId="4235">
    <w:abstractNumId w:val="4235"/>
  </w:num>
  <w:num w:numId="4236">
    <w:abstractNumId w:val="4236"/>
  </w:num>
  <w:num w:numId="4237">
    <w:abstractNumId w:val="4237"/>
  </w:num>
  <w:num w:numId="4238">
    <w:abstractNumId w:val="4238"/>
  </w:num>
  <w:num w:numId="4239">
    <w:abstractNumId w:val="4239"/>
  </w:num>
  <w:num w:numId="4240">
    <w:abstractNumId w:val="4240"/>
  </w:num>
  <w:num w:numId="4241">
    <w:abstractNumId w:val="4241"/>
  </w:num>
  <w:num w:numId="4242">
    <w:abstractNumId w:val="4242"/>
  </w:num>
  <w:num w:numId="4243">
    <w:abstractNumId w:val="4243"/>
  </w:num>
  <w:num w:numId="4244">
    <w:abstractNumId w:val="4244"/>
  </w:num>
  <w:num w:numId="4245">
    <w:abstractNumId w:val="4245"/>
  </w:num>
  <w:num w:numId="4246">
    <w:abstractNumId w:val="4246"/>
  </w:num>
  <w:num w:numId="4247">
    <w:abstractNumId w:val="4247"/>
  </w:num>
  <w:num w:numId="4248">
    <w:abstractNumId w:val="4248"/>
  </w:num>
  <w:num w:numId="4249">
    <w:abstractNumId w:val="4249"/>
  </w:num>
  <w:num w:numId="4250">
    <w:abstractNumId w:val="4250"/>
  </w:num>
  <w:num w:numId="4251">
    <w:abstractNumId w:val="4251"/>
  </w:num>
  <w:num w:numId="4252">
    <w:abstractNumId w:val="4252"/>
  </w:num>
  <w:num w:numId="4253">
    <w:abstractNumId w:val="4253"/>
  </w:num>
  <w:num w:numId="4254">
    <w:abstractNumId w:val="4254"/>
  </w:num>
  <w:num w:numId="4255">
    <w:abstractNumId w:val="4255"/>
  </w:num>
  <w:num w:numId="4256">
    <w:abstractNumId w:val="4256"/>
  </w:num>
  <w:num w:numId="4257">
    <w:abstractNumId w:val="4257"/>
  </w:num>
  <w:num w:numId="4258">
    <w:abstractNumId w:val="4258"/>
  </w:num>
  <w:num w:numId="4259">
    <w:abstractNumId w:val="4259"/>
  </w:num>
  <w:num w:numId="4260">
    <w:abstractNumId w:val="4260"/>
  </w:num>
  <w:num w:numId="4261">
    <w:abstractNumId w:val="4261"/>
  </w:num>
  <w:num w:numId="4262">
    <w:abstractNumId w:val="4262"/>
  </w:num>
  <w:num w:numId="4263">
    <w:abstractNumId w:val="4263"/>
  </w:num>
  <w:num w:numId="4264">
    <w:abstractNumId w:val="4264"/>
  </w:num>
  <w:num w:numId="4265">
    <w:abstractNumId w:val="4265"/>
  </w:num>
  <w:num w:numId="4266">
    <w:abstractNumId w:val="4266"/>
  </w:num>
  <w:num w:numId="4267">
    <w:abstractNumId w:val="4267"/>
  </w:num>
  <w:num w:numId="4268">
    <w:abstractNumId w:val="4268"/>
  </w:num>
  <w:num w:numId="4269">
    <w:abstractNumId w:val="4269"/>
  </w:num>
  <w:num w:numId="4270">
    <w:abstractNumId w:val="4270"/>
  </w:num>
  <w:num w:numId="4271">
    <w:abstractNumId w:val="4271"/>
  </w:num>
  <w:num w:numId="4272">
    <w:abstractNumId w:val="4272"/>
  </w:num>
  <w:num w:numId="4273">
    <w:abstractNumId w:val="4273"/>
  </w:num>
  <w:num w:numId="4274">
    <w:abstractNumId w:val="4274"/>
  </w:num>
  <w:num w:numId="4275">
    <w:abstractNumId w:val="4275"/>
  </w:num>
  <w:num w:numId="4276">
    <w:abstractNumId w:val="4276"/>
  </w:num>
  <w:num w:numId="4277">
    <w:abstractNumId w:val="4277"/>
  </w:num>
  <w:num w:numId="4278">
    <w:abstractNumId w:val="4278"/>
  </w:num>
  <w:num w:numId="4279">
    <w:abstractNumId w:val="4279"/>
  </w:num>
  <w:num w:numId="4280">
    <w:abstractNumId w:val="4280"/>
  </w:num>
  <w:num w:numId="4281">
    <w:abstractNumId w:val="4281"/>
  </w:num>
  <w:num w:numId="4282">
    <w:abstractNumId w:val="4282"/>
  </w:num>
  <w:num w:numId="4283">
    <w:abstractNumId w:val="4283"/>
  </w:num>
  <w:num w:numId="4284">
    <w:abstractNumId w:val="4284"/>
  </w:num>
  <w:num w:numId="4285">
    <w:abstractNumId w:val="4285"/>
  </w:num>
  <w:num w:numId="4286">
    <w:abstractNumId w:val="4286"/>
  </w:num>
  <w:num w:numId="4287">
    <w:abstractNumId w:val="4287"/>
  </w:num>
  <w:num w:numId="4288">
    <w:abstractNumId w:val="4288"/>
  </w:num>
  <w:num w:numId="4289">
    <w:abstractNumId w:val="42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4537808" Type="http://schemas.openxmlformats.org/officeDocument/2006/relationships/comments" Target="comments.xml"/><Relationship Id="rId202142073" Type="http://schemas.microsoft.com/office/2011/relationships/commentsExtended" Target="commentsExtended.xml"/><Relationship Id="rId72207595" Type="http://schemas.openxmlformats.org/officeDocument/2006/relationships/image" Target="media/imgrId72207595.jpg"/><Relationship Id="rId164667c81312bf175" Type="http://schemas.openxmlformats.org/officeDocument/2006/relationships/hyperlink" Target="https://iservice.lombardini.it/jsp/Template2/manuale.jsp?id=259&amp;parent=1136" TargetMode="External"/><Relationship Id="rId841267c81312bf45d" Type="http://schemas.openxmlformats.org/officeDocument/2006/relationships/hyperlink" Target="https://iservice.lombardini.it/jsp/Template2/manuale.jsp?id=260&amp;parent=1136" TargetMode="External"/><Relationship Id="rId394567c81312bfb10" Type="http://schemas.openxmlformats.org/officeDocument/2006/relationships/hyperlink" Target="https://iservice.lombardini.it/jsp/Template2/manuale.jsp?id=341&amp;parent=1136" TargetMode="External"/><Relationship Id="rId441267c81312bffa5" Type="http://schemas.openxmlformats.org/officeDocument/2006/relationships/hyperlink" Target="https://iservice.lombardini.it/jsp/Template2/manuale.jsp?id=341&amp;parent=1136" TargetMode="External"/><Relationship Id="rId679167c81312c0578" Type="http://schemas.openxmlformats.org/officeDocument/2006/relationships/hyperlink" Target="https://iservice.lombardini.it/jsp/Template2/manuale.jsp?id=341&amp;parent=1136" TargetMode="External"/><Relationship Id="rId415167c81312c0a14" Type="http://schemas.openxmlformats.org/officeDocument/2006/relationships/hyperlink" Target="https://iservice.lombardini.it/jsp/Template2/manuale.jsp?id=343&amp;parent=1136" TargetMode="External"/><Relationship Id="rId999167c81312c0f83" Type="http://schemas.openxmlformats.org/officeDocument/2006/relationships/hyperlink" Target="https://iservice.lombardini.it/jsp/Template2/manuale.jsp?id=344&amp;parent=1136" TargetMode="External"/><Relationship Id="rId621167c81312c18b8" Type="http://schemas.openxmlformats.org/officeDocument/2006/relationships/hyperlink" Target="https://iservice.lombardini.it/jsp/Template2/manuale.jsp?id=345&amp;parent=1136" TargetMode="External"/><Relationship Id="rId982067c81312c1eba" Type="http://schemas.openxmlformats.org/officeDocument/2006/relationships/hyperlink" Target="https://iservice.lombardini.it/jsp/Template2/manuale.jsp?id=346&amp;parent=1136" TargetMode="External"/><Relationship Id="rId992067c81312c24bf" Type="http://schemas.openxmlformats.org/officeDocument/2006/relationships/hyperlink" Target="https://iservice.lombardini.it/jsp/Template2/manuale.jsp?id=347&amp;parent=1136" TargetMode="External"/><Relationship Id="rId739367c81312c2c2f" Type="http://schemas.openxmlformats.org/officeDocument/2006/relationships/hyperlink" Target="https://iservice.lombardini.it/jsp/Template2/manuale.jsp?id=348&amp;parent=1136" TargetMode="External"/><Relationship Id="rId354867c81312c308d" Type="http://schemas.openxmlformats.org/officeDocument/2006/relationships/hyperlink" Target="https://iservice.lombardini.it/jsp/Template2/manuale.jsp?id=349&amp;parent=1136" TargetMode="External"/><Relationship Id="rId852067c81312c34d1" Type="http://schemas.openxmlformats.org/officeDocument/2006/relationships/hyperlink" Target="https://iservice.lombardini.it/jsp/Template2/manuale.jsp?id=350&amp;parent=1136" TargetMode="External"/><Relationship Id="rId424367c81312c3ae1" Type="http://schemas.openxmlformats.org/officeDocument/2006/relationships/hyperlink" Target="https://iservice.lombardini.it/jsp/Template2/manuale.jsp?id=351&amp;parent=1136" TargetMode="External"/><Relationship Id="rId677767c81312c4050" Type="http://schemas.openxmlformats.org/officeDocument/2006/relationships/hyperlink" Target="https://iservice.lombardini.it/jsp/Template2/manuale.jsp?id=352&amp;parent=1136" TargetMode="External"/><Relationship Id="rId183167c81312c455f" Type="http://schemas.openxmlformats.org/officeDocument/2006/relationships/hyperlink" Target="https://iservice.lombardini.it/jsp/Template2/manuale.jsp?id=353&amp;parent=1136" TargetMode="External"/><Relationship Id="rId822267c81312c4ac1" Type="http://schemas.openxmlformats.org/officeDocument/2006/relationships/hyperlink" Target="https://iservice.lombardini.it/jsp/Template2/manuale.jsp?id=354&amp;parent=1136" TargetMode="External"/><Relationship Id="rId104667c81312c559f" Type="http://schemas.openxmlformats.org/officeDocument/2006/relationships/hyperlink" Target="https://iservice.lombardini.it/jsp/Template2/manuale.jsp?id=339&amp;parent=1136" TargetMode="External"/><Relationship Id="rId659567c81312c599c" Type="http://schemas.openxmlformats.org/officeDocument/2006/relationships/hyperlink" Target="https://iservice.lombardini.it/jsp/Template2/manuale.jsp?id=191&amp;parent=1088" TargetMode="External"/><Relationship Id="rId683167c81312d9d95" Type="http://schemas.openxmlformats.org/officeDocument/2006/relationships/hyperlink" Target="https://iservice.lombardini.it/jsp/Template2/manuale.jsp?id=283&amp;parent=1136" TargetMode="External"/><Relationship Id="rId277367c81312e50fd" Type="http://schemas.openxmlformats.org/officeDocument/2006/relationships/hyperlink" Target="https://iservice.lombardini.it/jsp/Template2/manuale.jsp?id=312&amp;parent=1136" TargetMode="External"/><Relationship Id="rId753367c8131343f09" Type="http://schemas.openxmlformats.org/officeDocument/2006/relationships/hyperlink" Target="https://iservice.lombardini.it/jsp/Template2/manuale.jsp?id=314&amp;parent=1136" TargetMode="External"/><Relationship Id="rId445867c81313702e8" Type="http://schemas.openxmlformats.org/officeDocument/2006/relationships/hyperlink" Target="https://iservice.lombardini.it/jsp/Template2/manuale.jsp?id=314&amp;parent=1136" TargetMode="External"/><Relationship Id="rId538967c8131381f88" Type="http://schemas.openxmlformats.org/officeDocument/2006/relationships/hyperlink" Target="https://iservice.lombardini.it/jsp/Template2/manuale.jsp?id=314&amp;parent=1136" TargetMode="External"/><Relationship Id="rId786467c8131390188" Type="http://schemas.openxmlformats.org/officeDocument/2006/relationships/hyperlink" Target="https://iservice.lombardini.it/jsp/Template2/manuale.jsp?id=315&amp;parent=1136" TargetMode="External"/><Relationship Id="rId484067c813139903a" Type="http://schemas.openxmlformats.org/officeDocument/2006/relationships/hyperlink" Target="https://iservice.lombardini.it/jsp/Template2/manuale.jsp?id=315&amp;parent=1136" TargetMode="External"/><Relationship Id="rId780967c81313ab7a8" Type="http://schemas.openxmlformats.org/officeDocument/2006/relationships/hyperlink" Target="https://iservice.lombardini.it/jsp/Template2/manuale.jsp?id=315&amp;parent=1136" TargetMode="External"/><Relationship Id="rId797267c81313c3218" Type="http://schemas.openxmlformats.org/officeDocument/2006/relationships/hyperlink" Target="https://iservice.lombardini.it/jsp/Template2/manuale.jsp?id=315&amp;parent=1136" TargetMode="External"/><Relationship Id="rId697467c81313d8a0d" Type="http://schemas.openxmlformats.org/officeDocument/2006/relationships/hyperlink" Target="https://iservice.lombardini.it/jsp/Template2/manuale.jsp?id=309&amp;parent=1136" TargetMode="External"/><Relationship Id="rId285967c813149ae55" Type="http://schemas.openxmlformats.org/officeDocument/2006/relationships/hyperlink" Target="https://iservice.lombardini.it/jsp/Template2/manuale.jsp?id=339&amp;parent=1136" TargetMode="External"/><Relationship Id="rId484767c813149bbd7" Type="http://schemas.openxmlformats.org/officeDocument/2006/relationships/hyperlink" Target="https://iservice.lombardini.it/jsp/Template2/manuale.jsp?id=339&amp;parent=1136" TargetMode="External"/><Relationship Id="rId945967c813149bfba" Type="http://schemas.openxmlformats.org/officeDocument/2006/relationships/hyperlink" Target="https://iservice.lombardini.it/jsp/Template2/manuale.jsp?id=339&amp;parent=1136" TargetMode="External"/><Relationship Id="rId538867c813149c45d" Type="http://schemas.openxmlformats.org/officeDocument/2006/relationships/hyperlink" Target="https://iservice.lombardini.it/jsp/Template2/manuale.jsp?id=339&amp;parent=1136" TargetMode="External"/><Relationship Id="rId165867c8131507d5c" Type="http://schemas.openxmlformats.org/officeDocument/2006/relationships/hyperlink" Target="https://iservice.lombardini.it/jsp/Template2/manuale.jsp?id=291&amp;parent=1136" TargetMode="External"/><Relationship Id="rId696867c813151352f" Type="http://schemas.openxmlformats.org/officeDocument/2006/relationships/hyperlink" Target="https://iservice.lombardini.it/jsp/Template2/manuale.jsp?id=339&amp;parent=1136" TargetMode="External"/><Relationship Id="rId288367c8131513d6d" Type="http://schemas.openxmlformats.org/officeDocument/2006/relationships/hyperlink" Target="https://iservice.lombardini.it/jsp/Template2/manuale.jsp?id=339&amp;parent=1136" TargetMode="External"/><Relationship Id="rId401267c8131513f97" Type="http://schemas.openxmlformats.org/officeDocument/2006/relationships/hyperlink" Target="https://iservice.lombardini.it/jsp/Template2/manuale.jsp?id=339&amp;parent=1136" TargetMode="External"/><Relationship Id="rId108267c8131514416" Type="http://schemas.openxmlformats.org/officeDocument/2006/relationships/hyperlink" Target="https://iservice.lombardini.it/jsp/Template2/manuale.jsp?id=339&amp;parent=1136" TargetMode="External"/><Relationship Id="rId506667c8131548ad6" Type="http://schemas.openxmlformats.org/officeDocument/2006/relationships/hyperlink" Target="https://iservice.lombardini.it/jsp/Template2/manuale.jsp?id=316&amp;parent=1136" TargetMode="External"/><Relationship Id="rId923067c8131549c35" Type="http://schemas.openxmlformats.org/officeDocument/2006/relationships/hyperlink" Target="https://iservice.lombardini.it/jsp/Template2/manuale.jsp?id=339&amp;parent=1136" TargetMode="External"/><Relationship Id="rId295667c813156b97e" Type="http://schemas.openxmlformats.org/officeDocument/2006/relationships/hyperlink" Target="https://iservice.lombardini.it/jsp/Template2/manuale.jsp?id=339&amp;parent=1136" TargetMode="External"/><Relationship Id="rId530567c8131581690" Type="http://schemas.openxmlformats.org/officeDocument/2006/relationships/hyperlink" Target="https://iservice.lombardini.it/jsp/Template2/manuale.jsp?id=307&amp;parent=1136" TargetMode="External"/><Relationship Id="rId219467c813158319e" Type="http://schemas.openxmlformats.org/officeDocument/2006/relationships/hyperlink" Target="https://iservice.lombardini.it/jsp/Template2/manuale.jsp?id=339&amp;parent=1136" TargetMode="External"/><Relationship Id="rId200867c8131583d81" Type="http://schemas.openxmlformats.org/officeDocument/2006/relationships/hyperlink" Target="https://iservice.lombardini.it/jsp/Template2/manuale.jsp?id=339&amp;parent=1136" TargetMode="External"/><Relationship Id="rId747267c8131584510" Type="http://schemas.openxmlformats.org/officeDocument/2006/relationships/hyperlink" Target="https://iservice.lombardini.it/jsp/Template2/manuale.jsp?id=339&amp;parent=1136" TargetMode="External"/><Relationship Id="rId917567c813158545b" Type="http://schemas.openxmlformats.org/officeDocument/2006/relationships/hyperlink" Target="https://iservice.lombardini.it/jsp/Template2/manuale.jsp?id=339&amp;parent=1136" TargetMode="External"/><Relationship Id="rId874267c8131585a60" Type="http://schemas.openxmlformats.org/officeDocument/2006/relationships/hyperlink" Target="https://iservice.lombardini.it/jsp/Template2/manuale.jsp?id=339&amp;parent=1136" TargetMode="External"/><Relationship Id="rId915767c813159cc42" Type="http://schemas.openxmlformats.org/officeDocument/2006/relationships/hyperlink" Target="https://iservice.lombardini.it/jsp/Template2/manuale.jsp?id=339&amp;parent=1136" TargetMode="External"/><Relationship Id="rId527467c813168abb3" Type="http://schemas.openxmlformats.org/officeDocument/2006/relationships/hyperlink" Target="https://iservice.lombardini.it/jsp/Template2/manuale.jsp?id=269&amp;parent=1136" TargetMode="External"/><Relationship Id="rId447667c81316afc52" Type="http://schemas.openxmlformats.org/officeDocument/2006/relationships/hyperlink" Target="https://iservice.lombardini.it/jsp/Template2/manuale.jsp?id=339&amp;parent=1136" TargetMode="External"/><Relationship Id="rId867367c81316c838e" Type="http://schemas.openxmlformats.org/officeDocument/2006/relationships/hyperlink" Target="https://iservice.lombardini.it/jsp/Template2/manuale.jsp?id=339&amp;parent=1136" TargetMode="External"/><Relationship Id="rId312167c81316c8a92" Type="http://schemas.openxmlformats.org/officeDocument/2006/relationships/hyperlink" Target="https://iservice.lombardini.it/jsp/Template2/manuale.jsp?id=339&amp;parent=1136" TargetMode="External"/><Relationship Id="rId955367c81316c9642" Type="http://schemas.openxmlformats.org/officeDocument/2006/relationships/hyperlink" Target="https://iservice.lombardini.it/jsp/Template2/manuale.jsp?id=339&amp;parent=1136" TargetMode="External"/><Relationship Id="rId659867c813170ca7e" Type="http://schemas.openxmlformats.org/officeDocument/2006/relationships/hyperlink" Target="https://iservice.lombardini.it/jsp/Template2/manuale.jsp?id=296&amp;parent=1136" TargetMode="External"/><Relationship Id="rId658467c8131720762" Type="http://schemas.openxmlformats.org/officeDocument/2006/relationships/hyperlink" Target="https://iservice.lombardini.it/jsp/Template2/manuale.jsp?id=339&amp;parent=1136" TargetMode="External"/><Relationship Id="rId691167c813175356a" Type="http://schemas.openxmlformats.org/officeDocument/2006/relationships/hyperlink" Target="https://iservice.lombardini.it/jsp/Template2/manuale.jsp?id=317&amp;parent=1136" TargetMode="External"/><Relationship Id="rId520167c8131755756" Type="http://schemas.openxmlformats.org/officeDocument/2006/relationships/hyperlink" Target="https://iservice.lombardini.it/jsp/Template2/manuale.jsp?id=271&amp;parent=1136" TargetMode="External"/><Relationship Id="rId887567c8131776aa8" Type="http://schemas.openxmlformats.org/officeDocument/2006/relationships/hyperlink" Target="https://iservice.lombardini.it/jsp/Template2/manuale.jsp?id=339&amp;parent=1136" TargetMode="External"/><Relationship Id="rId582467c8131782d65" Type="http://schemas.openxmlformats.org/officeDocument/2006/relationships/hyperlink" Target="https://iservice.lombardini.it/jsp/Template2/manuale.jsp?id=339&amp;parent=1136" TargetMode="External"/><Relationship Id="rId693167c813179d3c9" Type="http://schemas.openxmlformats.org/officeDocument/2006/relationships/hyperlink" Target="https://iservice.lombardini.it/jsp/Template2/manuale.jsp?id=339&amp;parent=1136" TargetMode="External"/><Relationship Id="rId531467c81317c03fd" Type="http://schemas.openxmlformats.org/officeDocument/2006/relationships/hyperlink" Target="https://iservice.lombardini.it/jsp/Template2/manuale.jsp?id=339&amp;parent=1136" TargetMode="External"/><Relationship Id="rId562367c813184cc6e" Type="http://schemas.openxmlformats.org/officeDocument/2006/relationships/hyperlink" Target="https://iservice.lombardini.it/jsp/Template2/manuale.jsp?id=339&amp;parent=1136" TargetMode="External"/><Relationship Id="rId977567c81312cf5e1" Type="http://schemas.openxmlformats.org/officeDocument/2006/relationships/image" Target="media/imgrId977567c81312cf5e1.jpg"/><Relationship Id="rId483667c81312d93d6" Type="http://schemas.openxmlformats.org/officeDocument/2006/relationships/image" Target="media/imgrId483667c81312d93d6.jpg"/><Relationship Id="rId462867c81312e47da" Type="http://schemas.openxmlformats.org/officeDocument/2006/relationships/image" Target="media/imgrId462867c81312e47da.jpg"/><Relationship Id="rId235267c81312ebdba" Type="http://schemas.openxmlformats.org/officeDocument/2006/relationships/image" Target="media/imgrId235267c81312ebdba.jpg"/><Relationship Id="rId833167c8131301ce0" Type="http://schemas.openxmlformats.org/officeDocument/2006/relationships/image" Target="media/imgrId833167c8131301ce0.jpg"/><Relationship Id="rId983267c8131314068" Type="http://schemas.openxmlformats.org/officeDocument/2006/relationships/image" Target="media/imgrId983267c8131314068.jpg"/><Relationship Id="rId931767c8131320a76" Type="http://schemas.openxmlformats.org/officeDocument/2006/relationships/image" Target="media/imgrId931767c8131320a76.jpg"/><Relationship Id="rId683767c813132eb28" Type="http://schemas.openxmlformats.org/officeDocument/2006/relationships/image" Target="media/imgrId683767c813132eb28.jpg"/><Relationship Id="rId717467c813133ce0d" Type="http://schemas.openxmlformats.org/officeDocument/2006/relationships/image" Target="media/imgrId717467c813133ce0d.jpg"/><Relationship Id="rId689367c81313434e3" Type="http://schemas.openxmlformats.org/officeDocument/2006/relationships/image" Target="media/imgrId689367c81313434e3.jpg"/><Relationship Id="rId587667c813134fc7b" Type="http://schemas.openxmlformats.org/officeDocument/2006/relationships/image" Target="media/imgrId587667c813134fc7b.jpg"/><Relationship Id="rId853067c813135ae32" Type="http://schemas.openxmlformats.org/officeDocument/2006/relationships/image" Target="media/imgrId853067c813135ae32.jpg"/><Relationship Id="rId704567c81313672ca" Type="http://schemas.openxmlformats.org/officeDocument/2006/relationships/image" Target="media/imgrId704567c81313672ca.jpg"/><Relationship Id="rId209467c813136d445" Type="http://schemas.openxmlformats.org/officeDocument/2006/relationships/image" Target="media/imgrId209467c813136d445.jpg"/><Relationship Id="rId114067c813137f29d" Type="http://schemas.openxmlformats.org/officeDocument/2006/relationships/image" Target="media/imgrId114067c813137f29d.jpg"/><Relationship Id="rId729567c813138f8b6" Type="http://schemas.openxmlformats.org/officeDocument/2006/relationships/image" Target="media/imgrId729567c813138f8b6.jpg"/><Relationship Id="rId872767c8131398a25" Type="http://schemas.openxmlformats.org/officeDocument/2006/relationships/image" Target="media/imgrId872767c8131398a25.jpg"/><Relationship Id="rId472667c81313a487e" Type="http://schemas.openxmlformats.org/officeDocument/2006/relationships/image" Target="media/imgrId472667c81313a487e.png"/><Relationship Id="rId903467c81313aae93" Type="http://schemas.openxmlformats.org/officeDocument/2006/relationships/image" Target="media/imgrId903467c81313aae93.jpg"/><Relationship Id="rId876067c81313b59da" Type="http://schemas.openxmlformats.org/officeDocument/2006/relationships/image" Target="media/imgrId876067c81313b59da.jpg"/><Relationship Id="rId280367c81313bc059" Type="http://schemas.openxmlformats.org/officeDocument/2006/relationships/image" Target="media/imgrId280367c81313bc059.jpg"/><Relationship Id="rId580567c81313c2705" Type="http://schemas.openxmlformats.org/officeDocument/2006/relationships/image" Target="media/imgrId580567c81313c2705.jpg"/><Relationship Id="rId208467c81313cdf56" Type="http://schemas.openxmlformats.org/officeDocument/2006/relationships/image" Target="media/imgrId208467c81313cdf56.jpg"/><Relationship Id="rId459967c81313d77a3" Type="http://schemas.openxmlformats.org/officeDocument/2006/relationships/image" Target="media/imgrId459967c81313d77a3.jpg"/><Relationship Id="rId966767c81313e1ffb" Type="http://schemas.openxmlformats.org/officeDocument/2006/relationships/image" Target="media/imgrId966767c81313e1ffb.jpg"/><Relationship Id="rId432467c81313eac10" Type="http://schemas.openxmlformats.org/officeDocument/2006/relationships/image" Target="media/imgrId432467c81313eac10.jpg"/><Relationship Id="rId467567c81314040d3" Type="http://schemas.openxmlformats.org/officeDocument/2006/relationships/image" Target="media/imgrId467567c81314040d3.jpg"/><Relationship Id="rId138967c813140acaf" Type="http://schemas.openxmlformats.org/officeDocument/2006/relationships/image" Target="media/imgrId138967c813140acaf.jpg"/><Relationship Id="rId589167c81314172cb" Type="http://schemas.openxmlformats.org/officeDocument/2006/relationships/image" Target="media/imgrId589167c81314172cb.jpg"/><Relationship Id="rId508367c813141e616" Type="http://schemas.openxmlformats.org/officeDocument/2006/relationships/image" Target="media/imgrId508367c813141e616.jpg"/><Relationship Id="rId161367c8131424cf4" Type="http://schemas.openxmlformats.org/officeDocument/2006/relationships/image" Target="media/imgrId161367c8131424cf4.jpg"/><Relationship Id="rId996367c813142edb5" Type="http://schemas.openxmlformats.org/officeDocument/2006/relationships/image" Target="media/imgrId996367c813142edb5.jpg"/><Relationship Id="rId850567c813143a1ba" Type="http://schemas.openxmlformats.org/officeDocument/2006/relationships/image" Target="media/imgrId850567c813143a1ba.jpg"/><Relationship Id="rId226067c81314449c0" Type="http://schemas.openxmlformats.org/officeDocument/2006/relationships/image" Target="media/imgrId226067c81314449c0.jpg"/><Relationship Id="rId701867c813145200b" Type="http://schemas.openxmlformats.org/officeDocument/2006/relationships/image" Target="media/imgrId701867c813145200b.jpg"/><Relationship Id="rId103767c813145d0a6" Type="http://schemas.openxmlformats.org/officeDocument/2006/relationships/image" Target="media/imgrId103767c813145d0a6.jpg"/><Relationship Id="rId908767c81314635f7" Type="http://schemas.openxmlformats.org/officeDocument/2006/relationships/image" Target="media/imgrId908767c81314635f7.jpg"/><Relationship Id="rId580367c813147039c" Type="http://schemas.openxmlformats.org/officeDocument/2006/relationships/image" Target="media/imgrId580367c813147039c.jpg"/><Relationship Id="rId698967c813147ab73" Type="http://schemas.openxmlformats.org/officeDocument/2006/relationships/image" Target="media/imgrId698967c813147ab73.jpg"/><Relationship Id="rId531967c8131482e86" Type="http://schemas.openxmlformats.org/officeDocument/2006/relationships/image" Target="media/imgrId531967c8131482e86.jpg"/><Relationship Id="rId103567c8131489b50" Type="http://schemas.openxmlformats.org/officeDocument/2006/relationships/image" Target="media/imgrId103567c8131489b50.jpg"/><Relationship Id="rId278067c81314929bc" Type="http://schemas.openxmlformats.org/officeDocument/2006/relationships/image" Target="media/imgrId278067c81314929bc.jpg"/><Relationship Id="rId307967c8131499fac" Type="http://schemas.openxmlformats.org/officeDocument/2006/relationships/image" Target="media/imgrId307967c8131499fac.jpg"/><Relationship Id="rId327767c81314a5d38" Type="http://schemas.openxmlformats.org/officeDocument/2006/relationships/image" Target="media/imgrId327767c81314a5d38.jpg"/><Relationship Id="rId948367c81314b4f94" Type="http://schemas.openxmlformats.org/officeDocument/2006/relationships/image" Target="media/imgrId948367c81314b4f94.jpg"/><Relationship Id="rId430267c81314bfc11" Type="http://schemas.openxmlformats.org/officeDocument/2006/relationships/image" Target="media/imgrId430267c81314bfc11.jpg"/><Relationship Id="rId953567c81314d32e0" Type="http://schemas.openxmlformats.org/officeDocument/2006/relationships/image" Target="media/imgrId953567c81314d32e0.jpg"/><Relationship Id="rId468867c81314d9b53" Type="http://schemas.openxmlformats.org/officeDocument/2006/relationships/image" Target="media/imgrId468867c81314d9b53.jpg"/><Relationship Id="rId501967c81314e2731" Type="http://schemas.openxmlformats.org/officeDocument/2006/relationships/image" Target="media/imgrId501967c81314e2731.jpg"/><Relationship Id="rId451167c81314efeaa" Type="http://schemas.openxmlformats.org/officeDocument/2006/relationships/image" Target="media/imgrId451167c81314efeaa.jpg"/><Relationship Id="rId372567c8131506c3e" Type="http://schemas.openxmlformats.org/officeDocument/2006/relationships/image" Target="media/imgrId372567c8131506c3e.jpg"/><Relationship Id="rId864567c81315124c1" Type="http://schemas.openxmlformats.org/officeDocument/2006/relationships/image" Target="media/imgrId864567c81315124c1.jpg"/><Relationship Id="rId745167c8131520e5d" Type="http://schemas.openxmlformats.org/officeDocument/2006/relationships/image" Target="media/imgrId745167c8131520e5d.jpg"/><Relationship Id="rId390867c8131529758" Type="http://schemas.openxmlformats.org/officeDocument/2006/relationships/image" Target="media/imgrId390867c8131529758.jpg"/><Relationship Id="rId862467c8131532e9f" Type="http://schemas.openxmlformats.org/officeDocument/2006/relationships/image" Target="media/imgrId862467c8131532e9f.jpg"/><Relationship Id="rId356267c813153de2c" Type="http://schemas.openxmlformats.org/officeDocument/2006/relationships/image" Target="media/imgrId356267c813153de2c.jpg"/><Relationship Id="rId672167c813154819e" Type="http://schemas.openxmlformats.org/officeDocument/2006/relationships/image" Target="media/imgrId672167c813154819e.jpg"/><Relationship Id="rId731967c8131552d26" Type="http://schemas.openxmlformats.org/officeDocument/2006/relationships/image" Target="media/imgrId731967c8131552d26.jpg"/><Relationship Id="rId925467c813155b9f3" Type="http://schemas.openxmlformats.org/officeDocument/2006/relationships/image" Target="media/imgrId925467c813155b9f3.gif"/><Relationship Id="rId909667c813156a164" Type="http://schemas.openxmlformats.org/officeDocument/2006/relationships/image" Target="media/imgrId909667c813156a164.jpg"/><Relationship Id="rId295767c8131575ecd" Type="http://schemas.openxmlformats.org/officeDocument/2006/relationships/image" Target="media/imgrId295767c8131575ecd.jpg"/><Relationship Id="rId848367c81315805b9" Type="http://schemas.openxmlformats.org/officeDocument/2006/relationships/image" Target="media/imgrId848367c81315805b9.jpg"/><Relationship Id="rId639867c813158d39d" Type="http://schemas.openxmlformats.org/officeDocument/2006/relationships/image" Target="media/imgrId639867c813158d39d.jpg"/><Relationship Id="rId964967c8131594396" Type="http://schemas.openxmlformats.org/officeDocument/2006/relationships/image" Target="media/imgrId964967c8131594396.jpg"/><Relationship Id="rId287767c813159b4a2" Type="http://schemas.openxmlformats.org/officeDocument/2006/relationships/image" Target="media/imgrId287767c813159b4a2.jpg"/><Relationship Id="rId591567c81315a858b" Type="http://schemas.openxmlformats.org/officeDocument/2006/relationships/image" Target="media/imgrId591567c81315a858b.jpg"/><Relationship Id="rId753867c81315af256" Type="http://schemas.openxmlformats.org/officeDocument/2006/relationships/image" Target="media/imgrId753867c81315af256.jpg"/><Relationship Id="rId613667c81315b6578" Type="http://schemas.openxmlformats.org/officeDocument/2006/relationships/image" Target="media/imgrId613667c81315b6578.jpg"/><Relationship Id="rId614067c81315bd575" Type="http://schemas.openxmlformats.org/officeDocument/2006/relationships/image" Target="media/imgrId614067c81315bd575.jpg"/><Relationship Id="rId626167c81315c552b" Type="http://schemas.openxmlformats.org/officeDocument/2006/relationships/image" Target="media/imgrId626167c81315c552b.jpg"/><Relationship Id="rId436467c81315cc1ab" Type="http://schemas.openxmlformats.org/officeDocument/2006/relationships/image" Target="media/imgrId436467c81315cc1ab.jpg"/><Relationship Id="rId434667c81315d468f" Type="http://schemas.openxmlformats.org/officeDocument/2006/relationships/image" Target="media/imgrId434667c81315d468f.jpg"/><Relationship Id="rId804767c81315db671" Type="http://schemas.openxmlformats.org/officeDocument/2006/relationships/image" Target="media/imgrId804767c81315db671.jpg"/><Relationship Id="rId988867c81315e51be" Type="http://schemas.openxmlformats.org/officeDocument/2006/relationships/image" Target="media/imgrId988867c81315e51be.jpg"/><Relationship Id="rId689967c81315ed4bc" Type="http://schemas.openxmlformats.org/officeDocument/2006/relationships/image" Target="media/imgrId689967c81315ed4bc.jpg"/><Relationship Id="rId812667c8131602c41" Type="http://schemas.openxmlformats.org/officeDocument/2006/relationships/image" Target="media/imgrId812667c8131602c41.jpg"/><Relationship Id="rId712767c813160f830" Type="http://schemas.openxmlformats.org/officeDocument/2006/relationships/image" Target="media/imgrId712767c813160f830.jpg"/><Relationship Id="rId882967c8131619af0" Type="http://schemas.openxmlformats.org/officeDocument/2006/relationships/image" Target="media/imgrId882967c8131619af0.jpg"/><Relationship Id="rId479667c8131623085" Type="http://schemas.openxmlformats.org/officeDocument/2006/relationships/image" Target="media/imgrId479667c8131623085.jpg"/><Relationship Id="rId181567c813162a746" Type="http://schemas.openxmlformats.org/officeDocument/2006/relationships/image" Target="media/imgrId181567c813162a746.jpg"/><Relationship Id="rId355467c813163768f" Type="http://schemas.openxmlformats.org/officeDocument/2006/relationships/image" Target="media/imgrId355467c813163768f.jpg"/><Relationship Id="rId965667c8131646c2a" Type="http://schemas.openxmlformats.org/officeDocument/2006/relationships/image" Target="media/imgrId965667c8131646c2a.jpg"/><Relationship Id="rId711667c8131653a77" Type="http://schemas.openxmlformats.org/officeDocument/2006/relationships/image" Target="media/imgrId711667c8131653a77.jpg"/><Relationship Id="rId790967c8131659ac0" Type="http://schemas.openxmlformats.org/officeDocument/2006/relationships/image" Target="media/imgrId790967c8131659ac0.jpg"/><Relationship Id="rId221167c81316688ee" Type="http://schemas.openxmlformats.org/officeDocument/2006/relationships/image" Target="media/imgrId221167c81316688ee.jpg"/><Relationship Id="rId337267c813166f5a9" Type="http://schemas.openxmlformats.org/officeDocument/2006/relationships/image" Target="media/imgrId337267c813166f5a9.jpg"/><Relationship Id="rId668967c81316761e6" Type="http://schemas.openxmlformats.org/officeDocument/2006/relationships/image" Target="media/imgrId668967c81316761e6.jpg"/><Relationship Id="rId652567c813167e6bd" Type="http://schemas.openxmlformats.org/officeDocument/2006/relationships/image" Target="media/imgrId652567c813167e6bd.jpg"/><Relationship Id="rId350267c8131689cf4" Type="http://schemas.openxmlformats.org/officeDocument/2006/relationships/image" Target="media/imgrId350267c8131689cf4.jpg"/><Relationship Id="rId858767c8131692065" Type="http://schemas.openxmlformats.org/officeDocument/2006/relationships/image" Target="media/imgrId858767c8131692065.jpg"/><Relationship Id="rId921267c813169aac8" Type="http://schemas.openxmlformats.org/officeDocument/2006/relationships/image" Target="media/imgrId921267c813169aac8.jpg"/><Relationship Id="rId186467c81316a35d7" Type="http://schemas.openxmlformats.org/officeDocument/2006/relationships/image" Target="media/imgrId186467c81316a35d7.jpg"/><Relationship Id="rId182767c81316af396" Type="http://schemas.openxmlformats.org/officeDocument/2006/relationships/image" Target="media/imgrId182767c81316af396.jpg"/><Relationship Id="rId555467c81316bcc87" Type="http://schemas.openxmlformats.org/officeDocument/2006/relationships/image" Target="media/imgrId555467c81316bcc87.jpg"/><Relationship Id="rId943267c81316c704d" Type="http://schemas.openxmlformats.org/officeDocument/2006/relationships/image" Target="media/imgrId943267c81316c704d.jpg"/><Relationship Id="rId952467c81316c7b9c" Type="http://schemas.openxmlformats.org/officeDocument/2006/relationships/image" Target="media/imgrId952467c81316c7b9c.png"/><Relationship Id="rId403267c81316d1f9a" Type="http://schemas.openxmlformats.org/officeDocument/2006/relationships/image" Target="media/imgrId403267c81316d1f9a.jpg"/><Relationship Id="rId285567c81316e4a94" Type="http://schemas.openxmlformats.org/officeDocument/2006/relationships/image" Target="media/imgrId285567c81316e4a94.jpg"/><Relationship Id="rId238567c81316eee75" Type="http://schemas.openxmlformats.org/officeDocument/2006/relationships/image" Target="media/imgrId238567c81316eee75.jpg"/><Relationship Id="rId521267c8131700fa1" Type="http://schemas.openxmlformats.org/officeDocument/2006/relationships/image" Target="media/imgrId521267c8131700fa1.jpg"/><Relationship Id="rId788067c813170af79" Type="http://schemas.openxmlformats.org/officeDocument/2006/relationships/image" Target="media/imgrId788067c813170af79.jpg"/><Relationship Id="rId151967c81317145ce" Type="http://schemas.openxmlformats.org/officeDocument/2006/relationships/image" Target="media/imgrId151967c81317145ce.jpg"/><Relationship Id="rId236567c813171f646" Type="http://schemas.openxmlformats.org/officeDocument/2006/relationships/image" Target="media/imgrId236567c813171f646.jpg"/><Relationship Id="rId828567c813172dbee" Type="http://schemas.openxmlformats.org/officeDocument/2006/relationships/image" Target="media/imgrId828567c813172dbee.jpg"/><Relationship Id="rId932267c81317349f1" Type="http://schemas.openxmlformats.org/officeDocument/2006/relationships/image" Target="media/imgrId932267c81317349f1.jpg"/><Relationship Id="rId872667c81317419c5" Type="http://schemas.openxmlformats.org/officeDocument/2006/relationships/image" Target="media/imgrId872667c81317419c5.jpg"/><Relationship Id="rId631267c8131748cf6" Type="http://schemas.openxmlformats.org/officeDocument/2006/relationships/image" Target="media/imgrId631267c8131748cf6.jpg"/><Relationship Id="rId350167c81317527d7" Type="http://schemas.openxmlformats.org/officeDocument/2006/relationships/image" Target="media/imgrId350167c81317527d7.jpg"/><Relationship Id="rId895367c813175d0e9" Type="http://schemas.openxmlformats.org/officeDocument/2006/relationships/image" Target="media/imgrId895367c813175d0e9.jpg"/><Relationship Id="rId557767c81317679e8" Type="http://schemas.openxmlformats.org/officeDocument/2006/relationships/image" Target="media/imgrId557767c81317679e8.jpg"/><Relationship Id="rId892867c8131775fa7" Type="http://schemas.openxmlformats.org/officeDocument/2006/relationships/image" Target="media/imgrId892867c8131775fa7.jpg"/><Relationship Id="rId264267c81317823bd" Type="http://schemas.openxmlformats.org/officeDocument/2006/relationships/image" Target="media/imgrId264267c81317823bd.jpg"/><Relationship Id="rId586767c813178ca3f" Type="http://schemas.openxmlformats.org/officeDocument/2006/relationships/image" Target="media/imgrId586767c813178ca3f.jpg"/><Relationship Id="rId163167c8131795112" Type="http://schemas.openxmlformats.org/officeDocument/2006/relationships/image" Target="media/imgrId163167c8131795112.jpg"/><Relationship Id="rId487167c813179b447" Type="http://schemas.openxmlformats.org/officeDocument/2006/relationships/image" Target="media/imgrId487167c813179b447.jpg"/><Relationship Id="rId630167c81317a7d32" Type="http://schemas.openxmlformats.org/officeDocument/2006/relationships/image" Target="media/imgrId630167c81317a7d32.jpg"/><Relationship Id="rId516867c81317b03aa" Type="http://schemas.openxmlformats.org/officeDocument/2006/relationships/image" Target="media/imgrId516867c81317b03aa.jpg"/><Relationship Id="rId824567c81317bd9f3" Type="http://schemas.openxmlformats.org/officeDocument/2006/relationships/image" Target="media/imgrId824567c81317bd9f3.jpg"/><Relationship Id="rId592167c81317ccc4c" Type="http://schemas.openxmlformats.org/officeDocument/2006/relationships/image" Target="media/imgrId592167c81317ccc4c.jpg"/><Relationship Id="rId331767c81317d7745" Type="http://schemas.openxmlformats.org/officeDocument/2006/relationships/image" Target="media/imgrId331767c81317d7745.jpg"/><Relationship Id="rId403267c81317e67e3" Type="http://schemas.openxmlformats.org/officeDocument/2006/relationships/image" Target="media/imgrId403267c81317e67e3.jpg"/><Relationship Id="rId486167c81317eef2c" Type="http://schemas.openxmlformats.org/officeDocument/2006/relationships/image" Target="media/imgrId486167c81317eef2c.jpg"/><Relationship Id="rId709567c813180792d" Type="http://schemas.openxmlformats.org/officeDocument/2006/relationships/image" Target="media/imgrId709567c813180792d.jpg"/><Relationship Id="rId205467c81318156ce" Type="http://schemas.openxmlformats.org/officeDocument/2006/relationships/image" Target="media/imgrId205467c81318156ce.jpg"/><Relationship Id="rId699367c8131821d1f" Type="http://schemas.openxmlformats.org/officeDocument/2006/relationships/image" Target="media/imgrId699367c8131821d1f.jpg"/><Relationship Id="rId319667c813182d28e" Type="http://schemas.openxmlformats.org/officeDocument/2006/relationships/image" Target="media/imgrId319667c813182d28e.jpg"/><Relationship Id="rId659567c8131838163" Type="http://schemas.openxmlformats.org/officeDocument/2006/relationships/image" Target="media/imgrId659567c8131838163.jpg"/><Relationship Id="rId960267c813183886d" Type="http://schemas.openxmlformats.org/officeDocument/2006/relationships/image" Target="media/imgrId960267c813183886d.png"/><Relationship Id="rId169367c8131845e45" Type="http://schemas.openxmlformats.org/officeDocument/2006/relationships/image" Target="media/imgrId169367c8131845e45.jpg"/><Relationship Id="rId186767c813184c2f8" Type="http://schemas.openxmlformats.org/officeDocument/2006/relationships/image" Target="media/imgrId186767c813184c2f8.jpg"/><Relationship Id="rId303967c8131854831" Type="http://schemas.openxmlformats.org/officeDocument/2006/relationships/image" Target="media/imgrId303967c813185483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07595" Type="http://schemas.openxmlformats.org/officeDocument/2006/relationships/image" Target="media/imgrId722075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07595" Type="http://schemas.openxmlformats.org/officeDocument/2006/relationships/image" Target="media/imgrId722075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07595" Type="http://schemas.openxmlformats.org/officeDocument/2006/relationships/image" Target="media/imgrId722075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07595" Type="http://schemas.openxmlformats.org/officeDocument/2006/relationships/image" Target="media/imgrId722075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07595" Type="http://schemas.openxmlformats.org/officeDocument/2006/relationships/image" Target="media/imgrId722075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07595" Type="http://schemas.openxmlformats.org/officeDocument/2006/relationships/image" Target="media/imgrId722075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