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9744794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64194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078559" w:name="ctxt"/>
    <w:bookmarkEnd w:id="890785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18614" name="name647667c81cde19f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3667c81cde19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07967c81cde1ab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73967c81cde1b4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14567c81cde1b8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21367c81cde1c5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23698" name="name294767c81cde292e5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881767c81cde29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77676" name="name701367c81cde3ace7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844667c81cde3a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90496" name="name854467c81cde4b22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30367c81cde4b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8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39167c81cde4c0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851817" name="name314167c81cde5db9e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293667c81cde5db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48203" name="name122567c81cde68f9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53767c81cde68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916967c81cde69d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43050" name="name931967c81cde77b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667c81cde77b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18667c81cde789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1835" name="name109667c81cde873e6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907967c81cde87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8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33616" name="name121667c81cde920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267c81cde920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419567c81cde939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8006917" name="name132967c81cdea171b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273067c81cdea1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855010" name="name628367c81cdeae498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34367c81cdeae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6667c81cdeaebb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72472" name="name746067c81cdeba2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367c81cdeba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06344" name="name291067c81cded34df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414267c81cded3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858906" name="name833867c81cdedc4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967c81cdedc3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8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8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48473" name="name162767c81cdeeb548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261167c81cdeeb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80829" name="name473867c81cdf025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567c81cdf02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1362933" name="name185367c81cdf0f786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773867c81cdf0f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8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22874" name="name948667c81cdf1a841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889767c81cdf1a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1120" name="name889167c81cdf2841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46267c81cdf28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603841" name="name551267c81cdf39777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252167c81cdf39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23667c81cdf39e2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71220" name="name401067c81cdf42c5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96367c81cdf42c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412867c81cdf435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467393" name="name635367c81cdf4b3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367c81cdf4b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74667c81cdf4be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266867c81cdf4c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65267c81cdf4d0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01967c81cdf4d4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267409" name="name191267c81cdf5a2c6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776267c81cdf5a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8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157259" name="name738567c81cdf647a7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723167c81cdf64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04573" name="name526767c81cdf6ff7b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842567c81cdf6f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62539" name="name767167c81cdf79ec9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288567c81cdf79e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78267c81cdf7b0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499567c81cdf7b5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01267c81cdf7bb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736167c81cdf7c6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859235" name="name531767c81cdf8852c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334767c81cdf88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49094" name="name345967c81cdf90d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067c81cdf90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983567c81cdf91b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8102565" name="name512767c81cdf9b3b9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443967c81cdf9b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28636" name="name257567c81cdfa42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067c81cdfa4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766267c81cdfa5a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09067c81cdfa60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431267c81cdfa81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248567c81cdfa95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615977" name="name601367c81cdfb7750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758767c81cdfb7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22761" name="name954367c81cdfccaff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806767c81cdfcc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20367c81cdfcd31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02410" name="name368867c81cdfd87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067c81cdfd8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826467c81cdfd91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644767c81cdfd9b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5312827" name="name495167c81cdfe7f23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203167c81cdfe7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730658" name="name458367c81ce006f20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434267c81ce006f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42184" name="name714067c81ce012f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967c81ce012f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134847" name="name608867c81ce023c7f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486567c81ce023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82080" name="name632167c81ce0325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367c81ce032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4474570" name="name940067c81ce045acb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885767c81ce045a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751236" name="name308967c81ce055a70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924367c81ce055a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61908" name="name368567c81ce05fa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3367c81ce05fa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8178367" name="name617467c81ce06a061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608667c81ce06a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761667c81ce06b3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46551" name="name730867c81ce07bdca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799867c81ce07b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8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1667c81ce07d7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983767c81ce07e1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578859" name="name309867c81ce093e07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616267c81ce093e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79767c81ce09452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4343" name="name261567c81ce09e0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767c81ce09e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51567c81ce09eb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222267c81ce09f0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09867c81ce09f9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132397" name="name302667c81ce0ad695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146867c81ce0ad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8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501033" name="name965367c81ce0bc130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952767c81ce0bc1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447367c81ce0bcd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96705" name="name105467c81ce0cb383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476667c81ce0cb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90567c81ce0cbb4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1767c81ce0cd1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047536" name="name219367c81ce0da683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393967c81ce0da6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394064" name="name805067c81ce0e75c1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810367c81ce0e75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545867c81ce0e94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49467c81ce0e9a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0506983" name="name975267c81ce100d0a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257567c81ce100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57167c81ce10151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82788" name="name418967c81ce10b6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567c81ce10b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97867c81ce10c3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29667c81ce10c8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568695" name="name812167c81ce120c53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497767c81ce120c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10467c81ce12147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63329" name="name348367c81ce12c3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5467c81ce12c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782267c81ce12d7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81812" name="name947867c81ce14375b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137867c81ce143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55267c81ce144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544261" name="name131267c81ce15705e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818667c81ce157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7567c81ce1578b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38367c81ce1588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89547" name="name706267c81ce1655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667c81ce165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99467c81ce1665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139767c81ce166a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72976" name="name600667c81ce17a8e0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506167c81ce17a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90390283" name="name453167c81ce19091d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59467c81ce190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1821753" name="name970767c81ce1a8048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783067c81ce1a80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62767c81ce1a889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991832" name="name330367c81ce1af3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467c81ce1af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367467c81ce1b09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240367c81ce1b0e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8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21280" name="name394567c81ce1c0c5f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207567c81ce1c0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912713" name="name639167c81ce1d2b77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756867c81ce1d2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1941" name="name789367c81ce1e12ca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747267c81ce1e12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7867c81ce1e1c0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92210" name="name508767c81ce1e93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467c81ce1e9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90667c81ce1e9e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8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585667c81ce1ead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14671" name="name820967c81ce208e64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926367c81ce208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8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33767c81ce2098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129805" name="name451267c81ce218122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713867c81ce218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85813" name="name846267c81ce225ab0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861967c81ce225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552610" name="name631167c81ce237eed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916067c81ce237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93321" name="name430767c81ce246046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220367c81ce246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8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12267c81ce2489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06867c81ce248e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7788797" name="name250567c81ce25482c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169267c81ce254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9394838" name="name230167c81ce25cd1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55767c81ce25cd0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83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837467c81ce25da5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3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8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97467c81ce25eb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8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02367c81ce25f8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64988" name="name379567c81ce26d951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832267c81ce26d9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10526" name="name716167c81ce2790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167c81ce2790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64067c81ce279a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8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597767c81ce27a5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755454" name="name696467c81ce286bee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850767c81ce286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8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78067c81ce287a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499536" name="name678767c81ce2952a3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445767c81ce2952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48657" name="name753467c81ce29edcc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634767c81ce29e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62167c81ce2a01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216067c81ce2a2c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0667c81ce2a42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83926" name="name166067c81ce2b0114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831167c81ce2b0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5805575" name="name598267c81ce2ba3eb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134667c81ce2ba3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65978" name="name584367c81ce2c45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967c81ce2c4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8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740504" name="name183867c81ce2d26f0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770267c81ce2d2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23067c81ce2d36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8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91772" name="name209467c81ce2e0529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922067c81ce2e0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101687" name="name729867c81ce2ec5de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293067c81ce2ec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32167c81ce2ed4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91699" name="name717367c81ce3093c6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472967c81ce309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8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219167c81ce30a4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06267c81ce30ac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258867c81ce30e6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22767c81ce30ed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545825" name="name554967c81ce31a8c0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251067c81ce31a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4167c81ce31b8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8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03767c81ce31d2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83169" name="name635467c81ce328240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381867c81ce328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81097" name="name176567c81ce32f5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967c81ce32f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01767c81ce3302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8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421425" name="name949367c81ce33d169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691267c81ce33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8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438327" name="name653967c81ce34c66d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442867c81ce34c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35996" name="name216067c81ce354a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867c81ce354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30667c81ce3555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441250" name="name603667c81ce36494e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701367c81ce364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20359" name="name774967c81ce3752dd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854967c81ce375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15764" name="name132067c81ce37c90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31967c81ce37c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8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638289" name="name303867c81ce3908b4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677267c81ce3908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4427076" name="name798167c81ce39bec1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680067c81ce39b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71557" name="name896367c81ce3a8b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867c81ce3a8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5667c81ce3a94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45067c81ce3a9a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02767c81ce3a9c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8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870228" name="name860667c81ce3b5201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788167c81ce3b5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093673" name="name761167c81ce3be7a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0667c81ce3be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8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8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8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52631" name="name430067c81ce3cc524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238767c81ce3cc5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659895" name="name437767c81ce3d6e66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494467c81ce3d6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8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98835742" name="name319067c81ce3e3dcf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451467c81ce3e3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64127843" name="name968567c81ce3f114a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455167c81ce3f1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8261" name="name310367c81ce4074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167c81ce4074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8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14190926" name="name685067c81ce415cef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976567c81ce415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89279962" name="name354367c81ce41e9a2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414067c81ce41e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01201" name="name535167c81ce4267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367c81ce426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40867c81ce4272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27629" name="name612967c81ce43112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78967c81ce4311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5606737" name="name388567c81ce43edc7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493467c81ce43e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499323" name="name932467c81ce449484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902267c81ce449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84285" name="name441867c81ce45315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34567c81ce453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8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1431879" name="name617167c81ce45e26d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904267c81ce45e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0172564" name="name149767c81ce4685e2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292767c81ce468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8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182558" name="name149967c81ce476572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724067c81ce4765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8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8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443605" name="name896467c81ce485459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965867c81ce485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68973" name="name945067c81ce48cc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667c81ce48c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622172" name="name615667c81ce49865e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369067c81ce498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477049" name="name401167c81ce4a4982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441967c81ce4a49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1231991" name="name612467c81ce4b1b10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965567c81ce4b1b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349167" name="name100467c81ce4bcf1d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805067c81ce4bcf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415902" name="name694467c81ce4c991f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777067c81ce4c9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376">
    <w:multiLevelType w:val="hybridMultilevel"/>
    <w:lvl w:ilvl="0" w:tplc="47759047">
      <w:start w:val="1"/>
      <w:numFmt w:val="decimal"/>
      <w:lvlText w:val="%1."/>
      <w:lvlJc w:val="left"/>
      <w:pPr>
        <w:ind w:left="720" w:hanging="360"/>
      </w:pPr>
    </w:lvl>
    <w:lvl w:ilvl="1" w:tplc="47759047" w:tentative="1">
      <w:start w:val="1"/>
      <w:numFmt w:val="lowerLetter"/>
      <w:lvlText w:val="%2."/>
      <w:lvlJc w:val="left"/>
      <w:pPr>
        <w:ind w:left="1440" w:hanging="360"/>
      </w:pPr>
    </w:lvl>
    <w:lvl w:ilvl="2" w:tplc="47759047" w:tentative="1">
      <w:start w:val="1"/>
      <w:numFmt w:val="lowerRoman"/>
      <w:lvlText w:val="%3."/>
      <w:lvlJc w:val="right"/>
      <w:pPr>
        <w:ind w:left="2160" w:hanging="180"/>
      </w:pPr>
    </w:lvl>
    <w:lvl w:ilvl="3" w:tplc="47759047" w:tentative="1">
      <w:start w:val="1"/>
      <w:numFmt w:val="decimal"/>
      <w:lvlText w:val="%4."/>
      <w:lvlJc w:val="left"/>
      <w:pPr>
        <w:ind w:left="2880" w:hanging="360"/>
      </w:pPr>
    </w:lvl>
    <w:lvl w:ilvl="4" w:tplc="47759047" w:tentative="1">
      <w:start w:val="1"/>
      <w:numFmt w:val="lowerLetter"/>
      <w:lvlText w:val="%5."/>
      <w:lvlJc w:val="left"/>
      <w:pPr>
        <w:ind w:left="3600" w:hanging="360"/>
      </w:pPr>
    </w:lvl>
    <w:lvl w:ilvl="5" w:tplc="47759047" w:tentative="1">
      <w:start w:val="1"/>
      <w:numFmt w:val="lowerRoman"/>
      <w:lvlText w:val="%6."/>
      <w:lvlJc w:val="right"/>
      <w:pPr>
        <w:ind w:left="4320" w:hanging="180"/>
      </w:pPr>
    </w:lvl>
    <w:lvl w:ilvl="6" w:tplc="47759047" w:tentative="1">
      <w:start w:val="1"/>
      <w:numFmt w:val="decimal"/>
      <w:lvlText w:val="%7."/>
      <w:lvlJc w:val="left"/>
      <w:pPr>
        <w:ind w:left="5040" w:hanging="360"/>
      </w:pPr>
    </w:lvl>
    <w:lvl w:ilvl="7" w:tplc="47759047" w:tentative="1">
      <w:start w:val="1"/>
      <w:numFmt w:val="lowerLetter"/>
      <w:lvlText w:val="%8."/>
      <w:lvlJc w:val="left"/>
      <w:pPr>
        <w:ind w:left="5760" w:hanging="360"/>
      </w:pPr>
    </w:lvl>
    <w:lvl w:ilvl="8" w:tplc="47759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75">
    <w:multiLevelType w:val="hybridMultilevel"/>
    <w:lvl w:ilvl="0" w:tplc="27087678">
      <w:start w:val="1"/>
      <w:numFmt w:val="decimal"/>
      <w:lvlText w:val="%1."/>
      <w:lvlJc w:val="left"/>
      <w:pPr>
        <w:ind w:left="720" w:hanging="360"/>
      </w:pPr>
    </w:lvl>
    <w:lvl w:ilvl="1" w:tplc="27087678" w:tentative="1">
      <w:start w:val="1"/>
      <w:numFmt w:val="lowerLetter"/>
      <w:lvlText w:val="%2."/>
      <w:lvlJc w:val="left"/>
      <w:pPr>
        <w:ind w:left="1440" w:hanging="360"/>
      </w:pPr>
    </w:lvl>
    <w:lvl w:ilvl="2" w:tplc="27087678" w:tentative="1">
      <w:start w:val="1"/>
      <w:numFmt w:val="lowerRoman"/>
      <w:lvlText w:val="%3."/>
      <w:lvlJc w:val="right"/>
      <w:pPr>
        <w:ind w:left="2160" w:hanging="180"/>
      </w:pPr>
    </w:lvl>
    <w:lvl w:ilvl="3" w:tplc="27087678" w:tentative="1">
      <w:start w:val="1"/>
      <w:numFmt w:val="decimal"/>
      <w:lvlText w:val="%4."/>
      <w:lvlJc w:val="left"/>
      <w:pPr>
        <w:ind w:left="2880" w:hanging="360"/>
      </w:pPr>
    </w:lvl>
    <w:lvl w:ilvl="4" w:tplc="27087678" w:tentative="1">
      <w:start w:val="1"/>
      <w:numFmt w:val="lowerLetter"/>
      <w:lvlText w:val="%5."/>
      <w:lvlJc w:val="left"/>
      <w:pPr>
        <w:ind w:left="3600" w:hanging="360"/>
      </w:pPr>
    </w:lvl>
    <w:lvl w:ilvl="5" w:tplc="27087678" w:tentative="1">
      <w:start w:val="1"/>
      <w:numFmt w:val="lowerRoman"/>
      <w:lvlText w:val="%6."/>
      <w:lvlJc w:val="right"/>
      <w:pPr>
        <w:ind w:left="4320" w:hanging="180"/>
      </w:pPr>
    </w:lvl>
    <w:lvl w:ilvl="6" w:tplc="27087678" w:tentative="1">
      <w:start w:val="1"/>
      <w:numFmt w:val="decimal"/>
      <w:lvlText w:val="%7."/>
      <w:lvlJc w:val="left"/>
      <w:pPr>
        <w:ind w:left="5040" w:hanging="360"/>
      </w:pPr>
    </w:lvl>
    <w:lvl w:ilvl="7" w:tplc="27087678" w:tentative="1">
      <w:start w:val="1"/>
      <w:numFmt w:val="lowerLetter"/>
      <w:lvlText w:val="%8."/>
      <w:lvlJc w:val="left"/>
      <w:pPr>
        <w:ind w:left="5760" w:hanging="360"/>
      </w:pPr>
    </w:lvl>
    <w:lvl w:ilvl="8" w:tplc="27087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74">
    <w:multiLevelType w:val="hybridMultilevel"/>
    <w:lvl w:ilvl="0" w:tplc="42638832">
      <w:start w:val="1"/>
      <w:numFmt w:val="decimal"/>
      <w:lvlText w:val="%1."/>
      <w:lvlJc w:val="left"/>
      <w:pPr>
        <w:ind w:left="720" w:hanging="360"/>
      </w:pPr>
    </w:lvl>
    <w:lvl w:ilvl="1" w:tplc="42638832" w:tentative="1">
      <w:start w:val="1"/>
      <w:numFmt w:val="lowerLetter"/>
      <w:lvlText w:val="%2."/>
      <w:lvlJc w:val="left"/>
      <w:pPr>
        <w:ind w:left="1440" w:hanging="360"/>
      </w:pPr>
    </w:lvl>
    <w:lvl w:ilvl="2" w:tplc="42638832" w:tentative="1">
      <w:start w:val="1"/>
      <w:numFmt w:val="lowerRoman"/>
      <w:lvlText w:val="%3."/>
      <w:lvlJc w:val="right"/>
      <w:pPr>
        <w:ind w:left="2160" w:hanging="180"/>
      </w:pPr>
    </w:lvl>
    <w:lvl w:ilvl="3" w:tplc="42638832" w:tentative="1">
      <w:start w:val="1"/>
      <w:numFmt w:val="decimal"/>
      <w:lvlText w:val="%4."/>
      <w:lvlJc w:val="left"/>
      <w:pPr>
        <w:ind w:left="2880" w:hanging="360"/>
      </w:pPr>
    </w:lvl>
    <w:lvl w:ilvl="4" w:tplc="42638832" w:tentative="1">
      <w:start w:val="1"/>
      <w:numFmt w:val="lowerLetter"/>
      <w:lvlText w:val="%5."/>
      <w:lvlJc w:val="left"/>
      <w:pPr>
        <w:ind w:left="3600" w:hanging="360"/>
      </w:pPr>
    </w:lvl>
    <w:lvl w:ilvl="5" w:tplc="42638832" w:tentative="1">
      <w:start w:val="1"/>
      <w:numFmt w:val="lowerRoman"/>
      <w:lvlText w:val="%6."/>
      <w:lvlJc w:val="right"/>
      <w:pPr>
        <w:ind w:left="4320" w:hanging="180"/>
      </w:pPr>
    </w:lvl>
    <w:lvl w:ilvl="6" w:tplc="42638832" w:tentative="1">
      <w:start w:val="1"/>
      <w:numFmt w:val="decimal"/>
      <w:lvlText w:val="%7."/>
      <w:lvlJc w:val="left"/>
      <w:pPr>
        <w:ind w:left="5040" w:hanging="360"/>
      </w:pPr>
    </w:lvl>
    <w:lvl w:ilvl="7" w:tplc="42638832" w:tentative="1">
      <w:start w:val="1"/>
      <w:numFmt w:val="lowerLetter"/>
      <w:lvlText w:val="%8."/>
      <w:lvlJc w:val="left"/>
      <w:pPr>
        <w:ind w:left="5760" w:hanging="360"/>
      </w:pPr>
    </w:lvl>
    <w:lvl w:ilvl="8" w:tplc="42638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73">
    <w:multiLevelType w:val="hybridMultilevel"/>
    <w:lvl w:ilvl="0" w:tplc="28355857">
      <w:start w:val="1"/>
      <w:numFmt w:val="decimal"/>
      <w:lvlText w:val="%1."/>
      <w:lvlJc w:val="left"/>
      <w:pPr>
        <w:ind w:left="720" w:hanging="360"/>
      </w:pPr>
    </w:lvl>
    <w:lvl w:ilvl="1" w:tplc="28355857" w:tentative="1">
      <w:start w:val="1"/>
      <w:numFmt w:val="lowerLetter"/>
      <w:lvlText w:val="%2."/>
      <w:lvlJc w:val="left"/>
      <w:pPr>
        <w:ind w:left="1440" w:hanging="360"/>
      </w:pPr>
    </w:lvl>
    <w:lvl w:ilvl="2" w:tplc="28355857" w:tentative="1">
      <w:start w:val="1"/>
      <w:numFmt w:val="lowerRoman"/>
      <w:lvlText w:val="%3."/>
      <w:lvlJc w:val="right"/>
      <w:pPr>
        <w:ind w:left="2160" w:hanging="180"/>
      </w:pPr>
    </w:lvl>
    <w:lvl w:ilvl="3" w:tplc="28355857" w:tentative="1">
      <w:start w:val="1"/>
      <w:numFmt w:val="decimal"/>
      <w:lvlText w:val="%4."/>
      <w:lvlJc w:val="left"/>
      <w:pPr>
        <w:ind w:left="2880" w:hanging="360"/>
      </w:pPr>
    </w:lvl>
    <w:lvl w:ilvl="4" w:tplc="28355857" w:tentative="1">
      <w:start w:val="1"/>
      <w:numFmt w:val="lowerLetter"/>
      <w:lvlText w:val="%5."/>
      <w:lvlJc w:val="left"/>
      <w:pPr>
        <w:ind w:left="3600" w:hanging="360"/>
      </w:pPr>
    </w:lvl>
    <w:lvl w:ilvl="5" w:tplc="28355857" w:tentative="1">
      <w:start w:val="1"/>
      <w:numFmt w:val="lowerRoman"/>
      <w:lvlText w:val="%6."/>
      <w:lvlJc w:val="right"/>
      <w:pPr>
        <w:ind w:left="4320" w:hanging="180"/>
      </w:pPr>
    </w:lvl>
    <w:lvl w:ilvl="6" w:tplc="28355857" w:tentative="1">
      <w:start w:val="1"/>
      <w:numFmt w:val="decimal"/>
      <w:lvlText w:val="%7."/>
      <w:lvlJc w:val="left"/>
      <w:pPr>
        <w:ind w:left="5040" w:hanging="360"/>
      </w:pPr>
    </w:lvl>
    <w:lvl w:ilvl="7" w:tplc="28355857" w:tentative="1">
      <w:start w:val="1"/>
      <w:numFmt w:val="lowerLetter"/>
      <w:lvlText w:val="%8."/>
      <w:lvlJc w:val="left"/>
      <w:pPr>
        <w:ind w:left="5760" w:hanging="360"/>
      </w:pPr>
    </w:lvl>
    <w:lvl w:ilvl="8" w:tplc="28355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72">
    <w:multiLevelType w:val="hybridMultilevel"/>
    <w:lvl w:ilvl="0" w:tplc="59957639">
      <w:start w:val="1"/>
      <w:numFmt w:val="decimal"/>
      <w:lvlText w:val="%1."/>
      <w:lvlJc w:val="left"/>
      <w:pPr>
        <w:ind w:left="720" w:hanging="360"/>
      </w:pPr>
    </w:lvl>
    <w:lvl w:ilvl="1" w:tplc="59957639" w:tentative="1">
      <w:start w:val="1"/>
      <w:numFmt w:val="lowerLetter"/>
      <w:lvlText w:val="%2."/>
      <w:lvlJc w:val="left"/>
      <w:pPr>
        <w:ind w:left="1440" w:hanging="360"/>
      </w:pPr>
    </w:lvl>
    <w:lvl w:ilvl="2" w:tplc="59957639" w:tentative="1">
      <w:start w:val="1"/>
      <w:numFmt w:val="lowerRoman"/>
      <w:lvlText w:val="%3."/>
      <w:lvlJc w:val="right"/>
      <w:pPr>
        <w:ind w:left="2160" w:hanging="180"/>
      </w:pPr>
    </w:lvl>
    <w:lvl w:ilvl="3" w:tplc="59957639" w:tentative="1">
      <w:start w:val="1"/>
      <w:numFmt w:val="decimal"/>
      <w:lvlText w:val="%4."/>
      <w:lvlJc w:val="left"/>
      <w:pPr>
        <w:ind w:left="2880" w:hanging="360"/>
      </w:pPr>
    </w:lvl>
    <w:lvl w:ilvl="4" w:tplc="59957639" w:tentative="1">
      <w:start w:val="1"/>
      <w:numFmt w:val="lowerLetter"/>
      <w:lvlText w:val="%5."/>
      <w:lvlJc w:val="left"/>
      <w:pPr>
        <w:ind w:left="3600" w:hanging="360"/>
      </w:pPr>
    </w:lvl>
    <w:lvl w:ilvl="5" w:tplc="59957639" w:tentative="1">
      <w:start w:val="1"/>
      <w:numFmt w:val="lowerRoman"/>
      <w:lvlText w:val="%6."/>
      <w:lvlJc w:val="right"/>
      <w:pPr>
        <w:ind w:left="4320" w:hanging="180"/>
      </w:pPr>
    </w:lvl>
    <w:lvl w:ilvl="6" w:tplc="59957639" w:tentative="1">
      <w:start w:val="1"/>
      <w:numFmt w:val="decimal"/>
      <w:lvlText w:val="%7."/>
      <w:lvlJc w:val="left"/>
      <w:pPr>
        <w:ind w:left="5040" w:hanging="360"/>
      </w:pPr>
    </w:lvl>
    <w:lvl w:ilvl="7" w:tplc="59957639" w:tentative="1">
      <w:start w:val="1"/>
      <w:numFmt w:val="lowerLetter"/>
      <w:lvlText w:val="%8."/>
      <w:lvlJc w:val="left"/>
      <w:pPr>
        <w:ind w:left="5760" w:hanging="360"/>
      </w:pPr>
    </w:lvl>
    <w:lvl w:ilvl="8" w:tplc="59957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71">
    <w:multiLevelType w:val="hybridMultilevel"/>
    <w:lvl w:ilvl="0" w:tplc="19712930">
      <w:start w:val="1"/>
      <w:numFmt w:val="decimal"/>
      <w:lvlText w:val="%1."/>
      <w:lvlJc w:val="left"/>
      <w:pPr>
        <w:ind w:left="720" w:hanging="360"/>
      </w:pPr>
    </w:lvl>
    <w:lvl w:ilvl="1" w:tplc="19712930" w:tentative="1">
      <w:start w:val="1"/>
      <w:numFmt w:val="lowerLetter"/>
      <w:lvlText w:val="%2."/>
      <w:lvlJc w:val="left"/>
      <w:pPr>
        <w:ind w:left="1440" w:hanging="360"/>
      </w:pPr>
    </w:lvl>
    <w:lvl w:ilvl="2" w:tplc="19712930" w:tentative="1">
      <w:start w:val="1"/>
      <w:numFmt w:val="lowerRoman"/>
      <w:lvlText w:val="%3."/>
      <w:lvlJc w:val="right"/>
      <w:pPr>
        <w:ind w:left="2160" w:hanging="180"/>
      </w:pPr>
    </w:lvl>
    <w:lvl w:ilvl="3" w:tplc="19712930" w:tentative="1">
      <w:start w:val="1"/>
      <w:numFmt w:val="decimal"/>
      <w:lvlText w:val="%4."/>
      <w:lvlJc w:val="left"/>
      <w:pPr>
        <w:ind w:left="2880" w:hanging="360"/>
      </w:pPr>
    </w:lvl>
    <w:lvl w:ilvl="4" w:tplc="19712930" w:tentative="1">
      <w:start w:val="1"/>
      <w:numFmt w:val="lowerLetter"/>
      <w:lvlText w:val="%5."/>
      <w:lvlJc w:val="left"/>
      <w:pPr>
        <w:ind w:left="3600" w:hanging="360"/>
      </w:pPr>
    </w:lvl>
    <w:lvl w:ilvl="5" w:tplc="19712930" w:tentative="1">
      <w:start w:val="1"/>
      <w:numFmt w:val="lowerRoman"/>
      <w:lvlText w:val="%6."/>
      <w:lvlJc w:val="right"/>
      <w:pPr>
        <w:ind w:left="4320" w:hanging="180"/>
      </w:pPr>
    </w:lvl>
    <w:lvl w:ilvl="6" w:tplc="19712930" w:tentative="1">
      <w:start w:val="1"/>
      <w:numFmt w:val="decimal"/>
      <w:lvlText w:val="%7."/>
      <w:lvlJc w:val="left"/>
      <w:pPr>
        <w:ind w:left="5040" w:hanging="360"/>
      </w:pPr>
    </w:lvl>
    <w:lvl w:ilvl="7" w:tplc="19712930" w:tentative="1">
      <w:start w:val="1"/>
      <w:numFmt w:val="lowerLetter"/>
      <w:lvlText w:val="%8."/>
      <w:lvlJc w:val="left"/>
      <w:pPr>
        <w:ind w:left="5760" w:hanging="360"/>
      </w:pPr>
    </w:lvl>
    <w:lvl w:ilvl="8" w:tplc="19712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70">
    <w:multiLevelType w:val="hybridMultilevel"/>
    <w:lvl w:ilvl="0" w:tplc="58104512">
      <w:start w:val="1"/>
      <w:numFmt w:val="decimal"/>
      <w:lvlText w:val="%1."/>
      <w:lvlJc w:val="left"/>
      <w:pPr>
        <w:ind w:left="720" w:hanging="360"/>
      </w:pPr>
    </w:lvl>
    <w:lvl w:ilvl="1" w:tplc="58104512" w:tentative="1">
      <w:start w:val="1"/>
      <w:numFmt w:val="lowerLetter"/>
      <w:lvlText w:val="%2."/>
      <w:lvlJc w:val="left"/>
      <w:pPr>
        <w:ind w:left="1440" w:hanging="360"/>
      </w:pPr>
    </w:lvl>
    <w:lvl w:ilvl="2" w:tplc="58104512" w:tentative="1">
      <w:start w:val="1"/>
      <w:numFmt w:val="lowerRoman"/>
      <w:lvlText w:val="%3."/>
      <w:lvlJc w:val="right"/>
      <w:pPr>
        <w:ind w:left="2160" w:hanging="180"/>
      </w:pPr>
    </w:lvl>
    <w:lvl w:ilvl="3" w:tplc="58104512" w:tentative="1">
      <w:start w:val="1"/>
      <w:numFmt w:val="decimal"/>
      <w:lvlText w:val="%4."/>
      <w:lvlJc w:val="left"/>
      <w:pPr>
        <w:ind w:left="2880" w:hanging="360"/>
      </w:pPr>
    </w:lvl>
    <w:lvl w:ilvl="4" w:tplc="58104512" w:tentative="1">
      <w:start w:val="1"/>
      <w:numFmt w:val="lowerLetter"/>
      <w:lvlText w:val="%5."/>
      <w:lvlJc w:val="left"/>
      <w:pPr>
        <w:ind w:left="3600" w:hanging="360"/>
      </w:pPr>
    </w:lvl>
    <w:lvl w:ilvl="5" w:tplc="58104512" w:tentative="1">
      <w:start w:val="1"/>
      <w:numFmt w:val="lowerRoman"/>
      <w:lvlText w:val="%6."/>
      <w:lvlJc w:val="right"/>
      <w:pPr>
        <w:ind w:left="4320" w:hanging="180"/>
      </w:pPr>
    </w:lvl>
    <w:lvl w:ilvl="6" w:tplc="58104512" w:tentative="1">
      <w:start w:val="1"/>
      <w:numFmt w:val="decimal"/>
      <w:lvlText w:val="%7."/>
      <w:lvlJc w:val="left"/>
      <w:pPr>
        <w:ind w:left="5040" w:hanging="360"/>
      </w:pPr>
    </w:lvl>
    <w:lvl w:ilvl="7" w:tplc="58104512" w:tentative="1">
      <w:start w:val="1"/>
      <w:numFmt w:val="lowerLetter"/>
      <w:lvlText w:val="%8."/>
      <w:lvlJc w:val="left"/>
      <w:pPr>
        <w:ind w:left="5760" w:hanging="360"/>
      </w:pPr>
    </w:lvl>
    <w:lvl w:ilvl="8" w:tplc="58104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9">
    <w:multiLevelType w:val="hybridMultilevel"/>
    <w:lvl w:ilvl="0" w:tplc="60705925">
      <w:start w:val="1"/>
      <w:numFmt w:val="decimal"/>
      <w:lvlText w:val="%1."/>
      <w:lvlJc w:val="left"/>
      <w:pPr>
        <w:ind w:left="720" w:hanging="360"/>
      </w:pPr>
    </w:lvl>
    <w:lvl w:ilvl="1" w:tplc="60705925" w:tentative="1">
      <w:start w:val="1"/>
      <w:numFmt w:val="lowerLetter"/>
      <w:lvlText w:val="%2."/>
      <w:lvlJc w:val="left"/>
      <w:pPr>
        <w:ind w:left="1440" w:hanging="360"/>
      </w:pPr>
    </w:lvl>
    <w:lvl w:ilvl="2" w:tplc="60705925" w:tentative="1">
      <w:start w:val="1"/>
      <w:numFmt w:val="lowerRoman"/>
      <w:lvlText w:val="%3."/>
      <w:lvlJc w:val="right"/>
      <w:pPr>
        <w:ind w:left="2160" w:hanging="180"/>
      </w:pPr>
    </w:lvl>
    <w:lvl w:ilvl="3" w:tplc="60705925" w:tentative="1">
      <w:start w:val="1"/>
      <w:numFmt w:val="decimal"/>
      <w:lvlText w:val="%4."/>
      <w:lvlJc w:val="left"/>
      <w:pPr>
        <w:ind w:left="2880" w:hanging="360"/>
      </w:pPr>
    </w:lvl>
    <w:lvl w:ilvl="4" w:tplc="60705925" w:tentative="1">
      <w:start w:val="1"/>
      <w:numFmt w:val="lowerLetter"/>
      <w:lvlText w:val="%5."/>
      <w:lvlJc w:val="left"/>
      <w:pPr>
        <w:ind w:left="3600" w:hanging="360"/>
      </w:pPr>
    </w:lvl>
    <w:lvl w:ilvl="5" w:tplc="60705925" w:tentative="1">
      <w:start w:val="1"/>
      <w:numFmt w:val="lowerRoman"/>
      <w:lvlText w:val="%6."/>
      <w:lvlJc w:val="right"/>
      <w:pPr>
        <w:ind w:left="4320" w:hanging="180"/>
      </w:pPr>
    </w:lvl>
    <w:lvl w:ilvl="6" w:tplc="60705925" w:tentative="1">
      <w:start w:val="1"/>
      <w:numFmt w:val="decimal"/>
      <w:lvlText w:val="%7."/>
      <w:lvlJc w:val="left"/>
      <w:pPr>
        <w:ind w:left="5040" w:hanging="360"/>
      </w:pPr>
    </w:lvl>
    <w:lvl w:ilvl="7" w:tplc="60705925" w:tentative="1">
      <w:start w:val="1"/>
      <w:numFmt w:val="lowerLetter"/>
      <w:lvlText w:val="%8."/>
      <w:lvlJc w:val="left"/>
      <w:pPr>
        <w:ind w:left="5760" w:hanging="360"/>
      </w:pPr>
    </w:lvl>
    <w:lvl w:ilvl="8" w:tplc="60705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8">
    <w:multiLevelType w:val="hybridMultilevel"/>
    <w:lvl w:ilvl="0" w:tplc="31940933">
      <w:start w:val="1"/>
      <w:numFmt w:val="decimal"/>
      <w:lvlText w:val="%1."/>
      <w:lvlJc w:val="left"/>
      <w:pPr>
        <w:ind w:left="720" w:hanging="360"/>
      </w:pPr>
    </w:lvl>
    <w:lvl w:ilvl="1" w:tplc="31940933" w:tentative="1">
      <w:start w:val="1"/>
      <w:numFmt w:val="lowerLetter"/>
      <w:lvlText w:val="%2."/>
      <w:lvlJc w:val="left"/>
      <w:pPr>
        <w:ind w:left="1440" w:hanging="360"/>
      </w:pPr>
    </w:lvl>
    <w:lvl w:ilvl="2" w:tplc="31940933" w:tentative="1">
      <w:start w:val="1"/>
      <w:numFmt w:val="lowerRoman"/>
      <w:lvlText w:val="%3."/>
      <w:lvlJc w:val="right"/>
      <w:pPr>
        <w:ind w:left="2160" w:hanging="180"/>
      </w:pPr>
    </w:lvl>
    <w:lvl w:ilvl="3" w:tplc="31940933" w:tentative="1">
      <w:start w:val="1"/>
      <w:numFmt w:val="decimal"/>
      <w:lvlText w:val="%4."/>
      <w:lvlJc w:val="left"/>
      <w:pPr>
        <w:ind w:left="2880" w:hanging="360"/>
      </w:pPr>
    </w:lvl>
    <w:lvl w:ilvl="4" w:tplc="31940933" w:tentative="1">
      <w:start w:val="1"/>
      <w:numFmt w:val="lowerLetter"/>
      <w:lvlText w:val="%5."/>
      <w:lvlJc w:val="left"/>
      <w:pPr>
        <w:ind w:left="3600" w:hanging="360"/>
      </w:pPr>
    </w:lvl>
    <w:lvl w:ilvl="5" w:tplc="31940933" w:tentative="1">
      <w:start w:val="1"/>
      <w:numFmt w:val="lowerRoman"/>
      <w:lvlText w:val="%6."/>
      <w:lvlJc w:val="right"/>
      <w:pPr>
        <w:ind w:left="4320" w:hanging="180"/>
      </w:pPr>
    </w:lvl>
    <w:lvl w:ilvl="6" w:tplc="31940933" w:tentative="1">
      <w:start w:val="1"/>
      <w:numFmt w:val="decimal"/>
      <w:lvlText w:val="%7."/>
      <w:lvlJc w:val="left"/>
      <w:pPr>
        <w:ind w:left="5040" w:hanging="360"/>
      </w:pPr>
    </w:lvl>
    <w:lvl w:ilvl="7" w:tplc="31940933" w:tentative="1">
      <w:start w:val="1"/>
      <w:numFmt w:val="lowerLetter"/>
      <w:lvlText w:val="%8."/>
      <w:lvlJc w:val="left"/>
      <w:pPr>
        <w:ind w:left="5760" w:hanging="360"/>
      </w:pPr>
    </w:lvl>
    <w:lvl w:ilvl="8" w:tplc="31940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7">
    <w:multiLevelType w:val="hybridMultilevel"/>
    <w:lvl w:ilvl="0" w:tplc="80291938">
      <w:start w:val="1"/>
      <w:numFmt w:val="decimal"/>
      <w:lvlText w:val="%1."/>
      <w:lvlJc w:val="left"/>
      <w:pPr>
        <w:ind w:left="720" w:hanging="360"/>
      </w:pPr>
    </w:lvl>
    <w:lvl w:ilvl="1" w:tplc="80291938" w:tentative="1">
      <w:start w:val="1"/>
      <w:numFmt w:val="lowerLetter"/>
      <w:lvlText w:val="%2."/>
      <w:lvlJc w:val="left"/>
      <w:pPr>
        <w:ind w:left="1440" w:hanging="360"/>
      </w:pPr>
    </w:lvl>
    <w:lvl w:ilvl="2" w:tplc="80291938" w:tentative="1">
      <w:start w:val="1"/>
      <w:numFmt w:val="lowerRoman"/>
      <w:lvlText w:val="%3."/>
      <w:lvlJc w:val="right"/>
      <w:pPr>
        <w:ind w:left="2160" w:hanging="180"/>
      </w:pPr>
    </w:lvl>
    <w:lvl w:ilvl="3" w:tplc="80291938" w:tentative="1">
      <w:start w:val="1"/>
      <w:numFmt w:val="decimal"/>
      <w:lvlText w:val="%4."/>
      <w:lvlJc w:val="left"/>
      <w:pPr>
        <w:ind w:left="2880" w:hanging="360"/>
      </w:pPr>
    </w:lvl>
    <w:lvl w:ilvl="4" w:tplc="80291938" w:tentative="1">
      <w:start w:val="1"/>
      <w:numFmt w:val="lowerLetter"/>
      <w:lvlText w:val="%5."/>
      <w:lvlJc w:val="left"/>
      <w:pPr>
        <w:ind w:left="3600" w:hanging="360"/>
      </w:pPr>
    </w:lvl>
    <w:lvl w:ilvl="5" w:tplc="80291938" w:tentative="1">
      <w:start w:val="1"/>
      <w:numFmt w:val="lowerRoman"/>
      <w:lvlText w:val="%6."/>
      <w:lvlJc w:val="right"/>
      <w:pPr>
        <w:ind w:left="4320" w:hanging="180"/>
      </w:pPr>
    </w:lvl>
    <w:lvl w:ilvl="6" w:tplc="80291938" w:tentative="1">
      <w:start w:val="1"/>
      <w:numFmt w:val="decimal"/>
      <w:lvlText w:val="%7."/>
      <w:lvlJc w:val="left"/>
      <w:pPr>
        <w:ind w:left="5040" w:hanging="360"/>
      </w:pPr>
    </w:lvl>
    <w:lvl w:ilvl="7" w:tplc="80291938" w:tentative="1">
      <w:start w:val="1"/>
      <w:numFmt w:val="lowerLetter"/>
      <w:lvlText w:val="%8."/>
      <w:lvlJc w:val="left"/>
      <w:pPr>
        <w:ind w:left="5760" w:hanging="360"/>
      </w:pPr>
    </w:lvl>
    <w:lvl w:ilvl="8" w:tplc="80291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6">
    <w:multiLevelType w:val="hybridMultilevel"/>
    <w:lvl w:ilvl="0" w:tplc="92577029">
      <w:start w:val="1"/>
      <w:numFmt w:val="decimal"/>
      <w:lvlText w:val="%1."/>
      <w:lvlJc w:val="left"/>
      <w:pPr>
        <w:ind w:left="720" w:hanging="360"/>
      </w:pPr>
    </w:lvl>
    <w:lvl w:ilvl="1" w:tplc="92577029" w:tentative="1">
      <w:start w:val="1"/>
      <w:numFmt w:val="lowerLetter"/>
      <w:lvlText w:val="%2."/>
      <w:lvlJc w:val="left"/>
      <w:pPr>
        <w:ind w:left="1440" w:hanging="360"/>
      </w:pPr>
    </w:lvl>
    <w:lvl w:ilvl="2" w:tplc="92577029" w:tentative="1">
      <w:start w:val="1"/>
      <w:numFmt w:val="lowerRoman"/>
      <w:lvlText w:val="%3."/>
      <w:lvlJc w:val="right"/>
      <w:pPr>
        <w:ind w:left="2160" w:hanging="180"/>
      </w:pPr>
    </w:lvl>
    <w:lvl w:ilvl="3" w:tplc="92577029" w:tentative="1">
      <w:start w:val="1"/>
      <w:numFmt w:val="decimal"/>
      <w:lvlText w:val="%4."/>
      <w:lvlJc w:val="left"/>
      <w:pPr>
        <w:ind w:left="2880" w:hanging="360"/>
      </w:pPr>
    </w:lvl>
    <w:lvl w:ilvl="4" w:tplc="92577029" w:tentative="1">
      <w:start w:val="1"/>
      <w:numFmt w:val="lowerLetter"/>
      <w:lvlText w:val="%5."/>
      <w:lvlJc w:val="left"/>
      <w:pPr>
        <w:ind w:left="3600" w:hanging="360"/>
      </w:pPr>
    </w:lvl>
    <w:lvl w:ilvl="5" w:tplc="92577029" w:tentative="1">
      <w:start w:val="1"/>
      <w:numFmt w:val="lowerRoman"/>
      <w:lvlText w:val="%6."/>
      <w:lvlJc w:val="right"/>
      <w:pPr>
        <w:ind w:left="4320" w:hanging="180"/>
      </w:pPr>
    </w:lvl>
    <w:lvl w:ilvl="6" w:tplc="92577029" w:tentative="1">
      <w:start w:val="1"/>
      <w:numFmt w:val="decimal"/>
      <w:lvlText w:val="%7."/>
      <w:lvlJc w:val="left"/>
      <w:pPr>
        <w:ind w:left="5040" w:hanging="360"/>
      </w:pPr>
    </w:lvl>
    <w:lvl w:ilvl="7" w:tplc="92577029" w:tentative="1">
      <w:start w:val="1"/>
      <w:numFmt w:val="lowerLetter"/>
      <w:lvlText w:val="%8."/>
      <w:lvlJc w:val="left"/>
      <w:pPr>
        <w:ind w:left="5760" w:hanging="360"/>
      </w:pPr>
    </w:lvl>
    <w:lvl w:ilvl="8" w:tplc="92577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5">
    <w:multiLevelType w:val="hybridMultilevel"/>
    <w:lvl w:ilvl="0" w:tplc="33385428">
      <w:start w:val="1"/>
      <w:numFmt w:val="decimal"/>
      <w:lvlText w:val="%1."/>
      <w:lvlJc w:val="left"/>
      <w:pPr>
        <w:ind w:left="720" w:hanging="360"/>
      </w:pPr>
    </w:lvl>
    <w:lvl w:ilvl="1" w:tplc="33385428" w:tentative="1">
      <w:start w:val="1"/>
      <w:numFmt w:val="lowerLetter"/>
      <w:lvlText w:val="%2."/>
      <w:lvlJc w:val="left"/>
      <w:pPr>
        <w:ind w:left="1440" w:hanging="360"/>
      </w:pPr>
    </w:lvl>
    <w:lvl w:ilvl="2" w:tplc="33385428" w:tentative="1">
      <w:start w:val="1"/>
      <w:numFmt w:val="lowerRoman"/>
      <w:lvlText w:val="%3."/>
      <w:lvlJc w:val="right"/>
      <w:pPr>
        <w:ind w:left="2160" w:hanging="180"/>
      </w:pPr>
    </w:lvl>
    <w:lvl w:ilvl="3" w:tplc="33385428" w:tentative="1">
      <w:start w:val="1"/>
      <w:numFmt w:val="decimal"/>
      <w:lvlText w:val="%4."/>
      <w:lvlJc w:val="left"/>
      <w:pPr>
        <w:ind w:left="2880" w:hanging="360"/>
      </w:pPr>
    </w:lvl>
    <w:lvl w:ilvl="4" w:tplc="33385428" w:tentative="1">
      <w:start w:val="1"/>
      <w:numFmt w:val="lowerLetter"/>
      <w:lvlText w:val="%5."/>
      <w:lvlJc w:val="left"/>
      <w:pPr>
        <w:ind w:left="3600" w:hanging="360"/>
      </w:pPr>
    </w:lvl>
    <w:lvl w:ilvl="5" w:tplc="33385428" w:tentative="1">
      <w:start w:val="1"/>
      <w:numFmt w:val="lowerRoman"/>
      <w:lvlText w:val="%6."/>
      <w:lvlJc w:val="right"/>
      <w:pPr>
        <w:ind w:left="4320" w:hanging="180"/>
      </w:pPr>
    </w:lvl>
    <w:lvl w:ilvl="6" w:tplc="33385428" w:tentative="1">
      <w:start w:val="1"/>
      <w:numFmt w:val="decimal"/>
      <w:lvlText w:val="%7."/>
      <w:lvlJc w:val="left"/>
      <w:pPr>
        <w:ind w:left="5040" w:hanging="360"/>
      </w:pPr>
    </w:lvl>
    <w:lvl w:ilvl="7" w:tplc="33385428" w:tentative="1">
      <w:start w:val="1"/>
      <w:numFmt w:val="lowerLetter"/>
      <w:lvlText w:val="%8."/>
      <w:lvlJc w:val="left"/>
      <w:pPr>
        <w:ind w:left="5760" w:hanging="360"/>
      </w:pPr>
    </w:lvl>
    <w:lvl w:ilvl="8" w:tplc="33385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4">
    <w:multiLevelType w:val="hybridMultilevel"/>
    <w:lvl w:ilvl="0" w:tplc="41651750">
      <w:start w:val="1"/>
      <w:numFmt w:val="decimal"/>
      <w:lvlText w:val="%1."/>
      <w:lvlJc w:val="left"/>
      <w:pPr>
        <w:ind w:left="720" w:hanging="360"/>
      </w:pPr>
    </w:lvl>
    <w:lvl w:ilvl="1" w:tplc="41651750" w:tentative="1">
      <w:start w:val="1"/>
      <w:numFmt w:val="lowerLetter"/>
      <w:lvlText w:val="%2."/>
      <w:lvlJc w:val="left"/>
      <w:pPr>
        <w:ind w:left="1440" w:hanging="360"/>
      </w:pPr>
    </w:lvl>
    <w:lvl w:ilvl="2" w:tplc="41651750" w:tentative="1">
      <w:start w:val="1"/>
      <w:numFmt w:val="lowerRoman"/>
      <w:lvlText w:val="%3."/>
      <w:lvlJc w:val="right"/>
      <w:pPr>
        <w:ind w:left="2160" w:hanging="180"/>
      </w:pPr>
    </w:lvl>
    <w:lvl w:ilvl="3" w:tplc="41651750" w:tentative="1">
      <w:start w:val="1"/>
      <w:numFmt w:val="decimal"/>
      <w:lvlText w:val="%4."/>
      <w:lvlJc w:val="left"/>
      <w:pPr>
        <w:ind w:left="2880" w:hanging="360"/>
      </w:pPr>
    </w:lvl>
    <w:lvl w:ilvl="4" w:tplc="41651750" w:tentative="1">
      <w:start w:val="1"/>
      <w:numFmt w:val="lowerLetter"/>
      <w:lvlText w:val="%5."/>
      <w:lvlJc w:val="left"/>
      <w:pPr>
        <w:ind w:left="3600" w:hanging="360"/>
      </w:pPr>
    </w:lvl>
    <w:lvl w:ilvl="5" w:tplc="41651750" w:tentative="1">
      <w:start w:val="1"/>
      <w:numFmt w:val="lowerRoman"/>
      <w:lvlText w:val="%6."/>
      <w:lvlJc w:val="right"/>
      <w:pPr>
        <w:ind w:left="4320" w:hanging="180"/>
      </w:pPr>
    </w:lvl>
    <w:lvl w:ilvl="6" w:tplc="41651750" w:tentative="1">
      <w:start w:val="1"/>
      <w:numFmt w:val="decimal"/>
      <w:lvlText w:val="%7."/>
      <w:lvlJc w:val="left"/>
      <w:pPr>
        <w:ind w:left="5040" w:hanging="360"/>
      </w:pPr>
    </w:lvl>
    <w:lvl w:ilvl="7" w:tplc="41651750" w:tentative="1">
      <w:start w:val="1"/>
      <w:numFmt w:val="lowerLetter"/>
      <w:lvlText w:val="%8."/>
      <w:lvlJc w:val="left"/>
      <w:pPr>
        <w:ind w:left="5760" w:hanging="360"/>
      </w:pPr>
    </w:lvl>
    <w:lvl w:ilvl="8" w:tplc="41651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3">
    <w:multiLevelType w:val="hybridMultilevel"/>
    <w:lvl w:ilvl="0" w:tplc="28975036">
      <w:start w:val="1"/>
      <w:numFmt w:val="decimal"/>
      <w:lvlText w:val="%1."/>
      <w:lvlJc w:val="left"/>
      <w:pPr>
        <w:ind w:left="720" w:hanging="360"/>
      </w:pPr>
    </w:lvl>
    <w:lvl w:ilvl="1" w:tplc="28975036" w:tentative="1">
      <w:start w:val="1"/>
      <w:numFmt w:val="lowerLetter"/>
      <w:lvlText w:val="%2."/>
      <w:lvlJc w:val="left"/>
      <w:pPr>
        <w:ind w:left="1440" w:hanging="360"/>
      </w:pPr>
    </w:lvl>
    <w:lvl w:ilvl="2" w:tplc="28975036" w:tentative="1">
      <w:start w:val="1"/>
      <w:numFmt w:val="lowerRoman"/>
      <w:lvlText w:val="%3."/>
      <w:lvlJc w:val="right"/>
      <w:pPr>
        <w:ind w:left="2160" w:hanging="180"/>
      </w:pPr>
    </w:lvl>
    <w:lvl w:ilvl="3" w:tplc="28975036" w:tentative="1">
      <w:start w:val="1"/>
      <w:numFmt w:val="decimal"/>
      <w:lvlText w:val="%4."/>
      <w:lvlJc w:val="left"/>
      <w:pPr>
        <w:ind w:left="2880" w:hanging="360"/>
      </w:pPr>
    </w:lvl>
    <w:lvl w:ilvl="4" w:tplc="28975036" w:tentative="1">
      <w:start w:val="1"/>
      <w:numFmt w:val="lowerLetter"/>
      <w:lvlText w:val="%5."/>
      <w:lvlJc w:val="left"/>
      <w:pPr>
        <w:ind w:left="3600" w:hanging="360"/>
      </w:pPr>
    </w:lvl>
    <w:lvl w:ilvl="5" w:tplc="28975036" w:tentative="1">
      <w:start w:val="1"/>
      <w:numFmt w:val="lowerRoman"/>
      <w:lvlText w:val="%6."/>
      <w:lvlJc w:val="right"/>
      <w:pPr>
        <w:ind w:left="4320" w:hanging="180"/>
      </w:pPr>
    </w:lvl>
    <w:lvl w:ilvl="6" w:tplc="28975036" w:tentative="1">
      <w:start w:val="1"/>
      <w:numFmt w:val="decimal"/>
      <w:lvlText w:val="%7."/>
      <w:lvlJc w:val="left"/>
      <w:pPr>
        <w:ind w:left="5040" w:hanging="360"/>
      </w:pPr>
    </w:lvl>
    <w:lvl w:ilvl="7" w:tplc="28975036" w:tentative="1">
      <w:start w:val="1"/>
      <w:numFmt w:val="lowerLetter"/>
      <w:lvlText w:val="%8."/>
      <w:lvlJc w:val="left"/>
      <w:pPr>
        <w:ind w:left="5760" w:hanging="360"/>
      </w:pPr>
    </w:lvl>
    <w:lvl w:ilvl="8" w:tplc="28975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2">
    <w:multiLevelType w:val="hybridMultilevel"/>
    <w:lvl w:ilvl="0" w:tplc="76511695">
      <w:start w:val="1"/>
      <w:numFmt w:val="decimal"/>
      <w:lvlText w:val="%1."/>
      <w:lvlJc w:val="left"/>
      <w:pPr>
        <w:ind w:left="720" w:hanging="360"/>
      </w:pPr>
    </w:lvl>
    <w:lvl w:ilvl="1" w:tplc="76511695" w:tentative="1">
      <w:start w:val="1"/>
      <w:numFmt w:val="lowerLetter"/>
      <w:lvlText w:val="%2."/>
      <w:lvlJc w:val="left"/>
      <w:pPr>
        <w:ind w:left="1440" w:hanging="360"/>
      </w:pPr>
    </w:lvl>
    <w:lvl w:ilvl="2" w:tplc="76511695" w:tentative="1">
      <w:start w:val="1"/>
      <w:numFmt w:val="lowerRoman"/>
      <w:lvlText w:val="%3."/>
      <w:lvlJc w:val="right"/>
      <w:pPr>
        <w:ind w:left="2160" w:hanging="180"/>
      </w:pPr>
    </w:lvl>
    <w:lvl w:ilvl="3" w:tplc="76511695" w:tentative="1">
      <w:start w:val="1"/>
      <w:numFmt w:val="decimal"/>
      <w:lvlText w:val="%4."/>
      <w:lvlJc w:val="left"/>
      <w:pPr>
        <w:ind w:left="2880" w:hanging="360"/>
      </w:pPr>
    </w:lvl>
    <w:lvl w:ilvl="4" w:tplc="76511695" w:tentative="1">
      <w:start w:val="1"/>
      <w:numFmt w:val="lowerLetter"/>
      <w:lvlText w:val="%5."/>
      <w:lvlJc w:val="left"/>
      <w:pPr>
        <w:ind w:left="3600" w:hanging="360"/>
      </w:pPr>
    </w:lvl>
    <w:lvl w:ilvl="5" w:tplc="76511695" w:tentative="1">
      <w:start w:val="1"/>
      <w:numFmt w:val="lowerRoman"/>
      <w:lvlText w:val="%6."/>
      <w:lvlJc w:val="right"/>
      <w:pPr>
        <w:ind w:left="4320" w:hanging="180"/>
      </w:pPr>
    </w:lvl>
    <w:lvl w:ilvl="6" w:tplc="76511695" w:tentative="1">
      <w:start w:val="1"/>
      <w:numFmt w:val="decimal"/>
      <w:lvlText w:val="%7."/>
      <w:lvlJc w:val="left"/>
      <w:pPr>
        <w:ind w:left="5040" w:hanging="360"/>
      </w:pPr>
    </w:lvl>
    <w:lvl w:ilvl="7" w:tplc="76511695" w:tentative="1">
      <w:start w:val="1"/>
      <w:numFmt w:val="lowerLetter"/>
      <w:lvlText w:val="%8."/>
      <w:lvlJc w:val="left"/>
      <w:pPr>
        <w:ind w:left="5760" w:hanging="360"/>
      </w:pPr>
    </w:lvl>
    <w:lvl w:ilvl="8" w:tplc="76511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1">
    <w:multiLevelType w:val="hybridMultilevel"/>
    <w:lvl w:ilvl="0" w:tplc="95080439">
      <w:start w:val="1"/>
      <w:numFmt w:val="decimal"/>
      <w:lvlText w:val="%1."/>
      <w:lvlJc w:val="left"/>
      <w:pPr>
        <w:ind w:left="720" w:hanging="360"/>
      </w:pPr>
    </w:lvl>
    <w:lvl w:ilvl="1" w:tplc="95080439" w:tentative="1">
      <w:start w:val="1"/>
      <w:numFmt w:val="lowerLetter"/>
      <w:lvlText w:val="%2."/>
      <w:lvlJc w:val="left"/>
      <w:pPr>
        <w:ind w:left="1440" w:hanging="360"/>
      </w:pPr>
    </w:lvl>
    <w:lvl w:ilvl="2" w:tplc="95080439" w:tentative="1">
      <w:start w:val="1"/>
      <w:numFmt w:val="lowerRoman"/>
      <w:lvlText w:val="%3."/>
      <w:lvlJc w:val="right"/>
      <w:pPr>
        <w:ind w:left="2160" w:hanging="180"/>
      </w:pPr>
    </w:lvl>
    <w:lvl w:ilvl="3" w:tplc="95080439" w:tentative="1">
      <w:start w:val="1"/>
      <w:numFmt w:val="decimal"/>
      <w:lvlText w:val="%4."/>
      <w:lvlJc w:val="left"/>
      <w:pPr>
        <w:ind w:left="2880" w:hanging="360"/>
      </w:pPr>
    </w:lvl>
    <w:lvl w:ilvl="4" w:tplc="95080439" w:tentative="1">
      <w:start w:val="1"/>
      <w:numFmt w:val="lowerLetter"/>
      <w:lvlText w:val="%5."/>
      <w:lvlJc w:val="left"/>
      <w:pPr>
        <w:ind w:left="3600" w:hanging="360"/>
      </w:pPr>
    </w:lvl>
    <w:lvl w:ilvl="5" w:tplc="95080439" w:tentative="1">
      <w:start w:val="1"/>
      <w:numFmt w:val="lowerRoman"/>
      <w:lvlText w:val="%6."/>
      <w:lvlJc w:val="right"/>
      <w:pPr>
        <w:ind w:left="4320" w:hanging="180"/>
      </w:pPr>
    </w:lvl>
    <w:lvl w:ilvl="6" w:tplc="95080439" w:tentative="1">
      <w:start w:val="1"/>
      <w:numFmt w:val="decimal"/>
      <w:lvlText w:val="%7."/>
      <w:lvlJc w:val="left"/>
      <w:pPr>
        <w:ind w:left="5040" w:hanging="360"/>
      </w:pPr>
    </w:lvl>
    <w:lvl w:ilvl="7" w:tplc="95080439" w:tentative="1">
      <w:start w:val="1"/>
      <w:numFmt w:val="lowerLetter"/>
      <w:lvlText w:val="%8."/>
      <w:lvlJc w:val="left"/>
      <w:pPr>
        <w:ind w:left="5760" w:hanging="360"/>
      </w:pPr>
    </w:lvl>
    <w:lvl w:ilvl="8" w:tplc="95080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0">
    <w:multiLevelType w:val="hybridMultilevel"/>
    <w:lvl w:ilvl="0" w:tplc="45913508">
      <w:start w:val="1"/>
      <w:numFmt w:val="decimal"/>
      <w:lvlText w:val="%1."/>
      <w:lvlJc w:val="left"/>
      <w:pPr>
        <w:ind w:left="720" w:hanging="360"/>
      </w:pPr>
    </w:lvl>
    <w:lvl w:ilvl="1" w:tplc="45913508" w:tentative="1">
      <w:start w:val="1"/>
      <w:numFmt w:val="lowerLetter"/>
      <w:lvlText w:val="%2."/>
      <w:lvlJc w:val="left"/>
      <w:pPr>
        <w:ind w:left="1440" w:hanging="360"/>
      </w:pPr>
    </w:lvl>
    <w:lvl w:ilvl="2" w:tplc="45913508" w:tentative="1">
      <w:start w:val="1"/>
      <w:numFmt w:val="lowerRoman"/>
      <w:lvlText w:val="%3."/>
      <w:lvlJc w:val="right"/>
      <w:pPr>
        <w:ind w:left="2160" w:hanging="180"/>
      </w:pPr>
    </w:lvl>
    <w:lvl w:ilvl="3" w:tplc="45913508" w:tentative="1">
      <w:start w:val="1"/>
      <w:numFmt w:val="decimal"/>
      <w:lvlText w:val="%4."/>
      <w:lvlJc w:val="left"/>
      <w:pPr>
        <w:ind w:left="2880" w:hanging="360"/>
      </w:pPr>
    </w:lvl>
    <w:lvl w:ilvl="4" w:tplc="45913508" w:tentative="1">
      <w:start w:val="1"/>
      <w:numFmt w:val="lowerLetter"/>
      <w:lvlText w:val="%5."/>
      <w:lvlJc w:val="left"/>
      <w:pPr>
        <w:ind w:left="3600" w:hanging="360"/>
      </w:pPr>
    </w:lvl>
    <w:lvl w:ilvl="5" w:tplc="45913508" w:tentative="1">
      <w:start w:val="1"/>
      <w:numFmt w:val="lowerRoman"/>
      <w:lvlText w:val="%6."/>
      <w:lvlJc w:val="right"/>
      <w:pPr>
        <w:ind w:left="4320" w:hanging="180"/>
      </w:pPr>
    </w:lvl>
    <w:lvl w:ilvl="6" w:tplc="45913508" w:tentative="1">
      <w:start w:val="1"/>
      <w:numFmt w:val="decimal"/>
      <w:lvlText w:val="%7."/>
      <w:lvlJc w:val="left"/>
      <w:pPr>
        <w:ind w:left="5040" w:hanging="360"/>
      </w:pPr>
    </w:lvl>
    <w:lvl w:ilvl="7" w:tplc="45913508" w:tentative="1">
      <w:start w:val="1"/>
      <w:numFmt w:val="lowerLetter"/>
      <w:lvlText w:val="%8."/>
      <w:lvlJc w:val="left"/>
      <w:pPr>
        <w:ind w:left="5760" w:hanging="360"/>
      </w:pPr>
    </w:lvl>
    <w:lvl w:ilvl="8" w:tplc="45913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9">
    <w:multiLevelType w:val="hybridMultilevel"/>
    <w:lvl w:ilvl="0" w:tplc="52835829">
      <w:start w:val="1"/>
      <w:numFmt w:val="decimal"/>
      <w:lvlText w:val="%1."/>
      <w:lvlJc w:val="left"/>
      <w:pPr>
        <w:ind w:left="720" w:hanging="360"/>
      </w:pPr>
    </w:lvl>
    <w:lvl w:ilvl="1" w:tplc="52835829" w:tentative="1">
      <w:start w:val="1"/>
      <w:numFmt w:val="lowerLetter"/>
      <w:lvlText w:val="%2."/>
      <w:lvlJc w:val="left"/>
      <w:pPr>
        <w:ind w:left="1440" w:hanging="360"/>
      </w:pPr>
    </w:lvl>
    <w:lvl w:ilvl="2" w:tplc="52835829" w:tentative="1">
      <w:start w:val="1"/>
      <w:numFmt w:val="lowerRoman"/>
      <w:lvlText w:val="%3."/>
      <w:lvlJc w:val="right"/>
      <w:pPr>
        <w:ind w:left="2160" w:hanging="180"/>
      </w:pPr>
    </w:lvl>
    <w:lvl w:ilvl="3" w:tplc="52835829" w:tentative="1">
      <w:start w:val="1"/>
      <w:numFmt w:val="decimal"/>
      <w:lvlText w:val="%4."/>
      <w:lvlJc w:val="left"/>
      <w:pPr>
        <w:ind w:left="2880" w:hanging="360"/>
      </w:pPr>
    </w:lvl>
    <w:lvl w:ilvl="4" w:tplc="52835829" w:tentative="1">
      <w:start w:val="1"/>
      <w:numFmt w:val="lowerLetter"/>
      <w:lvlText w:val="%5."/>
      <w:lvlJc w:val="left"/>
      <w:pPr>
        <w:ind w:left="3600" w:hanging="360"/>
      </w:pPr>
    </w:lvl>
    <w:lvl w:ilvl="5" w:tplc="52835829" w:tentative="1">
      <w:start w:val="1"/>
      <w:numFmt w:val="lowerRoman"/>
      <w:lvlText w:val="%6."/>
      <w:lvlJc w:val="right"/>
      <w:pPr>
        <w:ind w:left="4320" w:hanging="180"/>
      </w:pPr>
    </w:lvl>
    <w:lvl w:ilvl="6" w:tplc="52835829" w:tentative="1">
      <w:start w:val="1"/>
      <w:numFmt w:val="decimal"/>
      <w:lvlText w:val="%7."/>
      <w:lvlJc w:val="left"/>
      <w:pPr>
        <w:ind w:left="5040" w:hanging="360"/>
      </w:pPr>
    </w:lvl>
    <w:lvl w:ilvl="7" w:tplc="52835829" w:tentative="1">
      <w:start w:val="1"/>
      <w:numFmt w:val="lowerLetter"/>
      <w:lvlText w:val="%8."/>
      <w:lvlJc w:val="left"/>
      <w:pPr>
        <w:ind w:left="5760" w:hanging="360"/>
      </w:pPr>
    </w:lvl>
    <w:lvl w:ilvl="8" w:tplc="52835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8">
    <w:multiLevelType w:val="hybridMultilevel"/>
    <w:lvl w:ilvl="0" w:tplc="12677216">
      <w:start w:val="1"/>
      <w:numFmt w:val="decimal"/>
      <w:lvlText w:val="%1."/>
      <w:lvlJc w:val="left"/>
      <w:pPr>
        <w:ind w:left="720" w:hanging="360"/>
      </w:pPr>
    </w:lvl>
    <w:lvl w:ilvl="1" w:tplc="12677216" w:tentative="1">
      <w:start w:val="1"/>
      <w:numFmt w:val="lowerLetter"/>
      <w:lvlText w:val="%2."/>
      <w:lvlJc w:val="left"/>
      <w:pPr>
        <w:ind w:left="1440" w:hanging="360"/>
      </w:pPr>
    </w:lvl>
    <w:lvl w:ilvl="2" w:tplc="12677216" w:tentative="1">
      <w:start w:val="1"/>
      <w:numFmt w:val="lowerRoman"/>
      <w:lvlText w:val="%3."/>
      <w:lvlJc w:val="right"/>
      <w:pPr>
        <w:ind w:left="2160" w:hanging="180"/>
      </w:pPr>
    </w:lvl>
    <w:lvl w:ilvl="3" w:tplc="12677216" w:tentative="1">
      <w:start w:val="1"/>
      <w:numFmt w:val="decimal"/>
      <w:lvlText w:val="%4."/>
      <w:lvlJc w:val="left"/>
      <w:pPr>
        <w:ind w:left="2880" w:hanging="360"/>
      </w:pPr>
    </w:lvl>
    <w:lvl w:ilvl="4" w:tplc="12677216" w:tentative="1">
      <w:start w:val="1"/>
      <w:numFmt w:val="lowerLetter"/>
      <w:lvlText w:val="%5."/>
      <w:lvlJc w:val="left"/>
      <w:pPr>
        <w:ind w:left="3600" w:hanging="360"/>
      </w:pPr>
    </w:lvl>
    <w:lvl w:ilvl="5" w:tplc="12677216" w:tentative="1">
      <w:start w:val="1"/>
      <w:numFmt w:val="lowerRoman"/>
      <w:lvlText w:val="%6."/>
      <w:lvlJc w:val="right"/>
      <w:pPr>
        <w:ind w:left="4320" w:hanging="180"/>
      </w:pPr>
    </w:lvl>
    <w:lvl w:ilvl="6" w:tplc="12677216" w:tentative="1">
      <w:start w:val="1"/>
      <w:numFmt w:val="decimal"/>
      <w:lvlText w:val="%7."/>
      <w:lvlJc w:val="left"/>
      <w:pPr>
        <w:ind w:left="5040" w:hanging="360"/>
      </w:pPr>
    </w:lvl>
    <w:lvl w:ilvl="7" w:tplc="12677216" w:tentative="1">
      <w:start w:val="1"/>
      <w:numFmt w:val="lowerLetter"/>
      <w:lvlText w:val="%8."/>
      <w:lvlJc w:val="left"/>
      <w:pPr>
        <w:ind w:left="5760" w:hanging="360"/>
      </w:pPr>
    </w:lvl>
    <w:lvl w:ilvl="8" w:tplc="12677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7">
    <w:multiLevelType w:val="hybridMultilevel"/>
    <w:lvl w:ilvl="0" w:tplc="10535560">
      <w:start w:val="1"/>
      <w:numFmt w:val="decimal"/>
      <w:lvlText w:val="%1."/>
      <w:lvlJc w:val="left"/>
      <w:pPr>
        <w:ind w:left="720" w:hanging="360"/>
      </w:pPr>
    </w:lvl>
    <w:lvl w:ilvl="1" w:tplc="10535560" w:tentative="1">
      <w:start w:val="1"/>
      <w:numFmt w:val="lowerLetter"/>
      <w:lvlText w:val="%2."/>
      <w:lvlJc w:val="left"/>
      <w:pPr>
        <w:ind w:left="1440" w:hanging="360"/>
      </w:pPr>
    </w:lvl>
    <w:lvl w:ilvl="2" w:tplc="10535560" w:tentative="1">
      <w:start w:val="1"/>
      <w:numFmt w:val="lowerRoman"/>
      <w:lvlText w:val="%3."/>
      <w:lvlJc w:val="right"/>
      <w:pPr>
        <w:ind w:left="2160" w:hanging="180"/>
      </w:pPr>
    </w:lvl>
    <w:lvl w:ilvl="3" w:tplc="10535560" w:tentative="1">
      <w:start w:val="1"/>
      <w:numFmt w:val="decimal"/>
      <w:lvlText w:val="%4."/>
      <w:lvlJc w:val="left"/>
      <w:pPr>
        <w:ind w:left="2880" w:hanging="360"/>
      </w:pPr>
    </w:lvl>
    <w:lvl w:ilvl="4" w:tplc="10535560" w:tentative="1">
      <w:start w:val="1"/>
      <w:numFmt w:val="lowerLetter"/>
      <w:lvlText w:val="%5."/>
      <w:lvlJc w:val="left"/>
      <w:pPr>
        <w:ind w:left="3600" w:hanging="360"/>
      </w:pPr>
    </w:lvl>
    <w:lvl w:ilvl="5" w:tplc="10535560" w:tentative="1">
      <w:start w:val="1"/>
      <w:numFmt w:val="lowerRoman"/>
      <w:lvlText w:val="%6."/>
      <w:lvlJc w:val="right"/>
      <w:pPr>
        <w:ind w:left="4320" w:hanging="180"/>
      </w:pPr>
    </w:lvl>
    <w:lvl w:ilvl="6" w:tplc="10535560" w:tentative="1">
      <w:start w:val="1"/>
      <w:numFmt w:val="decimal"/>
      <w:lvlText w:val="%7."/>
      <w:lvlJc w:val="left"/>
      <w:pPr>
        <w:ind w:left="5040" w:hanging="360"/>
      </w:pPr>
    </w:lvl>
    <w:lvl w:ilvl="7" w:tplc="10535560" w:tentative="1">
      <w:start w:val="1"/>
      <w:numFmt w:val="lowerLetter"/>
      <w:lvlText w:val="%8."/>
      <w:lvlJc w:val="left"/>
      <w:pPr>
        <w:ind w:left="5760" w:hanging="360"/>
      </w:pPr>
    </w:lvl>
    <w:lvl w:ilvl="8" w:tplc="10535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6">
    <w:multiLevelType w:val="hybridMultilevel"/>
    <w:lvl w:ilvl="0" w:tplc="71622853">
      <w:start w:val="1"/>
      <w:numFmt w:val="decimal"/>
      <w:lvlText w:val="%1."/>
      <w:lvlJc w:val="left"/>
      <w:pPr>
        <w:ind w:left="720" w:hanging="360"/>
      </w:pPr>
    </w:lvl>
    <w:lvl w:ilvl="1" w:tplc="71622853" w:tentative="1">
      <w:start w:val="1"/>
      <w:numFmt w:val="lowerLetter"/>
      <w:lvlText w:val="%2."/>
      <w:lvlJc w:val="left"/>
      <w:pPr>
        <w:ind w:left="1440" w:hanging="360"/>
      </w:pPr>
    </w:lvl>
    <w:lvl w:ilvl="2" w:tplc="71622853" w:tentative="1">
      <w:start w:val="1"/>
      <w:numFmt w:val="lowerRoman"/>
      <w:lvlText w:val="%3."/>
      <w:lvlJc w:val="right"/>
      <w:pPr>
        <w:ind w:left="2160" w:hanging="180"/>
      </w:pPr>
    </w:lvl>
    <w:lvl w:ilvl="3" w:tplc="71622853" w:tentative="1">
      <w:start w:val="1"/>
      <w:numFmt w:val="decimal"/>
      <w:lvlText w:val="%4."/>
      <w:lvlJc w:val="left"/>
      <w:pPr>
        <w:ind w:left="2880" w:hanging="360"/>
      </w:pPr>
    </w:lvl>
    <w:lvl w:ilvl="4" w:tplc="71622853" w:tentative="1">
      <w:start w:val="1"/>
      <w:numFmt w:val="lowerLetter"/>
      <w:lvlText w:val="%5."/>
      <w:lvlJc w:val="left"/>
      <w:pPr>
        <w:ind w:left="3600" w:hanging="360"/>
      </w:pPr>
    </w:lvl>
    <w:lvl w:ilvl="5" w:tplc="71622853" w:tentative="1">
      <w:start w:val="1"/>
      <w:numFmt w:val="lowerRoman"/>
      <w:lvlText w:val="%6."/>
      <w:lvlJc w:val="right"/>
      <w:pPr>
        <w:ind w:left="4320" w:hanging="180"/>
      </w:pPr>
    </w:lvl>
    <w:lvl w:ilvl="6" w:tplc="71622853" w:tentative="1">
      <w:start w:val="1"/>
      <w:numFmt w:val="decimal"/>
      <w:lvlText w:val="%7."/>
      <w:lvlJc w:val="left"/>
      <w:pPr>
        <w:ind w:left="5040" w:hanging="360"/>
      </w:pPr>
    </w:lvl>
    <w:lvl w:ilvl="7" w:tplc="71622853" w:tentative="1">
      <w:start w:val="1"/>
      <w:numFmt w:val="lowerLetter"/>
      <w:lvlText w:val="%8."/>
      <w:lvlJc w:val="left"/>
      <w:pPr>
        <w:ind w:left="5760" w:hanging="360"/>
      </w:pPr>
    </w:lvl>
    <w:lvl w:ilvl="8" w:tplc="71622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5">
    <w:multiLevelType w:val="hybridMultilevel"/>
    <w:lvl w:ilvl="0" w:tplc="35442193">
      <w:start w:val="1"/>
      <w:numFmt w:val="decimal"/>
      <w:lvlText w:val="%1."/>
      <w:lvlJc w:val="left"/>
      <w:pPr>
        <w:ind w:left="720" w:hanging="360"/>
      </w:pPr>
    </w:lvl>
    <w:lvl w:ilvl="1" w:tplc="35442193" w:tentative="1">
      <w:start w:val="1"/>
      <w:numFmt w:val="lowerLetter"/>
      <w:lvlText w:val="%2."/>
      <w:lvlJc w:val="left"/>
      <w:pPr>
        <w:ind w:left="1440" w:hanging="360"/>
      </w:pPr>
    </w:lvl>
    <w:lvl w:ilvl="2" w:tplc="35442193" w:tentative="1">
      <w:start w:val="1"/>
      <w:numFmt w:val="lowerRoman"/>
      <w:lvlText w:val="%3."/>
      <w:lvlJc w:val="right"/>
      <w:pPr>
        <w:ind w:left="2160" w:hanging="180"/>
      </w:pPr>
    </w:lvl>
    <w:lvl w:ilvl="3" w:tplc="35442193" w:tentative="1">
      <w:start w:val="1"/>
      <w:numFmt w:val="decimal"/>
      <w:lvlText w:val="%4."/>
      <w:lvlJc w:val="left"/>
      <w:pPr>
        <w:ind w:left="2880" w:hanging="360"/>
      </w:pPr>
    </w:lvl>
    <w:lvl w:ilvl="4" w:tplc="35442193" w:tentative="1">
      <w:start w:val="1"/>
      <w:numFmt w:val="lowerLetter"/>
      <w:lvlText w:val="%5."/>
      <w:lvlJc w:val="left"/>
      <w:pPr>
        <w:ind w:left="3600" w:hanging="360"/>
      </w:pPr>
    </w:lvl>
    <w:lvl w:ilvl="5" w:tplc="35442193" w:tentative="1">
      <w:start w:val="1"/>
      <w:numFmt w:val="lowerRoman"/>
      <w:lvlText w:val="%6."/>
      <w:lvlJc w:val="right"/>
      <w:pPr>
        <w:ind w:left="4320" w:hanging="180"/>
      </w:pPr>
    </w:lvl>
    <w:lvl w:ilvl="6" w:tplc="35442193" w:tentative="1">
      <w:start w:val="1"/>
      <w:numFmt w:val="decimal"/>
      <w:lvlText w:val="%7."/>
      <w:lvlJc w:val="left"/>
      <w:pPr>
        <w:ind w:left="5040" w:hanging="360"/>
      </w:pPr>
    </w:lvl>
    <w:lvl w:ilvl="7" w:tplc="35442193" w:tentative="1">
      <w:start w:val="1"/>
      <w:numFmt w:val="lowerLetter"/>
      <w:lvlText w:val="%8."/>
      <w:lvlJc w:val="left"/>
      <w:pPr>
        <w:ind w:left="5760" w:hanging="360"/>
      </w:pPr>
    </w:lvl>
    <w:lvl w:ilvl="8" w:tplc="35442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4">
    <w:multiLevelType w:val="hybridMultilevel"/>
    <w:lvl w:ilvl="0" w:tplc="59424102">
      <w:start w:val="1"/>
      <w:numFmt w:val="decimal"/>
      <w:lvlText w:val="%1."/>
      <w:lvlJc w:val="left"/>
      <w:pPr>
        <w:ind w:left="720" w:hanging="360"/>
      </w:pPr>
    </w:lvl>
    <w:lvl w:ilvl="1" w:tplc="59424102" w:tentative="1">
      <w:start w:val="1"/>
      <w:numFmt w:val="lowerLetter"/>
      <w:lvlText w:val="%2."/>
      <w:lvlJc w:val="left"/>
      <w:pPr>
        <w:ind w:left="1440" w:hanging="360"/>
      </w:pPr>
    </w:lvl>
    <w:lvl w:ilvl="2" w:tplc="59424102" w:tentative="1">
      <w:start w:val="1"/>
      <w:numFmt w:val="lowerRoman"/>
      <w:lvlText w:val="%3."/>
      <w:lvlJc w:val="right"/>
      <w:pPr>
        <w:ind w:left="2160" w:hanging="180"/>
      </w:pPr>
    </w:lvl>
    <w:lvl w:ilvl="3" w:tplc="59424102" w:tentative="1">
      <w:start w:val="1"/>
      <w:numFmt w:val="decimal"/>
      <w:lvlText w:val="%4."/>
      <w:lvlJc w:val="left"/>
      <w:pPr>
        <w:ind w:left="2880" w:hanging="360"/>
      </w:pPr>
    </w:lvl>
    <w:lvl w:ilvl="4" w:tplc="59424102" w:tentative="1">
      <w:start w:val="1"/>
      <w:numFmt w:val="lowerLetter"/>
      <w:lvlText w:val="%5."/>
      <w:lvlJc w:val="left"/>
      <w:pPr>
        <w:ind w:left="3600" w:hanging="360"/>
      </w:pPr>
    </w:lvl>
    <w:lvl w:ilvl="5" w:tplc="59424102" w:tentative="1">
      <w:start w:val="1"/>
      <w:numFmt w:val="lowerRoman"/>
      <w:lvlText w:val="%6."/>
      <w:lvlJc w:val="right"/>
      <w:pPr>
        <w:ind w:left="4320" w:hanging="180"/>
      </w:pPr>
    </w:lvl>
    <w:lvl w:ilvl="6" w:tplc="59424102" w:tentative="1">
      <w:start w:val="1"/>
      <w:numFmt w:val="decimal"/>
      <w:lvlText w:val="%7."/>
      <w:lvlJc w:val="left"/>
      <w:pPr>
        <w:ind w:left="5040" w:hanging="360"/>
      </w:pPr>
    </w:lvl>
    <w:lvl w:ilvl="7" w:tplc="59424102" w:tentative="1">
      <w:start w:val="1"/>
      <w:numFmt w:val="lowerLetter"/>
      <w:lvlText w:val="%8."/>
      <w:lvlJc w:val="left"/>
      <w:pPr>
        <w:ind w:left="5760" w:hanging="360"/>
      </w:pPr>
    </w:lvl>
    <w:lvl w:ilvl="8" w:tplc="59424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3">
    <w:multiLevelType w:val="hybridMultilevel"/>
    <w:lvl w:ilvl="0" w:tplc="45726123">
      <w:start w:val="1"/>
      <w:numFmt w:val="decimal"/>
      <w:lvlText w:val="%1."/>
      <w:lvlJc w:val="left"/>
      <w:pPr>
        <w:ind w:left="720" w:hanging="360"/>
      </w:pPr>
    </w:lvl>
    <w:lvl w:ilvl="1" w:tplc="45726123" w:tentative="1">
      <w:start w:val="1"/>
      <w:numFmt w:val="lowerLetter"/>
      <w:lvlText w:val="%2."/>
      <w:lvlJc w:val="left"/>
      <w:pPr>
        <w:ind w:left="1440" w:hanging="360"/>
      </w:pPr>
    </w:lvl>
    <w:lvl w:ilvl="2" w:tplc="45726123" w:tentative="1">
      <w:start w:val="1"/>
      <w:numFmt w:val="lowerRoman"/>
      <w:lvlText w:val="%3."/>
      <w:lvlJc w:val="right"/>
      <w:pPr>
        <w:ind w:left="2160" w:hanging="180"/>
      </w:pPr>
    </w:lvl>
    <w:lvl w:ilvl="3" w:tplc="45726123" w:tentative="1">
      <w:start w:val="1"/>
      <w:numFmt w:val="decimal"/>
      <w:lvlText w:val="%4."/>
      <w:lvlJc w:val="left"/>
      <w:pPr>
        <w:ind w:left="2880" w:hanging="360"/>
      </w:pPr>
    </w:lvl>
    <w:lvl w:ilvl="4" w:tplc="45726123" w:tentative="1">
      <w:start w:val="1"/>
      <w:numFmt w:val="lowerLetter"/>
      <w:lvlText w:val="%5."/>
      <w:lvlJc w:val="left"/>
      <w:pPr>
        <w:ind w:left="3600" w:hanging="360"/>
      </w:pPr>
    </w:lvl>
    <w:lvl w:ilvl="5" w:tplc="45726123" w:tentative="1">
      <w:start w:val="1"/>
      <w:numFmt w:val="lowerRoman"/>
      <w:lvlText w:val="%6."/>
      <w:lvlJc w:val="right"/>
      <w:pPr>
        <w:ind w:left="4320" w:hanging="180"/>
      </w:pPr>
    </w:lvl>
    <w:lvl w:ilvl="6" w:tplc="45726123" w:tentative="1">
      <w:start w:val="1"/>
      <w:numFmt w:val="decimal"/>
      <w:lvlText w:val="%7."/>
      <w:lvlJc w:val="left"/>
      <w:pPr>
        <w:ind w:left="5040" w:hanging="360"/>
      </w:pPr>
    </w:lvl>
    <w:lvl w:ilvl="7" w:tplc="45726123" w:tentative="1">
      <w:start w:val="1"/>
      <w:numFmt w:val="lowerLetter"/>
      <w:lvlText w:val="%8."/>
      <w:lvlJc w:val="left"/>
      <w:pPr>
        <w:ind w:left="5760" w:hanging="360"/>
      </w:pPr>
    </w:lvl>
    <w:lvl w:ilvl="8" w:tplc="45726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2">
    <w:multiLevelType w:val="hybridMultilevel"/>
    <w:lvl w:ilvl="0" w:tplc="42577991">
      <w:start w:val="1"/>
      <w:numFmt w:val="decimal"/>
      <w:lvlText w:val="%1."/>
      <w:lvlJc w:val="left"/>
      <w:pPr>
        <w:ind w:left="720" w:hanging="360"/>
      </w:pPr>
    </w:lvl>
    <w:lvl w:ilvl="1" w:tplc="42577991" w:tentative="1">
      <w:start w:val="1"/>
      <w:numFmt w:val="lowerLetter"/>
      <w:lvlText w:val="%2."/>
      <w:lvlJc w:val="left"/>
      <w:pPr>
        <w:ind w:left="1440" w:hanging="360"/>
      </w:pPr>
    </w:lvl>
    <w:lvl w:ilvl="2" w:tplc="42577991" w:tentative="1">
      <w:start w:val="1"/>
      <w:numFmt w:val="lowerRoman"/>
      <w:lvlText w:val="%3."/>
      <w:lvlJc w:val="right"/>
      <w:pPr>
        <w:ind w:left="2160" w:hanging="180"/>
      </w:pPr>
    </w:lvl>
    <w:lvl w:ilvl="3" w:tplc="42577991" w:tentative="1">
      <w:start w:val="1"/>
      <w:numFmt w:val="decimal"/>
      <w:lvlText w:val="%4."/>
      <w:lvlJc w:val="left"/>
      <w:pPr>
        <w:ind w:left="2880" w:hanging="360"/>
      </w:pPr>
    </w:lvl>
    <w:lvl w:ilvl="4" w:tplc="42577991" w:tentative="1">
      <w:start w:val="1"/>
      <w:numFmt w:val="lowerLetter"/>
      <w:lvlText w:val="%5."/>
      <w:lvlJc w:val="left"/>
      <w:pPr>
        <w:ind w:left="3600" w:hanging="360"/>
      </w:pPr>
    </w:lvl>
    <w:lvl w:ilvl="5" w:tplc="42577991" w:tentative="1">
      <w:start w:val="1"/>
      <w:numFmt w:val="lowerRoman"/>
      <w:lvlText w:val="%6."/>
      <w:lvlJc w:val="right"/>
      <w:pPr>
        <w:ind w:left="4320" w:hanging="180"/>
      </w:pPr>
    </w:lvl>
    <w:lvl w:ilvl="6" w:tplc="42577991" w:tentative="1">
      <w:start w:val="1"/>
      <w:numFmt w:val="decimal"/>
      <w:lvlText w:val="%7."/>
      <w:lvlJc w:val="left"/>
      <w:pPr>
        <w:ind w:left="5040" w:hanging="360"/>
      </w:pPr>
    </w:lvl>
    <w:lvl w:ilvl="7" w:tplc="42577991" w:tentative="1">
      <w:start w:val="1"/>
      <w:numFmt w:val="lowerLetter"/>
      <w:lvlText w:val="%8."/>
      <w:lvlJc w:val="left"/>
      <w:pPr>
        <w:ind w:left="5760" w:hanging="360"/>
      </w:pPr>
    </w:lvl>
    <w:lvl w:ilvl="8" w:tplc="42577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1">
    <w:multiLevelType w:val="hybridMultilevel"/>
    <w:lvl w:ilvl="0" w:tplc="63558042">
      <w:start w:val="1"/>
      <w:numFmt w:val="decimal"/>
      <w:lvlText w:val="%1."/>
      <w:lvlJc w:val="left"/>
      <w:pPr>
        <w:ind w:left="720" w:hanging="360"/>
      </w:pPr>
    </w:lvl>
    <w:lvl w:ilvl="1" w:tplc="63558042" w:tentative="1">
      <w:start w:val="1"/>
      <w:numFmt w:val="lowerLetter"/>
      <w:lvlText w:val="%2."/>
      <w:lvlJc w:val="left"/>
      <w:pPr>
        <w:ind w:left="1440" w:hanging="360"/>
      </w:pPr>
    </w:lvl>
    <w:lvl w:ilvl="2" w:tplc="63558042" w:tentative="1">
      <w:start w:val="1"/>
      <w:numFmt w:val="lowerRoman"/>
      <w:lvlText w:val="%3."/>
      <w:lvlJc w:val="right"/>
      <w:pPr>
        <w:ind w:left="2160" w:hanging="180"/>
      </w:pPr>
    </w:lvl>
    <w:lvl w:ilvl="3" w:tplc="63558042" w:tentative="1">
      <w:start w:val="1"/>
      <w:numFmt w:val="decimal"/>
      <w:lvlText w:val="%4."/>
      <w:lvlJc w:val="left"/>
      <w:pPr>
        <w:ind w:left="2880" w:hanging="360"/>
      </w:pPr>
    </w:lvl>
    <w:lvl w:ilvl="4" w:tplc="63558042" w:tentative="1">
      <w:start w:val="1"/>
      <w:numFmt w:val="lowerLetter"/>
      <w:lvlText w:val="%5."/>
      <w:lvlJc w:val="left"/>
      <w:pPr>
        <w:ind w:left="3600" w:hanging="360"/>
      </w:pPr>
    </w:lvl>
    <w:lvl w:ilvl="5" w:tplc="63558042" w:tentative="1">
      <w:start w:val="1"/>
      <w:numFmt w:val="lowerRoman"/>
      <w:lvlText w:val="%6."/>
      <w:lvlJc w:val="right"/>
      <w:pPr>
        <w:ind w:left="4320" w:hanging="180"/>
      </w:pPr>
    </w:lvl>
    <w:lvl w:ilvl="6" w:tplc="63558042" w:tentative="1">
      <w:start w:val="1"/>
      <w:numFmt w:val="decimal"/>
      <w:lvlText w:val="%7."/>
      <w:lvlJc w:val="left"/>
      <w:pPr>
        <w:ind w:left="5040" w:hanging="360"/>
      </w:pPr>
    </w:lvl>
    <w:lvl w:ilvl="7" w:tplc="63558042" w:tentative="1">
      <w:start w:val="1"/>
      <w:numFmt w:val="lowerLetter"/>
      <w:lvlText w:val="%8."/>
      <w:lvlJc w:val="left"/>
      <w:pPr>
        <w:ind w:left="5760" w:hanging="360"/>
      </w:pPr>
    </w:lvl>
    <w:lvl w:ilvl="8" w:tplc="63558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0">
    <w:multiLevelType w:val="hybridMultilevel"/>
    <w:lvl w:ilvl="0" w:tplc="79105016">
      <w:start w:val="1"/>
      <w:numFmt w:val="decimal"/>
      <w:lvlText w:val="%1."/>
      <w:lvlJc w:val="left"/>
      <w:pPr>
        <w:ind w:left="720" w:hanging="360"/>
      </w:pPr>
    </w:lvl>
    <w:lvl w:ilvl="1" w:tplc="79105016" w:tentative="1">
      <w:start w:val="1"/>
      <w:numFmt w:val="lowerLetter"/>
      <w:lvlText w:val="%2."/>
      <w:lvlJc w:val="left"/>
      <w:pPr>
        <w:ind w:left="1440" w:hanging="360"/>
      </w:pPr>
    </w:lvl>
    <w:lvl w:ilvl="2" w:tplc="79105016" w:tentative="1">
      <w:start w:val="1"/>
      <w:numFmt w:val="lowerRoman"/>
      <w:lvlText w:val="%3."/>
      <w:lvlJc w:val="right"/>
      <w:pPr>
        <w:ind w:left="2160" w:hanging="180"/>
      </w:pPr>
    </w:lvl>
    <w:lvl w:ilvl="3" w:tplc="79105016" w:tentative="1">
      <w:start w:val="1"/>
      <w:numFmt w:val="decimal"/>
      <w:lvlText w:val="%4."/>
      <w:lvlJc w:val="left"/>
      <w:pPr>
        <w:ind w:left="2880" w:hanging="360"/>
      </w:pPr>
    </w:lvl>
    <w:lvl w:ilvl="4" w:tplc="79105016" w:tentative="1">
      <w:start w:val="1"/>
      <w:numFmt w:val="lowerLetter"/>
      <w:lvlText w:val="%5."/>
      <w:lvlJc w:val="left"/>
      <w:pPr>
        <w:ind w:left="3600" w:hanging="360"/>
      </w:pPr>
    </w:lvl>
    <w:lvl w:ilvl="5" w:tplc="79105016" w:tentative="1">
      <w:start w:val="1"/>
      <w:numFmt w:val="lowerRoman"/>
      <w:lvlText w:val="%6."/>
      <w:lvlJc w:val="right"/>
      <w:pPr>
        <w:ind w:left="4320" w:hanging="180"/>
      </w:pPr>
    </w:lvl>
    <w:lvl w:ilvl="6" w:tplc="79105016" w:tentative="1">
      <w:start w:val="1"/>
      <w:numFmt w:val="decimal"/>
      <w:lvlText w:val="%7."/>
      <w:lvlJc w:val="left"/>
      <w:pPr>
        <w:ind w:left="5040" w:hanging="360"/>
      </w:pPr>
    </w:lvl>
    <w:lvl w:ilvl="7" w:tplc="79105016" w:tentative="1">
      <w:start w:val="1"/>
      <w:numFmt w:val="lowerLetter"/>
      <w:lvlText w:val="%8."/>
      <w:lvlJc w:val="left"/>
      <w:pPr>
        <w:ind w:left="5760" w:hanging="360"/>
      </w:pPr>
    </w:lvl>
    <w:lvl w:ilvl="8" w:tplc="79105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9">
    <w:multiLevelType w:val="hybridMultilevel"/>
    <w:lvl w:ilvl="0" w:tplc="83270495">
      <w:start w:val="1"/>
      <w:numFmt w:val="decimal"/>
      <w:lvlText w:val="%1."/>
      <w:lvlJc w:val="left"/>
      <w:pPr>
        <w:ind w:left="720" w:hanging="360"/>
      </w:pPr>
    </w:lvl>
    <w:lvl w:ilvl="1" w:tplc="83270495" w:tentative="1">
      <w:start w:val="1"/>
      <w:numFmt w:val="lowerLetter"/>
      <w:lvlText w:val="%2."/>
      <w:lvlJc w:val="left"/>
      <w:pPr>
        <w:ind w:left="1440" w:hanging="360"/>
      </w:pPr>
    </w:lvl>
    <w:lvl w:ilvl="2" w:tplc="83270495" w:tentative="1">
      <w:start w:val="1"/>
      <w:numFmt w:val="lowerRoman"/>
      <w:lvlText w:val="%3."/>
      <w:lvlJc w:val="right"/>
      <w:pPr>
        <w:ind w:left="2160" w:hanging="180"/>
      </w:pPr>
    </w:lvl>
    <w:lvl w:ilvl="3" w:tplc="83270495" w:tentative="1">
      <w:start w:val="1"/>
      <w:numFmt w:val="decimal"/>
      <w:lvlText w:val="%4."/>
      <w:lvlJc w:val="left"/>
      <w:pPr>
        <w:ind w:left="2880" w:hanging="360"/>
      </w:pPr>
    </w:lvl>
    <w:lvl w:ilvl="4" w:tplc="83270495" w:tentative="1">
      <w:start w:val="1"/>
      <w:numFmt w:val="lowerLetter"/>
      <w:lvlText w:val="%5."/>
      <w:lvlJc w:val="left"/>
      <w:pPr>
        <w:ind w:left="3600" w:hanging="360"/>
      </w:pPr>
    </w:lvl>
    <w:lvl w:ilvl="5" w:tplc="83270495" w:tentative="1">
      <w:start w:val="1"/>
      <w:numFmt w:val="lowerRoman"/>
      <w:lvlText w:val="%6."/>
      <w:lvlJc w:val="right"/>
      <w:pPr>
        <w:ind w:left="4320" w:hanging="180"/>
      </w:pPr>
    </w:lvl>
    <w:lvl w:ilvl="6" w:tplc="83270495" w:tentative="1">
      <w:start w:val="1"/>
      <w:numFmt w:val="decimal"/>
      <w:lvlText w:val="%7."/>
      <w:lvlJc w:val="left"/>
      <w:pPr>
        <w:ind w:left="5040" w:hanging="360"/>
      </w:pPr>
    </w:lvl>
    <w:lvl w:ilvl="7" w:tplc="83270495" w:tentative="1">
      <w:start w:val="1"/>
      <w:numFmt w:val="lowerLetter"/>
      <w:lvlText w:val="%8."/>
      <w:lvlJc w:val="left"/>
      <w:pPr>
        <w:ind w:left="5760" w:hanging="360"/>
      </w:pPr>
    </w:lvl>
    <w:lvl w:ilvl="8" w:tplc="83270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8">
    <w:multiLevelType w:val="hybridMultilevel"/>
    <w:lvl w:ilvl="0" w:tplc="88876856">
      <w:start w:val="1"/>
      <w:numFmt w:val="decimal"/>
      <w:lvlText w:val="%1."/>
      <w:lvlJc w:val="left"/>
      <w:pPr>
        <w:ind w:left="720" w:hanging="360"/>
      </w:pPr>
    </w:lvl>
    <w:lvl w:ilvl="1" w:tplc="88876856" w:tentative="1">
      <w:start w:val="1"/>
      <w:numFmt w:val="lowerLetter"/>
      <w:lvlText w:val="%2."/>
      <w:lvlJc w:val="left"/>
      <w:pPr>
        <w:ind w:left="1440" w:hanging="360"/>
      </w:pPr>
    </w:lvl>
    <w:lvl w:ilvl="2" w:tplc="88876856" w:tentative="1">
      <w:start w:val="1"/>
      <w:numFmt w:val="lowerRoman"/>
      <w:lvlText w:val="%3."/>
      <w:lvlJc w:val="right"/>
      <w:pPr>
        <w:ind w:left="2160" w:hanging="180"/>
      </w:pPr>
    </w:lvl>
    <w:lvl w:ilvl="3" w:tplc="88876856" w:tentative="1">
      <w:start w:val="1"/>
      <w:numFmt w:val="decimal"/>
      <w:lvlText w:val="%4."/>
      <w:lvlJc w:val="left"/>
      <w:pPr>
        <w:ind w:left="2880" w:hanging="360"/>
      </w:pPr>
    </w:lvl>
    <w:lvl w:ilvl="4" w:tplc="88876856" w:tentative="1">
      <w:start w:val="1"/>
      <w:numFmt w:val="lowerLetter"/>
      <w:lvlText w:val="%5."/>
      <w:lvlJc w:val="left"/>
      <w:pPr>
        <w:ind w:left="3600" w:hanging="360"/>
      </w:pPr>
    </w:lvl>
    <w:lvl w:ilvl="5" w:tplc="88876856" w:tentative="1">
      <w:start w:val="1"/>
      <w:numFmt w:val="lowerRoman"/>
      <w:lvlText w:val="%6."/>
      <w:lvlJc w:val="right"/>
      <w:pPr>
        <w:ind w:left="4320" w:hanging="180"/>
      </w:pPr>
    </w:lvl>
    <w:lvl w:ilvl="6" w:tplc="88876856" w:tentative="1">
      <w:start w:val="1"/>
      <w:numFmt w:val="decimal"/>
      <w:lvlText w:val="%7."/>
      <w:lvlJc w:val="left"/>
      <w:pPr>
        <w:ind w:left="5040" w:hanging="360"/>
      </w:pPr>
    </w:lvl>
    <w:lvl w:ilvl="7" w:tplc="88876856" w:tentative="1">
      <w:start w:val="1"/>
      <w:numFmt w:val="lowerLetter"/>
      <w:lvlText w:val="%8."/>
      <w:lvlJc w:val="left"/>
      <w:pPr>
        <w:ind w:left="5760" w:hanging="360"/>
      </w:pPr>
    </w:lvl>
    <w:lvl w:ilvl="8" w:tplc="88876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7">
    <w:multiLevelType w:val="hybridMultilevel"/>
    <w:lvl w:ilvl="0" w:tplc="77724740">
      <w:start w:val="1"/>
      <w:numFmt w:val="decimal"/>
      <w:lvlText w:val="%1."/>
      <w:lvlJc w:val="left"/>
      <w:pPr>
        <w:ind w:left="720" w:hanging="360"/>
      </w:pPr>
    </w:lvl>
    <w:lvl w:ilvl="1" w:tplc="77724740" w:tentative="1">
      <w:start w:val="1"/>
      <w:numFmt w:val="lowerLetter"/>
      <w:lvlText w:val="%2."/>
      <w:lvlJc w:val="left"/>
      <w:pPr>
        <w:ind w:left="1440" w:hanging="360"/>
      </w:pPr>
    </w:lvl>
    <w:lvl w:ilvl="2" w:tplc="77724740" w:tentative="1">
      <w:start w:val="1"/>
      <w:numFmt w:val="lowerRoman"/>
      <w:lvlText w:val="%3."/>
      <w:lvlJc w:val="right"/>
      <w:pPr>
        <w:ind w:left="2160" w:hanging="180"/>
      </w:pPr>
    </w:lvl>
    <w:lvl w:ilvl="3" w:tplc="77724740" w:tentative="1">
      <w:start w:val="1"/>
      <w:numFmt w:val="decimal"/>
      <w:lvlText w:val="%4."/>
      <w:lvlJc w:val="left"/>
      <w:pPr>
        <w:ind w:left="2880" w:hanging="360"/>
      </w:pPr>
    </w:lvl>
    <w:lvl w:ilvl="4" w:tplc="77724740" w:tentative="1">
      <w:start w:val="1"/>
      <w:numFmt w:val="lowerLetter"/>
      <w:lvlText w:val="%5."/>
      <w:lvlJc w:val="left"/>
      <w:pPr>
        <w:ind w:left="3600" w:hanging="360"/>
      </w:pPr>
    </w:lvl>
    <w:lvl w:ilvl="5" w:tplc="77724740" w:tentative="1">
      <w:start w:val="1"/>
      <w:numFmt w:val="lowerRoman"/>
      <w:lvlText w:val="%6."/>
      <w:lvlJc w:val="right"/>
      <w:pPr>
        <w:ind w:left="4320" w:hanging="180"/>
      </w:pPr>
    </w:lvl>
    <w:lvl w:ilvl="6" w:tplc="77724740" w:tentative="1">
      <w:start w:val="1"/>
      <w:numFmt w:val="decimal"/>
      <w:lvlText w:val="%7."/>
      <w:lvlJc w:val="left"/>
      <w:pPr>
        <w:ind w:left="5040" w:hanging="360"/>
      </w:pPr>
    </w:lvl>
    <w:lvl w:ilvl="7" w:tplc="77724740" w:tentative="1">
      <w:start w:val="1"/>
      <w:numFmt w:val="lowerLetter"/>
      <w:lvlText w:val="%8."/>
      <w:lvlJc w:val="left"/>
      <w:pPr>
        <w:ind w:left="5760" w:hanging="360"/>
      </w:pPr>
    </w:lvl>
    <w:lvl w:ilvl="8" w:tplc="77724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6">
    <w:multiLevelType w:val="hybridMultilevel"/>
    <w:lvl w:ilvl="0" w:tplc="22405117">
      <w:start w:val="1"/>
      <w:numFmt w:val="decimal"/>
      <w:lvlText w:val="%1."/>
      <w:lvlJc w:val="left"/>
      <w:pPr>
        <w:ind w:left="720" w:hanging="360"/>
      </w:pPr>
    </w:lvl>
    <w:lvl w:ilvl="1" w:tplc="22405117" w:tentative="1">
      <w:start w:val="1"/>
      <w:numFmt w:val="lowerLetter"/>
      <w:lvlText w:val="%2."/>
      <w:lvlJc w:val="left"/>
      <w:pPr>
        <w:ind w:left="1440" w:hanging="360"/>
      </w:pPr>
    </w:lvl>
    <w:lvl w:ilvl="2" w:tplc="22405117" w:tentative="1">
      <w:start w:val="1"/>
      <w:numFmt w:val="lowerRoman"/>
      <w:lvlText w:val="%3."/>
      <w:lvlJc w:val="right"/>
      <w:pPr>
        <w:ind w:left="2160" w:hanging="180"/>
      </w:pPr>
    </w:lvl>
    <w:lvl w:ilvl="3" w:tplc="22405117" w:tentative="1">
      <w:start w:val="1"/>
      <w:numFmt w:val="decimal"/>
      <w:lvlText w:val="%4."/>
      <w:lvlJc w:val="left"/>
      <w:pPr>
        <w:ind w:left="2880" w:hanging="360"/>
      </w:pPr>
    </w:lvl>
    <w:lvl w:ilvl="4" w:tplc="22405117" w:tentative="1">
      <w:start w:val="1"/>
      <w:numFmt w:val="lowerLetter"/>
      <w:lvlText w:val="%5."/>
      <w:lvlJc w:val="left"/>
      <w:pPr>
        <w:ind w:left="3600" w:hanging="360"/>
      </w:pPr>
    </w:lvl>
    <w:lvl w:ilvl="5" w:tplc="22405117" w:tentative="1">
      <w:start w:val="1"/>
      <w:numFmt w:val="lowerRoman"/>
      <w:lvlText w:val="%6."/>
      <w:lvlJc w:val="right"/>
      <w:pPr>
        <w:ind w:left="4320" w:hanging="180"/>
      </w:pPr>
    </w:lvl>
    <w:lvl w:ilvl="6" w:tplc="22405117" w:tentative="1">
      <w:start w:val="1"/>
      <w:numFmt w:val="decimal"/>
      <w:lvlText w:val="%7."/>
      <w:lvlJc w:val="left"/>
      <w:pPr>
        <w:ind w:left="5040" w:hanging="360"/>
      </w:pPr>
    </w:lvl>
    <w:lvl w:ilvl="7" w:tplc="22405117" w:tentative="1">
      <w:start w:val="1"/>
      <w:numFmt w:val="lowerLetter"/>
      <w:lvlText w:val="%8."/>
      <w:lvlJc w:val="left"/>
      <w:pPr>
        <w:ind w:left="5760" w:hanging="360"/>
      </w:pPr>
    </w:lvl>
    <w:lvl w:ilvl="8" w:tplc="22405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5">
    <w:multiLevelType w:val="hybridMultilevel"/>
    <w:lvl w:ilvl="0" w:tplc="56402727">
      <w:start w:val="1"/>
      <w:numFmt w:val="decimal"/>
      <w:lvlText w:val="%1."/>
      <w:lvlJc w:val="left"/>
      <w:pPr>
        <w:ind w:left="720" w:hanging="360"/>
      </w:pPr>
    </w:lvl>
    <w:lvl w:ilvl="1" w:tplc="56402727" w:tentative="1">
      <w:start w:val="1"/>
      <w:numFmt w:val="lowerLetter"/>
      <w:lvlText w:val="%2."/>
      <w:lvlJc w:val="left"/>
      <w:pPr>
        <w:ind w:left="1440" w:hanging="360"/>
      </w:pPr>
    </w:lvl>
    <w:lvl w:ilvl="2" w:tplc="56402727" w:tentative="1">
      <w:start w:val="1"/>
      <w:numFmt w:val="lowerRoman"/>
      <w:lvlText w:val="%3."/>
      <w:lvlJc w:val="right"/>
      <w:pPr>
        <w:ind w:left="2160" w:hanging="180"/>
      </w:pPr>
    </w:lvl>
    <w:lvl w:ilvl="3" w:tplc="56402727" w:tentative="1">
      <w:start w:val="1"/>
      <w:numFmt w:val="decimal"/>
      <w:lvlText w:val="%4."/>
      <w:lvlJc w:val="left"/>
      <w:pPr>
        <w:ind w:left="2880" w:hanging="360"/>
      </w:pPr>
    </w:lvl>
    <w:lvl w:ilvl="4" w:tplc="56402727" w:tentative="1">
      <w:start w:val="1"/>
      <w:numFmt w:val="lowerLetter"/>
      <w:lvlText w:val="%5."/>
      <w:lvlJc w:val="left"/>
      <w:pPr>
        <w:ind w:left="3600" w:hanging="360"/>
      </w:pPr>
    </w:lvl>
    <w:lvl w:ilvl="5" w:tplc="56402727" w:tentative="1">
      <w:start w:val="1"/>
      <w:numFmt w:val="lowerRoman"/>
      <w:lvlText w:val="%6."/>
      <w:lvlJc w:val="right"/>
      <w:pPr>
        <w:ind w:left="4320" w:hanging="180"/>
      </w:pPr>
    </w:lvl>
    <w:lvl w:ilvl="6" w:tplc="56402727" w:tentative="1">
      <w:start w:val="1"/>
      <w:numFmt w:val="decimal"/>
      <w:lvlText w:val="%7."/>
      <w:lvlJc w:val="left"/>
      <w:pPr>
        <w:ind w:left="5040" w:hanging="360"/>
      </w:pPr>
    </w:lvl>
    <w:lvl w:ilvl="7" w:tplc="56402727" w:tentative="1">
      <w:start w:val="1"/>
      <w:numFmt w:val="lowerLetter"/>
      <w:lvlText w:val="%8."/>
      <w:lvlJc w:val="left"/>
      <w:pPr>
        <w:ind w:left="5760" w:hanging="360"/>
      </w:pPr>
    </w:lvl>
    <w:lvl w:ilvl="8" w:tplc="56402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4">
    <w:multiLevelType w:val="hybridMultilevel"/>
    <w:lvl w:ilvl="0" w:tplc="51637570">
      <w:start w:val="1"/>
      <w:numFmt w:val="decimal"/>
      <w:lvlText w:val="%1."/>
      <w:lvlJc w:val="left"/>
      <w:pPr>
        <w:ind w:left="720" w:hanging="360"/>
      </w:pPr>
    </w:lvl>
    <w:lvl w:ilvl="1" w:tplc="51637570" w:tentative="1">
      <w:start w:val="1"/>
      <w:numFmt w:val="lowerLetter"/>
      <w:lvlText w:val="%2."/>
      <w:lvlJc w:val="left"/>
      <w:pPr>
        <w:ind w:left="1440" w:hanging="360"/>
      </w:pPr>
    </w:lvl>
    <w:lvl w:ilvl="2" w:tplc="51637570" w:tentative="1">
      <w:start w:val="1"/>
      <w:numFmt w:val="lowerRoman"/>
      <w:lvlText w:val="%3."/>
      <w:lvlJc w:val="right"/>
      <w:pPr>
        <w:ind w:left="2160" w:hanging="180"/>
      </w:pPr>
    </w:lvl>
    <w:lvl w:ilvl="3" w:tplc="51637570" w:tentative="1">
      <w:start w:val="1"/>
      <w:numFmt w:val="decimal"/>
      <w:lvlText w:val="%4."/>
      <w:lvlJc w:val="left"/>
      <w:pPr>
        <w:ind w:left="2880" w:hanging="360"/>
      </w:pPr>
    </w:lvl>
    <w:lvl w:ilvl="4" w:tplc="51637570" w:tentative="1">
      <w:start w:val="1"/>
      <w:numFmt w:val="lowerLetter"/>
      <w:lvlText w:val="%5."/>
      <w:lvlJc w:val="left"/>
      <w:pPr>
        <w:ind w:left="3600" w:hanging="360"/>
      </w:pPr>
    </w:lvl>
    <w:lvl w:ilvl="5" w:tplc="51637570" w:tentative="1">
      <w:start w:val="1"/>
      <w:numFmt w:val="lowerRoman"/>
      <w:lvlText w:val="%6."/>
      <w:lvlJc w:val="right"/>
      <w:pPr>
        <w:ind w:left="4320" w:hanging="180"/>
      </w:pPr>
    </w:lvl>
    <w:lvl w:ilvl="6" w:tplc="51637570" w:tentative="1">
      <w:start w:val="1"/>
      <w:numFmt w:val="decimal"/>
      <w:lvlText w:val="%7."/>
      <w:lvlJc w:val="left"/>
      <w:pPr>
        <w:ind w:left="5040" w:hanging="360"/>
      </w:pPr>
    </w:lvl>
    <w:lvl w:ilvl="7" w:tplc="51637570" w:tentative="1">
      <w:start w:val="1"/>
      <w:numFmt w:val="lowerLetter"/>
      <w:lvlText w:val="%8."/>
      <w:lvlJc w:val="left"/>
      <w:pPr>
        <w:ind w:left="5760" w:hanging="360"/>
      </w:pPr>
    </w:lvl>
    <w:lvl w:ilvl="8" w:tplc="51637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3">
    <w:multiLevelType w:val="hybridMultilevel"/>
    <w:lvl w:ilvl="0" w:tplc="36665636">
      <w:start w:val="1"/>
      <w:numFmt w:val="decimal"/>
      <w:lvlText w:val="%1."/>
      <w:lvlJc w:val="left"/>
      <w:pPr>
        <w:ind w:left="720" w:hanging="360"/>
      </w:pPr>
    </w:lvl>
    <w:lvl w:ilvl="1" w:tplc="36665636" w:tentative="1">
      <w:start w:val="1"/>
      <w:numFmt w:val="lowerLetter"/>
      <w:lvlText w:val="%2."/>
      <w:lvlJc w:val="left"/>
      <w:pPr>
        <w:ind w:left="1440" w:hanging="360"/>
      </w:pPr>
    </w:lvl>
    <w:lvl w:ilvl="2" w:tplc="36665636" w:tentative="1">
      <w:start w:val="1"/>
      <w:numFmt w:val="lowerRoman"/>
      <w:lvlText w:val="%3."/>
      <w:lvlJc w:val="right"/>
      <w:pPr>
        <w:ind w:left="2160" w:hanging="180"/>
      </w:pPr>
    </w:lvl>
    <w:lvl w:ilvl="3" w:tplc="36665636" w:tentative="1">
      <w:start w:val="1"/>
      <w:numFmt w:val="decimal"/>
      <w:lvlText w:val="%4."/>
      <w:lvlJc w:val="left"/>
      <w:pPr>
        <w:ind w:left="2880" w:hanging="360"/>
      </w:pPr>
    </w:lvl>
    <w:lvl w:ilvl="4" w:tplc="36665636" w:tentative="1">
      <w:start w:val="1"/>
      <w:numFmt w:val="lowerLetter"/>
      <w:lvlText w:val="%5."/>
      <w:lvlJc w:val="left"/>
      <w:pPr>
        <w:ind w:left="3600" w:hanging="360"/>
      </w:pPr>
    </w:lvl>
    <w:lvl w:ilvl="5" w:tplc="36665636" w:tentative="1">
      <w:start w:val="1"/>
      <w:numFmt w:val="lowerRoman"/>
      <w:lvlText w:val="%6."/>
      <w:lvlJc w:val="right"/>
      <w:pPr>
        <w:ind w:left="4320" w:hanging="180"/>
      </w:pPr>
    </w:lvl>
    <w:lvl w:ilvl="6" w:tplc="36665636" w:tentative="1">
      <w:start w:val="1"/>
      <w:numFmt w:val="decimal"/>
      <w:lvlText w:val="%7."/>
      <w:lvlJc w:val="left"/>
      <w:pPr>
        <w:ind w:left="5040" w:hanging="360"/>
      </w:pPr>
    </w:lvl>
    <w:lvl w:ilvl="7" w:tplc="36665636" w:tentative="1">
      <w:start w:val="1"/>
      <w:numFmt w:val="lowerLetter"/>
      <w:lvlText w:val="%8."/>
      <w:lvlJc w:val="left"/>
      <w:pPr>
        <w:ind w:left="5760" w:hanging="360"/>
      </w:pPr>
    </w:lvl>
    <w:lvl w:ilvl="8" w:tplc="36665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2">
    <w:multiLevelType w:val="hybridMultilevel"/>
    <w:lvl w:ilvl="0" w:tplc="97395031">
      <w:start w:val="1"/>
      <w:numFmt w:val="decimal"/>
      <w:lvlText w:val="%1."/>
      <w:lvlJc w:val="left"/>
      <w:pPr>
        <w:ind w:left="720" w:hanging="360"/>
      </w:pPr>
    </w:lvl>
    <w:lvl w:ilvl="1" w:tplc="97395031" w:tentative="1">
      <w:start w:val="1"/>
      <w:numFmt w:val="lowerLetter"/>
      <w:lvlText w:val="%2."/>
      <w:lvlJc w:val="left"/>
      <w:pPr>
        <w:ind w:left="1440" w:hanging="360"/>
      </w:pPr>
    </w:lvl>
    <w:lvl w:ilvl="2" w:tplc="97395031" w:tentative="1">
      <w:start w:val="1"/>
      <w:numFmt w:val="lowerRoman"/>
      <w:lvlText w:val="%3."/>
      <w:lvlJc w:val="right"/>
      <w:pPr>
        <w:ind w:left="2160" w:hanging="180"/>
      </w:pPr>
    </w:lvl>
    <w:lvl w:ilvl="3" w:tplc="97395031" w:tentative="1">
      <w:start w:val="1"/>
      <w:numFmt w:val="decimal"/>
      <w:lvlText w:val="%4."/>
      <w:lvlJc w:val="left"/>
      <w:pPr>
        <w:ind w:left="2880" w:hanging="360"/>
      </w:pPr>
    </w:lvl>
    <w:lvl w:ilvl="4" w:tplc="97395031" w:tentative="1">
      <w:start w:val="1"/>
      <w:numFmt w:val="lowerLetter"/>
      <w:lvlText w:val="%5."/>
      <w:lvlJc w:val="left"/>
      <w:pPr>
        <w:ind w:left="3600" w:hanging="360"/>
      </w:pPr>
    </w:lvl>
    <w:lvl w:ilvl="5" w:tplc="97395031" w:tentative="1">
      <w:start w:val="1"/>
      <w:numFmt w:val="lowerRoman"/>
      <w:lvlText w:val="%6."/>
      <w:lvlJc w:val="right"/>
      <w:pPr>
        <w:ind w:left="4320" w:hanging="180"/>
      </w:pPr>
    </w:lvl>
    <w:lvl w:ilvl="6" w:tplc="97395031" w:tentative="1">
      <w:start w:val="1"/>
      <w:numFmt w:val="decimal"/>
      <w:lvlText w:val="%7."/>
      <w:lvlJc w:val="left"/>
      <w:pPr>
        <w:ind w:left="5040" w:hanging="360"/>
      </w:pPr>
    </w:lvl>
    <w:lvl w:ilvl="7" w:tplc="97395031" w:tentative="1">
      <w:start w:val="1"/>
      <w:numFmt w:val="lowerLetter"/>
      <w:lvlText w:val="%8."/>
      <w:lvlJc w:val="left"/>
      <w:pPr>
        <w:ind w:left="5760" w:hanging="360"/>
      </w:pPr>
    </w:lvl>
    <w:lvl w:ilvl="8" w:tplc="97395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1">
    <w:multiLevelType w:val="hybridMultilevel"/>
    <w:lvl w:ilvl="0" w:tplc="31613774">
      <w:start w:val="1"/>
      <w:numFmt w:val="decimal"/>
      <w:lvlText w:val="%1."/>
      <w:lvlJc w:val="left"/>
      <w:pPr>
        <w:ind w:left="720" w:hanging="360"/>
      </w:pPr>
    </w:lvl>
    <w:lvl w:ilvl="1" w:tplc="31613774" w:tentative="1">
      <w:start w:val="1"/>
      <w:numFmt w:val="lowerLetter"/>
      <w:lvlText w:val="%2."/>
      <w:lvlJc w:val="left"/>
      <w:pPr>
        <w:ind w:left="1440" w:hanging="360"/>
      </w:pPr>
    </w:lvl>
    <w:lvl w:ilvl="2" w:tplc="31613774" w:tentative="1">
      <w:start w:val="1"/>
      <w:numFmt w:val="lowerRoman"/>
      <w:lvlText w:val="%3."/>
      <w:lvlJc w:val="right"/>
      <w:pPr>
        <w:ind w:left="2160" w:hanging="180"/>
      </w:pPr>
    </w:lvl>
    <w:lvl w:ilvl="3" w:tplc="31613774" w:tentative="1">
      <w:start w:val="1"/>
      <w:numFmt w:val="decimal"/>
      <w:lvlText w:val="%4."/>
      <w:lvlJc w:val="left"/>
      <w:pPr>
        <w:ind w:left="2880" w:hanging="360"/>
      </w:pPr>
    </w:lvl>
    <w:lvl w:ilvl="4" w:tplc="31613774" w:tentative="1">
      <w:start w:val="1"/>
      <w:numFmt w:val="lowerLetter"/>
      <w:lvlText w:val="%5."/>
      <w:lvlJc w:val="left"/>
      <w:pPr>
        <w:ind w:left="3600" w:hanging="360"/>
      </w:pPr>
    </w:lvl>
    <w:lvl w:ilvl="5" w:tplc="31613774" w:tentative="1">
      <w:start w:val="1"/>
      <w:numFmt w:val="lowerRoman"/>
      <w:lvlText w:val="%6."/>
      <w:lvlJc w:val="right"/>
      <w:pPr>
        <w:ind w:left="4320" w:hanging="180"/>
      </w:pPr>
    </w:lvl>
    <w:lvl w:ilvl="6" w:tplc="31613774" w:tentative="1">
      <w:start w:val="1"/>
      <w:numFmt w:val="decimal"/>
      <w:lvlText w:val="%7."/>
      <w:lvlJc w:val="left"/>
      <w:pPr>
        <w:ind w:left="5040" w:hanging="360"/>
      </w:pPr>
    </w:lvl>
    <w:lvl w:ilvl="7" w:tplc="31613774" w:tentative="1">
      <w:start w:val="1"/>
      <w:numFmt w:val="lowerLetter"/>
      <w:lvlText w:val="%8."/>
      <w:lvlJc w:val="left"/>
      <w:pPr>
        <w:ind w:left="5760" w:hanging="360"/>
      </w:pPr>
    </w:lvl>
    <w:lvl w:ilvl="8" w:tplc="31613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0">
    <w:multiLevelType w:val="hybridMultilevel"/>
    <w:lvl w:ilvl="0" w:tplc="85413348">
      <w:start w:val="1"/>
      <w:numFmt w:val="decimal"/>
      <w:lvlText w:val="%1."/>
      <w:lvlJc w:val="left"/>
      <w:pPr>
        <w:ind w:left="720" w:hanging="360"/>
      </w:pPr>
    </w:lvl>
    <w:lvl w:ilvl="1" w:tplc="85413348" w:tentative="1">
      <w:start w:val="1"/>
      <w:numFmt w:val="lowerLetter"/>
      <w:lvlText w:val="%2."/>
      <w:lvlJc w:val="left"/>
      <w:pPr>
        <w:ind w:left="1440" w:hanging="360"/>
      </w:pPr>
    </w:lvl>
    <w:lvl w:ilvl="2" w:tplc="85413348" w:tentative="1">
      <w:start w:val="1"/>
      <w:numFmt w:val="lowerRoman"/>
      <w:lvlText w:val="%3."/>
      <w:lvlJc w:val="right"/>
      <w:pPr>
        <w:ind w:left="2160" w:hanging="180"/>
      </w:pPr>
    </w:lvl>
    <w:lvl w:ilvl="3" w:tplc="85413348" w:tentative="1">
      <w:start w:val="1"/>
      <w:numFmt w:val="decimal"/>
      <w:lvlText w:val="%4."/>
      <w:lvlJc w:val="left"/>
      <w:pPr>
        <w:ind w:left="2880" w:hanging="360"/>
      </w:pPr>
    </w:lvl>
    <w:lvl w:ilvl="4" w:tplc="85413348" w:tentative="1">
      <w:start w:val="1"/>
      <w:numFmt w:val="lowerLetter"/>
      <w:lvlText w:val="%5."/>
      <w:lvlJc w:val="left"/>
      <w:pPr>
        <w:ind w:left="3600" w:hanging="360"/>
      </w:pPr>
    </w:lvl>
    <w:lvl w:ilvl="5" w:tplc="85413348" w:tentative="1">
      <w:start w:val="1"/>
      <w:numFmt w:val="lowerRoman"/>
      <w:lvlText w:val="%6."/>
      <w:lvlJc w:val="right"/>
      <w:pPr>
        <w:ind w:left="4320" w:hanging="180"/>
      </w:pPr>
    </w:lvl>
    <w:lvl w:ilvl="6" w:tplc="85413348" w:tentative="1">
      <w:start w:val="1"/>
      <w:numFmt w:val="decimal"/>
      <w:lvlText w:val="%7."/>
      <w:lvlJc w:val="left"/>
      <w:pPr>
        <w:ind w:left="5040" w:hanging="360"/>
      </w:pPr>
    </w:lvl>
    <w:lvl w:ilvl="7" w:tplc="85413348" w:tentative="1">
      <w:start w:val="1"/>
      <w:numFmt w:val="lowerLetter"/>
      <w:lvlText w:val="%8."/>
      <w:lvlJc w:val="left"/>
      <w:pPr>
        <w:ind w:left="5760" w:hanging="360"/>
      </w:pPr>
    </w:lvl>
    <w:lvl w:ilvl="8" w:tplc="85413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9">
    <w:multiLevelType w:val="hybridMultilevel"/>
    <w:lvl w:ilvl="0" w:tplc="57224763">
      <w:start w:val="1"/>
      <w:numFmt w:val="decimal"/>
      <w:lvlText w:val="%1."/>
      <w:lvlJc w:val="left"/>
      <w:pPr>
        <w:ind w:left="720" w:hanging="360"/>
      </w:pPr>
    </w:lvl>
    <w:lvl w:ilvl="1" w:tplc="57224763" w:tentative="1">
      <w:start w:val="1"/>
      <w:numFmt w:val="lowerLetter"/>
      <w:lvlText w:val="%2."/>
      <w:lvlJc w:val="left"/>
      <w:pPr>
        <w:ind w:left="1440" w:hanging="360"/>
      </w:pPr>
    </w:lvl>
    <w:lvl w:ilvl="2" w:tplc="57224763" w:tentative="1">
      <w:start w:val="1"/>
      <w:numFmt w:val="lowerRoman"/>
      <w:lvlText w:val="%3."/>
      <w:lvlJc w:val="right"/>
      <w:pPr>
        <w:ind w:left="2160" w:hanging="180"/>
      </w:pPr>
    </w:lvl>
    <w:lvl w:ilvl="3" w:tplc="57224763" w:tentative="1">
      <w:start w:val="1"/>
      <w:numFmt w:val="decimal"/>
      <w:lvlText w:val="%4."/>
      <w:lvlJc w:val="left"/>
      <w:pPr>
        <w:ind w:left="2880" w:hanging="360"/>
      </w:pPr>
    </w:lvl>
    <w:lvl w:ilvl="4" w:tplc="57224763" w:tentative="1">
      <w:start w:val="1"/>
      <w:numFmt w:val="lowerLetter"/>
      <w:lvlText w:val="%5."/>
      <w:lvlJc w:val="left"/>
      <w:pPr>
        <w:ind w:left="3600" w:hanging="360"/>
      </w:pPr>
    </w:lvl>
    <w:lvl w:ilvl="5" w:tplc="57224763" w:tentative="1">
      <w:start w:val="1"/>
      <w:numFmt w:val="lowerRoman"/>
      <w:lvlText w:val="%6."/>
      <w:lvlJc w:val="right"/>
      <w:pPr>
        <w:ind w:left="4320" w:hanging="180"/>
      </w:pPr>
    </w:lvl>
    <w:lvl w:ilvl="6" w:tplc="57224763" w:tentative="1">
      <w:start w:val="1"/>
      <w:numFmt w:val="decimal"/>
      <w:lvlText w:val="%7."/>
      <w:lvlJc w:val="left"/>
      <w:pPr>
        <w:ind w:left="5040" w:hanging="360"/>
      </w:pPr>
    </w:lvl>
    <w:lvl w:ilvl="7" w:tplc="57224763" w:tentative="1">
      <w:start w:val="1"/>
      <w:numFmt w:val="lowerLetter"/>
      <w:lvlText w:val="%8."/>
      <w:lvlJc w:val="left"/>
      <w:pPr>
        <w:ind w:left="5760" w:hanging="360"/>
      </w:pPr>
    </w:lvl>
    <w:lvl w:ilvl="8" w:tplc="57224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8">
    <w:multiLevelType w:val="hybridMultilevel"/>
    <w:lvl w:ilvl="0" w:tplc="42561641">
      <w:start w:val="1"/>
      <w:numFmt w:val="decimal"/>
      <w:lvlText w:val="%1."/>
      <w:lvlJc w:val="left"/>
      <w:pPr>
        <w:ind w:left="720" w:hanging="360"/>
      </w:pPr>
    </w:lvl>
    <w:lvl w:ilvl="1" w:tplc="42561641" w:tentative="1">
      <w:start w:val="1"/>
      <w:numFmt w:val="lowerLetter"/>
      <w:lvlText w:val="%2."/>
      <w:lvlJc w:val="left"/>
      <w:pPr>
        <w:ind w:left="1440" w:hanging="360"/>
      </w:pPr>
    </w:lvl>
    <w:lvl w:ilvl="2" w:tplc="42561641" w:tentative="1">
      <w:start w:val="1"/>
      <w:numFmt w:val="lowerRoman"/>
      <w:lvlText w:val="%3."/>
      <w:lvlJc w:val="right"/>
      <w:pPr>
        <w:ind w:left="2160" w:hanging="180"/>
      </w:pPr>
    </w:lvl>
    <w:lvl w:ilvl="3" w:tplc="42561641" w:tentative="1">
      <w:start w:val="1"/>
      <w:numFmt w:val="decimal"/>
      <w:lvlText w:val="%4."/>
      <w:lvlJc w:val="left"/>
      <w:pPr>
        <w:ind w:left="2880" w:hanging="360"/>
      </w:pPr>
    </w:lvl>
    <w:lvl w:ilvl="4" w:tplc="42561641" w:tentative="1">
      <w:start w:val="1"/>
      <w:numFmt w:val="lowerLetter"/>
      <w:lvlText w:val="%5."/>
      <w:lvlJc w:val="left"/>
      <w:pPr>
        <w:ind w:left="3600" w:hanging="360"/>
      </w:pPr>
    </w:lvl>
    <w:lvl w:ilvl="5" w:tplc="42561641" w:tentative="1">
      <w:start w:val="1"/>
      <w:numFmt w:val="lowerRoman"/>
      <w:lvlText w:val="%6."/>
      <w:lvlJc w:val="right"/>
      <w:pPr>
        <w:ind w:left="4320" w:hanging="180"/>
      </w:pPr>
    </w:lvl>
    <w:lvl w:ilvl="6" w:tplc="42561641" w:tentative="1">
      <w:start w:val="1"/>
      <w:numFmt w:val="decimal"/>
      <w:lvlText w:val="%7."/>
      <w:lvlJc w:val="left"/>
      <w:pPr>
        <w:ind w:left="5040" w:hanging="360"/>
      </w:pPr>
    </w:lvl>
    <w:lvl w:ilvl="7" w:tplc="42561641" w:tentative="1">
      <w:start w:val="1"/>
      <w:numFmt w:val="lowerLetter"/>
      <w:lvlText w:val="%8."/>
      <w:lvlJc w:val="left"/>
      <w:pPr>
        <w:ind w:left="5760" w:hanging="360"/>
      </w:pPr>
    </w:lvl>
    <w:lvl w:ilvl="8" w:tplc="42561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7">
    <w:multiLevelType w:val="hybridMultilevel"/>
    <w:lvl w:ilvl="0" w:tplc="21262782">
      <w:start w:val="1"/>
      <w:numFmt w:val="decimal"/>
      <w:lvlText w:val="%1."/>
      <w:lvlJc w:val="left"/>
      <w:pPr>
        <w:ind w:left="720" w:hanging="360"/>
      </w:pPr>
    </w:lvl>
    <w:lvl w:ilvl="1" w:tplc="21262782" w:tentative="1">
      <w:start w:val="1"/>
      <w:numFmt w:val="lowerLetter"/>
      <w:lvlText w:val="%2."/>
      <w:lvlJc w:val="left"/>
      <w:pPr>
        <w:ind w:left="1440" w:hanging="360"/>
      </w:pPr>
    </w:lvl>
    <w:lvl w:ilvl="2" w:tplc="21262782" w:tentative="1">
      <w:start w:val="1"/>
      <w:numFmt w:val="lowerRoman"/>
      <w:lvlText w:val="%3."/>
      <w:lvlJc w:val="right"/>
      <w:pPr>
        <w:ind w:left="2160" w:hanging="180"/>
      </w:pPr>
    </w:lvl>
    <w:lvl w:ilvl="3" w:tplc="21262782" w:tentative="1">
      <w:start w:val="1"/>
      <w:numFmt w:val="decimal"/>
      <w:lvlText w:val="%4."/>
      <w:lvlJc w:val="left"/>
      <w:pPr>
        <w:ind w:left="2880" w:hanging="360"/>
      </w:pPr>
    </w:lvl>
    <w:lvl w:ilvl="4" w:tplc="21262782" w:tentative="1">
      <w:start w:val="1"/>
      <w:numFmt w:val="lowerLetter"/>
      <w:lvlText w:val="%5."/>
      <w:lvlJc w:val="left"/>
      <w:pPr>
        <w:ind w:left="3600" w:hanging="360"/>
      </w:pPr>
    </w:lvl>
    <w:lvl w:ilvl="5" w:tplc="21262782" w:tentative="1">
      <w:start w:val="1"/>
      <w:numFmt w:val="lowerRoman"/>
      <w:lvlText w:val="%6."/>
      <w:lvlJc w:val="right"/>
      <w:pPr>
        <w:ind w:left="4320" w:hanging="180"/>
      </w:pPr>
    </w:lvl>
    <w:lvl w:ilvl="6" w:tplc="21262782" w:tentative="1">
      <w:start w:val="1"/>
      <w:numFmt w:val="decimal"/>
      <w:lvlText w:val="%7."/>
      <w:lvlJc w:val="left"/>
      <w:pPr>
        <w:ind w:left="5040" w:hanging="360"/>
      </w:pPr>
    </w:lvl>
    <w:lvl w:ilvl="7" w:tplc="21262782" w:tentative="1">
      <w:start w:val="1"/>
      <w:numFmt w:val="lowerLetter"/>
      <w:lvlText w:val="%8."/>
      <w:lvlJc w:val="left"/>
      <w:pPr>
        <w:ind w:left="5760" w:hanging="360"/>
      </w:pPr>
    </w:lvl>
    <w:lvl w:ilvl="8" w:tplc="21262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6">
    <w:multiLevelType w:val="hybridMultilevel"/>
    <w:lvl w:ilvl="0" w:tplc="39386453">
      <w:start w:val="1"/>
      <w:numFmt w:val="decimal"/>
      <w:lvlText w:val="%1."/>
      <w:lvlJc w:val="left"/>
      <w:pPr>
        <w:ind w:left="720" w:hanging="360"/>
      </w:pPr>
    </w:lvl>
    <w:lvl w:ilvl="1" w:tplc="39386453" w:tentative="1">
      <w:start w:val="1"/>
      <w:numFmt w:val="lowerLetter"/>
      <w:lvlText w:val="%2."/>
      <w:lvlJc w:val="left"/>
      <w:pPr>
        <w:ind w:left="1440" w:hanging="360"/>
      </w:pPr>
    </w:lvl>
    <w:lvl w:ilvl="2" w:tplc="39386453" w:tentative="1">
      <w:start w:val="1"/>
      <w:numFmt w:val="lowerRoman"/>
      <w:lvlText w:val="%3."/>
      <w:lvlJc w:val="right"/>
      <w:pPr>
        <w:ind w:left="2160" w:hanging="180"/>
      </w:pPr>
    </w:lvl>
    <w:lvl w:ilvl="3" w:tplc="39386453" w:tentative="1">
      <w:start w:val="1"/>
      <w:numFmt w:val="decimal"/>
      <w:lvlText w:val="%4."/>
      <w:lvlJc w:val="left"/>
      <w:pPr>
        <w:ind w:left="2880" w:hanging="360"/>
      </w:pPr>
    </w:lvl>
    <w:lvl w:ilvl="4" w:tplc="39386453" w:tentative="1">
      <w:start w:val="1"/>
      <w:numFmt w:val="lowerLetter"/>
      <w:lvlText w:val="%5."/>
      <w:lvlJc w:val="left"/>
      <w:pPr>
        <w:ind w:left="3600" w:hanging="360"/>
      </w:pPr>
    </w:lvl>
    <w:lvl w:ilvl="5" w:tplc="39386453" w:tentative="1">
      <w:start w:val="1"/>
      <w:numFmt w:val="lowerRoman"/>
      <w:lvlText w:val="%6."/>
      <w:lvlJc w:val="right"/>
      <w:pPr>
        <w:ind w:left="4320" w:hanging="180"/>
      </w:pPr>
    </w:lvl>
    <w:lvl w:ilvl="6" w:tplc="39386453" w:tentative="1">
      <w:start w:val="1"/>
      <w:numFmt w:val="decimal"/>
      <w:lvlText w:val="%7."/>
      <w:lvlJc w:val="left"/>
      <w:pPr>
        <w:ind w:left="5040" w:hanging="360"/>
      </w:pPr>
    </w:lvl>
    <w:lvl w:ilvl="7" w:tplc="39386453" w:tentative="1">
      <w:start w:val="1"/>
      <w:numFmt w:val="lowerLetter"/>
      <w:lvlText w:val="%8."/>
      <w:lvlJc w:val="left"/>
      <w:pPr>
        <w:ind w:left="5760" w:hanging="360"/>
      </w:pPr>
    </w:lvl>
    <w:lvl w:ilvl="8" w:tplc="39386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5">
    <w:multiLevelType w:val="hybridMultilevel"/>
    <w:lvl w:ilvl="0" w:tplc="74589257">
      <w:start w:val="1"/>
      <w:numFmt w:val="decimal"/>
      <w:lvlText w:val="%1."/>
      <w:lvlJc w:val="left"/>
      <w:pPr>
        <w:ind w:left="720" w:hanging="360"/>
      </w:pPr>
    </w:lvl>
    <w:lvl w:ilvl="1" w:tplc="74589257" w:tentative="1">
      <w:start w:val="1"/>
      <w:numFmt w:val="lowerLetter"/>
      <w:lvlText w:val="%2."/>
      <w:lvlJc w:val="left"/>
      <w:pPr>
        <w:ind w:left="1440" w:hanging="360"/>
      </w:pPr>
    </w:lvl>
    <w:lvl w:ilvl="2" w:tplc="74589257" w:tentative="1">
      <w:start w:val="1"/>
      <w:numFmt w:val="lowerRoman"/>
      <w:lvlText w:val="%3."/>
      <w:lvlJc w:val="right"/>
      <w:pPr>
        <w:ind w:left="2160" w:hanging="180"/>
      </w:pPr>
    </w:lvl>
    <w:lvl w:ilvl="3" w:tplc="74589257" w:tentative="1">
      <w:start w:val="1"/>
      <w:numFmt w:val="decimal"/>
      <w:lvlText w:val="%4."/>
      <w:lvlJc w:val="left"/>
      <w:pPr>
        <w:ind w:left="2880" w:hanging="360"/>
      </w:pPr>
    </w:lvl>
    <w:lvl w:ilvl="4" w:tplc="74589257" w:tentative="1">
      <w:start w:val="1"/>
      <w:numFmt w:val="lowerLetter"/>
      <w:lvlText w:val="%5."/>
      <w:lvlJc w:val="left"/>
      <w:pPr>
        <w:ind w:left="3600" w:hanging="360"/>
      </w:pPr>
    </w:lvl>
    <w:lvl w:ilvl="5" w:tplc="74589257" w:tentative="1">
      <w:start w:val="1"/>
      <w:numFmt w:val="lowerRoman"/>
      <w:lvlText w:val="%6."/>
      <w:lvlJc w:val="right"/>
      <w:pPr>
        <w:ind w:left="4320" w:hanging="180"/>
      </w:pPr>
    </w:lvl>
    <w:lvl w:ilvl="6" w:tplc="74589257" w:tentative="1">
      <w:start w:val="1"/>
      <w:numFmt w:val="decimal"/>
      <w:lvlText w:val="%7."/>
      <w:lvlJc w:val="left"/>
      <w:pPr>
        <w:ind w:left="5040" w:hanging="360"/>
      </w:pPr>
    </w:lvl>
    <w:lvl w:ilvl="7" w:tplc="74589257" w:tentative="1">
      <w:start w:val="1"/>
      <w:numFmt w:val="lowerLetter"/>
      <w:lvlText w:val="%8."/>
      <w:lvlJc w:val="left"/>
      <w:pPr>
        <w:ind w:left="5760" w:hanging="360"/>
      </w:pPr>
    </w:lvl>
    <w:lvl w:ilvl="8" w:tplc="74589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4">
    <w:multiLevelType w:val="hybridMultilevel"/>
    <w:lvl w:ilvl="0" w:tplc="18956229">
      <w:start w:val="1"/>
      <w:numFmt w:val="decimal"/>
      <w:lvlText w:val="%1."/>
      <w:lvlJc w:val="left"/>
      <w:pPr>
        <w:ind w:left="720" w:hanging="360"/>
      </w:pPr>
    </w:lvl>
    <w:lvl w:ilvl="1" w:tplc="18956229" w:tentative="1">
      <w:start w:val="1"/>
      <w:numFmt w:val="lowerLetter"/>
      <w:lvlText w:val="%2."/>
      <w:lvlJc w:val="left"/>
      <w:pPr>
        <w:ind w:left="1440" w:hanging="360"/>
      </w:pPr>
    </w:lvl>
    <w:lvl w:ilvl="2" w:tplc="18956229" w:tentative="1">
      <w:start w:val="1"/>
      <w:numFmt w:val="lowerRoman"/>
      <w:lvlText w:val="%3."/>
      <w:lvlJc w:val="right"/>
      <w:pPr>
        <w:ind w:left="2160" w:hanging="180"/>
      </w:pPr>
    </w:lvl>
    <w:lvl w:ilvl="3" w:tplc="18956229" w:tentative="1">
      <w:start w:val="1"/>
      <w:numFmt w:val="decimal"/>
      <w:lvlText w:val="%4."/>
      <w:lvlJc w:val="left"/>
      <w:pPr>
        <w:ind w:left="2880" w:hanging="360"/>
      </w:pPr>
    </w:lvl>
    <w:lvl w:ilvl="4" w:tplc="18956229" w:tentative="1">
      <w:start w:val="1"/>
      <w:numFmt w:val="lowerLetter"/>
      <w:lvlText w:val="%5."/>
      <w:lvlJc w:val="left"/>
      <w:pPr>
        <w:ind w:left="3600" w:hanging="360"/>
      </w:pPr>
    </w:lvl>
    <w:lvl w:ilvl="5" w:tplc="18956229" w:tentative="1">
      <w:start w:val="1"/>
      <w:numFmt w:val="lowerRoman"/>
      <w:lvlText w:val="%6."/>
      <w:lvlJc w:val="right"/>
      <w:pPr>
        <w:ind w:left="4320" w:hanging="180"/>
      </w:pPr>
    </w:lvl>
    <w:lvl w:ilvl="6" w:tplc="18956229" w:tentative="1">
      <w:start w:val="1"/>
      <w:numFmt w:val="decimal"/>
      <w:lvlText w:val="%7."/>
      <w:lvlJc w:val="left"/>
      <w:pPr>
        <w:ind w:left="5040" w:hanging="360"/>
      </w:pPr>
    </w:lvl>
    <w:lvl w:ilvl="7" w:tplc="18956229" w:tentative="1">
      <w:start w:val="1"/>
      <w:numFmt w:val="lowerLetter"/>
      <w:lvlText w:val="%8."/>
      <w:lvlJc w:val="left"/>
      <w:pPr>
        <w:ind w:left="5760" w:hanging="360"/>
      </w:pPr>
    </w:lvl>
    <w:lvl w:ilvl="8" w:tplc="18956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3">
    <w:multiLevelType w:val="hybridMultilevel"/>
    <w:lvl w:ilvl="0" w:tplc="64299040">
      <w:start w:val="1"/>
      <w:numFmt w:val="decimal"/>
      <w:lvlText w:val="%1."/>
      <w:lvlJc w:val="left"/>
      <w:pPr>
        <w:ind w:left="720" w:hanging="360"/>
      </w:pPr>
    </w:lvl>
    <w:lvl w:ilvl="1" w:tplc="64299040" w:tentative="1">
      <w:start w:val="1"/>
      <w:numFmt w:val="lowerLetter"/>
      <w:lvlText w:val="%2."/>
      <w:lvlJc w:val="left"/>
      <w:pPr>
        <w:ind w:left="1440" w:hanging="360"/>
      </w:pPr>
    </w:lvl>
    <w:lvl w:ilvl="2" w:tplc="64299040" w:tentative="1">
      <w:start w:val="1"/>
      <w:numFmt w:val="lowerRoman"/>
      <w:lvlText w:val="%3."/>
      <w:lvlJc w:val="right"/>
      <w:pPr>
        <w:ind w:left="2160" w:hanging="180"/>
      </w:pPr>
    </w:lvl>
    <w:lvl w:ilvl="3" w:tplc="64299040" w:tentative="1">
      <w:start w:val="1"/>
      <w:numFmt w:val="decimal"/>
      <w:lvlText w:val="%4."/>
      <w:lvlJc w:val="left"/>
      <w:pPr>
        <w:ind w:left="2880" w:hanging="360"/>
      </w:pPr>
    </w:lvl>
    <w:lvl w:ilvl="4" w:tplc="64299040" w:tentative="1">
      <w:start w:val="1"/>
      <w:numFmt w:val="lowerLetter"/>
      <w:lvlText w:val="%5."/>
      <w:lvlJc w:val="left"/>
      <w:pPr>
        <w:ind w:left="3600" w:hanging="360"/>
      </w:pPr>
    </w:lvl>
    <w:lvl w:ilvl="5" w:tplc="64299040" w:tentative="1">
      <w:start w:val="1"/>
      <w:numFmt w:val="lowerRoman"/>
      <w:lvlText w:val="%6."/>
      <w:lvlJc w:val="right"/>
      <w:pPr>
        <w:ind w:left="4320" w:hanging="180"/>
      </w:pPr>
    </w:lvl>
    <w:lvl w:ilvl="6" w:tplc="64299040" w:tentative="1">
      <w:start w:val="1"/>
      <w:numFmt w:val="decimal"/>
      <w:lvlText w:val="%7."/>
      <w:lvlJc w:val="left"/>
      <w:pPr>
        <w:ind w:left="5040" w:hanging="360"/>
      </w:pPr>
    </w:lvl>
    <w:lvl w:ilvl="7" w:tplc="64299040" w:tentative="1">
      <w:start w:val="1"/>
      <w:numFmt w:val="lowerLetter"/>
      <w:lvlText w:val="%8."/>
      <w:lvlJc w:val="left"/>
      <w:pPr>
        <w:ind w:left="5760" w:hanging="360"/>
      </w:pPr>
    </w:lvl>
    <w:lvl w:ilvl="8" w:tplc="64299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2">
    <w:multiLevelType w:val="hybridMultilevel"/>
    <w:lvl w:ilvl="0" w:tplc="28185812">
      <w:start w:val="1"/>
      <w:numFmt w:val="decimal"/>
      <w:lvlText w:val="%1."/>
      <w:lvlJc w:val="left"/>
      <w:pPr>
        <w:ind w:left="720" w:hanging="360"/>
      </w:pPr>
    </w:lvl>
    <w:lvl w:ilvl="1" w:tplc="28185812" w:tentative="1">
      <w:start w:val="1"/>
      <w:numFmt w:val="lowerLetter"/>
      <w:lvlText w:val="%2."/>
      <w:lvlJc w:val="left"/>
      <w:pPr>
        <w:ind w:left="1440" w:hanging="360"/>
      </w:pPr>
    </w:lvl>
    <w:lvl w:ilvl="2" w:tplc="28185812" w:tentative="1">
      <w:start w:val="1"/>
      <w:numFmt w:val="lowerRoman"/>
      <w:lvlText w:val="%3."/>
      <w:lvlJc w:val="right"/>
      <w:pPr>
        <w:ind w:left="2160" w:hanging="180"/>
      </w:pPr>
    </w:lvl>
    <w:lvl w:ilvl="3" w:tplc="28185812" w:tentative="1">
      <w:start w:val="1"/>
      <w:numFmt w:val="decimal"/>
      <w:lvlText w:val="%4."/>
      <w:lvlJc w:val="left"/>
      <w:pPr>
        <w:ind w:left="2880" w:hanging="360"/>
      </w:pPr>
    </w:lvl>
    <w:lvl w:ilvl="4" w:tplc="28185812" w:tentative="1">
      <w:start w:val="1"/>
      <w:numFmt w:val="lowerLetter"/>
      <w:lvlText w:val="%5."/>
      <w:lvlJc w:val="left"/>
      <w:pPr>
        <w:ind w:left="3600" w:hanging="360"/>
      </w:pPr>
    </w:lvl>
    <w:lvl w:ilvl="5" w:tplc="28185812" w:tentative="1">
      <w:start w:val="1"/>
      <w:numFmt w:val="lowerRoman"/>
      <w:lvlText w:val="%6."/>
      <w:lvlJc w:val="right"/>
      <w:pPr>
        <w:ind w:left="4320" w:hanging="180"/>
      </w:pPr>
    </w:lvl>
    <w:lvl w:ilvl="6" w:tplc="28185812" w:tentative="1">
      <w:start w:val="1"/>
      <w:numFmt w:val="decimal"/>
      <w:lvlText w:val="%7."/>
      <w:lvlJc w:val="left"/>
      <w:pPr>
        <w:ind w:left="5040" w:hanging="360"/>
      </w:pPr>
    </w:lvl>
    <w:lvl w:ilvl="7" w:tplc="28185812" w:tentative="1">
      <w:start w:val="1"/>
      <w:numFmt w:val="lowerLetter"/>
      <w:lvlText w:val="%8."/>
      <w:lvlJc w:val="left"/>
      <w:pPr>
        <w:ind w:left="5760" w:hanging="360"/>
      </w:pPr>
    </w:lvl>
    <w:lvl w:ilvl="8" w:tplc="28185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1">
    <w:multiLevelType w:val="hybridMultilevel"/>
    <w:lvl w:ilvl="0" w:tplc="18680757">
      <w:start w:val="1"/>
      <w:numFmt w:val="decimal"/>
      <w:lvlText w:val="%1."/>
      <w:lvlJc w:val="left"/>
      <w:pPr>
        <w:ind w:left="720" w:hanging="360"/>
      </w:pPr>
    </w:lvl>
    <w:lvl w:ilvl="1" w:tplc="18680757" w:tentative="1">
      <w:start w:val="1"/>
      <w:numFmt w:val="lowerLetter"/>
      <w:lvlText w:val="%2."/>
      <w:lvlJc w:val="left"/>
      <w:pPr>
        <w:ind w:left="1440" w:hanging="360"/>
      </w:pPr>
    </w:lvl>
    <w:lvl w:ilvl="2" w:tplc="18680757" w:tentative="1">
      <w:start w:val="1"/>
      <w:numFmt w:val="lowerRoman"/>
      <w:lvlText w:val="%3."/>
      <w:lvlJc w:val="right"/>
      <w:pPr>
        <w:ind w:left="2160" w:hanging="180"/>
      </w:pPr>
    </w:lvl>
    <w:lvl w:ilvl="3" w:tplc="18680757" w:tentative="1">
      <w:start w:val="1"/>
      <w:numFmt w:val="decimal"/>
      <w:lvlText w:val="%4."/>
      <w:lvlJc w:val="left"/>
      <w:pPr>
        <w:ind w:left="2880" w:hanging="360"/>
      </w:pPr>
    </w:lvl>
    <w:lvl w:ilvl="4" w:tplc="18680757" w:tentative="1">
      <w:start w:val="1"/>
      <w:numFmt w:val="lowerLetter"/>
      <w:lvlText w:val="%5."/>
      <w:lvlJc w:val="left"/>
      <w:pPr>
        <w:ind w:left="3600" w:hanging="360"/>
      </w:pPr>
    </w:lvl>
    <w:lvl w:ilvl="5" w:tplc="18680757" w:tentative="1">
      <w:start w:val="1"/>
      <w:numFmt w:val="lowerRoman"/>
      <w:lvlText w:val="%6."/>
      <w:lvlJc w:val="right"/>
      <w:pPr>
        <w:ind w:left="4320" w:hanging="180"/>
      </w:pPr>
    </w:lvl>
    <w:lvl w:ilvl="6" w:tplc="18680757" w:tentative="1">
      <w:start w:val="1"/>
      <w:numFmt w:val="decimal"/>
      <w:lvlText w:val="%7."/>
      <w:lvlJc w:val="left"/>
      <w:pPr>
        <w:ind w:left="5040" w:hanging="360"/>
      </w:pPr>
    </w:lvl>
    <w:lvl w:ilvl="7" w:tplc="18680757" w:tentative="1">
      <w:start w:val="1"/>
      <w:numFmt w:val="lowerLetter"/>
      <w:lvlText w:val="%8."/>
      <w:lvlJc w:val="left"/>
      <w:pPr>
        <w:ind w:left="5760" w:hanging="360"/>
      </w:pPr>
    </w:lvl>
    <w:lvl w:ilvl="8" w:tplc="18680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0">
    <w:multiLevelType w:val="hybridMultilevel"/>
    <w:lvl w:ilvl="0" w:tplc="37022961">
      <w:start w:val="1"/>
      <w:numFmt w:val="decimal"/>
      <w:lvlText w:val="%1."/>
      <w:lvlJc w:val="left"/>
      <w:pPr>
        <w:ind w:left="720" w:hanging="360"/>
      </w:pPr>
    </w:lvl>
    <w:lvl w:ilvl="1" w:tplc="37022961" w:tentative="1">
      <w:start w:val="1"/>
      <w:numFmt w:val="lowerLetter"/>
      <w:lvlText w:val="%2."/>
      <w:lvlJc w:val="left"/>
      <w:pPr>
        <w:ind w:left="1440" w:hanging="360"/>
      </w:pPr>
    </w:lvl>
    <w:lvl w:ilvl="2" w:tplc="37022961" w:tentative="1">
      <w:start w:val="1"/>
      <w:numFmt w:val="lowerRoman"/>
      <w:lvlText w:val="%3."/>
      <w:lvlJc w:val="right"/>
      <w:pPr>
        <w:ind w:left="2160" w:hanging="180"/>
      </w:pPr>
    </w:lvl>
    <w:lvl w:ilvl="3" w:tplc="37022961" w:tentative="1">
      <w:start w:val="1"/>
      <w:numFmt w:val="decimal"/>
      <w:lvlText w:val="%4."/>
      <w:lvlJc w:val="left"/>
      <w:pPr>
        <w:ind w:left="2880" w:hanging="360"/>
      </w:pPr>
    </w:lvl>
    <w:lvl w:ilvl="4" w:tplc="37022961" w:tentative="1">
      <w:start w:val="1"/>
      <w:numFmt w:val="lowerLetter"/>
      <w:lvlText w:val="%5."/>
      <w:lvlJc w:val="left"/>
      <w:pPr>
        <w:ind w:left="3600" w:hanging="360"/>
      </w:pPr>
    </w:lvl>
    <w:lvl w:ilvl="5" w:tplc="37022961" w:tentative="1">
      <w:start w:val="1"/>
      <w:numFmt w:val="lowerRoman"/>
      <w:lvlText w:val="%6."/>
      <w:lvlJc w:val="right"/>
      <w:pPr>
        <w:ind w:left="4320" w:hanging="180"/>
      </w:pPr>
    </w:lvl>
    <w:lvl w:ilvl="6" w:tplc="37022961" w:tentative="1">
      <w:start w:val="1"/>
      <w:numFmt w:val="decimal"/>
      <w:lvlText w:val="%7."/>
      <w:lvlJc w:val="left"/>
      <w:pPr>
        <w:ind w:left="5040" w:hanging="360"/>
      </w:pPr>
    </w:lvl>
    <w:lvl w:ilvl="7" w:tplc="37022961" w:tentative="1">
      <w:start w:val="1"/>
      <w:numFmt w:val="lowerLetter"/>
      <w:lvlText w:val="%8."/>
      <w:lvlJc w:val="left"/>
      <w:pPr>
        <w:ind w:left="5760" w:hanging="360"/>
      </w:pPr>
    </w:lvl>
    <w:lvl w:ilvl="8" w:tplc="37022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9">
    <w:multiLevelType w:val="hybridMultilevel"/>
    <w:lvl w:ilvl="0" w:tplc="66034267">
      <w:start w:val="1"/>
      <w:numFmt w:val="decimal"/>
      <w:lvlText w:val="%1."/>
      <w:lvlJc w:val="left"/>
      <w:pPr>
        <w:ind w:left="720" w:hanging="360"/>
      </w:pPr>
    </w:lvl>
    <w:lvl w:ilvl="1" w:tplc="66034267" w:tentative="1">
      <w:start w:val="1"/>
      <w:numFmt w:val="lowerLetter"/>
      <w:lvlText w:val="%2."/>
      <w:lvlJc w:val="left"/>
      <w:pPr>
        <w:ind w:left="1440" w:hanging="360"/>
      </w:pPr>
    </w:lvl>
    <w:lvl w:ilvl="2" w:tplc="66034267" w:tentative="1">
      <w:start w:val="1"/>
      <w:numFmt w:val="lowerRoman"/>
      <w:lvlText w:val="%3."/>
      <w:lvlJc w:val="right"/>
      <w:pPr>
        <w:ind w:left="2160" w:hanging="180"/>
      </w:pPr>
    </w:lvl>
    <w:lvl w:ilvl="3" w:tplc="66034267" w:tentative="1">
      <w:start w:val="1"/>
      <w:numFmt w:val="decimal"/>
      <w:lvlText w:val="%4."/>
      <w:lvlJc w:val="left"/>
      <w:pPr>
        <w:ind w:left="2880" w:hanging="360"/>
      </w:pPr>
    </w:lvl>
    <w:lvl w:ilvl="4" w:tplc="66034267" w:tentative="1">
      <w:start w:val="1"/>
      <w:numFmt w:val="lowerLetter"/>
      <w:lvlText w:val="%5."/>
      <w:lvlJc w:val="left"/>
      <w:pPr>
        <w:ind w:left="3600" w:hanging="360"/>
      </w:pPr>
    </w:lvl>
    <w:lvl w:ilvl="5" w:tplc="66034267" w:tentative="1">
      <w:start w:val="1"/>
      <w:numFmt w:val="lowerRoman"/>
      <w:lvlText w:val="%6."/>
      <w:lvlJc w:val="right"/>
      <w:pPr>
        <w:ind w:left="4320" w:hanging="180"/>
      </w:pPr>
    </w:lvl>
    <w:lvl w:ilvl="6" w:tplc="66034267" w:tentative="1">
      <w:start w:val="1"/>
      <w:numFmt w:val="decimal"/>
      <w:lvlText w:val="%7."/>
      <w:lvlJc w:val="left"/>
      <w:pPr>
        <w:ind w:left="5040" w:hanging="360"/>
      </w:pPr>
    </w:lvl>
    <w:lvl w:ilvl="7" w:tplc="66034267" w:tentative="1">
      <w:start w:val="1"/>
      <w:numFmt w:val="lowerLetter"/>
      <w:lvlText w:val="%8."/>
      <w:lvlJc w:val="left"/>
      <w:pPr>
        <w:ind w:left="5760" w:hanging="360"/>
      </w:pPr>
    </w:lvl>
    <w:lvl w:ilvl="8" w:tplc="66034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8">
    <w:multiLevelType w:val="hybridMultilevel"/>
    <w:lvl w:ilvl="0" w:tplc="50723067">
      <w:start w:val="1"/>
      <w:numFmt w:val="decimal"/>
      <w:lvlText w:val="%1."/>
      <w:lvlJc w:val="left"/>
      <w:pPr>
        <w:ind w:left="720" w:hanging="360"/>
      </w:pPr>
    </w:lvl>
    <w:lvl w:ilvl="1" w:tplc="50723067" w:tentative="1">
      <w:start w:val="1"/>
      <w:numFmt w:val="lowerLetter"/>
      <w:lvlText w:val="%2."/>
      <w:lvlJc w:val="left"/>
      <w:pPr>
        <w:ind w:left="1440" w:hanging="360"/>
      </w:pPr>
    </w:lvl>
    <w:lvl w:ilvl="2" w:tplc="50723067" w:tentative="1">
      <w:start w:val="1"/>
      <w:numFmt w:val="lowerRoman"/>
      <w:lvlText w:val="%3."/>
      <w:lvlJc w:val="right"/>
      <w:pPr>
        <w:ind w:left="2160" w:hanging="180"/>
      </w:pPr>
    </w:lvl>
    <w:lvl w:ilvl="3" w:tplc="50723067" w:tentative="1">
      <w:start w:val="1"/>
      <w:numFmt w:val="decimal"/>
      <w:lvlText w:val="%4."/>
      <w:lvlJc w:val="left"/>
      <w:pPr>
        <w:ind w:left="2880" w:hanging="360"/>
      </w:pPr>
    </w:lvl>
    <w:lvl w:ilvl="4" w:tplc="50723067" w:tentative="1">
      <w:start w:val="1"/>
      <w:numFmt w:val="lowerLetter"/>
      <w:lvlText w:val="%5."/>
      <w:lvlJc w:val="left"/>
      <w:pPr>
        <w:ind w:left="3600" w:hanging="360"/>
      </w:pPr>
    </w:lvl>
    <w:lvl w:ilvl="5" w:tplc="50723067" w:tentative="1">
      <w:start w:val="1"/>
      <w:numFmt w:val="lowerRoman"/>
      <w:lvlText w:val="%6."/>
      <w:lvlJc w:val="right"/>
      <w:pPr>
        <w:ind w:left="4320" w:hanging="180"/>
      </w:pPr>
    </w:lvl>
    <w:lvl w:ilvl="6" w:tplc="50723067" w:tentative="1">
      <w:start w:val="1"/>
      <w:numFmt w:val="decimal"/>
      <w:lvlText w:val="%7."/>
      <w:lvlJc w:val="left"/>
      <w:pPr>
        <w:ind w:left="5040" w:hanging="360"/>
      </w:pPr>
    </w:lvl>
    <w:lvl w:ilvl="7" w:tplc="50723067" w:tentative="1">
      <w:start w:val="1"/>
      <w:numFmt w:val="lowerLetter"/>
      <w:lvlText w:val="%8."/>
      <w:lvlJc w:val="left"/>
      <w:pPr>
        <w:ind w:left="5760" w:hanging="360"/>
      </w:pPr>
    </w:lvl>
    <w:lvl w:ilvl="8" w:tplc="50723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7">
    <w:multiLevelType w:val="hybridMultilevel"/>
    <w:lvl w:ilvl="0" w:tplc="56848479">
      <w:start w:val="1"/>
      <w:numFmt w:val="decimal"/>
      <w:lvlText w:val="%1."/>
      <w:lvlJc w:val="left"/>
      <w:pPr>
        <w:ind w:left="720" w:hanging="360"/>
      </w:pPr>
    </w:lvl>
    <w:lvl w:ilvl="1" w:tplc="56848479" w:tentative="1">
      <w:start w:val="1"/>
      <w:numFmt w:val="lowerLetter"/>
      <w:lvlText w:val="%2."/>
      <w:lvlJc w:val="left"/>
      <w:pPr>
        <w:ind w:left="1440" w:hanging="360"/>
      </w:pPr>
    </w:lvl>
    <w:lvl w:ilvl="2" w:tplc="56848479" w:tentative="1">
      <w:start w:val="1"/>
      <w:numFmt w:val="lowerRoman"/>
      <w:lvlText w:val="%3."/>
      <w:lvlJc w:val="right"/>
      <w:pPr>
        <w:ind w:left="2160" w:hanging="180"/>
      </w:pPr>
    </w:lvl>
    <w:lvl w:ilvl="3" w:tplc="56848479" w:tentative="1">
      <w:start w:val="1"/>
      <w:numFmt w:val="decimal"/>
      <w:lvlText w:val="%4."/>
      <w:lvlJc w:val="left"/>
      <w:pPr>
        <w:ind w:left="2880" w:hanging="360"/>
      </w:pPr>
    </w:lvl>
    <w:lvl w:ilvl="4" w:tplc="56848479" w:tentative="1">
      <w:start w:val="1"/>
      <w:numFmt w:val="lowerLetter"/>
      <w:lvlText w:val="%5."/>
      <w:lvlJc w:val="left"/>
      <w:pPr>
        <w:ind w:left="3600" w:hanging="360"/>
      </w:pPr>
    </w:lvl>
    <w:lvl w:ilvl="5" w:tplc="56848479" w:tentative="1">
      <w:start w:val="1"/>
      <w:numFmt w:val="lowerRoman"/>
      <w:lvlText w:val="%6."/>
      <w:lvlJc w:val="right"/>
      <w:pPr>
        <w:ind w:left="4320" w:hanging="180"/>
      </w:pPr>
    </w:lvl>
    <w:lvl w:ilvl="6" w:tplc="56848479" w:tentative="1">
      <w:start w:val="1"/>
      <w:numFmt w:val="decimal"/>
      <w:lvlText w:val="%7."/>
      <w:lvlJc w:val="left"/>
      <w:pPr>
        <w:ind w:left="5040" w:hanging="360"/>
      </w:pPr>
    </w:lvl>
    <w:lvl w:ilvl="7" w:tplc="56848479" w:tentative="1">
      <w:start w:val="1"/>
      <w:numFmt w:val="lowerLetter"/>
      <w:lvlText w:val="%8."/>
      <w:lvlJc w:val="left"/>
      <w:pPr>
        <w:ind w:left="5760" w:hanging="360"/>
      </w:pPr>
    </w:lvl>
    <w:lvl w:ilvl="8" w:tplc="56848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6">
    <w:multiLevelType w:val="hybridMultilevel"/>
    <w:lvl w:ilvl="0" w:tplc="35348713">
      <w:start w:val="1"/>
      <w:numFmt w:val="decimal"/>
      <w:lvlText w:val="%1."/>
      <w:lvlJc w:val="left"/>
      <w:pPr>
        <w:ind w:left="720" w:hanging="360"/>
      </w:pPr>
    </w:lvl>
    <w:lvl w:ilvl="1" w:tplc="35348713" w:tentative="1">
      <w:start w:val="1"/>
      <w:numFmt w:val="lowerLetter"/>
      <w:lvlText w:val="%2."/>
      <w:lvlJc w:val="left"/>
      <w:pPr>
        <w:ind w:left="1440" w:hanging="360"/>
      </w:pPr>
    </w:lvl>
    <w:lvl w:ilvl="2" w:tplc="35348713" w:tentative="1">
      <w:start w:val="1"/>
      <w:numFmt w:val="lowerRoman"/>
      <w:lvlText w:val="%3."/>
      <w:lvlJc w:val="right"/>
      <w:pPr>
        <w:ind w:left="2160" w:hanging="180"/>
      </w:pPr>
    </w:lvl>
    <w:lvl w:ilvl="3" w:tplc="35348713" w:tentative="1">
      <w:start w:val="1"/>
      <w:numFmt w:val="decimal"/>
      <w:lvlText w:val="%4."/>
      <w:lvlJc w:val="left"/>
      <w:pPr>
        <w:ind w:left="2880" w:hanging="360"/>
      </w:pPr>
    </w:lvl>
    <w:lvl w:ilvl="4" w:tplc="35348713" w:tentative="1">
      <w:start w:val="1"/>
      <w:numFmt w:val="lowerLetter"/>
      <w:lvlText w:val="%5."/>
      <w:lvlJc w:val="left"/>
      <w:pPr>
        <w:ind w:left="3600" w:hanging="360"/>
      </w:pPr>
    </w:lvl>
    <w:lvl w:ilvl="5" w:tplc="35348713" w:tentative="1">
      <w:start w:val="1"/>
      <w:numFmt w:val="lowerRoman"/>
      <w:lvlText w:val="%6."/>
      <w:lvlJc w:val="right"/>
      <w:pPr>
        <w:ind w:left="4320" w:hanging="180"/>
      </w:pPr>
    </w:lvl>
    <w:lvl w:ilvl="6" w:tplc="35348713" w:tentative="1">
      <w:start w:val="1"/>
      <w:numFmt w:val="decimal"/>
      <w:lvlText w:val="%7."/>
      <w:lvlJc w:val="left"/>
      <w:pPr>
        <w:ind w:left="5040" w:hanging="360"/>
      </w:pPr>
    </w:lvl>
    <w:lvl w:ilvl="7" w:tplc="35348713" w:tentative="1">
      <w:start w:val="1"/>
      <w:numFmt w:val="lowerLetter"/>
      <w:lvlText w:val="%8."/>
      <w:lvlJc w:val="left"/>
      <w:pPr>
        <w:ind w:left="5760" w:hanging="360"/>
      </w:pPr>
    </w:lvl>
    <w:lvl w:ilvl="8" w:tplc="35348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5">
    <w:multiLevelType w:val="hybridMultilevel"/>
    <w:lvl w:ilvl="0" w:tplc="56491578">
      <w:start w:val="1"/>
      <w:numFmt w:val="decimal"/>
      <w:lvlText w:val="%1."/>
      <w:lvlJc w:val="left"/>
      <w:pPr>
        <w:ind w:left="720" w:hanging="360"/>
      </w:pPr>
    </w:lvl>
    <w:lvl w:ilvl="1" w:tplc="56491578" w:tentative="1">
      <w:start w:val="1"/>
      <w:numFmt w:val="lowerLetter"/>
      <w:lvlText w:val="%2."/>
      <w:lvlJc w:val="left"/>
      <w:pPr>
        <w:ind w:left="1440" w:hanging="360"/>
      </w:pPr>
    </w:lvl>
    <w:lvl w:ilvl="2" w:tplc="56491578" w:tentative="1">
      <w:start w:val="1"/>
      <w:numFmt w:val="lowerRoman"/>
      <w:lvlText w:val="%3."/>
      <w:lvlJc w:val="right"/>
      <w:pPr>
        <w:ind w:left="2160" w:hanging="180"/>
      </w:pPr>
    </w:lvl>
    <w:lvl w:ilvl="3" w:tplc="56491578" w:tentative="1">
      <w:start w:val="1"/>
      <w:numFmt w:val="decimal"/>
      <w:lvlText w:val="%4."/>
      <w:lvlJc w:val="left"/>
      <w:pPr>
        <w:ind w:left="2880" w:hanging="360"/>
      </w:pPr>
    </w:lvl>
    <w:lvl w:ilvl="4" w:tplc="56491578" w:tentative="1">
      <w:start w:val="1"/>
      <w:numFmt w:val="lowerLetter"/>
      <w:lvlText w:val="%5."/>
      <w:lvlJc w:val="left"/>
      <w:pPr>
        <w:ind w:left="3600" w:hanging="360"/>
      </w:pPr>
    </w:lvl>
    <w:lvl w:ilvl="5" w:tplc="56491578" w:tentative="1">
      <w:start w:val="1"/>
      <w:numFmt w:val="lowerRoman"/>
      <w:lvlText w:val="%6."/>
      <w:lvlJc w:val="right"/>
      <w:pPr>
        <w:ind w:left="4320" w:hanging="180"/>
      </w:pPr>
    </w:lvl>
    <w:lvl w:ilvl="6" w:tplc="56491578" w:tentative="1">
      <w:start w:val="1"/>
      <w:numFmt w:val="decimal"/>
      <w:lvlText w:val="%7."/>
      <w:lvlJc w:val="left"/>
      <w:pPr>
        <w:ind w:left="5040" w:hanging="360"/>
      </w:pPr>
    </w:lvl>
    <w:lvl w:ilvl="7" w:tplc="56491578" w:tentative="1">
      <w:start w:val="1"/>
      <w:numFmt w:val="lowerLetter"/>
      <w:lvlText w:val="%8."/>
      <w:lvlJc w:val="left"/>
      <w:pPr>
        <w:ind w:left="5760" w:hanging="360"/>
      </w:pPr>
    </w:lvl>
    <w:lvl w:ilvl="8" w:tplc="56491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4">
    <w:multiLevelType w:val="hybridMultilevel"/>
    <w:lvl w:ilvl="0" w:tplc="28211726">
      <w:start w:val="1"/>
      <w:numFmt w:val="decimal"/>
      <w:lvlText w:val="%1."/>
      <w:lvlJc w:val="left"/>
      <w:pPr>
        <w:ind w:left="720" w:hanging="360"/>
      </w:pPr>
    </w:lvl>
    <w:lvl w:ilvl="1" w:tplc="28211726" w:tentative="1">
      <w:start w:val="1"/>
      <w:numFmt w:val="lowerLetter"/>
      <w:lvlText w:val="%2."/>
      <w:lvlJc w:val="left"/>
      <w:pPr>
        <w:ind w:left="1440" w:hanging="360"/>
      </w:pPr>
    </w:lvl>
    <w:lvl w:ilvl="2" w:tplc="28211726" w:tentative="1">
      <w:start w:val="1"/>
      <w:numFmt w:val="lowerRoman"/>
      <w:lvlText w:val="%3."/>
      <w:lvlJc w:val="right"/>
      <w:pPr>
        <w:ind w:left="2160" w:hanging="180"/>
      </w:pPr>
    </w:lvl>
    <w:lvl w:ilvl="3" w:tplc="28211726" w:tentative="1">
      <w:start w:val="1"/>
      <w:numFmt w:val="decimal"/>
      <w:lvlText w:val="%4."/>
      <w:lvlJc w:val="left"/>
      <w:pPr>
        <w:ind w:left="2880" w:hanging="360"/>
      </w:pPr>
    </w:lvl>
    <w:lvl w:ilvl="4" w:tplc="28211726" w:tentative="1">
      <w:start w:val="1"/>
      <w:numFmt w:val="lowerLetter"/>
      <w:lvlText w:val="%5."/>
      <w:lvlJc w:val="left"/>
      <w:pPr>
        <w:ind w:left="3600" w:hanging="360"/>
      </w:pPr>
    </w:lvl>
    <w:lvl w:ilvl="5" w:tplc="28211726" w:tentative="1">
      <w:start w:val="1"/>
      <w:numFmt w:val="lowerRoman"/>
      <w:lvlText w:val="%6."/>
      <w:lvlJc w:val="right"/>
      <w:pPr>
        <w:ind w:left="4320" w:hanging="180"/>
      </w:pPr>
    </w:lvl>
    <w:lvl w:ilvl="6" w:tplc="28211726" w:tentative="1">
      <w:start w:val="1"/>
      <w:numFmt w:val="decimal"/>
      <w:lvlText w:val="%7."/>
      <w:lvlJc w:val="left"/>
      <w:pPr>
        <w:ind w:left="5040" w:hanging="360"/>
      </w:pPr>
    </w:lvl>
    <w:lvl w:ilvl="7" w:tplc="28211726" w:tentative="1">
      <w:start w:val="1"/>
      <w:numFmt w:val="lowerLetter"/>
      <w:lvlText w:val="%8."/>
      <w:lvlJc w:val="left"/>
      <w:pPr>
        <w:ind w:left="5760" w:hanging="360"/>
      </w:pPr>
    </w:lvl>
    <w:lvl w:ilvl="8" w:tplc="28211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3">
    <w:multiLevelType w:val="hybridMultilevel"/>
    <w:lvl w:ilvl="0" w:tplc="82662996">
      <w:start w:val="1"/>
      <w:numFmt w:val="decimal"/>
      <w:lvlText w:val="%1."/>
      <w:lvlJc w:val="left"/>
      <w:pPr>
        <w:ind w:left="720" w:hanging="360"/>
      </w:pPr>
    </w:lvl>
    <w:lvl w:ilvl="1" w:tplc="82662996" w:tentative="1">
      <w:start w:val="1"/>
      <w:numFmt w:val="lowerLetter"/>
      <w:lvlText w:val="%2."/>
      <w:lvlJc w:val="left"/>
      <w:pPr>
        <w:ind w:left="1440" w:hanging="360"/>
      </w:pPr>
    </w:lvl>
    <w:lvl w:ilvl="2" w:tplc="82662996" w:tentative="1">
      <w:start w:val="1"/>
      <w:numFmt w:val="lowerRoman"/>
      <w:lvlText w:val="%3."/>
      <w:lvlJc w:val="right"/>
      <w:pPr>
        <w:ind w:left="2160" w:hanging="180"/>
      </w:pPr>
    </w:lvl>
    <w:lvl w:ilvl="3" w:tplc="82662996" w:tentative="1">
      <w:start w:val="1"/>
      <w:numFmt w:val="decimal"/>
      <w:lvlText w:val="%4."/>
      <w:lvlJc w:val="left"/>
      <w:pPr>
        <w:ind w:left="2880" w:hanging="360"/>
      </w:pPr>
    </w:lvl>
    <w:lvl w:ilvl="4" w:tplc="82662996" w:tentative="1">
      <w:start w:val="1"/>
      <w:numFmt w:val="lowerLetter"/>
      <w:lvlText w:val="%5."/>
      <w:lvlJc w:val="left"/>
      <w:pPr>
        <w:ind w:left="3600" w:hanging="360"/>
      </w:pPr>
    </w:lvl>
    <w:lvl w:ilvl="5" w:tplc="82662996" w:tentative="1">
      <w:start w:val="1"/>
      <w:numFmt w:val="lowerRoman"/>
      <w:lvlText w:val="%6."/>
      <w:lvlJc w:val="right"/>
      <w:pPr>
        <w:ind w:left="4320" w:hanging="180"/>
      </w:pPr>
    </w:lvl>
    <w:lvl w:ilvl="6" w:tplc="82662996" w:tentative="1">
      <w:start w:val="1"/>
      <w:numFmt w:val="decimal"/>
      <w:lvlText w:val="%7."/>
      <w:lvlJc w:val="left"/>
      <w:pPr>
        <w:ind w:left="5040" w:hanging="360"/>
      </w:pPr>
    </w:lvl>
    <w:lvl w:ilvl="7" w:tplc="82662996" w:tentative="1">
      <w:start w:val="1"/>
      <w:numFmt w:val="lowerLetter"/>
      <w:lvlText w:val="%8."/>
      <w:lvlJc w:val="left"/>
      <w:pPr>
        <w:ind w:left="5760" w:hanging="360"/>
      </w:pPr>
    </w:lvl>
    <w:lvl w:ilvl="8" w:tplc="82662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2">
    <w:multiLevelType w:val="hybridMultilevel"/>
    <w:lvl w:ilvl="0" w:tplc="16159291">
      <w:start w:val="1"/>
      <w:numFmt w:val="decimal"/>
      <w:lvlText w:val="%1."/>
      <w:lvlJc w:val="left"/>
      <w:pPr>
        <w:ind w:left="720" w:hanging="360"/>
      </w:pPr>
    </w:lvl>
    <w:lvl w:ilvl="1" w:tplc="16159291" w:tentative="1">
      <w:start w:val="1"/>
      <w:numFmt w:val="lowerLetter"/>
      <w:lvlText w:val="%2."/>
      <w:lvlJc w:val="left"/>
      <w:pPr>
        <w:ind w:left="1440" w:hanging="360"/>
      </w:pPr>
    </w:lvl>
    <w:lvl w:ilvl="2" w:tplc="16159291" w:tentative="1">
      <w:start w:val="1"/>
      <w:numFmt w:val="lowerRoman"/>
      <w:lvlText w:val="%3."/>
      <w:lvlJc w:val="right"/>
      <w:pPr>
        <w:ind w:left="2160" w:hanging="180"/>
      </w:pPr>
    </w:lvl>
    <w:lvl w:ilvl="3" w:tplc="16159291" w:tentative="1">
      <w:start w:val="1"/>
      <w:numFmt w:val="decimal"/>
      <w:lvlText w:val="%4."/>
      <w:lvlJc w:val="left"/>
      <w:pPr>
        <w:ind w:left="2880" w:hanging="360"/>
      </w:pPr>
    </w:lvl>
    <w:lvl w:ilvl="4" w:tplc="16159291" w:tentative="1">
      <w:start w:val="1"/>
      <w:numFmt w:val="lowerLetter"/>
      <w:lvlText w:val="%5."/>
      <w:lvlJc w:val="left"/>
      <w:pPr>
        <w:ind w:left="3600" w:hanging="360"/>
      </w:pPr>
    </w:lvl>
    <w:lvl w:ilvl="5" w:tplc="16159291" w:tentative="1">
      <w:start w:val="1"/>
      <w:numFmt w:val="lowerRoman"/>
      <w:lvlText w:val="%6."/>
      <w:lvlJc w:val="right"/>
      <w:pPr>
        <w:ind w:left="4320" w:hanging="180"/>
      </w:pPr>
    </w:lvl>
    <w:lvl w:ilvl="6" w:tplc="16159291" w:tentative="1">
      <w:start w:val="1"/>
      <w:numFmt w:val="decimal"/>
      <w:lvlText w:val="%7."/>
      <w:lvlJc w:val="left"/>
      <w:pPr>
        <w:ind w:left="5040" w:hanging="360"/>
      </w:pPr>
    </w:lvl>
    <w:lvl w:ilvl="7" w:tplc="16159291" w:tentative="1">
      <w:start w:val="1"/>
      <w:numFmt w:val="lowerLetter"/>
      <w:lvlText w:val="%8."/>
      <w:lvlJc w:val="left"/>
      <w:pPr>
        <w:ind w:left="5760" w:hanging="360"/>
      </w:pPr>
    </w:lvl>
    <w:lvl w:ilvl="8" w:tplc="16159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1">
    <w:multiLevelType w:val="hybridMultilevel"/>
    <w:lvl w:ilvl="0" w:tplc="55570770">
      <w:start w:val="1"/>
      <w:numFmt w:val="decimal"/>
      <w:lvlText w:val="%1."/>
      <w:lvlJc w:val="left"/>
      <w:pPr>
        <w:ind w:left="720" w:hanging="360"/>
      </w:pPr>
    </w:lvl>
    <w:lvl w:ilvl="1" w:tplc="55570770" w:tentative="1">
      <w:start w:val="1"/>
      <w:numFmt w:val="lowerLetter"/>
      <w:lvlText w:val="%2."/>
      <w:lvlJc w:val="left"/>
      <w:pPr>
        <w:ind w:left="1440" w:hanging="360"/>
      </w:pPr>
    </w:lvl>
    <w:lvl w:ilvl="2" w:tplc="55570770" w:tentative="1">
      <w:start w:val="1"/>
      <w:numFmt w:val="lowerRoman"/>
      <w:lvlText w:val="%3."/>
      <w:lvlJc w:val="right"/>
      <w:pPr>
        <w:ind w:left="2160" w:hanging="180"/>
      </w:pPr>
    </w:lvl>
    <w:lvl w:ilvl="3" w:tplc="55570770" w:tentative="1">
      <w:start w:val="1"/>
      <w:numFmt w:val="decimal"/>
      <w:lvlText w:val="%4."/>
      <w:lvlJc w:val="left"/>
      <w:pPr>
        <w:ind w:left="2880" w:hanging="360"/>
      </w:pPr>
    </w:lvl>
    <w:lvl w:ilvl="4" w:tplc="55570770" w:tentative="1">
      <w:start w:val="1"/>
      <w:numFmt w:val="lowerLetter"/>
      <w:lvlText w:val="%5."/>
      <w:lvlJc w:val="left"/>
      <w:pPr>
        <w:ind w:left="3600" w:hanging="360"/>
      </w:pPr>
    </w:lvl>
    <w:lvl w:ilvl="5" w:tplc="55570770" w:tentative="1">
      <w:start w:val="1"/>
      <w:numFmt w:val="lowerRoman"/>
      <w:lvlText w:val="%6."/>
      <w:lvlJc w:val="right"/>
      <w:pPr>
        <w:ind w:left="4320" w:hanging="180"/>
      </w:pPr>
    </w:lvl>
    <w:lvl w:ilvl="6" w:tplc="55570770" w:tentative="1">
      <w:start w:val="1"/>
      <w:numFmt w:val="decimal"/>
      <w:lvlText w:val="%7."/>
      <w:lvlJc w:val="left"/>
      <w:pPr>
        <w:ind w:left="5040" w:hanging="360"/>
      </w:pPr>
    </w:lvl>
    <w:lvl w:ilvl="7" w:tplc="55570770" w:tentative="1">
      <w:start w:val="1"/>
      <w:numFmt w:val="lowerLetter"/>
      <w:lvlText w:val="%8."/>
      <w:lvlJc w:val="left"/>
      <w:pPr>
        <w:ind w:left="5760" w:hanging="360"/>
      </w:pPr>
    </w:lvl>
    <w:lvl w:ilvl="8" w:tplc="55570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0">
    <w:multiLevelType w:val="hybridMultilevel"/>
    <w:lvl w:ilvl="0" w:tplc="84782697">
      <w:start w:val="1"/>
      <w:numFmt w:val="decimal"/>
      <w:lvlText w:val="%1."/>
      <w:lvlJc w:val="left"/>
      <w:pPr>
        <w:ind w:left="720" w:hanging="360"/>
      </w:pPr>
    </w:lvl>
    <w:lvl w:ilvl="1" w:tplc="84782697" w:tentative="1">
      <w:start w:val="1"/>
      <w:numFmt w:val="lowerLetter"/>
      <w:lvlText w:val="%2."/>
      <w:lvlJc w:val="left"/>
      <w:pPr>
        <w:ind w:left="1440" w:hanging="360"/>
      </w:pPr>
    </w:lvl>
    <w:lvl w:ilvl="2" w:tplc="84782697" w:tentative="1">
      <w:start w:val="1"/>
      <w:numFmt w:val="lowerRoman"/>
      <w:lvlText w:val="%3."/>
      <w:lvlJc w:val="right"/>
      <w:pPr>
        <w:ind w:left="2160" w:hanging="180"/>
      </w:pPr>
    </w:lvl>
    <w:lvl w:ilvl="3" w:tplc="84782697" w:tentative="1">
      <w:start w:val="1"/>
      <w:numFmt w:val="decimal"/>
      <w:lvlText w:val="%4."/>
      <w:lvlJc w:val="left"/>
      <w:pPr>
        <w:ind w:left="2880" w:hanging="360"/>
      </w:pPr>
    </w:lvl>
    <w:lvl w:ilvl="4" w:tplc="84782697" w:tentative="1">
      <w:start w:val="1"/>
      <w:numFmt w:val="lowerLetter"/>
      <w:lvlText w:val="%5."/>
      <w:lvlJc w:val="left"/>
      <w:pPr>
        <w:ind w:left="3600" w:hanging="360"/>
      </w:pPr>
    </w:lvl>
    <w:lvl w:ilvl="5" w:tplc="84782697" w:tentative="1">
      <w:start w:val="1"/>
      <w:numFmt w:val="lowerRoman"/>
      <w:lvlText w:val="%6."/>
      <w:lvlJc w:val="right"/>
      <w:pPr>
        <w:ind w:left="4320" w:hanging="180"/>
      </w:pPr>
    </w:lvl>
    <w:lvl w:ilvl="6" w:tplc="84782697" w:tentative="1">
      <w:start w:val="1"/>
      <w:numFmt w:val="decimal"/>
      <w:lvlText w:val="%7."/>
      <w:lvlJc w:val="left"/>
      <w:pPr>
        <w:ind w:left="5040" w:hanging="360"/>
      </w:pPr>
    </w:lvl>
    <w:lvl w:ilvl="7" w:tplc="84782697" w:tentative="1">
      <w:start w:val="1"/>
      <w:numFmt w:val="lowerLetter"/>
      <w:lvlText w:val="%8."/>
      <w:lvlJc w:val="left"/>
      <w:pPr>
        <w:ind w:left="5760" w:hanging="360"/>
      </w:pPr>
    </w:lvl>
    <w:lvl w:ilvl="8" w:tplc="84782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9">
    <w:multiLevelType w:val="hybridMultilevel"/>
    <w:lvl w:ilvl="0" w:tplc="24939291">
      <w:start w:val="1"/>
      <w:numFmt w:val="decimal"/>
      <w:lvlText w:val="%1."/>
      <w:lvlJc w:val="left"/>
      <w:pPr>
        <w:ind w:left="720" w:hanging="360"/>
      </w:pPr>
    </w:lvl>
    <w:lvl w:ilvl="1" w:tplc="24939291" w:tentative="1">
      <w:start w:val="1"/>
      <w:numFmt w:val="lowerLetter"/>
      <w:lvlText w:val="%2."/>
      <w:lvlJc w:val="left"/>
      <w:pPr>
        <w:ind w:left="1440" w:hanging="360"/>
      </w:pPr>
    </w:lvl>
    <w:lvl w:ilvl="2" w:tplc="24939291" w:tentative="1">
      <w:start w:val="1"/>
      <w:numFmt w:val="lowerRoman"/>
      <w:lvlText w:val="%3."/>
      <w:lvlJc w:val="right"/>
      <w:pPr>
        <w:ind w:left="2160" w:hanging="180"/>
      </w:pPr>
    </w:lvl>
    <w:lvl w:ilvl="3" w:tplc="24939291" w:tentative="1">
      <w:start w:val="1"/>
      <w:numFmt w:val="decimal"/>
      <w:lvlText w:val="%4."/>
      <w:lvlJc w:val="left"/>
      <w:pPr>
        <w:ind w:left="2880" w:hanging="360"/>
      </w:pPr>
    </w:lvl>
    <w:lvl w:ilvl="4" w:tplc="24939291" w:tentative="1">
      <w:start w:val="1"/>
      <w:numFmt w:val="lowerLetter"/>
      <w:lvlText w:val="%5."/>
      <w:lvlJc w:val="left"/>
      <w:pPr>
        <w:ind w:left="3600" w:hanging="360"/>
      </w:pPr>
    </w:lvl>
    <w:lvl w:ilvl="5" w:tplc="24939291" w:tentative="1">
      <w:start w:val="1"/>
      <w:numFmt w:val="lowerRoman"/>
      <w:lvlText w:val="%6."/>
      <w:lvlJc w:val="right"/>
      <w:pPr>
        <w:ind w:left="4320" w:hanging="180"/>
      </w:pPr>
    </w:lvl>
    <w:lvl w:ilvl="6" w:tplc="24939291" w:tentative="1">
      <w:start w:val="1"/>
      <w:numFmt w:val="decimal"/>
      <w:lvlText w:val="%7."/>
      <w:lvlJc w:val="left"/>
      <w:pPr>
        <w:ind w:left="5040" w:hanging="360"/>
      </w:pPr>
    </w:lvl>
    <w:lvl w:ilvl="7" w:tplc="24939291" w:tentative="1">
      <w:start w:val="1"/>
      <w:numFmt w:val="lowerLetter"/>
      <w:lvlText w:val="%8."/>
      <w:lvlJc w:val="left"/>
      <w:pPr>
        <w:ind w:left="5760" w:hanging="360"/>
      </w:pPr>
    </w:lvl>
    <w:lvl w:ilvl="8" w:tplc="24939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8">
    <w:multiLevelType w:val="hybridMultilevel"/>
    <w:lvl w:ilvl="0" w:tplc="71234356">
      <w:start w:val="1"/>
      <w:numFmt w:val="decimal"/>
      <w:lvlText w:val="%1."/>
      <w:lvlJc w:val="left"/>
      <w:pPr>
        <w:ind w:left="720" w:hanging="360"/>
      </w:pPr>
    </w:lvl>
    <w:lvl w:ilvl="1" w:tplc="71234356" w:tentative="1">
      <w:start w:val="1"/>
      <w:numFmt w:val="lowerLetter"/>
      <w:lvlText w:val="%2."/>
      <w:lvlJc w:val="left"/>
      <w:pPr>
        <w:ind w:left="1440" w:hanging="360"/>
      </w:pPr>
    </w:lvl>
    <w:lvl w:ilvl="2" w:tplc="71234356" w:tentative="1">
      <w:start w:val="1"/>
      <w:numFmt w:val="lowerRoman"/>
      <w:lvlText w:val="%3."/>
      <w:lvlJc w:val="right"/>
      <w:pPr>
        <w:ind w:left="2160" w:hanging="180"/>
      </w:pPr>
    </w:lvl>
    <w:lvl w:ilvl="3" w:tplc="71234356" w:tentative="1">
      <w:start w:val="1"/>
      <w:numFmt w:val="decimal"/>
      <w:lvlText w:val="%4."/>
      <w:lvlJc w:val="left"/>
      <w:pPr>
        <w:ind w:left="2880" w:hanging="360"/>
      </w:pPr>
    </w:lvl>
    <w:lvl w:ilvl="4" w:tplc="71234356" w:tentative="1">
      <w:start w:val="1"/>
      <w:numFmt w:val="lowerLetter"/>
      <w:lvlText w:val="%5."/>
      <w:lvlJc w:val="left"/>
      <w:pPr>
        <w:ind w:left="3600" w:hanging="360"/>
      </w:pPr>
    </w:lvl>
    <w:lvl w:ilvl="5" w:tplc="71234356" w:tentative="1">
      <w:start w:val="1"/>
      <w:numFmt w:val="lowerRoman"/>
      <w:lvlText w:val="%6."/>
      <w:lvlJc w:val="right"/>
      <w:pPr>
        <w:ind w:left="4320" w:hanging="180"/>
      </w:pPr>
    </w:lvl>
    <w:lvl w:ilvl="6" w:tplc="71234356" w:tentative="1">
      <w:start w:val="1"/>
      <w:numFmt w:val="decimal"/>
      <w:lvlText w:val="%7."/>
      <w:lvlJc w:val="left"/>
      <w:pPr>
        <w:ind w:left="5040" w:hanging="360"/>
      </w:pPr>
    </w:lvl>
    <w:lvl w:ilvl="7" w:tplc="71234356" w:tentative="1">
      <w:start w:val="1"/>
      <w:numFmt w:val="lowerLetter"/>
      <w:lvlText w:val="%8."/>
      <w:lvlJc w:val="left"/>
      <w:pPr>
        <w:ind w:left="5760" w:hanging="360"/>
      </w:pPr>
    </w:lvl>
    <w:lvl w:ilvl="8" w:tplc="71234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7">
    <w:multiLevelType w:val="hybridMultilevel"/>
    <w:lvl w:ilvl="0" w:tplc="62705394">
      <w:start w:val="1"/>
      <w:numFmt w:val="decimal"/>
      <w:lvlText w:val="%1."/>
      <w:lvlJc w:val="left"/>
      <w:pPr>
        <w:ind w:left="720" w:hanging="360"/>
      </w:pPr>
    </w:lvl>
    <w:lvl w:ilvl="1" w:tplc="62705394" w:tentative="1">
      <w:start w:val="1"/>
      <w:numFmt w:val="lowerLetter"/>
      <w:lvlText w:val="%2."/>
      <w:lvlJc w:val="left"/>
      <w:pPr>
        <w:ind w:left="1440" w:hanging="360"/>
      </w:pPr>
    </w:lvl>
    <w:lvl w:ilvl="2" w:tplc="62705394" w:tentative="1">
      <w:start w:val="1"/>
      <w:numFmt w:val="lowerRoman"/>
      <w:lvlText w:val="%3."/>
      <w:lvlJc w:val="right"/>
      <w:pPr>
        <w:ind w:left="2160" w:hanging="180"/>
      </w:pPr>
    </w:lvl>
    <w:lvl w:ilvl="3" w:tplc="62705394" w:tentative="1">
      <w:start w:val="1"/>
      <w:numFmt w:val="decimal"/>
      <w:lvlText w:val="%4."/>
      <w:lvlJc w:val="left"/>
      <w:pPr>
        <w:ind w:left="2880" w:hanging="360"/>
      </w:pPr>
    </w:lvl>
    <w:lvl w:ilvl="4" w:tplc="62705394" w:tentative="1">
      <w:start w:val="1"/>
      <w:numFmt w:val="lowerLetter"/>
      <w:lvlText w:val="%5."/>
      <w:lvlJc w:val="left"/>
      <w:pPr>
        <w:ind w:left="3600" w:hanging="360"/>
      </w:pPr>
    </w:lvl>
    <w:lvl w:ilvl="5" w:tplc="62705394" w:tentative="1">
      <w:start w:val="1"/>
      <w:numFmt w:val="lowerRoman"/>
      <w:lvlText w:val="%6."/>
      <w:lvlJc w:val="right"/>
      <w:pPr>
        <w:ind w:left="4320" w:hanging="180"/>
      </w:pPr>
    </w:lvl>
    <w:lvl w:ilvl="6" w:tplc="62705394" w:tentative="1">
      <w:start w:val="1"/>
      <w:numFmt w:val="decimal"/>
      <w:lvlText w:val="%7."/>
      <w:lvlJc w:val="left"/>
      <w:pPr>
        <w:ind w:left="5040" w:hanging="360"/>
      </w:pPr>
    </w:lvl>
    <w:lvl w:ilvl="7" w:tplc="62705394" w:tentative="1">
      <w:start w:val="1"/>
      <w:numFmt w:val="lowerLetter"/>
      <w:lvlText w:val="%8."/>
      <w:lvlJc w:val="left"/>
      <w:pPr>
        <w:ind w:left="5760" w:hanging="360"/>
      </w:pPr>
    </w:lvl>
    <w:lvl w:ilvl="8" w:tplc="62705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6">
    <w:multiLevelType w:val="hybridMultilevel"/>
    <w:lvl w:ilvl="0" w:tplc="47592607">
      <w:start w:val="1"/>
      <w:numFmt w:val="decimal"/>
      <w:lvlText w:val="%1."/>
      <w:lvlJc w:val="left"/>
      <w:pPr>
        <w:ind w:left="720" w:hanging="360"/>
      </w:pPr>
    </w:lvl>
    <w:lvl w:ilvl="1" w:tplc="47592607" w:tentative="1">
      <w:start w:val="1"/>
      <w:numFmt w:val="lowerLetter"/>
      <w:lvlText w:val="%2."/>
      <w:lvlJc w:val="left"/>
      <w:pPr>
        <w:ind w:left="1440" w:hanging="360"/>
      </w:pPr>
    </w:lvl>
    <w:lvl w:ilvl="2" w:tplc="47592607" w:tentative="1">
      <w:start w:val="1"/>
      <w:numFmt w:val="lowerRoman"/>
      <w:lvlText w:val="%3."/>
      <w:lvlJc w:val="right"/>
      <w:pPr>
        <w:ind w:left="2160" w:hanging="180"/>
      </w:pPr>
    </w:lvl>
    <w:lvl w:ilvl="3" w:tplc="47592607" w:tentative="1">
      <w:start w:val="1"/>
      <w:numFmt w:val="decimal"/>
      <w:lvlText w:val="%4."/>
      <w:lvlJc w:val="left"/>
      <w:pPr>
        <w:ind w:left="2880" w:hanging="360"/>
      </w:pPr>
    </w:lvl>
    <w:lvl w:ilvl="4" w:tplc="47592607" w:tentative="1">
      <w:start w:val="1"/>
      <w:numFmt w:val="lowerLetter"/>
      <w:lvlText w:val="%5."/>
      <w:lvlJc w:val="left"/>
      <w:pPr>
        <w:ind w:left="3600" w:hanging="360"/>
      </w:pPr>
    </w:lvl>
    <w:lvl w:ilvl="5" w:tplc="47592607" w:tentative="1">
      <w:start w:val="1"/>
      <w:numFmt w:val="lowerRoman"/>
      <w:lvlText w:val="%6."/>
      <w:lvlJc w:val="right"/>
      <w:pPr>
        <w:ind w:left="4320" w:hanging="180"/>
      </w:pPr>
    </w:lvl>
    <w:lvl w:ilvl="6" w:tplc="47592607" w:tentative="1">
      <w:start w:val="1"/>
      <w:numFmt w:val="decimal"/>
      <w:lvlText w:val="%7."/>
      <w:lvlJc w:val="left"/>
      <w:pPr>
        <w:ind w:left="5040" w:hanging="360"/>
      </w:pPr>
    </w:lvl>
    <w:lvl w:ilvl="7" w:tplc="47592607" w:tentative="1">
      <w:start w:val="1"/>
      <w:numFmt w:val="lowerLetter"/>
      <w:lvlText w:val="%8."/>
      <w:lvlJc w:val="left"/>
      <w:pPr>
        <w:ind w:left="5760" w:hanging="360"/>
      </w:pPr>
    </w:lvl>
    <w:lvl w:ilvl="8" w:tplc="47592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5">
    <w:multiLevelType w:val="hybridMultilevel"/>
    <w:lvl w:ilvl="0" w:tplc="75534548">
      <w:start w:val="1"/>
      <w:numFmt w:val="decimal"/>
      <w:lvlText w:val="%1."/>
      <w:lvlJc w:val="left"/>
      <w:pPr>
        <w:ind w:left="720" w:hanging="360"/>
      </w:pPr>
    </w:lvl>
    <w:lvl w:ilvl="1" w:tplc="75534548" w:tentative="1">
      <w:start w:val="1"/>
      <w:numFmt w:val="lowerLetter"/>
      <w:lvlText w:val="%2."/>
      <w:lvlJc w:val="left"/>
      <w:pPr>
        <w:ind w:left="1440" w:hanging="360"/>
      </w:pPr>
    </w:lvl>
    <w:lvl w:ilvl="2" w:tplc="75534548" w:tentative="1">
      <w:start w:val="1"/>
      <w:numFmt w:val="lowerRoman"/>
      <w:lvlText w:val="%3."/>
      <w:lvlJc w:val="right"/>
      <w:pPr>
        <w:ind w:left="2160" w:hanging="180"/>
      </w:pPr>
    </w:lvl>
    <w:lvl w:ilvl="3" w:tplc="75534548" w:tentative="1">
      <w:start w:val="1"/>
      <w:numFmt w:val="decimal"/>
      <w:lvlText w:val="%4."/>
      <w:lvlJc w:val="left"/>
      <w:pPr>
        <w:ind w:left="2880" w:hanging="360"/>
      </w:pPr>
    </w:lvl>
    <w:lvl w:ilvl="4" w:tplc="75534548" w:tentative="1">
      <w:start w:val="1"/>
      <w:numFmt w:val="lowerLetter"/>
      <w:lvlText w:val="%5."/>
      <w:lvlJc w:val="left"/>
      <w:pPr>
        <w:ind w:left="3600" w:hanging="360"/>
      </w:pPr>
    </w:lvl>
    <w:lvl w:ilvl="5" w:tplc="75534548" w:tentative="1">
      <w:start w:val="1"/>
      <w:numFmt w:val="lowerRoman"/>
      <w:lvlText w:val="%6."/>
      <w:lvlJc w:val="right"/>
      <w:pPr>
        <w:ind w:left="4320" w:hanging="180"/>
      </w:pPr>
    </w:lvl>
    <w:lvl w:ilvl="6" w:tplc="75534548" w:tentative="1">
      <w:start w:val="1"/>
      <w:numFmt w:val="decimal"/>
      <w:lvlText w:val="%7."/>
      <w:lvlJc w:val="left"/>
      <w:pPr>
        <w:ind w:left="5040" w:hanging="360"/>
      </w:pPr>
    </w:lvl>
    <w:lvl w:ilvl="7" w:tplc="75534548" w:tentative="1">
      <w:start w:val="1"/>
      <w:numFmt w:val="lowerLetter"/>
      <w:lvlText w:val="%8."/>
      <w:lvlJc w:val="left"/>
      <w:pPr>
        <w:ind w:left="5760" w:hanging="360"/>
      </w:pPr>
    </w:lvl>
    <w:lvl w:ilvl="8" w:tplc="75534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4">
    <w:multiLevelType w:val="hybridMultilevel"/>
    <w:lvl w:ilvl="0" w:tplc="45873285">
      <w:start w:val="1"/>
      <w:numFmt w:val="decimal"/>
      <w:lvlText w:val="%1."/>
      <w:lvlJc w:val="left"/>
      <w:pPr>
        <w:ind w:left="720" w:hanging="360"/>
      </w:pPr>
    </w:lvl>
    <w:lvl w:ilvl="1" w:tplc="45873285" w:tentative="1">
      <w:start w:val="1"/>
      <w:numFmt w:val="lowerLetter"/>
      <w:lvlText w:val="%2."/>
      <w:lvlJc w:val="left"/>
      <w:pPr>
        <w:ind w:left="1440" w:hanging="360"/>
      </w:pPr>
    </w:lvl>
    <w:lvl w:ilvl="2" w:tplc="45873285" w:tentative="1">
      <w:start w:val="1"/>
      <w:numFmt w:val="lowerRoman"/>
      <w:lvlText w:val="%3."/>
      <w:lvlJc w:val="right"/>
      <w:pPr>
        <w:ind w:left="2160" w:hanging="180"/>
      </w:pPr>
    </w:lvl>
    <w:lvl w:ilvl="3" w:tplc="45873285" w:tentative="1">
      <w:start w:val="1"/>
      <w:numFmt w:val="decimal"/>
      <w:lvlText w:val="%4."/>
      <w:lvlJc w:val="left"/>
      <w:pPr>
        <w:ind w:left="2880" w:hanging="360"/>
      </w:pPr>
    </w:lvl>
    <w:lvl w:ilvl="4" w:tplc="45873285" w:tentative="1">
      <w:start w:val="1"/>
      <w:numFmt w:val="lowerLetter"/>
      <w:lvlText w:val="%5."/>
      <w:lvlJc w:val="left"/>
      <w:pPr>
        <w:ind w:left="3600" w:hanging="360"/>
      </w:pPr>
    </w:lvl>
    <w:lvl w:ilvl="5" w:tplc="45873285" w:tentative="1">
      <w:start w:val="1"/>
      <w:numFmt w:val="lowerRoman"/>
      <w:lvlText w:val="%6."/>
      <w:lvlJc w:val="right"/>
      <w:pPr>
        <w:ind w:left="4320" w:hanging="180"/>
      </w:pPr>
    </w:lvl>
    <w:lvl w:ilvl="6" w:tplc="45873285" w:tentative="1">
      <w:start w:val="1"/>
      <w:numFmt w:val="decimal"/>
      <w:lvlText w:val="%7."/>
      <w:lvlJc w:val="left"/>
      <w:pPr>
        <w:ind w:left="5040" w:hanging="360"/>
      </w:pPr>
    </w:lvl>
    <w:lvl w:ilvl="7" w:tplc="45873285" w:tentative="1">
      <w:start w:val="1"/>
      <w:numFmt w:val="lowerLetter"/>
      <w:lvlText w:val="%8."/>
      <w:lvlJc w:val="left"/>
      <w:pPr>
        <w:ind w:left="5760" w:hanging="360"/>
      </w:pPr>
    </w:lvl>
    <w:lvl w:ilvl="8" w:tplc="45873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3">
    <w:multiLevelType w:val="hybridMultilevel"/>
    <w:lvl w:ilvl="0" w:tplc="93764285">
      <w:start w:val="1"/>
      <w:numFmt w:val="decimal"/>
      <w:lvlText w:val="%1."/>
      <w:lvlJc w:val="left"/>
      <w:pPr>
        <w:ind w:left="720" w:hanging="360"/>
      </w:pPr>
    </w:lvl>
    <w:lvl w:ilvl="1" w:tplc="93764285" w:tentative="1">
      <w:start w:val="1"/>
      <w:numFmt w:val="lowerLetter"/>
      <w:lvlText w:val="%2."/>
      <w:lvlJc w:val="left"/>
      <w:pPr>
        <w:ind w:left="1440" w:hanging="360"/>
      </w:pPr>
    </w:lvl>
    <w:lvl w:ilvl="2" w:tplc="93764285" w:tentative="1">
      <w:start w:val="1"/>
      <w:numFmt w:val="lowerRoman"/>
      <w:lvlText w:val="%3."/>
      <w:lvlJc w:val="right"/>
      <w:pPr>
        <w:ind w:left="2160" w:hanging="180"/>
      </w:pPr>
    </w:lvl>
    <w:lvl w:ilvl="3" w:tplc="93764285" w:tentative="1">
      <w:start w:val="1"/>
      <w:numFmt w:val="decimal"/>
      <w:lvlText w:val="%4."/>
      <w:lvlJc w:val="left"/>
      <w:pPr>
        <w:ind w:left="2880" w:hanging="360"/>
      </w:pPr>
    </w:lvl>
    <w:lvl w:ilvl="4" w:tplc="93764285" w:tentative="1">
      <w:start w:val="1"/>
      <w:numFmt w:val="lowerLetter"/>
      <w:lvlText w:val="%5."/>
      <w:lvlJc w:val="left"/>
      <w:pPr>
        <w:ind w:left="3600" w:hanging="360"/>
      </w:pPr>
    </w:lvl>
    <w:lvl w:ilvl="5" w:tplc="93764285" w:tentative="1">
      <w:start w:val="1"/>
      <w:numFmt w:val="lowerRoman"/>
      <w:lvlText w:val="%6."/>
      <w:lvlJc w:val="right"/>
      <w:pPr>
        <w:ind w:left="4320" w:hanging="180"/>
      </w:pPr>
    </w:lvl>
    <w:lvl w:ilvl="6" w:tplc="93764285" w:tentative="1">
      <w:start w:val="1"/>
      <w:numFmt w:val="decimal"/>
      <w:lvlText w:val="%7."/>
      <w:lvlJc w:val="left"/>
      <w:pPr>
        <w:ind w:left="5040" w:hanging="360"/>
      </w:pPr>
    </w:lvl>
    <w:lvl w:ilvl="7" w:tplc="93764285" w:tentative="1">
      <w:start w:val="1"/>
      <w:numFmt w:val="lowerLetter"/>
      <w:lvlText w:val="%8."/>
      <w:lvlJc w:val="left"/>
      <w:pPr>
        <w:ind w:left="5760" w:hanging="360"/>
      </w:pPr>
    </w:lvl>
    <w:lvl w:ilvl="8" w:tplc="93764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2">
    <w:multiLevelType w:val="hybridMultilevel"/>
    <w:lvl w:ilvl="0" w:tplc="17976215">
      <w:start w:val="1"/>
      <w:numFmt w:val="decimal"/>
      <w:lvlText w:val="%1."/>
      <w:lvlJc w:val="left"/>
      <w:pPr>
        <w:ind w:left="720" w:hanging="360"/>
      </w:pPr>
    </w:lvl>
    <w:lvl w:ilvl="1" w:tplc="17976215" w:tentative="1">
      <w:start w:val="1"/>
      <w:numFmt w:val="lowerLetter"/>
      <w:lvlText w:val="%2."/>
      <w:lvlJc w:val="left"/>
      <w:pPr>
        <w:ind w:left="1440" w:hanging="360"/>
      </w:pPr>
    </w:lvl>
    <w:lvl w:ilvl="2" w:tplc="17976215" w:tentative="1">
      <w:start w:val="1"/>
      <w:numFmt w:val="lowerRoman"/>
      <w:lvlText w:val="%3."/>
      <w:lvlJc w:val="right"/>
      <w:pPr>
        <w:ind w:left="2160" w:hanging="180"/>
      </w:pPr>
    </w:lvl>
    <w:lvl w:ilvl="3" w:tplc="17976215" w:tentative="1">
      <w:start w:val="1"/>
      <w:numFmt w:val="decimal"/>
      <w:lvlText w:val="%4."/>
      <w:lvlJc w:val="left"/>
      <w:pPr>
        <w:ind w:left="2880" w:hanging="360"/>
      </w:pPr>
    </w:lvl>
    <w:lvl w:ilvl="4" w:tplc="17976215" w:tentative="1">
      <w:start w:val="1"/>
      <w:numFmt w:val="lowerLetter"/>
      <w:lvlText w:val="%5."/>
      <w:lvlJc w:val="left"/>
      <w:pPr>
        <w:ind w:left="3600" w:hanging="360"/>
      </w:pPr>
    </w:lvl>
    <w:lvl w:ilvl="5" w:tplc="17976215" w:tentative="1">
      <w:start w:val="1"/>
      <w:numFmt w:val="lowerRoman"/>
      <w:lvlText w:val="%6."/>
      <w:lvlJc w:val="right"/>
      <w:pPr>
        <w:ind w:left="4320" w:hanging="180"/>
      </w:pPr>
    </w:lvl>
    <w:lvl w:ilvl="6" w:tplc="17976215" w:tentative="1">
      <w:start w:val="1"/>
      <w:numFmt w:val="decimal"/>
      <w:lvlText w:val="%7."/>
      <w:lvlJc w:val="left"/>
      <w:pPr>
        <w:ind w:left="5040" w:hanging="360"/>
      </w:pPr>
    </w:lvl>
    <w:lvl w:ilvl="7" w:tplc="17976215" w:tentative="1">
      <w:start w:val="1"/>
      <w:numFmt w:val="lowerLetter"/>
      <w:lvlText w:val="%8."/>
      <w:lvlJc w:val="left"/>
      <w:pPr>
        <w:ind w:left="5760" w:hanging="360"/>
      </w:pPr>
    </w:lvl>
    <w:lvl w:ilvl="8" w:tplc="17976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1">
    <w:multiLevelType w:val="hybridMultilevel"/>
    <w:lvl w:ilvl="0" w:tplc="32018974">
      <w:start w:val="1"/>
      <w:numFmt w:val="decimal"/>
      <w:lvlText w:val="%1."/>
      <w:lvlJc w:val="left"/>
      <w:pPr>
        <w:ind w:left="720" w:hanging="360"/>
      </w:pPr>
    </w:lvl>
    <w:lvl w:ilvl="1" w:tplc="32018974" w:tentative="1">
      <w:start w:val="1"/>
      <w:numFmt w:val="lowerLetter"/>
      <w:lvlText w:val="%2."/>
      <w:lvlJc w:val="left"/>
      <w:pPr>
        <w:ind w:left="1440" w:hanging="360"/>
      </w:pPr>
    </w:lvl>
    <w:lvl w:ilvl="2" w:tplc="32018974" w:tentative="1">
      <w:start w:val="1"/>
      <w:numFmt w:val="lowerRoman"/>
      <w:lvlText w:val="%3."/>
      <w:lvlJc w:val="right"/>
      <w:pPr>
        <w:ind w:left="2160" w:hanging="180"/>
      </w:pPr>
    </w:lvl>
    <w:lvl w:ilvl="3" w:tplc="32018974" w:tentative="1">
      <w:start w:val="1"/>
      <w:numFmt w:val="decimal"/>
      <w:lvlText w:val="%4."/>
      <w:lvlJc w:val="left"/>
      <w:pPr>
        <w:ind w:left="2880" w:hanging="360"/>
      </w:pPr>
    </w:lvl>
    <w:lvl w:ilvl="4" w:tplc="32018974" w:tentative="1">
      <w:start w:val="1"/>
      <w:numFmt w:val="lowerLetter"/>
      <w:lvlText w:val="%5."/>
      <w:lvlJc w:val="left"/>
      <w:pPr>
        <w:ind w:left="3600" w:hanging="360"/>
      </w:pPr>
    </w:lvl>
    <w:lvl w:ilvl="5" w:tplc="32018974" w:tentative="1">
      <w:start w:val="1"/>
      <w:numFmt w:val="lowerRoman"/>
      <w:lvlText w:val="%6."/>
      <w:lvlJc w:val="right"/>
      <w:pPr>
        <w:ind w:left="4320" w:hanging="180"/>
      </w:pPr>
    </w:lvl>
    <w:lvl w:ilvl="6" w:tplc="32018974" w:tentative="1">
      <w:start w:val="1"/>
      <w:numFmt w:val="decimal"/>
      <w:lvlText w:val="%7."/>
      <w:lvlJc w:val="left"/>
      <w:pPr>
        <w:ind w:left="5040" w:hanging="360"/>
      </w:pPr>
    </w:lvl>
    <w:lvl w:ilvl="7" w:tplc="32018974" w:tentative="1">
      <w:start w:val="1"/>
      <w:numFmt w:val="lowerLetter"/>
      <w:lvlText w:val="%8."/>
      <w:lvlJc w:val="left"/>
      <w:pPr>
        <w:ind w:left="5760" w:hanging="360"/>
      </w:pPr>
    </w:lvl>
    <w:lvl w:ilvl="8" w:tplc="32018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0">
    <w:multiLevelType w:val="hybridMultilevel"/>
    <w:lvl w:ilvl="0" w:tplc="48342279">
      <w:start w:val="1"/>
      <w:numFmt w:val="decimal"/>
      <w:lvlText w:val="%1."/>
      <w:lvlJc w:val="left"/>
      <w:pPr>
        <w:ind w:left="720" w:hanging="360"/>
      </w:pPr>
    </w:lvl>
    <w:lvl w:ilvl="1" w:tplc="48342279" w:tentative="1">
      <w:start w:val="1"/>
      <w:numFmt w:val="lowerLetter"/>
      <w:lvlText w:val="%2."/>
      <w:lvlJc w:val="left"/>
      <w:pPr>
        <w:ind w:left="1440" w:hanging="360"/>
      </w:pPr>
    </w:lvl>
    <w:lvl w:ilvl="2" w:tplc="48342279" w:tentative="1">
      <w:start w:val="1"/>
      <w:numFmt w:val="lowerRoman"/>
      <w:lvlText w:val="%3."/>
      <w:lvlJc w:val="right"/>
      <w:pPr>
        <w:ind w:left="2160" w:hanging="180"/>
      </w:pPr>
    </w:lvl>
    <w:lvl w:ilvl="3" w:tplc="48342279" w:tentative="1">
      <w:start w:val="1"/>
      <w:numFmt w:val="decimal"/>
      <w:lvlText w:val="%4."/>
      <w:lvlJc w:val="left"/>
      <w:pPr>
        <w:ind w:left="2880" w:hanging="360"/>
      </w:pPr>
    </w:lvl>
    <w:lvl w:ilvl="4" w:tplc="48342279" w:tentative="1">
      <w:start w:val="1"/>
      <w:numFmt w:val="lowerLetter"/>
      <w:lvlText w:val="%5."/>
      <w:lvlJc w:val="left"/>
      <w:pPr>
        <w:ind w:left="3600" w:hanging="360"/>
      </w:pPr>
    </w:lvl>
    <w:lvl w:ilvl="5" w:tplc="48342279" w:tentative="1">
      <w:start w:val="1"/>
      <w:numFmt w:val="lowerRoman"/>
      <w:lvlText w:val="%6."/>
      <w:lvlJc w:val="right"/>
      <w:pPr>
        <w:ind w:left="4320" w:hanging="180"/>
      </w:pPr>
    </w:lvl>
    <w:lvl w:ilvl="6" w:tplc="48342279" w:tentative="1">
      <w:start w:val="1"/>
      <w:numFmt w:val="decimal"/>
      <w:lvlText w:val="%7."/>
      <w:lvlJc w:val="left"/>
      <w:pPr>
        <w:ind w:left="5040" w:hanging="360"/>
      </w:pPr>
    </w:lvl>
    <w:lvl w:ilvl="7" w:tplc="48342279" w:tentative="1">
      <w:start w:val="1"/>
      <w:numFmt w:val="lowerLetter"/>
      <w:lvlText w:val="%8."/>
      <w:lvlJc w:val="left"/>
      <w:pPr>
        <w:ind w:left="5760" w:hanging="360"/>
      </w:pPr>
    </w:lvl>
    <w:lvl w:ilvl="8" w:tplc="48342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9">
    <w:multiLevelType w:val="hybridMultilevel"/>
    <w:lvl w:ilvl="0" w:tplc="11455517">
      <w:start w:val="1"/>
      <w:numFmt w:val="decimal"/>
      <w:lvlText w:val="%1."/>
      <w:lvlJc w:val="left"/>
      <w:pPr>
        <w:ind w:left="720" w:hanging="360"/>
      </w:pPr>
    </w:lvl>
    <w:lvl w:ilvl="1" w:tplc="11455517" w:tentative="1">
      <w:start w:val="1"/>
      <w:numFmt w:val="lowerLetter"/>
      <w:lvlText w:val="%2."/>
      <w:lvlJc w:val="left"/>
      <w:pPr>
        <w:ind w:left="1440" w:hanging="360"/>
      </w:pPr>
    </w:lvl>
    <w:lvl w:ilvl="2" w:tplc="11455517" w:tentative="1">
      <w:start w:val="1"/>
      <w:numFmt w:val="lowerRoman"/>
      <w:lvlText w:val="%3."/>
      <w:lvlJc w:val="right"/>
      <w:pPr>
        <w:ind w:left="2160" w:hanging="180"/>
      </w:pPr>
    </w:lvl>
    <w:lvl w:ilvl="3" w:tplc="11455517" w:tentative="1">
      <w:start w:val="1"/>
      <w:numFmt w:val="decimal"/>
      <w:lvlText w:val="%4."/>
      <w:lvlJc w:val="left"/>
      <w:pPr>
        <w:ind w:left="2880" w:hanging="360"/>
      </w:pPr>
    </w:lvl>
    <w:lvl w:ilvl="4" w:tplc="11455517" w:tentative="1">
      <w:start w:val="1"/>
      <w:numFmt w:val="lowerLetter"/>
      <w:lvlText w:val="%5."/>
      <w:lvlJc w:val="left"/>
      <w:pPr>
        <w:ind w:left="3600" w:hanging="360"/>
      </w:pPr>
    </w:lvl>
    <w:lvl w:ilvl="5" w:tplc="11455517" w:tentative="1">
      <w:start w:val="1"/>
      <w:numFmt w:val="lowerRoman"/>
      <w:lvlText w:val="%6."/>
      <w:lvlJc w:val="right"/>
      <w:pPr>
        <w:ind w:left="4320" w:hanging="180"/>
      </w:pPr>
    </w:lvl>
    <w:lvl w:ilvl="6" w:tplc="11455517" w:tentative="1">
      <w:start w:val="1"/>
      <w:numFmt w:val="decimal"/>
      <w:lvlText w:val="%7."/>
      <w:lvlJc w:val="left"/>
      <w:pPr>
        <w:ind w:left="5040" w:hanging="360"/>
      </w:pPr>
    </w:lvl>
    <w:lvl w:ilvl="7" w:tplc="11455517" w:tentative="1">
      <w:start w:val="1"/>
      <w:numFmt w:val="lowerLetter"/>
      <w:lvlText w:val="%8."/>
      <w:lvlJc w:val="left"/>
      <w:pPr>
        <w:ind w:left="5760" w:hanging="360"/>
      </w:pPr>
    </w:lvl>
    <w:lvl w:ilvl="8" w:tplc="11455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8">
    <w:multiLevelType w:val="hybridMultilevel"/>
    <w:lvl w:ilvl="0" w:tplc="82578662">
      <w:start w:val="1"/>
      <w:numFmt w:val="decimal"/>
      <w:lvlText w:val="%1."/>
      <w:lvlJc w:val="left"/>
      <w:pPr>
        <w:ind w:left="720" w:hanging="360"/>
      </w:pPr>
    </w:lvl>
    <w:lvl w:ilvl="1" w:tplc="82578662" w:tentative="1">
      <w:start w:val="1"/>
      <w:numFmt w:val="lowerLetter"/>
      <w:lvlText w:val="%2."/>
      <w:lvlJc w:val="left"/>
      <w:pPr>
        <w:ind w:left="1440" w:hanging="360"/>
      </w:pPr>
    </w:lvl>
    <w:lvl w:ilvl="2" w:tplc="82578662" w:tentative="1">
      <w:start w:val="1"/>
      <w:numFmt w:val="lowerRoman"/>
      <w:lvlText w:val="%3."/>
      <w:lvlJc w:val="right"/>
      <w:pPr>
        <w:ind w:left="2160" w:hanging="180"/>
      </w:pPr>
    </w:lvl>
    <w:lvl w:ilvl="3" w:tplc="82578662" w:tentative="1">
      <w:start w:val="1"/>
      <w:numFmt w:val="decimal"/>
      <w:lvlText w:val="%4."/>
      <w:lvlJc w:val="left"/>
      <w:pPr>
        <w:ind w:left="2880" w:hanging="360"/>
      </w:pPr>
    </w:lvl>
    <w:lvl w:ilvl="4" w:tplc="82578662" w:tentative="1">
      <w:start w:val="1"/>
      <w:numFmt w:val="lowerLetter"/>
      <w:lvlText w:val="%5."/>
      <w:lvlJc w:val="left"/>
      <w:pPr>
        <w:ind w:left="3600" w:hanging="360"/>
      </w:pPr>
    </w:lvl>
    <w:lvl w:ilvl="5" w:tplc="82578662" w:tentative="1">
      <w:start w:val="1"/>
      <w:numFmt w:val="lowerRoman"/>
      <w:lvlText w:val="%6."/>
      <w:lvlJc w:val="right"/>
      <w:pPr>
        <w:ind w:left="4320" w:hanging="180"/>
      </w:pPr>
    </w:lvl>
    <w:lvl w:ilvl="6" w:tplc="82578662" w:tentative="1">
      <w:start w:val="1"/>
      <w:numFmt w:val="decimal"/>
      <w:lvlText w:val="%7."/>
      <w:lvlJc w:val="left"/>
      <w:pPr>
        <w:ind w:left="5040" w:hanging="360"/>
      </w:pPr>
    </w:lvl>
    <w:lvl w:ilvl="7" w:tplc="82578662" w:tentative="1">
      <w:start w:val="1"/>
      <w:numFmt w:val="lowerLetter"/>
      <w:lvlText w:val="%8."/>
      <w:lvlJc w:val="left"/>
      <w:pPr>
        <w:ind w:left="5760" w:hanging="360"/>
      </w:pPr>
    </w:lvl>
    <w:lvl w:ilvl="8" w:tplc="82578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7">
    <w:multiLevelType w:val="hybridMultilevel"/>
    <w:lvl w:ilvl="0" w:tplc="83796638">
      <w:start w:val="1"/>
      <w:numFmt w:val="decimal"/>
      <w:lvlText w:val="%1."/>
      <w:lvlJc w:val="left"/>
      <w:pPr>
        <w:ind w:left="720" w:hanging="360"/>
      </w:pPr>
    </w:lvl>
    <w:lvl w:ilvl="1" w:tplc="83796638" w:tentative="1">
      <w:start w:val="1"/>
      <w:numFmt w:val="lowerLetter"/>
      <w:lvlText w:val="%2."/>
      <w:lvlJc w:val="left"/>
      <w:pPr>
        <w:ind w:left="1440" w:hanging="360"/>
      </w:pPr>
    </w:lvl>
    <w:lvl w:ilvl="2" w:tplc="83796638" w:tentative="1">
      <w:start w:val="1"/>
      <w:numFmt w:val="lowerRoman"/>
      <w:lvlText w:val="%3."/>
      <w:lvlJc w:val="right"/>
      <w:pPr>
        <w:ind w:left="2160" w:hanging="180"/>
      </w:pPr>
    </w:lvl>
    <w:lvl w:ilvl="3" w:tplc="83796638" w:tentative="1">
      <w:start w:val="1"/>
      <w:numFmt w:val="decimal"/>
      <w:lvlText w:val="%4."/>
      <w:lvlJc w:val="left"/>
      <w:pPr>
        <w:ind w:left="2880" w:hanging="360"/>
      </w:pPr>
    </w:lvl>
    <w:lvl w:ilvl="4" w:tplc="83796638" w:tentative="1">
      <w:start w:val="1"/>
      <w:numFmt w:val="lowerLetter"/>
      <w:lvlText w:val="%5."/>
      <w:lvlJc w:val="left"/>
      <w:pPr>
        <w:ind w:left="3600" w:hanging="360"/>
      </w:pPr>
    </w:lvl>
    <w:lvl w:ilvl="5" w:tplc="83796638" w:tentative="1">
      <w:start w:val="1"/>
      <w:numFmt w:val="lowerRoman"/>
      <w:lvlText w:val="%6."/>
      <w:lvlJc w:val="right"/>
      <w:pPr>
        <w:ind w:left="4320" w:hanging="180"/>
      </w:pPr>
    </w:lvl>
    <w:lvl w:ilvl="6" w:tplc="83796638" w:tentative="1">
      <w:start w:val="1"/>
      <w:numFmt w:val="decimal"/>
      <w:lvlText w:val="%7."/>
      <w:lvlJc w:val="left"/>
      <w:pPr>
        <w:ind w:left="5040" w:hanging="360"/>
      </w:pPr>
    </w:lvl>
    <w:lvl w:ilvl="7" w:tplc="83796638" w:tentative="1">
      <w:start w:val="1"/>
      <w:numFmt w:val="lowerLetter"/>
      <w:lvlText w:val="%8."/>
      <w:lvlJc w:val="left"/>
      <w:pPr>
        <w:ind w:left="5760" w:hanging="360"/>
      </w:pPr>
    </w:lvl>
    <w:lvl w:ilvl="8" w:tplc="83796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6">
    <w:multiLevelType w:val="hybridMultilevel"/>
    <w:lvl w:ilvl="0" w:tplc="27492752">
      <w:start w:val="1"/>
      <w:numFmt w:val="decimal"/>
      <w:lvlText w:val="%1."/>
      <w:lvlJc w:val="left"/>
      <w:pPr>
        <w:ind w:left="720" w:hanging="360"/>
      </w:pPr>
    </w:lvl>
    <w:lvl w:ilvl="1" w:tplc="27492752" w:tentative="1">
      <w:start w:val="1"/>
      <w:numFmt w:val="lowerLetter"/>
      <w:lvlText w:val="%2."/>
      <w:lvlJc w:val="left"/>
      <w:pPr>
        <w:ind w:left="1440" w:hanging="360"/>
      </w:pPr>
    </w:lvl>
    <w:lvl w:ilvl="2" w:tplc="27492752" w:tentative="1">
      <w:start w:val="1"/>
      <w:numFmt w:val="lowerRoman"/>
      <w:lvlText w:val="%3."/>
      <w:lvlJc w:val="right"/>
      <w:pPr>
        <w:ind w:left="2160" w:hanging="180"/>
      </w:pPr>
    </w:lvl>
    <w:lvl w:ilvl="3" w:tplc="27492752" w:tentative="1">
      <w:start w:val="1"/>
      <w:numFmt w:val="decimal"/>
      <w:lvlText w:val="%4."/>
      <w:lvlJc w:val="left"/>
      <w:pPr>
        <w:ind w:left="2880" w:hanging="360"/>
      </w:pPr>
    </w:lvl>
    <w:lvl w:ilvl="4" w:tplc="27492752" w:tentative="1">
      <w:start w:val="1"/>
      <w:numFmt w:val="lowerLetter"/>
      <w:lvlText w:val="%5."/>
      <w:lvlJc w:val="left"/>
      <w:pPr>
        <w:ind w:left="3600" w:hanging="360"/>
      </w:pPr>
    </w:lvl>
    <w:lvl w:ilvl="5" w:tplc="27492752" w:tentative="1">
      <w:start w:val="1"/>
      <w:numFmt w:val="lowerRoman"/>
      <w:lvlText w:val="%6."/>
      <w:lvlJc w:val="right"/>
      <w:pPr>
        <w:ind w:left="4320" w:hanging="180"/>
      </w:pPr>
    </w:lvl>
    <w:lvl w:ilvl="6" w:tplc="27492752" w:tentative="1">
      <w:start w:val="1"/>
      <w:numFmt w:val="decimal"/>
      <w:lvlText w:val="%7."/>
      <w:lvlJc w:val="left"/>
      <w:pPr>
        <w:ind w:left="5040" w:hanging="360"/>
      </w:pPr>
    </w:lvl>
    <w:lvl w:ilvl="7" w:tplc="27492752" w:tentative="1">
      <w:start w:val="1"/>
      <w:numFmt w:val="lowerLetter"/>
      <w:lvlText w:val="%8."/>
      <w:lvlJc w:val="left"/>
      <w:pPr>
        <w:ind w:left="5760" w:hanging="360"/>
      </w:pPr>
    </w:lvl>
    <w:lvl w:ilvl="8" w:tplc="27492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5">
    <w:multiLevelType w:val="hybridMultilevel"/>
    <w:lvl w:ilvl="0" w:tplc="17015564">
      <w:start w:val="1"/>
      <w:numFmt w:val="decimal"/>
      <w:lvlText w:val="%1."/>
      <w:lvlJc w:val="left"/>
      <w:pPr>
        <w:ind w:left="720" w:hanging="360"/>
      </w:pPr>
    </w:lvl>
    <w:lvl w:ilvl="1" w:tplc="17015564" w:tentative="1">
      <w:start w:val="1"/>
      <w:numFmt w:val="lowerLetter"/>
      <w:lvlText w:val="%2."/>
      <w:lvlJc w:val="left"/>
      <w:pPr>
        <w:ind w:left="1440" w:hanging="360"/>
      </w:pPr>
    </w:lvl>
    <w:lvl w:ilvl="2" w:tplc="17015564" w:tentative="1">
      <w:start w:val="1"/>
      <w:numFmt w:val="lowerRoman"/>
      <w:lvlText w:val="%3."/>
      <w:lvlJc w:val="right"/>
      <w:pPr>
        <w:ind w:left="2160" w:hanging="180"/>
      </w:pPr>
    </w:lvl>
    <w:lvl w:ilvl="3" w:tplc="17015564" w:tentative="1">
      <w:start w:val="1"/>
      <w:numFmt w:val="decimal"/>
      <w:lvlText w:val="%4."/>
      <w:lvlJc w:val="left"/>
      <w:pPr>
        <w:ind w:left="2880" w:hanging="360"/>
      </w:pPr>
    </w:lvl>
    <w:lvl w:ilvl="4" w:tplc="17015564" w:tentative="1">
      <w:start w:val="1"/>
      <w:numFmt w:val="lowerLetter"/>
      <w:lvlText w:val="%5."/>
      <w:lvlJc w:val="left"/>
      <w:pPr>
        <w:ind w:left="3600" w:hanging="360"/>
      </w:pPr>
    </w:lvl>
    <w:lvl w:ilvl="5" w:tplc="17015564" w:tentative="1">
      <w:start w:val="1"/>
      <w:numFmt w:val="lowerRoman"/>
      <w:lvlText w:val="%6."/>
      <w:lvlJc w:val="right"/>
      <w:pPr>
        <w:ind w:left="4320" w:hanging="180"/>
      </w:pPr>
    </w:lvl>
    <w:lvl w:ilvl="6" w:tplc="17015564" w:tentative="1">
      <w:start w:val="1"/>
      <w:numFmt w:val="decimal"/>
      <w:lvlText w:val="%7."/>
      <w:lvlJc w:val="left"/>
      <w:pPr>
        <w:ind w:left="5040" w:hanging="360"/>
      </w:pPr>
    </w:lvl>
    <w:lvl w:ilvl="7" w:tplc="17015564" w:tentative="1">
      <w:start w:val="1"/>
      <w:numFmt w:val="lowerLetter"/>
      <w:lvlText w:val="%8."/>
      <w:lvlJc w:val="left"/>
      <w:pPr>
        <w:ind w:left="5760" w:hanging="360"/>
      </w:pPr>
    </w:lvl>
    <w:lvl w:ilvl="8" w:tplc="17015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4">
    <w:multiLevelType w:val="hybridMultilevel"/>
    <w:lvl w:ilvl="0" w:tplc="45664432">
      <w:start w:val="1"/>
      <w:numFmt w:val="decimal"/>
      <w:lvlText w:val="%1."/>
      <w:lvlJc w:val="left"/>
      <w:pPr>
        <w:ind w:left="720" w:hanging="360"/>
      </w:pPr>
    </w:lvl>
    <w:lvl w:ilvl="1" w:tplc="45664432" w:tentative="1">
      <w:start w:val="1"/>
      <w:numFmt w:val="lowerLetter"/>
      <w:lvlText w:val="%2."/>
      <w:lvlJc w:val="left"/>
      <w:pPr>
        <w:ind w:left="1440" w:hanging="360"/>
      </w:pPr>
    </w:lvl>
    <w:lvl w:ilvl="2" w:tplc="45664432" w:tentative="1">
      <w:start w:val="1"/>
      <w:numFmt w:val="lowerRoman"/>
      <w:lvlText w:val="%3."/>
      <w:lvlJc w:val="right"/>
      <w:pPr>
        <w:ind w:left="2160" w:hanging="180"/>
      </w:pPr>
    </w:lvl>
    <w:lvl w:ilvl="3" w:tplc="45664432" w:tentative="1">
      <w:start w:val="1"/>
      <w:numFmt w:val="decimal"/>
      <w:lvlText w:val="%4."/>
      <w:lvlJc w:val="left"/>
      <w:pPr>
        <w:ind w:left="2880" w:hanging="360"/>
      </w:pPr>
    </w:lvl>
    <w:lvl w:ilvl="4" w:tplc="45664432" w:tentative="1">
      <w:start w:val="1"/>
      <w:numFmt w:val="lowerLetter"/>
      <w:lvlText w:val="%5."/>
      <w:lvlJc w:val="left"/>
      <w:pPr>
        <w:ind w:left="3600" w:hanging="360"/>
      </w:pPr>
    </w:lvl>
    <w:lvl w:ilvl="5" w:tplc="45664432" w:tentative="1">
      <w:start w:val="1"/>
      <w:numFmt w:val="lowerRoman"/>
      <w:lvlText w:val="%6."/>
      <w:lvlJc w:val="right"/>
      <w:pPr>
        <w:ind w:left="4320" w:hanging="180"/>
      </w:pPr>
    </w:lvl>
    <w:lvl w:ilvl="6" w:tplc="45664432" w:tentative="1">
      <w:start w:val="1"/>
      <w:numFmt w:val="decimal"/>
      <w:lvlText w:val="%7."/>
      <w:lvlJc w:val="left"/>
      <w:pPr>
        <w:ind w:left="5040" w:hanging="360"/>
      </w:pPr>
    </w:lvl>
    <w:lvl w:ilvl="7" w:tplc="45664432" w:tentative="1">
      <w:start w:val="1"/>
      <w:numFmt w:val="lowerLetter"/>
      <w:lvlText w:val="%8."/>
      <w:lvlJc w:val="left"/>
      <w:pPr>
        <w:ind w:left="5760" w:hanging="360"/>
      </w:pPr>
    </w:lvl>
    <w:lvl w:ilvl="8" w:tplc="45664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3">
    <w:multiLevelType w:val="hybridMultilevel"/>
    <w:lvl w:ilvl="0" w:tplc="166972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303">
    <w:abstractNumId w:val="8303"/>
  </w:num>
  <w:num w:numId="8304">
    <w:abstractNumId w:val="8304"/>
  </w:num>
  <w:num w:numId="8305">
    <w:abstractNumId w:val="8305"/>
  </w:num>
  <w:num w:numId="8306">
    <w:abstractNumId w:val="8306"/>
  </w:num>
  <w:num w:numId="8307">
    <w:abstractNumId w:val="8307"/>
  </w:num>
  <w:num w:numId="8308">
    <w:abstractNumId w:val="8308"/>
  </w:num>
  <w:num w:numId="8309">
    <w:abstractNumId w:val="8309"/>
  </w:num>
  <w:num w:numId="8310">
    <w:abstractNumId w:val="8310"/>
  </w:num>
  <w:num w:numId="8311">
    <w:abstractNumId w:val="8311"/>
  </w:num>
  <w:num w:numId="8312">
    <w:abstractNumId w:val="8312"/>
  </w:num>
  <w:num w:numId="8313">
    <w:abstractNumId w:val="8313"/>
  </w:num>
  <w:num w:numId="8314">
    <w:abstractNumId w:val="8314"/>
  </w:num>
  <w:num w:numId="8315">
    <w:abstractNumId w:val="8315"/>
  </w:num>
  <w:num w:numId="8316">
    <w:abstractNumId w:val="8316"/>
  </w:num>
  <w:num w:numId="8317">
    <w:abstractNumId w:val="8317"/>
  </w:num>
  <w:num w:numId="8318">
    <w:abstractNumId w:val="8318"/>
  </w:num>
  <w:num w:numId="8319">
    <w:abstractNumId w:val="8319"/>
  </w:num>
  <w:num w:numId="8320">
    <w:abstractNumId w:val="8320"/>
  </w:num>
  <w:num w:numId="8321">
    <w:abstractNumId w:val="8321"/>
  </w:num>
  <w:num w:numId="8322">
    <w:abstractNumId w:val="8322"/>
  </w:num>
  <w:num w:numId="8323">
    <w:abstractNumId w:val="8323"/>
  </w:num>
  <w:num w:numId="8324">
    <w:abstractNumId w:val="8324"/>
  </w:num>
  <w:num w:numId="8325">
    <w:abstractNumId w:val="8325"/>
  </w:num>
  <w:num w:numId="8326">
    <w:abstractNumId w:val="8326"/>
  </w:num>
  <w:num w:numId="8327">
    <w:abstractNumId w:val="8327"/>
  </w:num>
  <w:num w:numId="8328">
    <w:abstractNumId w:val="8328"/>
  </w:num>
  <w:num w:numId="8329">
    <w:abstractNumId w:val="8329"/>
  </w:num>
  <w:num w:numId="8330">
    <w:abstractNumId w:val="8330"/>
  </w:num>
  <w:num w:numId="8331">
    <w:abstractNumId w:val="8331"/>
  </w:num>
  <w:num w:numId="8332">
    <w:abstractNumId w:val="8332"/>
  </w:num>
  <w:num w:numId="8333">
    <w:abstractNumId w:val="8333"/>
  </w:num>
  <w:num w:numId="8334">
    <w:abstractNumId w:val="8334"/>
  </w:num>
  <w:num w:numId="8335">
    <w:abstractNumId w:val="8335"/>
  </w:num>
  <w:num w:numId="8336">
    <w:abstractNumId w:val="8336"/>
  </w:num>
  <w:num w:numId="8337">
    <w:abstractNumId w:val="8337"/>
  </w:num>
  <w:num w:numId="8338">
    <w:abstractNumId w:val="8338"/>
  </w:num>
  <w:num w:numId="8339">
    <w:abstractNumId w:val="8339"/>
  </w:num>
  <w:num w:numId="8340">
    <w:abstractNumId w:val="8340"/>
  </w:num>
  <w:num w:numId="8341">
    <w:abstractNumId w:val="8341"/>
  </w:num>
  <w:num w:numId="8342">
    <w:abstractNumId w:val="8342"/>
  </w:num>
  <w:num w:numId="8343">
    <w:abstractNumId w:val="8343"/>
  </w:num>
  <w:num w:numId="8344">
    <w:abstractNumId w:val="8344"/>
  </w:num>
  <w:num w:numId="8345">
    <w:abstractNumId w:val="8345"/>
  </w:num>
  <w:num w:numId="8346">
    <w:abstractNumId w:val="8346"/>
  </w:num>
  <w:num w:numId="8347">
    <w:abstractNumId w:val="8347"/>
  </w:num>
  <w:num w:numId="8348">
    <w:abstractNumId w:val="8348"/>
  </w:num>
  <w:num w:numId="8349">
    <w:abstractNumId w:val="8349"/>
  </w:num>
  <w:num w:numId="8350">
    <w:abstractNumId w:val="8350"/>
  </w:num>
  <w:num w:numId="8351">
    <w:abstractNumId w:val="8351"/>
  </w:num>
  <w:num w:numId="8352">
    <w:abstractNumId w:val="8352"/>
  </w:num>
  <w:num w:numId="8353">
    <w:abstractNumId w:val="8353"/>
  </w:num>
  <w:num w:numId="8354">
    <w:abstractNumId w:val="8354"/>
  </w:num>
  <w:num w:numId="8355">
    <w:abstractNumId w:val="8355"/>
  </w:num>
  <w:num w:numId="8356">
    <w:abstractNumId w:val="8356"/>
  </w:num>
  <w:num w:numId="8357">
    <w:abstractNumId w:val="8357"/>
  </w:num>
  <w:num w:numId="8358">
    <w:abstractNumId w:val="8358"/>
  </w:num>
  <w:num w:numId="8359">
    <w:abstractNumId w:val="8359"/>
  </w:num>
  <w:num w:numId="8360">
    <w:abstractNumId w:val="8360"/>
  </w:num>
  <w:num w:numId="8361">
    <w:abstractNumId w:val="8361"/>
  </w:num>
  <w:num w:numId="8362">
    <w:abstractNumId w:val="8362"/>
  </w:num>
  <w:num w:numId="8363">
    <w:abstractNumId w:val="8363"/>
  </w:num>
  <w:num w:numId="8364">
    <w:abstractNumId w:val="8364"/>
  </w:num>
  <w:num w:numId="8365">
    <w:abstractNumId w:val="8365"/>
  </w:num>
  <w:num w:numId="8366">
    <w:abstractNumId w:val="8366"/>
  </w:num>
  <w:num w:numId="8367">
    <w:abstractNumId w:val="8367"/>
  </w:num>
  <w:num w:numId="8368">
    <w:abstractNumId w:val="8368"/>
  </w:num>
  <w:num w:numId="8369">
    <w:abstractNumId w:val="8369"/>
  </w:num>
  <w:num w:numId="8370">
    <w:abstractNumId w:val="8370"/>
  </w:num>
  <w:num w:numId="8371">
    <w:abstractNumId w:val="8371"/>
  </w:num>
  <w:num w:numId="8372">
    <w:abstractNumId w:val="8372"/>
  </w:num>
  <w:num w:numId="8373">
    <w:abstractNumId w:val="8373"/>
  </w:num>
  <w:num w:numId="8374">
    <w:abstractNumId w:val="8374"/>
  </w:num>
  <w:num w:numId="8375">
    <w:abstractNumId w:val="8375"/>
  </w:num>
  <w:num w:numId="8376">
    <w:abstractNumId w:val="83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0941559" Type="http://schemas.openxmlformats.org/officeDocument/2006/relationships/comments" Target="comments.xml"/><Relationship Id="rId947450362" Type="http://schemas.microsoft.com/office/2011/relationships/commentsExtended" Target="commentsExtended.xml"/><Relationship Id="rId96419415" Type="http://schemas.openxmlformats.org/officeDocument/2006/relationships/image" Target="media/imgrId96419415.jpg"/><Relationship Id="rId907967c81cde1ab51" Type="http://schemas.openxmlformats.org/officeDocument/2006/relationships/hyperlink" Target="https://iservice.lombardini.it/jsp/Template2/manuale.jsp?id=198&amp;parent=1000" TargetMode="External"/><Relationship Id="rId373967c81cde1b432" Type="http://schemas.openxmlformats.org/officeDocument/2006/relationships/hyperlink" Target="https://iservice.lombardini.it/jsp/Template2/manuale.jsp?id=103&amp;parent=1000&amp;txts=2.9.8" TargetMode="External"/><Relationship Id="rId614567c81cde1b8d5" Type="http://schemas.openxmlformats.org/officeDocument/2006/relationships/hyperlink" Target="https://iservice.lombardini.it/jsp/Template2/manuale.jsp?id=112&amp;parent=1000&amp;txts=2.9.8" TargetMode="External"/><Relationship Id="rId521367c81cde1c578" Type="http://schemas.openxmlformats.org/officeDocument/2006/relationships/hyperlink" Target="https://iservice.lombardini.it/jsp/Template2/manuale.jsp?id=822&amp;parent=1000" TargetMode="External"/><Relationship Id="rId739167c81cde4c014" Type="http://schemas.openxmlformats.org/officeDocument/2006/relationships/hyperlink" Target="https://iservice.lombardini.it/jsp/Template2/manuale.jsp?id=103&amp;parent=1088" TargetMode="External"/><Relationship Id="rId916967c81cde69d82" Type="http://schemas.openxmlformats.org/officeDocument/2006/relationships/hyperlink" Target="https://iservice.lombardini.it/jsp/Template2/manuale.jsp?id=199&amp;parent=1000" TargetMode="External"/><Relationship Id="rId918667c81cde789a6" Type="http://schemas.openxmlformats.org/officeDocument/2006/relationships/hyperlink" Target="https://iservice.lombardini.it/jsp/Template2/manuale.jsp?id=103&amp;parent=1000&amp;txts=2.9.8" TargetMode="External"/><Relationship Id="rId419567c81cde93999" Type="http://schemas.openxmlformats.org/officeDocument/2006/relationships/hyperlink" Target="https://iservice.lombardini.it/jsp/Template2/manuale.jsp?id=103&amp;parent=1000" TargetMode="External"/><Relationship Id="rId176667c81cdeaebb8" Type="http://schemas.openxmlformats.org/officeDocument/2006/relationships/hyperlink" Target="https://www.youtube.com/embed/QQZtx2i75AY?rel=0" TargetMode="External"/><Relationship Id="rId623667c81cdf39e22" Type="http://schemas.openxmlformats.org/officeDocument/2006/relationships/hyperlink" Target="https://www.youtube.com/embed/ArOgFV739EU?rel=0" TargetMode="External"/><Relationship Id="rId412867c81cdf435ef" Type="http://schemas.openxmlformats.org/officeDocument/2006/relationships/hyperlink" Target="https://iservice.lombardini.it/jsp/Template2/manuale.jsp?id=199&amp;parent=1000" TargetMode="External"/><Relationship Id="rId474667c81cdf4be36" Type="http://schemas.openxmlformats.org/officeDocument/2006/relationships/hyperlink" Target="https://iservice.lombardini.it/jsp/Template2/manuale.jsp?id=198&amp;parent=1000" TargetMode="External"/><Relationship Id="rId266867c81cdf4cb91" Type="http://schemas.openxmlformats.org/officeDocument/2006/relationships/hyperlink" Target="https://iservice.lombardini.it/jsp/Template2/manuale.jsp?id=822&amp;parent=1000" TargetMode="External"/><Relationship Id="rId965267c81cdf4d05a" Type="http://schemas.openxmlformats.org/officeDocument/2006/relationships/hyperlink" Target="https://iservice.lombardini.it/jsp/Template2/manuale.jsp?id=103&amp;parent=1000&amp;txts=2.9.8" TargetMode="External"/><Relationship Id="rId301967c81cdf4d465" Type="http://schemas.openxmlformats.org/officeDocument/2006/relationships/hyperlink" Target="https://iservice.lombardini.it/jsp/Template2/manuale.jsp?id=112&amp;parent=1000&amp;txts=2.9.8" TargetMode="External"/><Relationship Id="rId978267c81cdf7b06e" Type="http://schemas.openxmlformats.org/officeDocument/2006/relationships/hyperlink" Target="https://iservice.lombardini.it/jsp/Template2/manuale.jsp?id=136&amp;parent=1000" TargetMode="External"/><Relationship Id="rId499567c81cdf7b579" Type="http://schemas.openxmlformats.org/officeDocument/2006/relationships/hyperlink" Target="https://iservice.lombardini.it/jsp/Template2/manuale.jsp?id=822&amp;parent=1000" TargetMode="External"/><Relationship Id="rId801267c81cdf7bb61" Type="http://schemas.openxmlformats.org/officeDocument/2006/relationships/hyperlink" Target="https://iservice.lombardini.it/jsp/Template2/manuale.jsp?id=140&amp;parent=1000" TargetMode="External"/><Relationship Id="rId736167c81cdf7c6a7" Type="http://schemas.openxmlformats.org/officeDocument/2006/relationships/hyperlink" Target="https://iservice.lombardini.it/jsp/Template2/manuale.jsp?id=822&amp;parent=1000" TargetMode="External"/><Relationship Id="rId983567c81cdf91b71" Type="http://schemas.openxmlformats.org/officeDocument/2006/relationships/hyperlink" Target="https://iservice.lombardini.it/jsp/Template2/manuale.jsp?id=822&amp;parent=1000" TargetMode="External"/><Relationship Id="rId766267c81cdfa5a11" Type="http://schemas.openxmlformats.org/officeDocument/2006/relationships/hyperlink" Target="https://iservice.lombardini.it/jsp/Template2/manuale.jsp?id=112&amp;parent=1000" TargetMode="External"/><Relationship Id="rId509067c81cdfa605c" Type="http://schemas.openxmlformats.org/officeDocument/2006/relationships/hyperlink" Target="https://iservice.lombardini.it/jsp/Template2/manuale.jsp?id=103&amp;parent=1000&amp;txts=2.9.8" TargetMode="External"/><Relationship Id="rId431267c81cdfa8152" Type="http://schemas.openxmlformats.org/officeDocument/2006/relationships/hyperlink" Target="https://iservice.lombardini.it/jsp/Template2/manuale.jsp?id=822&amp;parent=1000" TargetMode="External"/><Relationship Id="rId248567c81cdfa9546" Type="http://schemas.openxmlformats.org/officeDocument/2006/relationships/hyperlink" Target="https://iservice.lombardini.it/jsp/Template2/manuale.jsp?id=822&amp;parent=1000" TargetMode="External"/><Relationship Id="rId720367c81cdfcd314" Type="http://schemas.openxmlformats.org/officeDocument/2006/relationships/hyperlink" Target="https://www.youtube.com/embed/UaZgKyWrP48?rel=0" TargetMode="External"/><Relationship Id="rId826467c81cdfd9162" Type="http://schemas.openxmlformats.org/officeDocument/2006/relationships/hyperlink" Target="https://iservice.lombardini.it/jsp/Template2/manuale.jsp?id=112&amp;parent=1000" TargetMode="External"/><Relationship Id="rId644767c81cdfd9bca" Type="http://schemas.openxmlformats.org/officeDocument/2006/relationships/hyperlink" Target="https://iservice.lombardini.it/jsp/Template2/manuale.jsp?id=822&amp;parent=1000" TargetMode="External"/><Relationship Id="rId761667c81ce06b38b" Type="http://schemas.openxmlformats.org/officeDocument/2006/relationships/hyperlink" Target="https://iservice.lombardini.it/jsp/Template2/manuale.jsp?id=822&amp;parent=1000" TargetMode="External"/><Relationship Id="rId711667c81ce07d760" Type="http://schemas.openxmlformats.org/officeDocument/2006/relationships/hyperlink" Target="https://iservice.lombardini.it/jsp/Template2/manuale.jsp?id=822&amp;parent=1000" TargetMode="External"/><Relationship Id="rId983767c81ce07e1e5" Type="http://schemas.openxmlformats.org/officeDocument/2006/relationships/hyperlink" Target="https://iservice.lombardini.it/jsp/Template2/manuale.jsp?id=822&amp;parent=1000" TargetMode="External"/><Relationship Id="rId779767c81ce09452f" Type="http://schemas.openxmlformats.org/officeDocument/2006/relationships/hyperlink" Target="https://www.youtube.com/embed/o3h6Say9sc4?rel=0" TargetMode="External"/><Relationship Id="rId451567c81ce09ebf8" Type="http://schemas.openxmlformats.org/officeDocument/2006/relationships/hyperlink" Target="https://iservice.lombardini.it/jsp/Template2/manuale.jsp?id=198&amp;parent=1000" TargetMode="External"/><Relationship Id="rId222267c81ce09f0db" Type="http://schemas.openxmlformats.org/officeDocument/2006/relationships/hyperlink" Target="https://iservice.lombardini.it/jsp/Template2/manuale.jsp?id=112&amp;parent=1088" TargetMode="External"/><Relationship Id="rId709867c81ce09f986" Type="http://schemas.openxmlformats.org/officeDocument/2006/relationships/hyperlink" Target="https://iservice.lombardini.it/jsp/Template2/manuale.jsp?id=120&amp;parent=1000" TargetMode="External"/><Relationship Id="rId447367c81ce0bcdfc" Type="http://schemas.openxmlformats.org/officeDocument/2006/relationships/hyperlink" Target="https://iservice.lombardini.it/jsp/Template2/manuale.jsp?id=822&amp;parent=1000" TargetMode="External"/><Relationship Id="rId790567c81ce0cbb4e" Type="http://schemas.openxmlformats.org/officeDocument/2006/relationships/hyperlink" Target="https://www.youtube.com/embed/xGWUnc-V1YY?rel=0" TargetMode="External"/><Relationship Id="rId681767c81ce0cd15e" Type="http://schemas.openxmlformats.org/officeDocument/2006/relationships/hyperlink" Target="https://iservice.lombardini.it/jsp/Template2/manuale.jsp?id=822&amp;parent=1000" TargetMode="External"/><Relationship Id="rId545867c81ce0e9478" Type="http://schemas.openxmlformats.org/officeDocument/2006/relationships/hyperlink" Target="https://iservice.lombardini.it/jsp/Template2/manuale.jsp?id=822&amp;parent=1000" TargetMode="External"/><Relationship Id="rId449467c81ce0e9abc" Type="http://schemas.openxmlformats.org/officeDocument/2006/relationships/hyperlink" Target="https://iservice.lombardini.it/jsp/Template2/manuale.jsp?id=175&amp;parent=1000" TargetMode="External"/><Relationship Id="rId857167c81ce101519" Type="http://schemas.openxmlformats.org/officeDocument/2006/relationships/hyperlink" Target="https://www.youtube.com/embed/XSTfzyJa-9Q?rel=0" TargetMode="External"/><Relationship Id="rId397867c81ce10c31a" Type="http://schemas.openxmlformats.org/officeDocument/2006/relationships/hyperlink" Target="https://iservice.lombardini.it/jsp/Template2/manuale.jsp?id=198&amp;parent=1000" TargetMode="External"/><Relationship Id="rId729667c81ce10c8fd" Type="http://schemas.openxmlformats.org/officeDocument/2006/relationships/hyperlink" Target="https://iservice.lombardini.it/jsp/Template2/manuale.jsp?id=120&amp;parent=1000" TargetMode="External"/><Relationship Id="rId610467c81ce121471" Type="http://schemas.openxmlformats.org/officeDocument/2006/relationships/hyperlink" Target="https://www.youtube.com/embed/lZlk78GFzsg?rel=0" TargetMode="External"/><Relationship Id="rId782267c81ce12d7dd" Type="http://schemas.openxmlformats.org/officeDocument/2006/relationships/hyperlink" Target="https://iservice.lombardini.it/jsp/Template2/manuale.jsp?id=112&amp;parent=1000&amp;txts=2.9.8" TargetMode="External"/><Relationship Id="rId555267c81ce1446a8" Type="http://schemas.openxmlformats.org/officeDocument/2006/relationships/hyperlink" Target="https://iservice.lombardini.it/jsp/Template2/manuale.jsp?id=175&amp;parent=1000" TargetMode="External"/><Relationship Id="rId767567c81ce1578b7" Type="http://schemas.openxmlformats.org/officeDocument/2006/relationships/hyperlink" Target="https://www.youtube.com/embed/KGHm0dnsQdc?rel=0" TargetMode="External"/><Relationship Id="rId438367c81ce1588bf" Type="http://schemas.openxmlformats.org/officeDocument/2006/relationships/hyperlink" Target="https://iservice.lombardini.it/jsp/Template2/manuale.jsp?id=120&amp;parent=1000" TargetMode="External"/><Relationship Id="rId399467c81ce1665e1" Type="http://schemas.openxmlformats.org/officeDocument/2006/relationships/hyperlink" Target="https://iservice.lombardini.it/jsp/Template2/manuale.jsp?id=283&amp;parent=1136" TargetMode="External"/><Relationship Id="rId139767c81ce166a97" Type="http://schemas.openxmlformats.org/officeDocument/2006/relationships/hyperlink" Target="https://iservice.lombardini.it/jsp/Template2/manuale.jsp?id=178&amp;parent=1000" TargetMode="External"/><Relationship Id="rId562767c81ce1a8894" Type="http://schemas.openxmlformats.org/officeDocument/2006/relationships/hyperlink" Target="https://www.youtube.com/embed/_QESHZf50PU?rel=0" TargetMode="External"/><Relationship Id="rId367467c81ce1b0968" Type="http://schemas.openxmlformats.org/officeDocument/2006/relationships/hyperlink" Target="https://iservice.lombardini.it/jsp/Template2/manuale.jsp?id=178&amp;parent=1000" TargetMode="External"/><Relationship Id="rId240367c81ce1b0e59" Type="http://schemas.openxmlformats.org/officeDocument/2006/relationships/hyperlink" Target="https://iservice.lombardini.it/jsp/Template2/manuale.jsp?id=112&amp;parent=1088" TargetMode="External"/><Relationship Id="rId177867c81ce1e1c02" Type="http://schemas.openxmlformats.org/officeDocument/2006/relationships/hyperlink" Target="https://www.youtube.com/embed/GbvNS15R9SQ?rel=0" TargetMode="External"/><Relationship Id="rId690667c81ce1e9ef7" Type="http://schemas.openxmlformats.org/officeDocument/2006/relationships/hyperlink" Target="https://iservice.lombardini.it/jsp/Template2/manuale.jsp?id=198&amp;parent=1000" TargetMode="External"/><Relationship Id="rId585667c81ce1eadbc" Type="http://schemas.openxmlformats.org/officeDocument/2006/relationships/hyperlink" Target="https://iservice.lombardini.it/jsp/Template2/manuale.jsp?id=127&amp;parent=1000" TargetMode="External"/><Relationship Id="rId333767c81ce20980d" Type="http://schemas.openxmlformats.org/officeDocument/2006/relationships/hyperlink" Target="https://iservice.lombardini.it/jsp/Template2/manuale.jsp?id=822&amp;parent=1000" TargetMode="External"/><Relationship Id="rId912267c81ce248999" Type="http://schemas.openxmlformats.org/officeDocument/2006/relationships/hyperlink" Target="https://iservice.lombardini.it/jsp/Template2/manuale.jsp?id=129&amp;parent=1000" TargetMode="External"/><Relationship Id="rId806867c81ce248e40" Type="http://schemas.openxmlformats.org/officeDocument/2006/relationships/hyperlink" Target="https://iservice.lombardini.it/jsp/Template2/manuale.jsp?id=127&amp;parent=1000" TargetMode="External"/><Relationship Id="rId837467c81ce25da52" Type="http://schemas.openxmlformats.org/officeDocument/2006/relationships/hyperlink" Target="https://iservice.lombardini.it/jsp/Template2/manuale.jsp?id=198&amp;parent=1000" TargetMode="External"/><Relationship Id="rId497467c81ce25eb9b" Type="http://schemas.openxmlformats.org/officeDocument/2006/relationships/hyperlink" Target="https://iservice.lombardini.it/jsp/Template2/manuale.jsp?id=127&amp;parent=1000" TargetMode="External"/><Relationship Id="rId302367c81ce25f8ac" Type="http://schemas.openxmlformats.org/officeDocument/2006/relationships/hyperlink" Target="https://iservice.lombardini.it/jsp/Template2/manuale.jsp?id=128&amp;parent=1000" TargetMode="External"/><Relationship Id="rId164067c81ce279ae0" Type="http://schemas.openxmlformats.org/officeDocument/2006/relationships/hyperlink" Target="https://iservice.lombardini.it/jsp/Template2/manuale.jsp?id=121&amp;parent=1000" TargetMode="External"/><Relationship Id="rId597767c81ce27a5cb" Type="http://schemas.openxmlformats.org/officeDocument/2006/relationships/hyperlink" Target="https://iservice.lombardini.it/jsp/Template2/manuale.jsp?id=822&amp;parent=1000" TargetMode="External"/><Relationship Id="rId278067c81ce287a0b" Type="http://schemas.openxmlformats.org/officeDocument/2006/relationships/hyperlink" Target="https://iservice.lombardini.it/jsp/Template2/manuale.jsp?id=822&amp;parent=1000" TargetMode="External"/><Relationship Id="rId362167c81ce2a01c1" Type="http://schemas.openxmlformats.org/officeDocument/2006/relationships/hyperlink" Target="https://iservice.lombardini.it/jsp/Template2/manuale.jsp?id=157&amp;parent=1000" TargetMode="External"/><Relationship Id="rId216067c81ce2a2c2a" Type="http://schemas.openxmlformats.org/officeDocument/2006/relationships/hyperlink" Target="https://iservice.lombardini.it/jsp/Template2/manuale.jsp?id=104&amp;parent=1000" TargetMode="External"/><Relationship Id="rId610667c81ce2a4262" Type="http://schemas.openxmlformats.org/officeDocument/2006/relationships/hyperlink" Target="https://iservice.lombardini.it/jsp/Template2/manuale.jsp?id=822&amp;parent=1000" TargetMode="External"/><Relationship Id="rId523067c81ce2d3688" Type="http://schemas.openxmlformats.org/officeDocument/2006/relationships/hyperlink" Target="https://iservice.lombardini.it/jsp/Template2/manuale.jsp?id=822&amp;parent=1000" TargetMode="External"/><Relationship Id="rId932167c81ce2ed4b3" Type="http://schemas.openxmlformats.org/officeDocument/2006/relationships/hyperlink" Target="https://iservice.lombardini.it/jsp/Template2/manuale.jsp?id=822&amp;parent=1000" TargetMode="External"/><Relationship Id="rId219167c81ce30a459" Type="http://schemas.openxmlformats.org/officeDocument/2006/relationships/hyperlink" Target="https://iservice.lombardini.it/jsp/Template2/manuale.jsp?id=822&amp;parent=1000" TargetMode="External"/><Relationship Id="rId106267c81ce30ac8a" Type="http://schemas.openxmlformats.org/officeDocument/2006/relationships/hyperlink" Target="https://iservice.lombardini.it/jsp/Template2/manuale.jsp?id=128&amp;parent=1000" TargetMode="External"/><Relationship Id="rId258867c81ce30e6fb" Type="http://schemas.openxmlformats.org/officeDocument/2006/relationships/hyperlink" Target="https://iservice.lombardini.it/jsp/Template2/manuale.jsp?id=822&amp;parent=1000" TargetMode="External"/><Relationship Id="rId622767c81ce30ed14" Type="http://schemas.openxmlformats.org/officeDocument/2006/relationships/hyperlink" Target="https://iservice.lombardini.it/jsp/Template2/manuale.jsp?id=128&amp;parent=1000" TargetMode="External"/><Relationship Id="rId404167c81ce31b890" Type="http://schemas.openxmlformats.org/officeDocument/2006/relationships/hyperlink" Target="https://iservice.lombardini.it/jsp/Template2/manuale.jsp?id=168&amp;parent=1000" TargetMode="External"/><Relationship Id="rId903767c81ce31d24c" Type="http://schemas.openxmlformats.org/officeDocument/2006/relationships/hyperlink" Target="https://iservice.lombardini.it/jsp/Template2/manuale.jsp?id=127&amp;parent=1088" TargetMode="External"/><Relationship Id="rId801767c81ce330242" Type="http://schemas.openxmlformats.org/officeDocument/2006/relationships/hyperlink" Target="https://iservice.lombardini.it/jsp/Template2/manuale.jsp?id=198&amp;parent=1000" TargetMode="External"/><Relationship Id="rId530667c81ce3555ad" Type="http://schemas.openxmlformats.org/officeDocument/2006/relationships/hyperlink" Target="https://iservice.lombardini.it/jsp/Template2/manuale.jsp?id=198&amp;parent=1000" TargetMode="External"/><Relationship Id="rId255667c81ce3a94fe" Type="http://schemas.openxmlformats.org/officeDocument/2006/relationships/hyperlink" Target="https://iservice.lombardini.it/jsp/Template2/manuale.jsp?id=198&amp;parent=1000" TargetMode="External"/><Relationship Id="rId745067c81ce3a9a8c" Type="http://schemas.openxmlformats.org/officeDocument/2006/relationships/hyperlink" Target="https://iservice.lombardini.it/jsp/Template2/manuale.jsp?id=120&amp;parent=1000" TargetMode="External"/><Relationship Id="rId402767c81ce3a9c6d" Type="http://schemas.openxmlformats.org/officeDocument/2006/relationships/hyperlink" Target="https://iservice.lombardini.it/jsp/Template2/manuale.jsp?id=121&amp;parent=1000" TargetMode="External"/><Relationship Id="rId740867c81ce427297" Type="http://schemas.openxmlformats.org/officeDocument/2006/relationships/hyperlink" Target="https://iservice.lombardini.it/jsp/Template2/manuale.jsp?id=198&amp;parent=1000" TargetMode="External"/><Relationship Id="rId123667c81cde19f1e" Type="http://schemas.openxmlformats.org/officeDocument/2006/relationships/image" Target="media/imgrId123667c81cde19f1e.jpg"/><Relationship Id="rId881767c81cde292e0" Type="http://schemas.openxmlformats.org/officeDocument/2006/relationships/image" Target="media/imgrId881767c81cde292e0.jpg"/><Relationship Id="rId844667c81cde3ace2" Type="http://schemas.openxmlformats.org/officeDocument/2006/relationships/image" Target="media/imgrId844667c81cde3ace2.jpg"/><Relationship Id="rId130367c81cde4b223" Type="http://schemas.openxmlformats.org/officeDocument/2006/relationships/image" Target="media/imgrId130367c81cde4b223.jpg"/><Relationship Id="rId293667c81cde5db97" Type="http://schemas.openxmlformats.org/officeDocument/2006/relationships/image" Target="media/imgrId293667c81cde5db97.jpg"/><Relationship Id="rId253767c81cde68f98" Type="http://schemas.openxmlformats.org/officeDocument/2006/relationships/image" Target="media/imgrId253767c81cde68f98.jpg"/><Relationship Id="rId969667c81cde77bb9" Type="http://schemas.openxmlformats.org/officeDocument/2006/relationships/image" Target="media/imgrId969667c81cde77bb9.jpg"/><Relationship Id="rId907967c81cde873e1" Type="http://schemas.openxmlformats.org/officeDocument/2006/relationships/image" Target="media/imgrId907967c81cde873e1.jpg"/><Relationship Id="rId845267c81cde9203e" Type="http://schemas.openxmlformats.org/officeDocument/2006/relationships/image" Target="media/imgrId845267c81cde9203e.jpg"/><Relationship Id="rId273067c81cdea1715" Type="http://schemas.openxmlformats.org/officeDocument/2006/relationships/image" Target="media/imgrId273067c81cdea1715.jpg"/><Relationship Id="rId834367c81cdeae493" Type="http://schemas.openxmlformats.org/officeDocument/2006/relationships/image" Target="media/imgrId834367c81cdeae493.jpg"/><Relationship Id="rId423367c81cdeba2ca" Type="http://schemas.openxmlformats.org/officeDocument/2006/relationships/image" Target="media/imgrId423367c81cdeba2ca.jpg"/><Relationship Id="rId414267c81cded34da" Type="http://schemas.openxmlformats.org/officeDocument/2006/relationships/image" Target="media/imgrId414267c81cded34da.jpg"/><Relationship Id="rId399967c81cdedc3ff" Type="http://schemas.openxmlformats.org/officeDocument/2006/relationships/image" Target="media/imgrId399967c81cdedc3ff.jpg"/><Relationship Id="rId261167c81cdeeb544" Type="http://schemas.openxmlformats.org/officeDocument/2006/relationships/image" Target="media/imgrId261167c81cdeeb544.jpg"/><Relationship Id="rId178567c81cdf02558" Type="http://schemas.openxmlformats.org/officeDocument/2006/relationships/image" Target="media/imgrId178567c81cdf02558.jpg"/><Relationship Id="rId773867c81cdf0f782" Type="http://schemas.openxmlformats.org/officeDocument/2006/relationships/image" Target="media/imgrId773867c81cdf0f782.jpg"/><Relationship Id="rId889767c81cdf1a83a" Type="http://schemas.openxmlformats.org/officeDocument/2006/relationships/image" Target="media/imgrId889767c81cdf1a83a.jpg"/><Relationship Id="rId446267c81cdf28418" Type="http://schemas.openxmlformats.org/officeDocument/2006/relationships/image" Target="media/imgrId446267c81cdf28418.jpg"/><Relationship Id="rId252167c81cdf39772" Type="http://schemas.openxmlformats.org/officeDocument/2006/relationships/image" Target="media/imgrId252167c81cdf39772.png"/><Relationship Id="rId696367c81cdf42c54" Type="http://schemas.openxmlformats.org/officeDocument/2006/relationships/image" Target="media/imgrId696367c81cdf42c54.jpg"/><Relationship Id="rId777367c81cdf4b303" Type="http://schemas.openxmlformats.org/officeDocument/2006/relationships/image" Target="media/imgrId777367c81cdf4b303.jpg"/><Relationship Id="rId776267c81cdf5a2c0" Type="http://schemas.openxmlformats.org/officeDocument/2006/relationships/image" Target="media/imgrId776267c81cdf5a2c0.jpg"/><Relationship Id="rId723167c81cdf647a2" Type="http://schemas.openxmlformats.org/officeDocument/2006/relationships/image" Target="media/imgrId723167c81cdf647a2.jpg"/><Relationship Id="rId842567c81cdf6ff76" Type="http://schemas.openxmlformats.org/officeDocument/2006/relationships/image" Target="media/imgrId842567c81cdf6ff76.jpg"/><Relationship Id="rId288567c81cdf79ec3" Type="http://schemas.openxmlformats.org/officeDocument/2006/relationships/image" Target="media/imgrId288567c81cdf79ec3.jpg"/><Relationship Id="rId334767c81cdf88526" Type="http://schemas.openxmlformats.org/officeDocument/2006/relationships/image" Target="media/imgrId334767c81cdf88526.jpg"/><Relationship Id="rId667067c81cdf90d1d" Type="http://schemas.openxmlformats.org/officeDocument/2006/relationships/image" Target="media/imgrId667067c81cdf90d1d.jpg"/><Relationship Id="rId443967c81cdf9b3b3" Type="http://schemas.openxmlformats.org/officeDocument/2006/relationships/image" Target="media/imgrId443967c81cdf9b3b3.jpg"/><Relationship Id="rId772067c81cdfa425e" Type="http://schemas.openxmlformats.org/officeDocument/2006/relationships/image" Target="media/imgrId772067c81cdfa425e.jpg"/><Relationship Id="rId758767c81cdfb774b" Type="http://schemas.openxmlformats.org/officeDocument/2006/relationships/image" Target="media/imgrId758767c81cdfb774b.jpg"/><Relationship Id="rId806767c81cdfccaf9" Type="http://schemas.openxmlformats.org/officeDocument/2006/relationships/image" Target="media/imgrId806767c81cdfccaf9.jpg"/><Relationship Id="rId579067c81cdfd873e" Type="http://schemas.openxmlformats.org/officeDocument/2006/relationships/image" Target="media/imgrId579067c81cdfd873e.jpg"/><Relationship Id="rId203167c81cdfe7f1e" Type="http://schemas.openxmlformats.org/officeDocument/2006/relationships/image" Target="media/imgrId203167c81cdfe7f1e.jpg"/><Relationship Id="rId434267c81ce006f19" Type="http://schemas.openxmlformats.org/officeDocument/2006/relationships/image" Target="media/imgrId434267c81ce006f19.jpg"/><Relationship Id="rId246967c81ce012f2b" Type="http://schemas.openxmlformats.org/officeDocument/2006/relationships/image" Target="media/imgrId246967c81ce012f2b.jpg"/><Relationship Id="rId486567c81ce023c7a" Type="http://schemas.openxmlformats.org/officeDocument/2006/relationships/image" Target="media/imgrId486567c81ce023c7a.jpg"/><Relationship Id="rId214367c81ce032504" Type="http://schemas.openxmlformats.org/officeDocument/2006/relationships/image" Target="media/imgrId214367c81ce032504.jpg"/><Relationship Id="rId885767c81ce045ac4" Type="http://schemas.openxmlformats.org/officeDocument/2006/relationships/image" Target="media/imgrId885767c81ce045ac4.jpg"/><Relationship Id="rId924367c81ce055a6a" Type="http://schemas.openxmlformats.org/officeDocument/2006/relationships/image" Target="media/imgrId924367c81ce055a6a.jpg"/><Relationship Id="rId923367c81ce05fa64" Type="http://schemas.openxmlformats.org/officeDocument/2006/relationships/image" Target="media/imgrId923367c81ce05fa64.jpg"/><Relationship Id="rId608667c81ce06a05d" Type="http://schemas.openxmlformats.org/officeDocument/2006/relationships/image" Target="media/imgrId608667c81ce06a05d.jpg"/><Relationship Id="rId799867c81ce07bdc4" Type="http://schemas.openxmlformats.org/officeDocument/2006/relationships/image" Target="media/imgrId799867c81ce07bdc4.jpg"/><Relationship Id="rId616267c81ce093e02" Type="http://schemas.openxmlformats.org/officeDocument/2006/relationships/image" Target="media/imgrId616267c81ce093e02.jpg"/><Relationship Id="rId252767c81ce09e0f5" Type="http://schemas.openxmlformats.org/officeDocument/2006/relationships/image" Target="media/imgrId252767c81ce09e0f5.jpg"/><Relationship Id="rId146867c81ce0ad690" Type="http://schemas.openxmlformats.org/officeDocument/2006/relationships/image" Target="media/imgrId146867c81ce0ad690.jpg"/><Relationship Id="rId952767c81ce0bc12b" Type="http://schemas.openxmlformats.org/officeDocument/2006/relationships/image" Target="media/imgrId952767c81ce0bc12b.jpg"/><Relationship Id="rId476667c81ce0cb37e" Type="http://schemas.openxmlformats.org/officeDocument/2006/relationships/image" Target="media/imgrId476667c81ce0cb37e.jpg"/><Relationship Id="rId393967c81ce0da67e" Type="http://schemas.openxmlformats.org/officeDocument/2006/relationships/image" Target="media/imgrId393967c81ce0da67e.jpg"/><Relationship Id="rId810367c81ce0e75ba" Type="http://schemas.openxmlformats.org/officeDocument/2006/relationships/image" Target="media/imgrId810367c81ce0e75ba.jpg"/><Relationship Id="rId257567c81ce100d05" Type="http://schemas.openxmlformats.org/officeDocument/2006/relationships/image" Target="media/imgrId257567c81ce100d05.jpg"/><Relationship Id="rId165567c81ce10b617" Type="http://schemas.openxmlformats.org/officeDocument/2006/relationships/image" Target="media/imgrId165567c81ce10b617.jpg"/><Relationship Id="rId497767c81ce120c4e" Type="http://schemas.openxmlformats.org/officeDocument/2006/relationships/image" Target="media/imgrId497767c81ce120c4e.jpg"/><Relationship Id="rId555467c81ce12c342" Type="http://schemas.openxmlformats.org/officeDocument/2006/relationships/image" Target="media/imgrId555467c81ce12c342.jpg"/><Relationship Id="rId137867c81ce143756" Type="http://schemas.openxmlformats.org/officeDocument/2006/relationships/image" Target="media/imgrId137867c81ce143756.jpg"/><Relationship Id="rId818667c81ce157058" Type="http://schemas.openxmlformats.org/officeDocument/2006/relationships/image" Target="media/imgrId818667c81ce157058.jpg"/><Relationship Id="rId622667c81ce16559d" Type="http://schemas.openxmlformats.org/officeDocument/2006/relationships/image" Target="media/imgrId622667c81ce16559d.jpg"/><Relationship Id="rId506167c81ce17a8db" Type="http://schemas.openxmlformats.org/officeDocument/2006/relationships/image" Target="media/imgrId506167c81ce17a8db.jpg"/><Relationship Id="rId659467c81ce190918" Type="http://schemas.openxmlformats.org/officeDocument/2006/relationships/image" Target="media/imgrId659467c81ce190918.jpg"/><Relationship Id="rId783067c81ce1a8043" Type="http://schemas.openxmlformats.org/officeDocument/2006/relationships/image" Target="media/imgrId783067c81ce1a8043.jpg"/><Relationship Id="rId893467c81ce1af3f7" Type="http://schemas.openxmlformats.org/officeDocument/2006/relationships/image" Target="media/imgrId893467c81ce1af3f7.jpg"/><Relationship Id="rId207567c81ce1c0c5a" Type="http://schemas.openxmlformats.org/officeDocument/2006/relationships/image" Target="media/imgrId207567c81ce1c0c5a.jpg"/><Relationship Id="rId756867c81ce1d2b73" Type="http://schemas.openxmlformats.org/officeDocument/2006/relationships/image" Target="media/imgrId756867c81ce1d2b73.jpg"/><Relationship Id="rId747267c81ce1e12c5" Type="http://schemas.openxmlformats.org/officeDocument/2006/relationships/image" Target="media/imgrId747267c81ce1e12c5.jpg"/><Relationship Id="rId277467c81ce1e9398" Type="http://schemas.openxmlformats.org/officeDocument/2006/relationships/image" Target="media/imgrId277467c81ce1e9398.jpg"/><Relationship Id="rId926367c81ce208e5e" Type="http://schemas.openxmlformats.org/officeDocument/2006/relationships/image" Target="media/imgrId926367c81ce208e5e.jpg"/><Relationship Id="rId713867c81ce21811d" Type="http://schemas.openxmlformats.org/officeDocument/2006/relationships/image" Target="media/imgrId713867c81ce21811d.jpg"/><Relationship Id="rId861967c81ce225aaa" Type="http://schemas.openxmlformats.org/officeDocument/2006/relationships/image" Target="media/imgrId861967c81ce225aaa.jpg"/><Relationship Id="rId916067c81ce237ee8" Type="http://schemas.openxmlformats.org/officeDocument/2006/relationships/image" Target="media/imgrId916067c81ce237ee8.jpg"/><Relationship Id="rId220367c81ce246041" Type="http://schemas.openxmlformats.org/officeDocument/2006/relationships/image" Target="media/imgrId220367c81ce246041.jpg"/><Relationship Id="rId169267c81ce254827" Type="http://schemas.openxmlformats.org/officeDocument/2006/relationships/image" Target="media/imgrId169267c81ce254827.jpg"/><Relationship Id="rId855767c81ce25cd0e" Type="http://schemas.openxmlformats.org/officeDocument/2006/relationships/image" Target="media/imgrId855767c81ce25cd0e.jpg"/><Relationship Id="rId832267c81ce26d94c" Type="http://schemas.openxmlformats.org/officeDocument/2006/relationships/image" Target="media/imgrId832267c81ce26d94c.jpg"/><Relationship Id="rId816167c81ce27908d" Type="http://schemas.openxmlformats.org/officeDocument/2006/relationships/image" Target="media/imgrId816167c81ce27908d.jpg"/><Relationship Id="rId850767c81ce286be9" Type="http://schemas.openxmlformats.org/officeDocument/2006/relationships/image" Target="media/imgrId850767c81ce286be9.jpg"/><Relationship Id="rId445767c81ce29529e" Type="http://schemas.openxmlformats.org/officeDocument/2006/relationships/image" Target="media/imgrId445767c81ce29529e.jpg"/><Relationship Id="rId634767c81ce29edc5" Type="http://schemas.openxmlformats.org/officeDocument/2006/relationships/image" Target="media/imgrId634767c81ce29edc5.jpg"/><Relationship Id="rId831167c81ce2b010d" Type="http://schemas.openxmlformats.org/officeDocument/2006/relationships/image" Target="media/imgrId831167c81ce2b010d.jpg"/><Relationship Id="rId134667c81ce2ba3e6" Type="http://schemas.openxmlformats.org/officeDocument/2006/relationships/image" Target="media/imgrId134667c81ce2ba3e6.jpg"/><Relationship Id="rId104967c81ce2c45b6" Type="http://schemas.openxmlformats.org/officeDocument/2006/relationships/image" Target="media/imgrId104967c81ce2c45b6.jpg"/><Relationship Id="rId770267c81ce2d26eb" Type="http://schemas.openxmlformats.org/officeDocument/2006/relationships/image" Target="media/imgrId770267c81ce2d26eb.jpg"/><Relationship Id="rId922067c81ce2e0523" Type="http://schemas.openxmlformats.org/officeDocument/2006/relationships/image" Target="media/imgrId922067c81ce2e0523.jpg"/><Relationship Id="rId293067c81ce2ec5d9" Type="http://schemas.openxmlformats.org/officeDocument/2006/relationships/image" Target="media/imgrId293067c81ce2ec5d9.jpg"/><Relationship Id="rId472967c81ce3093bd" Type="http://schemas.openxmlformats.org/officeDocument/2006/relationships/image" Target="media/imgrId472967c81ce3093bd.jpg"/><Relationship Id="rId251067c81ce31a8bb" Type="http://schemas.openxmlformats.org/officeDocument/2006/relationships/image" Target="media/imgrId251067c81ce31a8bb.jpg"/><Relationship Id="rId381867c81ce32823b" Type="http://schemas.openxmlformats.org/officeDocument/2006/relationships/image" Target="media/imgrId381867c81ce32823b.jpg"/><Relationship Id="rId907967c81ce32f570" Type="http://schemas.openxmlformats.org/officeDocument/2006/relationships/image" Target="media/imgrId907967c81ce32f570.jpg"/><Relationship Id="rId691267c81ce33d165" Type="http://schemas.openxmlformats.org/officeDocument/2006/relationships/image" Target="media/imgrId691267c81ce33d165.jpg"/><Relationship Id="rId442867c81ce34c668" Type="http://schemas.openxmlformats.org/officeDocument/2006/relationships/image" Target="media/imgrId442867c81ce34c668.jpg"/><Relationship Id="rId856867c81ce354ad7" Type="http://schemas.openxmlformats.org/officeDocument/2006/relationships/image" Target="media/imgrId856867c81ce354ad7.jpg"/><Relationship Id="rId701367c81ce364948" Type="http://schemas.openxmlformats.org/officeDocument/2006/relationships/image" Target="media/imgrId701367c81ce364948.jpg"/><Relationship Id="rId854967c81ce3752d7" Type="http://schemas.openxmlformats.org/officeDocument/2006/relationships/image" Target="media/imgrId854967c81ce3752d7.jpg"/><Relationship Id="rId131967c81ce37c8fe" Type="http://schemas.openxmlformats.org/officeDocument/2006/relationships/image" Target="media/imgrId131967c81ce37c8fe.jpg"/><Relationship Id="rId677267c81ce3908af" Type="http://schemas.openxmlformats.org/officeDocument/2006/relationships/image" Target="media/imgrId677267c81ce3908af.jpg"/><Relationship Id="rId680067c81ce39bebc" Type="http://schemas.openxmlformats.org/officeDocument/2006/relationships/image" Target="media/imgrId680067c81ce39bebc.jpg"/><Relationship Id="rId856867c81ce3a8b02" Type="http://schemas.openxmlformats.org/officeDocument/2006/relationships/image" Target="media/imgrId856867c81ce3a8b02.jpg"/><Relationship Id="rId788167c81ce3b51fc" Type="http://schemas.openxmlformats.org/officeDocument/2006/relationships/image" Target="media/imgrId788167c81ce3b51fc.jpg"/><Relationship Id="rId270667c81ce3be7a3" Type="http://schemas.openxmlformats.org/officeDocument/2006/relationships/image" Target="media/imgrId270667c81ce3be7a3.jpg"/><Relationship Id="rId238767c81ce3cc51f" Type="http://schemas.openxmlformats.org/officeDocument/2006/relationships/image" Target="media/imgrId238767c81ce3cc51f.jpg"/><Relationship Id="rId494467c81ce3d6e61" Type="http://schemas.openxmlformats.org/officeDocument/2006/relationships/image" Target="media/imgrId494467c81ce3d6e61.jpg"/><Relationship Id="rId451467c81ce3e3dcb" Type="http://schemas.openxmlformats.org/officeDocument/2006/relationships/image" Target="media/imgrId451467c81ce3e3dcb.jpg"/><Relationship Id="rId455167c81ce3f1144" Type="http://schemas.openxmlformats.org/officeDocument/2006/relationships/image" Target="media/imgrId455167c81ce3f1144.jpg"/><Relationship Id="rId299167c81ce40749f" Type="http://schemas.openxmlformats.org/officeDocument/2006/relationships/image" Target="media/imgrId299167c81ce40749f.jpg"/><Relationship Id="rId976567c81ce415ceb" Type="http://schemas.openxmlformats.org/officeDocument/2006/relationships/image" Target="media/imgrId976567c81ce415ceb.jpg"/><Relationship Id="rId414067c81ce41e99d" Type="http://schemas.openxmlformats.org/officeDocument/2006/relationships/image" Target="media/imgrId414067c81ce41e99d.jpg"/><Relationship Id="rId924367c81ce426728" Type="http://schemas.openxmlformats.org/officeDocument/2006/relationships/image" Target="media/imgrId924367c81ce426728.jpg"/><Relationship Id="rId578967c81ce43111e" Type="http://schemas.openxmlformats.org/officeDocument/2006/relationships/image" Target="media/imgrId578967c81ce43111e.jpg"/><Relationship Id="rId493467c81ce43edc2" Type="http://schemas.openxmlformats.org/officeDocument/2006/relationships/image" Target="media/imgrId493467c81ce43edc2.jpg"/><Relationship Id="rId902267c81ce44947f" Type="http://schemas.openxmlformats.org/officeDocument/2006/relationships/image" Target="media/imgrId902267c81ce44947f.jpg"/><Relationship Id="rId634567c81ce45315a" Type="http://schemas.openxmlformats.org/officeDocument/2006/relationships/image" Target="media/imgrId634567c81ce45315a.jpg"/><Relationship Id="rId904267c81ce45e267" Type="http://schemas.openxmlformats.org/officeDocument/2006/relationships/image" Target="media/imgrId904267c81ce45e267.png"/><Relationship Id="rId292767c81ce4685dd" Type="http://schemas.openxmlformats.org/officeDocument/2006/relationships/image" Target="media/imgrId292767c81ce4685dd.png"/><Relationship Id="rId724067c81ce47656e" Type="http://schemas.openxmlformats.org/officeDocument/2006/relationships/image" Target="media/imgrId724067c81ce47656e.jpg"/><Relationship Id="rId965867c81ce485454" Type="http://schemas.openxmlformats.org/officeDocument/2006/relationships/image" Target="media/imgrId965867c81ce485454.jpg"/><Relationship Id="rId507667c81ce48cc91" Type="http://schemas.openxmlformats.org/officeDocument/2006/relationships/image" Target="media/imgrId507667c81ce48cc91.jpg"/><Relationship Id="rId369067c81ce498659" Type="http://schemas.openxmlformats.org/officeDocument/2006/relationships/image" Target="media/imgrId369067c81ce498659.jpg"/><Relationship Id="rId441967c81ce4a497e" Type="http://schemas.openxmlformats.org/officeDocument/2006/relationships/image" Target="media/imgrId441967c81ce4a497e.jpg"/><Relationship Id="rId965567c81ce4b1b0c" Type="http://schemas.openxmlformats.org/officeDocument/2006/relationships/image" Target="media/imgrId965567c81ce4b1b0c.jpg"/><Relationship Id="rId805067c81ce4bcf19" Type="http://schemas.openxmlformats.org/officeDocument/2006/relationships/image" Target="media/imgrId805067c81ce4bcf19.jpg"/><Relationship Id="rId777067c81ce4c991a" Type="http://schemas.openxmlformats.org/officeDocument/2006/relationships/image" Target="media/imgrId777067c81ce4c991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419415" Type="http://schemas.openxmlformats.org/officeDocument/2006/relationships/image" Target="media/imgrId9641941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419415" Type="http://schemas.openxmlformats.org/officeDocument/2006/relationships/image" Target="media/imgrId9641941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419415" Type="http://schemas.openxmlformats.org/officeDocument/2006/relationships/image" Target="media/imgrId9641941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419415" Type="http://schemas.openxmlformats.org/officeDocument/2006/relationships/image" Target="media/imgrId9641941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419415" Type="http://schemas.openxmlformats.org/officeDocument/2006/relationships/image" Target="media/imgrId9641941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419415" Type="http://schemas.openxmlformats.org/officeDocument/2006/relationships/image" Target="media/imgrId9641941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