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7793036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97932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2294274" w:name="ctxt"/>
    <w:bookmarkEnd w:id="4229427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Injectors and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700774" name="name554167c81f64d06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8267c81f64d06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95667c81f64d16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after each disassembly.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631467c81f64d24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Please referring to </w:t>
            </w:r>
            <w:hyperlink r:id="rId118367c81f64d2c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see the operating references during disassemble and assemble procedures.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60329484" name="name517567c81f64df551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102467c81f64df5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6.1.1injection fuel pump disassembly (injection pump/injectors)</w:t>
            </w:r>
          </w:p>
          <w:p/>
          <w:p/>
          <w:p>
            <w:pPr>
              <w:numPr>
                <w:ilvl w:val="0"/>
                <w:numId w:val="18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59259704" name="name709367c81f64ece88" descr="Fig._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.jpg"/>
                          <pic:cNvPicPr/>
                        </pic:nvPicPr>
                        <pic:blipFill>
                          <a:blip r:embed="rId968067c81f64ece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18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2"/>
              </w:rPr>
              <w:drawing>
                <wp:inline distT="0" distB="0" distL="0" distR="0">
                  <wp:extent cx="1994400" cy="1339200"/>
                  <wp:effectExtent b="0" l="0" r="0" t="0"/>
                  <wp:docPr id="60678816" name="name614567c81f65071b9" descr="Fig._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.jpg"/>
                          <pic:cNvPicPr/>
                        </pic:nvPicPr>
                        <pic:blipFill>
                          <a:blip r:embed="rId265667c81f65071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Rocker arms cover disassembly</w:t>
            </w:r>
          </w:p>
          <w:p/>
          <w:p/>
          <w:p>
            <w:pPr>
              <w:numPr>
                <w:ilvl w:val="0"/>
                <w:numId w:val="18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</w:p>
          <w:p>
            <w:pPr>
              <w:numPr>
                <w:ilvl w:val="0"/>
                <w:numId w:val="18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92387740" name="name432767c81f6513dac" descr="Fig._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.jpg"/>
                          <pic:cNvPicPr/>
                        </pic:nvPicPr>
                        <pic:blipFill>
                          <a:blip r:embed="rId141967c81f6513d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Fuel return pipes disassembly</w:t>
            </w:r>
          </w:p>
          <w:p/>
          <w:p/>
          <w:p>
            <w:pPr>
              <w:numPr>
                <w:ilvl w:val="0"/>
                <w:numId w:val="18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16346446" name="name201467c81f6521e79" descr="Fig._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5.jpg"/>
                          <pic:cNvPicPr/>
                        </pic:nvPicPr>
                        <pic:blipFill>
                          <a:blip r:embed="rId135367c81f6521e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Injectors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(11 mm), by applying small rotations to unblock the component.</w:t>
            </w:r>
          </w:p>
          <w:p/>
          <w:p/>
          <w:p>
            <w:pPr>
              <w:numPr>
                <w:ilvl w:val="0"/>
                <w:numId w:val="18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491767c81f65239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6"/>
              </w:rPr>
              <w:drawing>
                <wp:inline distT="0" distB="0" distL="0" distR="0">
                  <wp:extent cx="1936800" cy="1303200"/>
                  <wp:effectExtent b="0" l="0" r="0" t="0"/>
                  <wp:docPr id="22394193" name="name956767c81f6531b6a" descr="Fig._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.jpg"/>
                          <pic:cNvPicPr/>
                        </pic:nvPicPr>
                        <pic:blipFill>
                          <a:blip r:embed="rId930567c81f6531b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800" cy="13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48314522" name="name755567c81f653c2ed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955467c81f653c2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Injection pump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026244" name="name414767c81f65437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3967c81f65437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the disassembly, identify the pump code from its identifying name plate (Pos. 12 - </w:t>
            </w:r>
            <w:hyperlink r:id="rId413767c81f65440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Alternatively, you can identify the pump from the online spare parts catalogue ( </w:t>
            </w:r>
            <w:hyperlink r:id="rId473167c81f65445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473567c81f6544a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injector N°1 and fix it with the fixing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injector,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 not tighten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P.</w:t>
            </w:r>
          </w:p>
          <w:p/>
          <w:p/>
          <w:p>
            <w:pPr>
              <w:numPr>
                <w:ilvl w:val="0"/>
                <w:numId w:val="18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starter motor.</w:t>
            </w:r>
          </w:p>
          <w:p>
            <w:pPr>
              <w:numPr>
                <w:ilvl w:val="0"/>
                <w:numId w:val="18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20367c81f6545c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8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clockwise </w:t>
            </w:r>
            <w:hyperlink r:id="rId479167c81f65463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bringing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positioning phase of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that cylinder N° 1 is in compression phase (intake and exhaust valves of cylinder N° 1 must be in closing position).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3261600" cy="1476000"/>
                  <wp:effectExtent b="0" l="0" r="0" t="0"/>
                  <wp:docPr id="43034787" name="name619267c81f6554dd9" descr="Fig._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0.jpg"/>
                          <pic:cNvPicPr/>
                        </pic:nvPicPr>
                        <pic:blipFill>
                          <a:blip r:embed="rId459667c81f6554d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6.10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PUMP CODE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PISTON</w:t>
                  </w: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br/>
                    <w:t xml:space="preserve">LOWERING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ADVANCE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3,591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ED0065900310-S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3,228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18°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ED0065905500-S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1,216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11°</w:t>
                  </w:r>
                </w:p>
              </w:tc>
            </w:tr>
          </w:tbl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57387592" name="name684567c81f656a1d5" descr="Fig._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8.jpg"/>
                          <pic:cNvPicPr/>
                        </pic:nvPicPr>
                        <pic:blipFill>
                          <a:blip r:embed="rId190767c81f656a1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414223" name="name167167c81f65753fb" descr="ST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4.jpg"/>
                          <pic:cNvPicPr/>
                        </pic:nvPicPr>
                        <pic:blipFill>
                          <a:blip r:embed="rId150267c81f65753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6.9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 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pointed upwards, find the TDC through tool  </w:t>
            </w:r>
            <w:hyperlink r:id="rId278167c81f65760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then bring the dial gauge indicator to 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clockwise, stopping at the correct advance value by using tool </w:t>
            </w:r>
            <w:hyperlink r:id="rId707667c81f65769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Lock the </w:t>
            </w:r>
            <w:hyperlink r:id="rId952967c81f6576d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value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reached by rotating the shaft with the piston in compression phase. Use the  </w:t>
            </w:r>
            <w:hyperlink r:id="rId284167c81f65778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to totate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0400" cy="1360800"/>
                  <wp:effectExtent b="0" l="0" r="0" t="0"/>
                  <wp:docPr id="21591372" name="name633067c81f658584a" descr="Fig._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1.jpg"/>
                          <pic:cNvPicPr/>
                        </pic:nvPicPr>
                        <pic:blipFill>
                          <a:blip r:embed="rId221367c81f65858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61198066" name="name745667c81f6591725" descr="Fig._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2.jpg"/>
                          <pic:cNvPicPr/>
                        </pic:nvPicPr>
                        <pic:blipFill>
                          <a:blip r:embed="rId132867c81f65917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Lock the </w:t>
            </w:r>
            <w:hyperlink r:id="rId919667c81f65921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Undo and remove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block the pump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48070" name="name896667c81f659bc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1267c81f659bc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nut AN, ensure that the correct advance value has remained unchanged on </w:t>
            </w:r>
            <w:hyperlink r:id="rId978167c81f659c6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AN does not fall into the timing cover.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 Screw the tool </w:t>
            </w:r>
            <w:hyperlink r:id="rId628567c81f659ce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AE.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4"/>
              </w:rPr>
              <w:drawing>
                <wp:inline distT="0" distB="0" distL="0" distR="0">
                  <wp:extent cx="1994400" cy="1346400"/>
                  <wp:effectExtent b="0" l="0" r="0" t="0"/>
                  <wp:docPr id="42164192" name="name302667c81f65a85dd" descr="Fig._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3.jpg"/>
                          <pic:cNvPicPr/>
                        </pic:nvPicPr>
                        <pic:blipFill>
                          <a:blip r:embed="rId627767c81f65a85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1980000" cy="1332000"/>
                  <wp:effectExtent b="0" l="0" r="0" t="0"/>
                  <wp:docPr id="18740223" name="name703567c81f65b4e76" descr="Fig._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4.jpg"/>
                          <pic:cNvPicPr/>
                        </pic:nvPicPr>
                        <pic:blipFill>
                          <a:blip r:embed="rId776667c81f65b4e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Tighten the screw of tool </w:t>
            </w:r>
            <w:hyperlink r:id="rId449467c81f65b55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 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Undo and remove the tool </w:t>
            </w:r>
            <w:hyperlink r:id="rId955267c81f65b62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74902957" name="name196067c81f65c1c3d" descr="Fig._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5.jpg"/>
                          <pic:cNvPicPr/>
                        </pic:nvPicPr>
                        <pic:blipFill>
                          <a:blip r:embed="rId748067c81f65c1c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26867c81f65c290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https://www.youtube.com/embed/zqY-GFl8lG0?rel=0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Injection pump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Warning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make sure that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move freely and that fastening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loose (the pump sold as a spare part is supplied with the cylinder injection timing blocked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coupling surfaces on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and lubrication residues.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guard cap only when the pipes are reconnected.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remove the tool </w:t>
            </w:r>
            <w:hyperlink r:id="rId282667c81f65c52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  Mount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734804" name="name297567c81f65cd9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3067c81f65cd9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Ensure that the correct advance value has remained unchanged,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6.17,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allowed the aid of a screwdriver to guide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avoid the fall of it into the timing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32236023" name="name463367c81f65e0623" descr="Fig._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6.jpg"/>
                          <pic:cNvPicPr/>
                        </pic:nvPicPr>
                        <pic:blipFill>
                          <a:blip r:embed="rId415667c81f65e06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3233784" name="name357967c81f65ed666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564267c81f65ed6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The injection pump is unlocked.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  Remove the tool </w:t>
            </w:r>
            <w:hyperlink r:id="rId238767c81f65ee8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359167c81f65eea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46998613" name="name677467c81f6605ff2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430367c81f6605f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Fix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58425170" name="name924367c81f6614b40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907567c81f6614b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00967c81f66154d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https://www.youtube.com/embed/RJLCkTqlczU?rel=0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459574" name="name667167c81f661eb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0367c81f661eb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prevent damaging the injection system, the protection caps ( </w:t>
            </w:r>
            <w:hyperlink r:id="rId959367c81f661f5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must be removed during assembly.</w:t>
            </w:r>
          </w:p>
          <w:p/>
          <w:p/>
          <w:p>
            <w:pPr>
              <w:numPr>
                <w:ilvl w:val="0"/>
                <w:numId w:val="18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0"/>
              </w:rPr>
              <w:drawing>
                <wp:inline distT="0" distB="0" distL="0" distR="0">
                  <wp:extent cx="1958400" cy="1317600"/>
                  <wp:effectExtent b="0" l="0" r="0" t="0"/>
                  <wp:docPr id="71629809" name="name273867c81f662b556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299967c81f662b5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400" cy="13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6050005" name="name746667c81f66365de" descr="Fig._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1.jpg"/>
                          <pic:cNvPicPr/>
                        </pic:nvPicPr>
                        <pic:blipFill>
                          <a:blip r:embed="rId395267c81f66365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Assemble the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2008800" cy="1332000"/>
                  <wp:effectExtent b="0" l="0" r="0" t="0"/>
                  <wp:docPr id="87515523" name="name825667c81f664243b" descr="Fig._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2.jpg"/>
                          <pic:cNvPicPr/>
                        </pic:nvPicPr>
                        <pic:blipFill>
                          <a:blip r:embed="rId877967c81f66424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Insert tool </w:t>
            </w:r>
            <w:hyperlink r:id="rId715767c81f6642c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3774077" name="name999167c81f664cb47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641167c81f664cb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94267c81f664d4f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https://www.youtube.com/embed/Kcv-_3Edask?rel=0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Assembly of the injector return pipes</w:t>
            </w:r>
          </w:p>
          <w:p/>
          <w:p/>
          <w:p>
            <w:pPr>
              <w:numPr>
                <w:ilvl w:val="0"/>
                <w:numId w:val="18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34943801" name="name927767c81f66581ed" descr="Fig._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4.jpg"/>
                          <pic:cNvPicPr/>
                        </pic:nvPicPr>
                        <pic:blipFill>
                          <a:blip r:embed="rId832667c81f66581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298958" name="name616467c81f665f1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4567c81f665f1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rocker arm cover and the cylinder head must always be replaced every time it is disassembled.</w:t>
            </w:r>
          </w:p>
          <w:p/>
          <w:p/>
          <w:p>
            <w:pPr>
              <w:numPr>
                <w:ilvl w:val="0"/>
                <w:numId w:val="18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two guide pins </w:t>
            </w:r>
            <w:hyperlink r:id="rId527767c81f665ff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mounting the rocker arm cover.</w:t>
            </w:r>
          </w:p>
          <w:p>
            <w:pPr>
              <w:numPr>
                <w:ilvl w:val="0"/>
                <w:numId w:val="18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fastening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C on the head AL with the screw L adhering to the tightening sequence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ig. 6.27 (KDI 1903 M) or Fig. 6.28 (KDI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643311" name="name668767c81f666a8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9867c81f666a8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480867c81f666b4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7600" cy="1368000"/>
                  <wp:effectExtent b="0" l="0" r="0" t="0"/>
                  <wp:docPr id="15985984" name="name959267c81f6675047" descr="Fig._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5.jpg"/>
                          <pic:cNvPicPr/>
                        </pic:nvPicPr>
                        <pic:blipFill>
                          <a:blip r:embed="rId544467c81f66750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4"/>
              </w:rPr>
              <w:drawing>
                <wp:inline distT="0" distB="0" distL="0" distR="0">
                  <wp:extent cx="2095200" cy="1411200"/>
                  <wp:effectExtent b="0" l="0" r="0" t="0"/>
                  <wp:docPr id="33794086" name="name920267c81f6682edf" descr="Fig._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6.jpg"/>
                          <pic:cNvPicPr/>
                        </pic:nvPicPr>
                        <pic:blipFill>
                          <a:blip r:embed="rId438067c81f6682e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00" cy="14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2000" cy="1382400"/>
                  <wp:effectExtent b="0" l="0" r="0" t="0"/>
                  <wp:docPr id="33784595" name="name982567c81f668e88b" descr="Fig._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7.jpg"/>
                          <pic:cNvPicPr/>
                        </pic:nvPicPr>
                        <pic:blipFill>
                          <a:blip r:embed="rId131967c81f668e8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0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26742990" name="name215267c81f669986f" descr="Fig._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8.jpg"/>
                          <pic:cNvPicPr/>
                        </pic:nvPicPr>
                        <pic:blipFill>
                          <a:blip r:embed="rId121167c81f66998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Installation of the fuel injector pipes (pump injector/injectors)</w:t>
            </w:r>
          </w:p>
          <w:p/>
          <w:p/>
          <w:p>
            <w:pPr>
              <w:numPr>
                <w:ilvl w:val="0"/>
                <w:numId w:val="18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976231" name="name655567c81f66a3f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0467c81f66a3f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Reinstall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4"/>
              </w:rPr>
              <w:drawing>
                <wp:inline distT="0" distB="0" distL="0" distR="0">
                  <wp:extent cx="2001600" cy="1346400"/>
                  <wp:effectExtent b="0" l="0" r="0" t="0"/>
                  <wp:docPr id="93325816" name="name235167c81f66b4ab6" descr="Fig._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9.jpg"/>
                          <pic:cNvPicPr/>
                        </pic:nvPicPr>
                        <pic:blipFill>
                          <a:blip r:embed="rId556267c81f66b4a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71662729" w:name="__mcenew"/>
            <w:bookmarkEnd w:id="71662729"/>
            <w:r>
              <w:rPr>
                <w:position w:val="-204"/>
              </w:rPr>
              <w:drawing>
                <wp:inline distT="0" distB="0" distL="0" distR="0">
                  <wp:extent cx="2023200" cy="1346400"/>
                  <wp:effectExtent b="0" l="0" r="0" t="0"/>
                  <wp:docPr id="92799504" name="name919267c81f66bf83f" descr="Fig._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0.jpg"/>
                          <pic:cNvPicPr/>
                        </pic:nvPicPr>
                        <pic:blipFill>
                          <a:blip r:embed="rId995667c81f66bf8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Disassembly</w:t>
            </w:r>
          </w:p>
          <w:p>
            <w:pPr>
              <w:numPr>
                <w:ilvl w:val="0"/>
                <w:numId w:val="18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Perform the operations described in </w:t>
            </w:r>
            <w:hyperlink r:id="rId496667c81f66c0a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416986" name="name672367c81f66c6c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8567c81f66c6c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22967c81f66c76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isn't repairable.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2.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76256024" name="name632967c81f66d7d0c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972767c81f66d7d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11239028" name="name410467c81f66e360c" descr="Fig._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2.jpg"/>
                          <pic:cNvPicPr/>
                        </pic:nvPicPr>
                        <pic:blipFill>
                          <a:blip r:embed="rId949567c81f66e36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418500" name="name746867c81f66ed8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8867c81f66ed8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94271623" name="name863567c81f67080ae" descr="Fig._6.33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3_M.jpg"/>
                          <pic:cNvPicPr/>
                        </pic:nvPicPr>
                        <pic:blipFill>
                          <a:blip r:embed="rId382267c81f67080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and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8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and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04000" cy="1555200"/>
                  <wp:effectExtent b="0" l="0" r="0" t="0"/>
                  <wp:docPr id="123285" name="name723667c81f6718f86" descr="Fig._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4.jpg"/>
                          <pic:cNvPicPr/>
                        </pic:nvPicPr>
                        <pic:blipFill>
                          <a:blip r:embed="rId174367c81f6718f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 the crankshaft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898291" name="name797767c81f67236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5667c81f67236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96467c81f67243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753667c81f67249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steps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 ( </w:t>
            </w:r>
            <w:hyperlink r:id="rId372467c81f67254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95785514" name="name232267c81f67340e3" descr="Fig._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5.jpg"/>
                          <pic:cNvPicPr/>
                        </pic:nvPicPr>
                        <pic:blipFill>
                          <a:blip r:embed="rId779367c81f67340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78579090" name="name881267c81f673f04f" descr="Fig._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6.jpg"/>
                          <pic:cNvPicPr/>
                        </pic:nvPicPr>
                        <pic:blipFill>
                          <a:blip r:embed="rId685367c81f673f0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/>
          <w:p/>
          <w:p>
            <w:pPr>
              <w:numPr>
                <w:ilvl w:val="0"/>
                <w:numId w:val="18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tool </w:t>
            </w:r>
            <w:hyperlink r:id="rId783167c81f67415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3368223" name="name618567c81f674e163" descr="Fig._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7.jpg"/>
                          <pic:cNvPicPr/>
                        </pic:nvPicPr>
                        <pic:blipFill>
                          <a:blip r:embed="rId149767c81f674e1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371642" name="name420567c81f6754a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1667c81f6754a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operations, read  </w:t>
            </w:r>
            <w:hyperlink r:id="rId339267c81f67557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Coolant pump disassembly</w:t>
            </w:r>
          </w:p>
          <w:p/>
          <w:p/>
          <w:p>
            <w:pPr>
              <w:numPr>
                <w:ilvl w:val="0"/>
                <w:numId w:val="18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599867c81f67567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Engine pulley disassembly</w:t>
            </w:r>
          </w:p>
          <w:p/>
          <w:p/>
          <w:p>
            <w:pPr>
              <w:numPr>
                <w:ilvl w:val="0"/>
                <w:numId w:val="18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10267c81f67572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955512" name="name113367c81f675d4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1067c81f675d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37567c81f675e0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1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26400" cy="1620000"/>
                  <wp:effectExtent b="0" l="0" r="0" t="0"/>
                  <wp:docPr id="14248370" name="name559967c81f676d4a4" descr="Fig._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8.jpg"/>
                          <pic:cNvPicPr/>
                        </pic:nvPicPr>
                        <pic:blipFill>
                          <a:blip r:embed="rId661167c81f676d4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Oil pump disassembly</w:t>
            </w:r>
          </w:p>
          <w:p/>
          <w:p/>
          <w:p>
            <w:pPr>
              <w:numPr>
                <w:ilvl w:val="0"/>
                <w:numId w:val="18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95549145" name="name381867c81f677c306" descr="Fig._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9.jpg"/>
                          <pic:cNvPicPr/>
                        </pic:nvPicPr>
                        <pic:blipFill>
                          <a:blip r:embed="rId736467c81f677c3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55882695" name="name133067c81f6786073" descr="Fig._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0.jpg"/>
                          <pic:cNvPicPr/>
                        </pic:nvPicPr>
                        <pic:blipFill>
                          <a:blip r:embed="rId348867c81f67860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760388" name="name489967c81f678ec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4367c81f678ec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59267c81f678f8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/>
          <w:p/>
          <w:p/>
          <w:p/>
          <w:p>
            <w:pPr>
              <w:numPr>
                <w:ilvl w:val="0"/>
                <w:numId w:val="18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18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C.</w:t>
            </w:r>
          </w:p>
          <w:p>
            <w:pPr>
              <w:numPr>
                <w:ilvl w:val="0"/>
                <w:numId w:val="18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E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</w:p>
          <w:p>
            <w:pPr>
              <w:numPr>
                <w:ilvl w:val="0"/>
                <w:numId w:val="18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997767c81f67914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>
            <w:pPr>
              <w:numPr>
                <w:ilvl w:val="0"/>
                <w:numId w:val="18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07567c81f6792d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92524166" name="name579767c81f67a0946" descr="Fig._6.41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1_M.jpg"/>
                          <pic:cNvPicPr/>
                        </pic:nvPicPr>
                        <pic:blipFill>
                          <a:blip r:embed="rId945767c81f67a09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  <w:r>
              <w:rPr>
                <w:position w:val="-226"/>
              </w:rPr>
              <w:drawing>
                <wp:inline distT="0" distB="0" distL="0" distR="0">
                  <wp:extent cx="2260800" cy="1483200"/>
                  <wp:effectExtent b="0" l="0" r="0" t="0"/>
                  <wp:docPr id="46374473" name="name990567c81f67aec2b" descr="Fig._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2.jpg"/>
                          <pic:cNvPicPr/>
                        </pic:nvPicPr>
                        <pic:blipFill>
                          <a:blip r:embed="rId742967c81f67aec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827033" name="name545567c81f67b54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1367c81f67b54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about 1mm thick,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8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17600" cy="1476000"/>
                  <wp:effectExtent b="0" l="0" r="0" t="0"/>
                  <wp:docPr id="85814957" name="name572367c81f67c38a6" descr="Fig._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3.jpg"/>
                          <pic:cNvPicPr/>
                        </pic:nvPicPr>
                        <pic:blipFill>
                          <a:blip r:embed="rId712967c81f67c38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259167c81f67c45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8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8024627" name="name222467c81f67cf8b2" descr="Fig._6.44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4_M.jpg"/>
                          <pic:cNvPicPr/>
                        </pic:nvPicPr>
                        <pic:blipFill>
                          <a:blip r:embed="rId774767c81f67cf8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35536832" name="name643367c81f67db499" descr="Fig._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5.jpg"/>
                          <pic:cNvPicPr/>
                        </pic:nvPicPr>
                        <pic:blipFill>
                          <a:blip r:embed="rId529267c81f67db4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pulley 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8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67667c81f67dc1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 Coolant pump assembly</w:t>
            </w:r>
          </w:p>
          <w:p/>
          <w:p/>
          <w:p>
            <w:pPr>
              <w:numPr>
                <w:ilvl w:val="0"/>
                <w:numId w:val="18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49067c81f67dcc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554739" name="name226267c81f67e5e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8367c81f67e5e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43367c81f67e6a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18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89600" cy="1497600"/>
                  <wp:effectExtent b="0" l="0" r="0" t="0"/>
                  <wp:docPr id="22910246" name="name975467c81f67f1d34" descr="Fig._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6.jpg"/>
                          <pic:cNvPicPr/>
                        </pic:nvPicPr>
                        <pic:blipFill>
                          <a:blip r:embed="rId506767c81f67f1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231378" name="name931167c81f68059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5367c81f68059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75267c81f68065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</w:t>
            </w:r>
          </w:p>
          <w:p>
            <w:pPr>
              <w:numPr>
                <w:ilvl w:val="0"/>
                <w:numId w:val="18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18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73116813" name="name675267c81f6815dde" descr="Fig._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7.jpg"/>
                          <pic:cNvPicPr/>
                        </pic:nvPicPr>
                        <pic:blipFill>
                          <a:blip r:embed="rId348167c81f6815d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08067c81f68171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19467c81f68176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38481997" name="name438767c81f6824f66" descr="Fig._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8.jpg"/>
                          <pic:cNvPicPr/>
                        </pic:nvPicPr>
                        <pic:blipFill>
                          <a:blip r:embed="rId550967c81f6824f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8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8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80178147" name="name536067c81f68349d0" descr="Fig._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9.jpg"/>
                          <pic:cNvPicPr/>
                        </pic:nvPicPr>
                        <pic:blipFill>
                          <a:blip r:embed="rId510967c81f68349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962804" name="name423267c81f683ef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8067c81f683ef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88467c81f683f9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932089" name="name732067c81f68471d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18567c81f68471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low use replace il 12 months.</w:t>
            </w:r>
          </w:p>
          <w:p/>
          <w:p/>
          <w:p>
            <w:pPr>
              <w:numPr>
                <w:ilvl w:val="0"/>
                <w:numId w:val="18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Procure a suitable container to collect the fuel.</w:t>
            </w:r>
          </w:p>
          <w:p>
            <w:pPr>
              <w:numPr>
                <w:ilvl w:val="0"/>
                <w:numId w:val="18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take it to the unlocked position and remove it.</w:t>
            </w:r>
          </w:p>
          <w:p>
            <w:pPr>
              <w:numPr>
                <w:ilvl w:val="0"/>
                <w:numId w:val="18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it until reaches the lock position.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533109" name="name704167c81f6851c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8867c81f6851c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fill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/>
          <w:p/>
          <w:p>
            <w:pPr>
              <w:numPr>
                <w:ilvl w:val="0"/>
                <w:numId w:val="18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key on the control panel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electric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sends fuel to the filter and then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air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filter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air inside the circuit and the filter will begin to escape from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when the fuel begins to flow.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748909" name="name418367c81f685e871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509167c81f685e8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  <w:bookmarkStart w:id="11883439" w:name="__mcenew"/>
            <w:bookmarkEnd w:id="11883439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3858034" name="name703667c81f686609f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481767c81f68660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240379" name="name115067c81f686cc5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83767c81f686cc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18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93933385" name="name131967c81f68743c5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747767c81f68743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8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54637093" name="name906067c81f687c73e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857967c81f687c7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on the icon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56467c81f687cd7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https://www.youtube.com/embed/meko2s8_-U0?rel=0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532">
    <w:multiLevelType w:val="hybridMultilevel"/>
    <w:lvl w:ilvl="0" w:tplc="31115428">
      <w:start w:val="1"/>
      <w:numFmt w:val="decimal"/>
      <w:lvlText w:val="%1."/>
      <w:lvlJc w:val="left"/>
      <w:pPr>
        <w:ind w:left="720" w:hanging="360"/>
      </w:pPr>
    </w:lvl>
    <w:lvl w:ilvl="1" w:tplc="31115428" w:tentative="1">
      <w:start w:val="1"/>
      <w:numFmt w:val="lowerLetter"/>
      <w:lvlText w:val="%2."/>
      <w:lvlJc w:val="left"/>
      <w:pPr>
        <w:ind w:left="1440" w:hanging="360"/>
      </w:pPr>
    </w:lvl>
    <w:lvl w:ilvl="2" w:tplc="31115428" w:tentative="1">
      <w:start w:val="1"/>
      <w:numFmt w:val="lowerRoman"/>
      <w:lvlText w:val="%3."/>
      <w:lvlJc w:val="right"/>
      <w:pPr>
        <w:ind w:left="2160" w:hanging="180"/>
      </w:pPr>
    </w:lvl>
    <w:lvl w:ilvl="3" w:tplc="31115428" w:tentative="1">
      <w:start w:val="1"/>
      <w:numFmt w:val="decimal"/>
      <w:lvlText w:val="%4."/>
      <w:lvlJc w:val="left"/>
      <w:pPr>
        <w:ind w:left="2880" w:hanging="360"/>
      </w:pPr>
    </w:lvl>
    <w:lvl w:ilvl="4" w:tplc="31115428" w:tentative="1">
      <w:start w:val="1"/>
      <w:numFmt w:val="lowerLetter"/>
      <w:lvlText w:val="%5."/>
      <w:lvlJc w:val="left"/>
      <w:pPr>
        <w:ind w:left="3600" w:hanging="360"/>
      </w:pPr>
    </w:lvl>
    <w:lvl w:ilvl="5" w:tplc="31115428" w:tentative="1">
      <w:start w:val="1"/>
      <w:numFmt w:val="lowerRoman"/>
      <w:lvlText w:val="%6."/>
      <w:lvlJc w:val="right"/>
      <w:pPr>
        <w:ind w:left="4320" w:hanging="180"/>
      </w:pPr>
    </w:lvl>
    <w:lvl w:ilvl="6" w:tplc="31115428" w:tentative="1">
      <w:start w:val="1"/>
      <w:numFmt w:val="decimal"/>
      <w:lvlText w:val="%7."/>
      <w:lvlJc w:val="left"/>
      <w:pPr>
        <w:ind w:left="5040" w:hanging="360"/>
      </w:pPr>
    </w:lvl>
    <w:lvl w:ilvl="7" w:tplc="31115428" w:tentative="1">
      <w:start w:val="1"/>
      <w:numFmt w:val="lowerLetter"/>
      <w:lvlText w:val="%8."/>
      <w:lvlJc w:val="left"/>
      <w:pPr>
        <w:ind w:left="5760" w:hanging="360"/>
      </w:pPr>
    </w:lvl>
    <w:lvl w:ilvl="8" w:tplc="31115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31">
    <w:multiLevelType w:val="hybridMultilevel"/>
    <w:lvl w:ilvl="0" w:tplc="16296342">
      <w:start w:val="1"/>
      <w:numFmt w:val="decimal"/>
      <w:lvlText w:val="%1."/>
      <w:lvlJc w:val="left"/>
      <w:pPr>
        <w:ind w:left="720" w:hanging="360"/>
      </w:pPr>
    </w:lvl>
    <w:lvl w:ilvl="1" w:tplc="16296342" w:tentative="1">
      <w:start w:val="1"/>
      <w:numFmt w:val="lowerLetter"/>
      <w:lvlText w:val="%2."/>
      <w:lvlJc w:val="left"/>
      <w:pPr>
        <w:ind w:left="1440" w:hanging="360"/>
      </w:pPr>
    </w:lvl>
    <w:lvl w:ilvl="2" w:tplc="16296342" w:tentative="1">
      <w:start w:val="1"/>
      <w:numFmt w:val="lowerRoman"/>
      <w:lvlText w:val="%3."/>
      <w:lvlJc w:val="right"/>
      <w:pPr>
        <w:ind w:left="2160" w:hanging="180"/>
      </w:pPr>
    </w:lvl>
    <w:lvl w:ilvl="3" w:tplc="16296342" w:tentative="1">
      <w:start w:val="1"/>
      <w:numFmt w:val="decimal"/>
      <w:lvlText w:val="%4."/>
      <w:lvlJc w:val="left"/>
      <w:pPr>
        <w:ind w:left="2880" w:hanging="360"/>
      </w:pPr>
    </w:lvl>
    <w:lvl w:ilvl="4" w:tplc="16296342" w:tentative="1">
      <w:start w:val="1"/>
      <w:numFmt w:val="lowerLetter"/>
      <w:lvlText w:val="%5."/>
      <w:lvlJc w:val="left"/>
      <w:pPr>
        <w:ind w:left="3600" w:hanging="360"/>
      </w:pPr>
    </w:lvl>
    <w:lvl w:ilvl="5" w:tplc="16296342" w:tentative="1">
      <w:start w:val="1"/>
      <w:numFmt w:val="lowerRoman"/>
      <w:lvlText w:val="%6."/>
      <w:lvlJc w:val="right"/>
      <w:pPr>
        <w:ind w:left="4320" w:hanging="180"/>
      </w:pPr>
    </w:lvl>
    <w:lvl w:ilvl="6" w:tplc="16296342" w:tentative="1">
      <w:start w:val="1"/>
      <w:numFmt w:val="decimal"/>
      <w:lvlText w:val="%7."/>
      <w:lvlJc w:val="left"/>
      <w:pPr>
        <w:ind w:left="5040" w:hanging="360"/>
      </w:pPr>
    </w:lvl>
    <w:lvl w:ilvl="7" w:tplc="16296342" w:tentative="1">
      <w:start w:val="1"/>
      <w:numFmt w:val="lowerLetter"/>
      <w:lvlText w:val="%8."/>
      <w:lvlJc w:val="left"/>
      <w:pPr>
        <w:ind w:left="5760" w:hanging="360"/>
      </w:pPr>
    </w:lvl>
    <w:lvl w:ilvl="8" w:tplc="16296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30">
    <w:multiLevelType w:val="hybridMultilevel"/>
    <w:lvl w:ilvl="0" w:tplc="67112478">
      <w:start w:val="1"/>
      <w:numFmt w:val="decimal"/>
      <w:lvlText w:val="%1."/>
      <w:lvlJc w:val="left"/>
      <w:pPr>
        <w:ind w:left="720" w:hanging="360"/>
      </w:pPr>
    </w:lvl>
    <w:lvl w:ilvl="1" w:tplc="67112478" w:tentative="1">
      <w:start w:val="1"/>
      <w:numFmt w:val="lowerLetter"/>
      <w:lvlText w:val="%2."/>
      <w:lvlJc w:val="left"/>
      <w:pPr>
        <w:ind w:left="1440" w:hanging="360"/>
      </w:pPr>
    </w:lvl>
    <w:lvl w:ilvl="2" w:tplc="67112478" w:tentative="1">
      <w:start w:val="1"/>
      <w:numFmt w:val="lowerRoman"/>
      <w:lvlText w:val="%3."/>
      <w:lvlJc w:val="right"/>
      <w:pPr>
        <w:ind w:left="2160" w:hanging="180"/>
      </w:pPr>
    </w:lvl>
    <w:lvl w:ilvl="3" w:tplc="67112478" w:tentative="1">
      <w:start w:val="1"/>
      <w:numFmt w:val="decimal"/>
      <w:lvlText w:val="%4."/>
      <w:lvlJc w:val="left"/>
      <w:pPr>
        <w:ind w:left="2880" w:hanging="360"/>
      </w:pPr>
    </w:lvl>
    <w:lvl w:ilvl="4" w:tplc="67112478" w:tentative="1">
      <w:start w:val="1"/>
      <w:numFmt w:val="lowerLetter"/>
      <w:lvlText w:val="%5."/>
      <w:lvlJc w:val="left"/>
      <w:pPr>
        <w:ind w:left="3600" w:hanging="360"/>
      </w:pPr>
    </w:lvl>
    <w:lvl w:ilvl="5" w:tplc="67112478" w:tentative="1">
      <w:start w:val="1"/>
      <w:numFmt w:val="lowerRoman"/>
      <w:lvlText w:val="%6."/>
      <w:lvlJc w:val="right"/>
      <w:pPr>
        <w:ind w:left="4320" w:hanging="180"/>
      </w:pPr>
    </w:lvl>
    <w:lvl w:ilvl="6" w:tplc="67112478" w:tentative="1">
      <w:start w:val="1"/>
      <w:numFmt w:val="decimal"/>
      <w:lvlText w:val="%7."/>
      <w:lvlJc w:val="left"/>
      <w:pPr>
        <w:ind w:left="5040" w:hanging="360"/>
      </w:pPr>
    </w:lvl>
    <w:lvl w:ilvl="7" w:tplc="67112478" w:tentative="1">
      <w:start w:val="1"/>
      <w:numFmt w:val="lowerLetter"/>
      <w:lvlText w:val="%8."/>
      <w:lvlJc w:val="left"/>
      <w:pPr>
        <w:ind w:left="5760" w:hanging="360"/>
      </w:pPr>
    </w:lvl>
    <w:lvl w:ilvl="8" w:tplc="67112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29">
    <w:multiLevelType w:val="hybridMultilevel"/>
    <w:lvl w:ilvl="0" w:tplc="51424474">
      <w:start w:val="1"/>
      <w:numFmt w:val="decimal"/>
      <w:lvlText w:val="%1."/>
      <w:lvlJc w:val="left"/>
      <w:pPr>
        <w:ind w:left="720" w:hanging="360"/>
      </w:pPr>
    </w:lvl>
    <w:lvl w:ilvl="1" w:tplc="51424474" w:tentative="1">
      <w:start w:val="1"/>
      <w:numFmt w:val="lowerLetter"/>
      <w:lvlText w:val="%2."/>
      <w:lvlJc w:val="left"/>
      <w:pPr>
        <w:ind w:left="1440" w:hanging="360"/>
      </w:pPr>
    </w:lvl>
    <w:lvl w:ilvl="2" w:tplc="51424474" w:tentative="1">
      <w:start w:val="1"/>
      <w:numFmt w:val="lowerRoman"/>
      <w:lvlText w:val="%3."/>
      <w:lvlJc w:val="right"/>
      <w:pPr>
        <w:ind w:left="2160" w:hanging="180"/>
      </w:pPr>
    </w:lvl>
    <w:lvl w:ilvl="3" w:tplc="51424474" w:tentative="1">
      <w:start w:val="1"/>
      <w:numFmt w:val="decimal"/>
      <w:lvlText w:val="%4."/>
      <w:lvlJc w:val="left"/>
      <w:pPr>
        <w:ind w:left="2880" w:hanging="360"/>
      </w:pPr>
    </w:lvl>
    <w:lvl w:ilvl="4" w:tplc="51424474" w:tentative="1">
      <w:start w:val="1"/>
      <w:numFmt w:val="lowerLetter"/>
      <w:lvlText w:val="%5."/>
      <w:lvlJc w:val="left"/>
      <w:pPr>
        <w:ind w:left="3600" w:hanging="360"/>
      </w:pPr>
    </w:lvl>
    <w:lvl w:ilvl="5" w:tplc="51424474" w:tentative="1">
      <w:start w:val="1"/>
      <w:numFmt w:val="lowerRoman"/>
      <w:lvlText w:val="%6."/>
      <w:lvlJc w:val="right"/>
      <w:pPr>
        <w:ind w:left="4320" w:hanging="180"/>
      </w:pPr>
    </w:lvl>
    <w:lvl w:ilvl="6" w:tplc="51424474" w:tentative="1">
      <w:start w:val="1"/>
      <w:numFmt w:val="decimal"/>
      <w:lvlText w:val="%7."/>
      <w:lvlJc w:val="left"/>
      <w:pPr>
        <w:ind w:left="5040" w:hanging="360"/>
      </w:pPr>
    </w:lvl>
    <w:lvl w:ilvl="7" w:tplc="51424474" w:tentative="1">
      <w:start w:val="1"/>
      <w:numFmt w:val="lowerLetter"/>
      <w:lvlText w:val="%8."/>
      <w:lvlJc w:val="left"/>
      <w:pPr>
        <w:ind w:left="5760" w:hanging="360"/>
      </w:pPr>
    </w:lvl>
    <w:lvl w:ilvl="8" w:tplc="51424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28">
    <w:multiLevelType w:val="hybridMultilevel"/>
    <w:lvl w:ilvl="0" w:tplc="91044547">
      <w:start w:val="1"/>
      <w:numFmt w:val="decimal"/>
      <w:lvlText w:val="%1."/>
      <w:lvlJc w:val="left"/>
      <w:pPr>
        <w:ind w:left="720" w:hanging="360"/>
      </w:pPr>
    </w:lvl>
    <w:lvl w:ilvl="1" w:tplc="91044547" w:tentative="1">
      <w:start w:val="1"/>
      <w:numFmt w:val="lowerLetter"/>
      <w:lvlText w:val="%2."/>
      <w:lvlJc w:val="left"/>
      <w:pPr>
        <w:ind w:left="1440" w:hanging="360"/>
      </w:pPr>
    </w:lvl>
    <w:lvl w:ilvl="2" w:tplc="91044547" w:tentative="1">
      <w:start w:val="1"/>
      <w:numFmt w:val="lowerRoman"/>
      <w:lvlText w:val="%3."/>
      <w:lvlJc w:val="right"/>
      <w:pPr>
        <w:ind w:left="2160" w:hanging="180"/>
      </w:pPr>
    </w:lvl>
    <w:lvl w:ilvl="3" w:tplc="91044547" w:tentative="1">
      <w:start w:val="1"/>
      <w:numFmt w:val="decimal"/>
      <w:lvlText w:val="%4."/>
      <w:lvlJc w:val="left"/>
      <w:pPr>
        <w:ind w:left="2880" w:hanging="360"/>
      </w:pPr>
    </w:lvl>
    <w:lvl w:ilvl="4" w:tplc="91044547" w:tentative="1">
      <w:start w:val="1"/>
      <w:numFmt w:val="lowerLetter"/>
      <w:lvlText w:val="%5."/>
      <w:lvlJc w:val="left"/>
      <w:pPr>
        <w:ind w:left="3600" w:hanging="360"/>
      </w:pPr>
    </w:lvl>
    <w:lvl w:ilvl="5" w:tplc="91044547" w:tentative="1">
      <w:start w:val="1"/>
      <w:numFmt w:val="lowerRoman"/>
      <w:lvlText w:val="%6."/>
      <w:lvlJc w:val="right"/>
      <w:pPr>
        <w:ind w:left="4320" w:hanging="180"/>
      </w:pPr>
    </w:lvl>
    <w:lvl w:ilvl="6" w:tplc="91044547" w:tentative="1">
      <w:start w:val="1"/>
      <w:numFmt w:val="decimal"/>
      <w:lvlText w:val="%7."/>
      <w:lvlJc w:val="left"/>
      <w:pPr>
        <w:ind w:left="5040" w:hanging="360"/>
      </w:pPr>
    </w:lvl>
    <w:lvl w:ilvl="7" w:tplc="91044547" w:tentative="1">
      <w:start w:val="1"/>
      <w:numFmt w:val="lowerLetter"/>
      <w:lvlText w:val="%8."/>
      <w:lvlJc w:val="left"/>
      <w:pPr>
        <w:ind w:left="5760" w:hanging="360"/>
      </w:pPr>
    </w:lvl>
    <w:lvl w:ilvl="8" w:tplc="91044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27">
    <w:multiLevelType w:val="hybridMultilevel"/>
    <w:lvl w:ilvl="0" w:tplc="74626748">
      <w:start w:val="1"/>
      <w:numFmt w:val="decimal"/>
      <w:lvlText w:val="%1."/>
      <w:lvlJc w:val="left"/>
      <w:pPr>
        <w:ind w:left="720" w:hanging="360"/>
      </w:pPr>
    </w:lvl>
    <w:lvl w:ilvl="1" w:tplc="74626748" w:tentative="1">
      <w:start w:val="1"/>
      <w:numFmt w:val="lowerLetter"/>
      <w:lvlText w:val="%2."/>
      <w:lvlJc w:val="left"/>
      <w:pPr>
        <w:ind w:left="1440" w:hanging="360"/>
      </w:pPr>
    </w:lvl>
    <w:lvl w:ilvl="2" w:tplc="74626748" w:tentative="1">
      <w:start w:val="1"/>
      <w:numFmt w:val="lowerRoman"/>
      <w:lvlText w:val="%3."/>
      <w:lvlJc w:val="right"/>
      <w:pPr>
        <w:ind w:left="2160" w:hanging="180"/>
      </w:pPr>
    </w:lvl>
    <w:lvl w:ilvl="3" w:tplc="74626748" w:tentative="1">
      <w:start w:val="1"/>
      <w:numFmt w:val="decimal"/>
      <w:lvlText w:val="%4."/>
      <w:lvlJc w:val="left"/>
      <w:pPr>
        <w:ind w:left="2880" w:hanging="360"/>
      </w:pPr>
    </w:lvl>
    <w:lvl w:ilvl="4" w:tplc="74626748" w:tentative="1">
      <w:start w:val="1"/>
      <w:numFmt w:val="lowerLetter"/>
      <w:lvlText w:val="%5."/>
      <w:lvlJc w:val="left"/>
      <w:pPr>
        <w:ind w:left="3600" w:hanging="360"/>
      </w:pPr>
    </w:lvl>
    <w:lvl w:ilvl="5" w:tplc="74626748" w:tentative="1">
      <w:start w:val="1"/>
      <w:numFmt w:val="lowerRoman"/>
      <w:lvlText w:val="%6."/>
      <w:lvlJc w:val="right"/>
      <w:pPr>
        <w:ind w:left="4320" w:hanging="180"/>
      </w:pPr>
    </w:lvl>
    <w:lvl w:ilvl="6" w:tplc="74626748" w:tentative="1">
      <w:start w:val="1"/>
      <w:numFmt w:val="decimal"/>
      <w:lvlText w:val="%7."/>
      <w:lvlJc w:val="left"/>
      <w:pPr>
        <w:ind w:left="5040" w:hanging="360"/>
      </w:pPr>
    </w:lvl>
    <w:lvl w:ilvl="7" w:tplc="74626748" w:tentative="1">
      <w:start w:val="1"/>
      <w:numFmt w:val="lowerLetter"/>
      <w:lvlText w:val="%8."/>
      <w:lvlJc w:val="left"/>
      <w:pPr>
        <w:ind w:left="5760" w:hanging="360"/>
      </w:pPr>
    </w:lvl>
    <w:lvl w:ilvl="8" w:tplc="74626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26">
    <w:multiLevelType w:val="hybridMultilevel"/>
    <w:lvl w:ilvl="0" w:tplc="85521678">
      <w:start w:val="1"/>
      <w:numFmt w:val="decimal"/>
      <w:lvlText w:val="%1."/>
      <w:lvlJc w:val="left"/>
      <w:pPr>
        <w:ind w:left="720" w:hanging="360"/>
      </w:pPr>
    </w:lvl>
    <w:lvl w:ilvl="1" w:tplc="85521678" w:tentative="1">
      <w:start w:val="1"/>
      <w:numFmt w:val="lowerLetter"/>
      <w:lvlText w:val="%2."/>
      <w:lvlJc w:val="left"/>
      <w:pPr>
        <w:ind w:left="1440" w:hanging="360"/>
      </w:pPr>
    </w:lvl>
    <w:lvl w:ilvl="2" w:tplc="85521678" w:tentative="1">
      <w:start w:val="1"/>
      <w:numFmt w:val="lowerRoman"/>
      <w:lvlText w:val="%3."/>
      <w:lvlJc w:val="right"/>
      <w:pPr>
        <w:ind w:left="2160" w:hanging="180"/>
      </w:pPr>
    </w:lvl>
    <w:lvl w:ilvl="3" w:tplc="85521678" w:tentative="1">
      <w:start w:val="1"/>
      <w:numFmt w:val="decimal"/>
      <w:lvlText w:val="%4."/>
      <w:lvlJc w:val="left"/>
      <w:pPr>
        <w:ind w:left="2880" w:hanging="360"/>
      </w:pPr>
    </w:lvl>
    <w:lvl w:ilvl="4" w:tplc="85521678" w:tentative="1">
      <w:start w:val="1"/>
      <w:numFmt w:val="lowerLetter"/>
      <w:lvlText w:val="%5."/>
      <w:lvlJc w:val="left"/>
      <w:pPr>
        <w:ind w:left="3600" w:hanging="360"/>
      </w:pPr>
    </w:lvl>
    <w:lvl w:ilvl="5" w:tplc="85521678" w:tentative="1">
      <w:start w:val="1"/>
      <w:numFmt w:val="lowerRoman"/>
      <w:lvlText w:val="%6."/>
      <w:lvlJc w:val="right"/>
      <w:pPr>
        <w:ind w:left="4320" w:hanging="180"/>
      </w:pPr>
    </w:lvl>
    <w:lvl w:ilvl="6" w:tplc="85521678" w:tentative="1">
      <w:start w:val="1"/>
      <w:numFmt w:val="decimal"/>
      <w:lvlText w:val="%7."/>
      <w:lvlJc w:val="left"/>
      <w:pPr>
        <w:ind w:left="5040" w:hanging="360"/>
      </w:pPr>
    </w:lvl>
    <w:lvl w:ilvl="7" w:tplc="85521678" w:tentative="1">
      <w:start w:val="1"/>
      <w:numFmt w:val="lowerLetter"/>
      <w:lvlText w:val="%8."/>
      <w:lvlJc w:val="left"/>
      <w:pPr>
        <w:ind w:left="5760" w:hanging="360"/>
      </w:pPr>
    </w:lvl>
    <w:lvl w:ilvl="8" w:tplc="855216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25">
    <w:multiLevelType w:val="hybridMultilevel"/>
    <w:lvl w:ilvl="0" w:tplc="60464238">
      <w:start w:val="1"/>
      <w:numFmt w:val="decimal"/>
      <w:lvlText w:val="%1."/>
      <w:lvlJc w:val="left"/>
      <w:pPr>
        <w:ind w:left="720" w:hanging="360"/>
      </w:pPr>
    </w:lvl>
    <w:lvl w:ilvl="1" w:tplc="60464238" w:tentative="1">
      <w:start w:val="1"/>
      <w:numFmt w:val="lowerLetter"/>
      <w:lvlText w:val="%2."/>
      <w:lvlJc w:val="left"/>
      <w:pPr>
        <w:ind w:left="1440" w:hanging="360"/>
      </w:pPr>
    </w:lvl>
    <w:lvl w:ilvl="2" w:tplc="60464238" w:tentative="1">
      <w:start w:val="1"/>
      <w:numFmt w:val="lowerRoman"/>
      <w:lvlText w:val="%3."/>
      <w:lvlJc w:val="right"/>
      <w:pPr>
        <w:ind w:left="2160" w:hanging="180"/>
      </w:pPr>
    </w:lvl>
    <w:lvl w:ilvl="3" w:tplc="60464238" w:tentative="1">
      <w:start w:val="1"/>
      <w:numFmt w:val="decimal"/>
      <w:lvlText w:val="%4."/>
      <w:lvlJc w:val="left"/>
      <w:pPr>
        <w:ind w:left="2880" w:hanging="360"/>
      </w:pPr>
    </w:lvl>
    <w:lvl w:ilvl="4" w:tplc="60464238" w:tentative="1">
      <w:start w:val="1"/>
      <w:numFmt w:val="lowerLetter"/>
      <w:lvlText w:val="%5."/>
      <w:lvlJc w:val="left"/>
      <w:pPr>
        <w:ind w:left="3600" w:hanging="360"/>
      </w:pPr>
    </w:lvl>
    <w:lvl w:ilvl="5" w:tplc="60464238" w:tentative="1">
      <w:start w:val="1"/>
      <w:numFmt w:val="lowerRoman"/>
      <w:lvlText w:val="%6."/>
      <w:lvlJc w:val="right"/>
      <w:pPr>
        <w:ind w:left="4320" w:hanging="180"/>
      </w:pPr>
    </w:lvl>
    <w:lvl w:ilvl="6" w:tplc="60464238" w:tentative="1">
      <w:start w:val="1"/>
      <w:numFmt w:val="decimal"/>
      <w:lvlText w:val="%7."/>
      <w:lvlJc w:val="left"/>
      <w:pPr>
        <w:ind w:left="5040" w:hanging="360"/>
      </w:pPr>
    </w:lvl>
    <w:lvl w:ilvl="7" w:tplc="60464238" w:tentative="1">
      <w:start w:val="1"/>
      <w:numFmt w:val="lowerLetter"/>
      <w:lvlText w:val="%8."/>
      <w:lvlJc w:val="left"/>
      <w:pPr>
        <w:ind w:left="5760" w:hanging="360"/>
      </w:pPr>
    </w:lvl>
    <w:lvl w:ilvl="8" w:tplc="60464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24">
    <w:multiLevelType w:val="hybridMultilevel"/>
    <w:lvl w:ilvl="0" w:tplc="63555737">
      <w:start w:val="1"/>
      <w:numFmt w:val="decimal"/>
      <w:lvlText w:val="%1."/>
      <w:lvlJc w:val="left"/>
      <w:pPr>
        <w:ind w:left="720" w:hanging="360"/>
      </w:pPr>
    </w:lvl>
    <w:lvl w:ilvl="1" w:tplc="63555737" w:tentative="1">
      <w:start w:val="1"/>
      <w:numFmt w:val="lowerLetter"/>
      <w:lvlText w:val="%2."/>
      <w:lvlJc w:val="left"/>
      <w:pPr>
        <w:ind w:left="1440" w:hanging="360"/>
      </w:pPr>
    </w:lvl>
    <w:lvl w:ilvl="2" w:tplc="63555737" w:tentative="1">
      <w:start w:val="1"/>
      <w:numFmt w:val="lowerRoman"/>
      <w:lvlText w:val="%3."/>
      <w:lvlJc w:val="right"/>
      <w:pPr>
        <w:ind w:left="2160" w:hanging="180"/>
      </w:pPr>
    </w:lvl>
    <w:lvl w:ilvl="3" w:tplc="63555737" w:tentative="1">
      <w:start w:val="1"/>
      <w:numFmt w:val="decimal"/>
      <w:lvlText w:val="%4."/>
      <w:lvlJc w:val="left"/>
      <w:pPr>
        <w:ind w:left="2880" w:hanging="360"/>
      </w:pPr>
    </w:lvl>
    <w:lvl w:ilvl="4" w:tplc="63555737" w:tentative="1">
      <w:start w:val="1"/>
      <w:numFmt w:val="lowerLetter"/>
      <w:lvlText w:val="%5."/>
      <w:lvlJc w:val="left"/>
      <w:pPr>
        <w:ind w:left="3600" w:hanging="360"/>
      </w:pPr>
    </w:lvl>
    <w:lvl w:ilvl="5" w:tplc="63555737" w:tentative="1">
      <w:start w:val="1"/>
      <w:numFmt w:val="lowerRoman"/>
      <w:lvlText w:val="%6."/>
      <w:lvlJc w:val="right"/>
      <w:pPr>
        <w:ind w:left="4320" w:hanging="180"/>
      </w:pPr>
    </w:lvl>
    <w:lvl w:ilvl="6" w:tplc="63555737" w:tentative="1">
      <w:start w:val="1"/>
      <w:numFmt w:val="decimal"/>
      <w:lvlText w:val="%7."/>
      <w:lvlJc w:val="left"/>
      <w:pPr>
        <w:ind w:left="5040" w:hanging="360"/>
      </w:pPr>
    </w:lvl>
    <w:lvl w:ilvl="7" w:tplc="63555737" w:tentative="1">
      <w:start w:val="1"/>
      <w:numFmt w:val="lowerLetter"/>
      <w:lvlText w:val="%8."/>
      <w:lvlJc w:val="left"/>
      <w:pPr>
        <w:ind w:left="5760" w:hanging="360"/>
      </w:pPr>
    </w:lvl>
    <w:lvl w:ilvl="8" w:tplc="63555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23">
    <w:multiLevelType w:val="hybridMultilevel"/>
    <w:lvl w:ilvl="0" w:tplc="87956425">
      <w:start w:val="1"/>
      <w:numFmt w:val="decimal"/>
      <w:lvlText w:val="%1."/>
      <w:lvlJc w:val="left"/>
      <w:pPr>
        <w:ind w:left="720" w:hanging="360"/>
      </w:pPr>
    </w:lvl>
    <w:lvl w:ilvl="1" w:tplc="87956425" w:tentative="1">
      <w:start w:val="1"/>
      <w:numFmt w:val="lowerLetter"/>
      <w:lvlText w:val="%2."/>
      <w:lvlJc w:val="left"/>
      <w:pPr>
        <w:ind w:left="1440" w:hanging="360"/>
      </w:pPr>
    </w:lvl>
    <w:lvl w:ilvl="2" w:tplc="87956425" w:tentative="1">
      <w:start w:val="1"/>
      <w:numFmt w:val="lowerRoman"/>
      <w:lvlText w:val="%3."/>
      <w:lvlJc w:val="right"/>
      <w:pPr>
        <w:ind w:left="2160" w:hanging="180"/>
      </w:pPr>
    </w:lvl>
    <w:lvl w:ilvl="3" w:tplc="87956425" w:tentative="1">
      <w:start w:val="1"/>
      <w:numFmt w:val="decimal"/>
      <w:lvlText w:val="%4."/>
      <w:lvlJc w:val="left"/>
      <w:pPr>
        <w:ind w:left="2880" w:hanging="360"/>
      </w:pPr>
    </w:lvl>
    <w:lvl w:ilvl="4" w:tplc="87956425" w:tentative="1">
      <w:start w:val="1"/>
      <w:numFmt w:val="lowerLetter"/>
      <w:lvlText w:val="%5."/>
      <w:lvlJc w:val="left"/>
      <w:pPr>
        <w:ind w:left="3600" w:hanging="360"/>
      </w:pPr>
    </w:lvl>
    <w:lvl w:ilvl="5" w:tplc="87956425" w:tentative="1">
      <w:start w:val="1"/>
      <w:numFmt w:val="lowerRoman"/>
      <w:lvlText w:val="%6."/>
      <w:lvlJc w:val="right"/>
      <w:pPr>
        <w:ind w:left="4320" w:hanging="180"/>
      </w:pPr>
    </w:lvl>
    <w:lvl w:ilvl="6" w:tplc="87956425" w:tentative="1">
      <w:start w:val="1"/>
      <w:numFmt w:val="decimal"/>
      <w:lvlText w:val="%7."/>
      <w:lvlJc w:val="left"/>
      <w:pPr>
        <w:ind w:left="5040" w:hanging="360"/>
      </w:pPr>
    </w:lvl>
    <w:lvl w:ilvl="7" w:tplc="87956425" w:tentative="1">
      <w:start w:val="1"/>
      <w:numFmt w:val="lowerLetter"/>
      <w:lvlText w:val="%8."/>
      <w:lvlJc w:val="left"/>
      <w:pPr>
        <w:ind w:left="5760" w:hanging="360"/>
      </w:pPr>
    </w:lvl>
    <w:lvl w:ilvl="8" w:tplc="879564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22">
    <w:multiLevelType w:val="hybridMultilevel"/>
    <w:lvl w:ilvl="0" w:tplc="66895771">
      <w:start w:val="1"/>
      <w:numFmt w:val="decimal"/>
      <w:lvlText w:val="%1."/>
      <w:lvlJc w:val="left"/>
      <w:pPr>
        <w:ind w:left="720" w:hanging="360"/>
      </w:pPr>
    </w:lvl>
    <w:lvl w:ilvl="1" w:tplc="66895771" w:tentative="1">
      <w:start w:val="1"/>
      <w:numFmt w:val="lowerLetter"/>
      <w:lvlText w:val="%2."/>
      <w:lvlJc w:val="left"/>
      <w:pPr>
        <w:ind w:left="1440" w:hanging="360"/>
      </w:pPr>
    </w:lvl>
    <w:lvl w:ilvl="2" w:tplc="66895771" w:tentative="1">
      <w:start w:val="1"/>
      <w:numFmt w:val="lowerRoman"/>
      <w:lvlText w:val="%3."/>
      <w:lvlJc w:val="right"/>
      <w:pPr>
        <w:ind w:left="2160" w:hanging="180"/>
      </w:pPr>
    </w:lvl>
    <w:lvl w:ilvl="3" w:tplc="66895771" w:tentative="1">
      <w:start w:val="1"/>
      <w:numFmt w:val="decimal"/>
      <w:lvlText w:val="%4."/>
      <w:lvlJc w:val="left"/>
      <w:pPr>
        <w:ind w:left="2880" w:hanging="360"/>
      </w:pPr>
    </w:lvl>
    <w:lvl w:ilvl="4" w:tplc="66895771" w:tentative="1">
      <w:start w:val="1"/>
      <w:numFmt w:val="lowerLetter"/>
      <w:lvlText w:val="%5."/>
      <w:lvlJc w:val="left"/>
      <w:pPr>
        <w:ind w:left="3600" w:hanging="360"/>
      </w:pPr>
    </w:lvl>
    <w:lvl w:ilvl="5" w:tplc="66895771" w:tentative="1">
      <w:start w:val="1"/>
      <w:numFmt w:val="lowerRoman"/>
      <w:lvlText w:val="%6."/>
      <w:lvlJc w:val="right"/>
      <w:pPr>
        <w:ind w:left="4320" w:hanging="180"/>
      </w:pPr>
    </w:lvl>
    <w:lvl w:ilvl="6" w:tplc="66895771" w:tentative="1">
      <w:start w:val="1"/>
      <w:numFmt w:val="decimal"/>
      <w:lvlText w:val="%7."/>
      <w:lvlJc w:val="left"/>
      <w:pPr>
        <w:ind w:left="5040" w:hanging="360"/>
      </w:pPr>
    </w:lvl>
    <w:lvl w:ilvl="7" w:tplc="66895771" w:tentative="1">
      <w:start w:val="1"/>
      <w:numFmt w:val="lowerLetter"/>
      <w:lvlText w:val="%8."/>
      <w:lvlJc w:val="left"/>
      <w:pPr>
        <w:ind w:left="5760" w:hanging="360"/>
      </w:pPr>
    </w:lvl>
    <w:lvl w:ilvl="8" w:tplc="668957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21">
    <w:multiLevelType w:val="hybridMultilevel"/>
    <w:lvl w:ilvl="0" w:tplc="71830998">
      <w:start w:val="1"/>
      <w:numFmt w:val="decimal"/>
      <w:lvlText w:val="%1."/>
      <w:lvlJc w:val="left"/>
      <w:pPr>
        <w:ind w:left="720" w:hanging="360"/>
      </w:pPr>
    </w:lvl>
    <w:lvl w:ilvl="1" w:tplc="71830998" w:tentative="1">
      <w:start w:val="1"/>
      <w:numFmt w:val="lowerLetter"/>
      <w:lvlText w:val="%2."/>
      <w:lvlJc w:val="left"/>
      <w:pPr>
        <w:ind w:left="1440" w:hanging="360"/>
      </w:pPr>
    </w:lvl>
    <w:lvl w:ilvl="2" w:tplc="71830998" w:tentative="1">
      <w:start w:val="1"/>
      <w:numFmt w:val="lowerRoman"/>
      <w:lvlText w:val="%3."/>
      <w:lvlJc w:val="right"/>
      <w:pPr>
        <w:ind w:left="2160" w:hanging="180"/>
      </w:pPr>
    </w:lvl>
    <w:lvl w:ilvl="3" w:tplc="71830998" w:tentative="1">
      <w:start w:val="1"/>
      <w:numFmt w:val="decimal"/>
      <w:lvlText w:val="%4."/>
      <w:lvlJc w:val="left"/>
      <w:pPr>
        <w:ind w:left="2880" w:hanging="360"/>
      </w:pPr>
    </w:lvl>
    <w:lvl w:ilvl="4" w:tplc="71830998" w:tentative="1">
      <w:start w:val="1"/>
      <w:numFmt w:val="lowerLetter"/>
      <w:lvlText w:val="%5."/>
      <w:lvlJc w:val="left"/>
      <w:pPr>
        <w:ind w:left="3600" w:hanging="360"/>
      </w:pPr>
    </w:lvl>
    <w:lvl w:ilvl="5" w:tplc="71830998" w:tentative="1">
      <w:start w:val="1"/>
      <w:numFmt w:val="lowerRoman"/>
      <w:lvlText w:val="%6."/>
      <w:lvlJc w:val="right"/>
      <w:pPr>
        <w:ind w:left="4320" w:hanging="180"/>
      </w:pPr>
    </w:lvl>
    <w:lvl w:ilvl="6" w:tplc="71830998" w:tentative="1">
      <w:start w:val="1"/>
      <w:numFmt w:val="decimal"/>
      <w:lvlText w:val="%7."/>
      <w:lvlJc w:val="left"/>
      <w:pPr>
        <w:ind w:left="5040" w:hanging="360"/>
      </w:pPr>
    </w:lvl>
    <w:lvl w:ilvl="7" w:tplc="71830998" w:tentative="1">
      <w:start w:val="1"/>
      <w:numFmt w:val="lowerLetter"/>
      <w:lvlText w:val="%8."/>
      <w:lvlJc w:val="left"/>
      <w:pPr>
        <w:ind w:left="5760" w:hanging="360"/>
      </w:pPr>
    </w:lvl>
    <w:lvl w:ilvl="8" w:tplc="71830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20">
    <w:multiLevelType w:val="hybridMultilevel"/>
    <w:lvl w:ilvl="0" w:tplc="69541498">
      <w:start w:val="1"/>
      <w:numFmt w:val="decimal"/>
      <w:lvlText w:val="%1."/>
      <w:lvlJc w:val="left"/>
      <w:pPr>
        <w:ind w:left="720" w:hanging="360"/>
      </w:pPr>
    </w:lvl>
    <w:lvl w:ilvl="1" w:tplc="69541498" w:tentative="1">
      <w:start w:val="1"/>
      <w:numFmt w:val="lowerLetter"/>
      <w:lvlText w:val="%2."/>
      <w:lvlJc w:val="left"/>
      <w:pPr>
        <w:ind w:left="1440" w:hanging="360"/>
      </w:pPr>
    </w:lvl>
    <w:lvl w:ilvl="2" w:tplc="69541498" w:tentative="1">
      <w:start w:val="1"/>
      <w:numFmt w:val="lowerRoman"/>
      <w:lvlText w:val="%3."/>
      <w:lvlJc w:val="right"/>
      <w:pPr>
        <w:ind w:left="2160" w:hanging="180"/>
      </w:pPr>
    </w:lvl>
    <w:lvl w:ilvl="3" w:tplc="69541498" w:tentative="1">
      <w:start w:val="1"/>
      <w:numFmt w:val="decimal"/>
      <w:lvlText w:val="%4."/>
      <w:lvlJc w:val="left"/>
      <w:pPr>
        <w:ind w:left="2880" w:hanging="360"/>
      </w:pPr>
    </w:lvl>
    <w:lvl w:ilvl="4" w:tplc="69541498" w:tentative="1">
      <w:start w:val="1"/>
      <w:numFmt w:val="lowerLetter"/>
      <w:lvlText w:val="%5."/>
      <w:lvlJc w:val="left"/>
      <w:pPr>
        <w:ind w:left="3600" w:hanging="360"/>
      </w:pPr>
    </w:lvl>
    <w:lvl w:ilvl="5" w:tplc="69541498" w:tentative="1">
      <w:start w:val="1"/>
      <w:numFmt w:val="lowerRoman"/>
      <w:lvlText w:val="%6."/>
      <w:lvlJc w:val="right"/>
      <w:pPr>
        <w:ind w:left="4320" w:hanging="180"/>
      </w:pPr>
    </w:lvl>
    <w:lvl w:ilvl="6" w:tplc="69541498" w:tentative="1">
      <w:start w:val="1"/>
      <w:numFmt w:val="decimal"/>
      <w:lvlText w:val="%7."/>
      <w:lvlJc w:val="left"/>
      <w:pPr>
        <w:ind w:left="5040" w:hanging="360"/>
      </w:pPr>
    </w:lvl>
    <w:lvl w:ilvl="7" w:tplc="69541498" w:tentative="1">
      <w:start w:val="1"/>
      <w:numFmt w:val="lowerLetter"/>
      <w:lvlText w:val="%8."/>
      <w:lvlJc w:val="left"/>
      <w:pPr>
        <w:ind w:left="5760" w:hanging="360"/>
      </w:pPr>
    </w:lvl>
    <w:lvl w:ilvl="8" w:tplc="69541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19">
    <w:multiLevelType w:val="hybridMultilevel"/>
    <w:lvl w:ilvl="0" w:tplc="18469608">
      <w:start w:val="1"/>
      <w:numFmt w:val="decimal"/>
      <w:lvlText w:val="%1."/>
      <w:lvlJc w:val="left"/>
      <w:pPr>
        <w:ind w:left="720" w:hanging="360"/>
      </w:pPr>
    </w:lvl>
    <w:lvl w:ilvl="1" w:tplc="18469608" w:tentative="1">
      <w:start w:val="1"/>
      <w:numFmt w:val="lowerLetter"/>
      <w:lvlText w:val="%2."/>
      <w:lvlJc w:val="left"/>
      <w:pPr>
        <w:ind w:left="1440" w:hanging="360"/>
      </w:pPr>
    </w:lvl>
    <w:lvl w:ilvl="2" w:tplc="18469608" w:tentative="1">
      <w:start w:val="1"/>
      <w:numFmt w:val="lowerRoman"/>
      <w:lvlText w:val="%3."/>
      <w:lvlJc w:val="right"/>
      <w:pPr>
        <w:ind w:left="2160" w:hanging="180"/>
      </w:pPr>
    </w:lvl>
    <w:lvl w:ilvl="3" w:tplc="18469608" w:tentative="1">
      <w:start w:val="1"/>
      <w:numFmt w:val="decimal"/>
      <w:lvlText w:val="%4."/>
      <w:lvlJc w:val="left"/>
      <w:pPr>
        <w:ind w:left="2880" w:hanging="360"/>
      </w:pPr>
    </w:lvl>
    <w:lvl w:ilvl="4" w:tplc="18469608" w:tentative="1">
      <w:start w:val="1"/>
      <w:numFmt w:val="lowerLetter"/>
      <w:lvlText w:val="%5."/>
      <w:lvlJc w:val="left"/>
      <w:pPr>
        <w:ind w:left="3600" w:hanging="360"/>
      </w:pPr>
    </w:lvl>
    <w:lvl w:ilvl="5" w:tplc="18469608" w:tentative="1">
      <w:start w:val="1"/>
      <w:numFmt w:val="lowerRoman"/>
      <w:lvlText w:val="%6."/>
      <w:lvlJc w:val="right"/>
      <w:pPr>
        <w:ind w:left="4320" w:hanging="180"/>
      </w:pPr>
    </w:lvl>
    <w:lvl w:ilvl="6" w:tplc="18469608" w:tentative="1">
      <w:start w:val="1"/>
      <w:numFmt w:val="decimal"/>
      <w:lvlText w:val="%7."/>
      <w:lvlJc w:val="left"/>
      <w:pPr>
        <w:ind w:left="5040" w:hanging="360"/>
      </w:pPr>
    </w:lvl>
    <w:lvl w:ilvl="7" w:tplc="18469608" w:tentative="1">
      <w:start w:val="1"/>
      <w:numFmt w:val="lowerLetter"/>
      <w:lvlText w:val="%8."/>
      <w:lvlJc w:val="left"/>
      <w:pPr>
        <w:ind w:left="5760" w:hanging="360"/>
      </w:pPr>
    </w:lvl>
    <w:lvl w:ilvl="8" w:tplc="18469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18">
    <w:multiLevelType w:val="hybridMultilevel"/>
    <w:lvl w:ilvl="0" w:tplc="61169946">
      <w:start w:val="1"/>
      <w:numFmt w:val="decimal"/>
      <w:lvlText w:val="%1."/>
      <w:lvlJc w:val="left"/>
      <w:pPr>
        <w:ind w:left="720" w:hanging="360"/>
      </w:pPr>
    </w:lvl>
    <w:lvl w:ilvl="1" w:tplc="61169946" w:tentative="1">
      <w:start w:val="1"/>
      <w:numFmt w:val="lowerLetter"/>
      <w:lvlText w:val="%2."/>
      <w:lvlJc w:val="left"/>
      <w:pPr>
        <w:ind w:left="1440" w:hanging="360"/>
      </w:pPr>
    </w:lvl>
    <w:lvl w:ilvl="2" w:tplc="61169946" w:tentative="1">
      <w:start w:val="1"/>
      <w:numFmt w:val="lowerRoman"/>
      <w:lvlText w:val="%3."/>
      <w:lvlJc w:val="right"/>
      <w:pPr>
        <w:ind w:left="2160" w:hanging="180"/>
      </w:pPr>
    </w:lvl>
    <w:lvl w:ilvl="3" w:tplc="61169946" w:tentative="1">
      <w:start w:val="1"/>
      <w:numFmt w:val="decimal"/>
      <w:lvlText w:val="%4."/>
      <w:lvlJc w:val="left"/>
      <w:pPr>
        <w:ind w:left="2880" w:hanging="360"/>
      </w:pPr>
    </w:lvl>
    <w:lvl w:ilvl="4" w:tplc="61169946" w:tentative="1">
      <w:start w:val="1"/>
      <w:numFmt w:val="lowerLetter"/>
      <w:lvlText w:val="%5."/>
      <w:lvlJc w:val="left"/>
      <w:pPr>
        <w:ind w:left="3600" w:hanging="360"/>
      </w:pPr>
    </w:lvl>
    <w:lvl w:ilvl="5" w:tplc="61169946" w:tentative="1">
      <w:start w:val="1"/>
      <w:numFmt w:val="lowerRoman"/>
      <w:lvlText w:val="%6."/>
      <w:lvlJc w:val="right"/>
      <w:pPr>
        <w:ind w:left="4320" w:hanging="180"/>
      </w:pPr>
    </w:lvl>
    <w:lvl w:ilvl="6" w:tplc="61169946" w:tentative="1">
      <w:start w:val="1"/>
      <w:numFmt w:val="decimal"/>
      <w:lvlText w:val="%7."/>
      <w:lvlJc w:val="left"/>
      <w:pPr>
        <w:ind w:left="5040" w:hanging="360"/>
      </w:pPr>
    </w:lvl>
    <w:lvl w:ilvl="7" w:tplc="61169946" w:tentative="1">
      <w:start w:val="1"/>
      <w:numFmt w:val="lowerLetter"/>
      <w:lvlText w:val="%8."/>
      <w:lvlJc w:val="left"/>
      <w:pPr>
        <w:ind w:left="5760" w:hanging="360"/>
      </w:pPr>
    </w:lvl>
    <w:lvl w:ilvl="8" w:tplc="61169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17">
    <w:multiLevelType w:val="hybridMultilevel"/>
    <w:lvl w:ilvl="0" w:tplc="99145605">
      <w:start w:val="1"/>
      <w:numFmt w:val="decimal"/>
      <w:lvlText w:val="%1."/>
      <w:lvlJc w:val="left"/>
      <w:pPr>
        <w:ind w:left="720" w:hanging="360"/>
      </w:pPr>
    </w:lvl>
    <w:lvl w:ilvl="1" w:tplc="99145605" w:tentative="1">
      <w:start w:val="1"/>
      <w:numFmt w:val="lowerLetter"/>
      <w:lvlText w:val="%2."/>
      <w:lvlJc w:val="left"/>
      <w:pPr>
        <w:ind w:left="1440" w:hanging="360"/>
      </w:pPr>
    </w:lvl>
    <w:lvl w:ilvl="2" w:tplc="99145605" w:tentative="1">
      <w:start w:val="1"/>
      <w:numFmt w:val="lowerRoman"/>
      <w:lvlText w:val="%3."/>
      <w:lvlJc w:val="right"/>
      <w:pPr>
        <w:ind w:left="2160" w:hanging="180"/>
      </w:pPr>
    </w:lvl>
    <w:lvl w:ilvl="3" w:tplc="99145605" w:tentative="1">
      <w:start w:val="1"/>
      <w:numFmt w:val="decimal"/>
      <w:lvlText w:val="%4."/>
      <w:lvlJc w:val="left"/>
      <w:pPr>
        <w:ind w:left="2880" w:hanging="360"/>
      </w:pPr>
    </w:lvl>
    <w:lvl w:ilvl="4" w:tplc="99145605" w:tentative="1">
      <w:start w:val="1"/>
      <w:numFmt w:val="lowerLetter"/>
      <w:lvlText w:val="%5."/>
      <w:lvlJc w:val="left"/>
      <w:pPr>
        <w:ind w:left="3600" w:hanging="360"/>
      </w:pPr>
    </w:lvl>
    <w:lvl w:ilvl="5" w:tplc="99145605" w:tentative="1">
      <w:start w:val="1"/>
      <w:numFmt w:val="lowerRoman"/>
      <w:lvlText w:val="%6."/>
      <w:lvlJc w:val="right"/>
      <w:pPr>
        <w:ind w:left="4320" w:hanging="180"/>
      </w:pPr>
    </w:lvl>
    <w:lvl w:ilvl="6" w:tplc="99145605" w:tentative="1">
      <w:start w:val="1"/>
      <w:numFmt w:val="decimal"/>
      <w:lvlText w:val="%7."/>
      <w:lvlJc w:val="left"/>
      <w:pPr>
        <w:ind w:left="5040" w:hanging="360"/>
      </w:pPr>
    </w:lvl>
    <w:lvl w:ilvl="7" w:tplc="99145605" w:tentative="1">
      <w:start w:val="1"/>
      <w:numFmt w:val="lowerLetter"/>
      <w:lvlText w:val="%8."/>
      <w:lvlJc w:val="left"/>
      <w:pPr>
        <w:ind w:left="5760" w:hanging="360"/>
      </w:pPr>
    </w:lvl>
    <w:lvl w:ilvl="8" w:tplc="99145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16">
    <w:multiLevelType w:val="hybridMultilevel"/>
    <w:lvl w:ilvl="0" w:tplc="39856875">
      <w:start w:val="1"/>
      <w:numFmt w:val="decimal"/>
      <w:lvlText w:val="%1."/>
      <w:lvlJc w:val="left"/>
      <w:pPr>
        <w:ind w:left="720" w:hanging="360"/>
      </w:pPr>
    </w:lvl>
    <w:lvl w:ilvl="1" w:tplc="39856875" w:tentative="1">
      <w:start w:val="1"/>
      <w:numFmt w:val="lowerLetter"/>
      <w:lvlText w:val="%2."/>
      <w:lvlJc w:val="left"/>
      <w:pPr>
        <w:ind w:left="1440" w:hanging="360"/>
      </w:pPr>
    </w:lvl>
    <w:lvl w:ilvl="2" w:tplc="39856875" w:tentative="1">
      <w:start w:val="1"/>
      <w:numFmt w:val="lowerRoman"/>
      <w:lvlText w:val="%3."/>
      <w:lvlJc w:val="right"/>
      <w:pPr>
        <w:ind w:left="2160" w:hanging="180"/>
      </w:pPr>
    </w:lvl>
    <w:lvl w:ilvl="3" w:tplc="39856875" w:tentative="1">
      <w:start w:val="1"/>
      <w:numFmt w:val="decimal"/>
      <w:lvlText w:val="%4."/>
      <w:lvlJc w:val="left"/>
      <w:pPr>
        <w:ind w:left="2880" w:hanging="360"/>
      </w:pPr>
    </w:lvl>
    <w:lvl w:ilvl="4" w:tplc="39856875" w:tentative="1">
      <w:start w:val="1"/>
      <w:numFmt w:val="lowerLetter"/>
      <w:lvlText w:val="%5."/>
      <w:lvlJc w:val="left"/>
      <w:pPr>
        <w:ind w:left="3600" w:hanging="360"/>
      </w:pPr>
    </w:lvl>
    <w:lvl w:ilvl="5" w:tplc="39856875" w:tentative="1">
      <w:start w:val="1"/>
      <w:numFmt w:val="lowerRoman"/>
      <w:lvlText w:val="%6."/>
      <w:lvlJc w:val="right"/>
      <w:pPr>
        <w:ind w:left="4320" w:hanging="180"/>
      </w:pPr>
    </w:lvl>
    <w:lvl w:ilvl="6" w:tplc="39856875" w:tentative="1">
      <w:start w:val="1"/>
      <w:numFmt w:val="decimal"/>
      <w:lvlText w:val="%7."/>
      <w:lvlJc w:val="left"/>
      <w:pPr>
        <w:ind w:left="5040" w:hanging="360"/>
      </w:pPr>
    </w:lvl>
    <w:lvl w:ilvl="7" w:tplc="39856875" w:tentative="1">
      <w:start w:val="1"/>
      <w:numFmt w:val="lowerLetter"/>
      <w:lvlText w:val="%8."/>
      <w:lvlJc w:val="left"/>
      <w:pPr>
        <w:ind w:left="5760" w:hanging="360"/>
      </w:pPr>
    </w:lvl>
    <w:lvl w:ilvl="8" w:tplc="39856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15">
    <w:multiLevelType w:val="hybridMultilevel"/>
    <w:lvl w:ilvl="0" w:tplc="50383172">
      <w:start w:val="1"/>
      <w:numFmt w:val="decimal"/>
      <w:lvlText w:val="%1."/>
      <w:lvlJc w:val="left"/>
      <w:pPr>
        <w:ind w:left="720" w:hanging="360"/>
      </w:pPr>
    </w:lvl>
    <w:lvl w:ilvl="1" w:tplc="50383172" w:tentative="1">
      <w:start w:val="1"/>
      <w:numFmt w:val="lowerLetter"/>
      <w:lvlText w:val="%2."/>
      <w:lvlJc w:val="left"/>
      <w:pPr>
        <w:ind w:left="1440" w:hanging="360"/>
      </w:pPr>
    </w:lvl>
    <w:lvl w:ilvl="2" w:tplc="50383172" w:tentative="1">
      <w:start w:val="1"/>
      <w:numFmt w:val="lowerRoman"/>
      <w:lvlText w:val="%3."/>
      <w:lvlJc w:val="right"/>
      <w:pPr>
        <w:ind w:left="2160" w:hanging="180"/>
      </w:pPr>
    </w:lvl>
    <w:lvl w:ilvl="3" w:tplc="50383172" w:tentative="1">
      <w:start w:val="1"/>
      <w:numFmt w:val="decimal"/>
      <w:lvlText w:val="%4."/>
      <w:lvlJc w:val="left"/>
      <w:pPr>
        <w:ind w:left="2880" w:hanging="360"/>
      </w:pPr>
    </w:lvl>
    <w:lvl w:ilvl="4" w:tplc="50383172" w:tentative="1">
      <w:start w:val="1"/>
      <w:numFmt w:val="lowerLetter"/>
      <w:lvlText w:val="%5."/>
      <w:lvlJc w:val="left"/>
      <w:pPr>
        <w:ind w:left="3600" w:hanging="360"/>
      </w:pPr>
    </w:lvl>
    <w:lvl w:ilvl="5" w:tplc="50383172" w:tentative="1">
      <w:start w:val="1"/>
      <w:numFmt w:val="lowerRoman"/>
      <w:lvlText w:val="%6."/>
      <w:lvlJc w:val="right"/>
      <w:pPr>
        <w:ind w:left="4320" w:hanging="180"/>
      </w:pPr>
    </w:lvl>
    <w:lvl w:ilvl="6" w:tplc="50383172" w:tentative="1">
      <w:start w:val="1"/>
      <w:numFmt w:val="decimal"/>
      <w:lvlText w:val="%7."/>
      <w:lvlJc w:val="left"/>
      <w:pPr>
        <w:ind w:left="5040" w:hanging="360"/>
      </w:pPr>
    </w:lvl>
    <w:lvl w:ilvl="7" w:tplc="50383172" w:tentative="1">
      <w:start w:val="1"/>
      <w:numFmt w:val="lowerLetter"/>
      <w:lvlText w:val="%8."/>
      <w:lvlJc w:val="left"/>
      <w:pPr>
        <w:ind w:left="5760" w:hanging="360"/>
      </w:pPr>
    </w:lvl>
    <w:lvl w:ilvl="8" w:tplc="50383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14">
    <w:multiLevelType w:val="hybridMultilevel"/>
    <w:lvl w:ilvl="0" w:tplc="88828447">
      <w:start w:val="1"/>
      <w:numFmt w:val="decimal"/>
      <w:lvlText w:val="%1."/>
      <w:lvlJc w:val="left"/>
      <w:pPr>
        <w:ind w:left="720" w:hanging="360"/>
      </w:pPr>
    </w:lvl>
    <w:lvl w:ilvl="1" w:tplc="88828447" w:tentative="1">
      <w:start w:val="1"/>
      <w:numFmt w:val="lowerLetter"/>
      <w:lvlText w:val="%2."/>
      <w:lvlJc w:val="left"/>
      <w:pPr>
        <w:ind w:left="1440" w:hanging="360"/>
      </w:pPr>
    </w:lvl>
    <w:lvl w:ilvl="2" w:tplc="88828447" w:tentative="1">
      <w:start w:val="1"/>
      <w:numFmt w:val="lowerRoman"/>
      <w:lvlText w:val="%3."/>
      <w:lvlJc w:val="right"/>
      <w:pPr>
        <w:ind w:left="2160" w:hanging="180"/>
      </w:pPr>
    </w:lvl>
    <w:lvl w:ilvl="3" w:tplc="88828447" w:tentative="1">
      <w:start w:val="1"/>
      <w:numFmt w:val="decimal"/>
      <w:lvlText w:val="%4."/>
      <w:lvlJc w:val="left"/>
      <w:pPr>
        <w:ind w:left="2880" w:hanging="360"/>
      </w:pPr>
    </w:lvl>
    <w:lvl w:ilvl="4" w:tplc="88828447" w:tentative="1">
      <w:start w:val="1"/>
      <w:numFmt w:val="lowerLetter"/>
      <w:lvlText w:val="%5."/>
      <w:lvlJc w:val="left"/>
      <w:pPr>
        <w:ind w:left="3600" w:hanging="360"/>
      </w:pPr>
    </w:lvl>
    <w:lvl w:ilvl="5" w:tplc="88828447" w:tentative="1">
      <w:start w:val="1"/>
      <w:numFmt w:val="lowerRoman"/>
      <w:lvlText w:val="%6."/>
      <w:lvlJc w:val="right"/>
      <w:pPr>
        <w:ind w:left="4320" w:hanging="180"/>
      </w:pPr>
    </w:lvl>
    <w:lvl w:ilvl="6" w:tplc="88828447" w:tentative="1">
      <w:start w:val="1"/>
      <w:numFmt w:val="decimal"/>
      <w:lvlText w:val="%7."/>
      <w:lvlJc w:val="left"/>
      <w:pPr>
        <w:ind w:left="5040" w:hanging="360"/>
      </w:pPr>
    </w:lvl>
    <w:lvl w:ilvl="7" w:tplc="88828447" w:tentative="1">
      <w:start w:val="1"/>
      <w:numFmt w:val="lowerLetter"/>
      <w:lvlText w:val="%8."/>
      <w:lvlJc w:val="left"/>
      <w:pPr>
        <w:ind w:left="5760" w:hanging="360"/>
      </w:pPr>
    </w:lvl>
    <w:lvl w:ilvl="8" w:tplc="888284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13">
    <w:multiLevelType w:val="hybridMultilevel"/>
    <w:lvl w:ilvl="0" w:tplc="25740094">
      <w:start w:val="1"/>
      <w:numFmt w:val="decimal"/>
      <w:lvlText w:val="%1."/>
      <w:lvlJc w:val="left"/>
      <w:pPr>
        <w:ind w:left="720" w:hanging="360"/>
      </w:pPr>
    </w:lvl>
    <w:lvl w:ilvl="1" w:tplc="25740094" w:tentative="1">
      <w:start w:val="1"/>
      <w:numFmt w:val="lowerLetter"/>
      <w:lvlText w:val="%2."/>
      <w:lvlJc w:val="left"/>
      <w:pPr>
        <w:ind w:left="1440" w:hanging="360"/>
      </w:pPr>
    </w:lvl>
    <w:lvl w:ilvl="2" w:tplc="25740094" w:tentative="1">
      <w:start w:val="1"/>
      <w:numFmt w:val="lowerRoman"/>
      <w:lvlText w:val="%3."/>
      <w:lvlJc w:val="right"/>
      <w:pPr>
        <w:ind w:left="2160" w:hanging="180"/>
      </w:pPr>
    </w:lvl>
    <w:lvl w:ilvl="3" w:tplc="25740094" w:tentative="1">
      <w:start w:val="1"/>
      <w:numFmt w:val="decimal"/>
      <w:lvlText w:val="%4."/>
      <w:lvlJc w:val="left"/>
      <w:pPr>
        <w:ind w:left="2880" w:hanging="360"/>
      </w:pPr>
    </w:lvl>
    <w:lvl w:ilvl="4" w:tplc="25740094" w:tentative="1">
      <w:start w:val="1"/>
      <w:numFmt w:val="lowerLetter"/>
      <w:lvlText w:val="%5."/>
      <w:lvlJc w:val="left"/>
      <w:pPr>
        <w:ind w:left="3600" w:hanging="360"/>
      </w:pPr>
    </w:lvl>
    <w:lvl w:ilvl="5" w:tplc="25740094" w:tentative="1">
      <w:start w:val="1"/>
      <w:numFmt w:val="lowerRoman"/>
      <w:lvlText w:val="%6."/>
      <w:lvlJc w:val="right"/>
      <w:pPr>
        <w:ind w:left="4320" w:hanging="180"/>
      </w:pPr>
    </w:lvl>
    <w:lvl w:ilvl="6" w:tplc="25740094" w:tentative="1">
      <w:start w:val="1"/>
      <w:numFmt w:val="decimal"/>
      <w:lvlText w:val="%7."/>
      <w:lvlJc w:val="left"/>
      <w:pPr>
        <w:ind w:left="5040" w:hanging="360"/>
      </w:pPr>
    </w:lvl>
    <w:lvl w:ilvl="7" w:tplc="25740094" w:tentative="1">
      <w:start w:val="1"/>
      <w:numFmt w:val="lowerLetter"/>
      <w:lvlText w:val="%8."/>
      <w:lvlJc w:val="left"/>
      <w:pPr>
        <w:ind w:left="5760" w:hanging="360"/>
      </w:pPr>
    </w:lvl>
    <w:lvl w:ilvl="8" w:tplc="25740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12">
    <w:multiLevelType w:val="hybridMultilevel"/>
    <w:lvl w:ilvl="0" w:tplc="12293864">
      <w:start w:val="1"/>
      <w:numFmt w:val="decimal"/>
      <w:lvlText w:val="%1."/>
      <w:lvlJc w:val="left"/>
      <w:pPr>
        <w:ind w:left="720" w:hanging="360"/>
      </w:pPr>
    </w:lvl>
    <w:lvl w:ilvl="1" w:tplc="12293864" w:tentative="1">
      <w:start w:val="1"/>
      <w:numFmt w:val="lowerLetter"/>
      <w:lvlText w:val="%2."/>
      <w:lvlJc w:val="left"/>
      <w:pPr>
        <w:ind w:left="1440" w:hanging="360"/>
      </w:pPr>
    </w:lvl>
    <w:lvl w:ilvl="2" w:tplc="12293864" w:tentative="1">
      <w:start w:val="1"/>
      <w:numFmt w:val="lowerRoman"/>
      <w:lvlText w:val="%3."/>
      <w:lvlJc w:val="right"/>
      <w:pPr>
        <w:ind w:left="2160" w:hanging="180"/>
      </w:pPr>
    </w:lvl>
    <w:lvl w:ilvl="3" w:tplc="12293864" w:tentative="1">
      <w:start w:val="1"/>
      <w:numFmt w:val="decimal"/>
      <w:lvlText w:val="%4."/>
      <w:lvlJc w:val="left"/>
      <w:pPr>
        <w:ind w:left="2880" w:hanging="360"/>
      </w:pPr>
    </w:lvl>
    <w:lvl w:ilvl="4" w:tplc="12293864" w:tentative="1">
      <w:start w:val="1"/>
      <w:numFmt w:val="lowerLetter"/>
      <w:lvlText w:val="%5."/>
      <w:lvlJc w:val="left"/>
      <w:pPr>
        <w:ind w:left="3600" w:hanging="360"/>
      </w:pPr>
    </w:lvl>
    <w:lvl w:ilvl="5" w:tplc="12293864" w:tentative="1">
      <w:start w:val="1"/>
      <w:numFmt w:val="lowerRoman"/>
      <w:lvlText w:val="%6."/>
      <w:lvlJc w:val="right"/>
      <w:pPr>
        <w:ind w:left="4320" w:hanging="180"/>
      </w:pPr>
    </w:lvl>
    <w:lvl w:ilvl="6" w:tplc="12293864" w:tentative="1">
      <w:start w:val="1"/>
      <w:numFmt w:val="decimal"/>
      <w:lvlText w:val="%7."/>
      <w:lvlJc w:val="left"/>
      <w:pPr>
        <w:ind w:left="5040" w:hanging="360"/>
      </w:pPr>
    </w:lvl>
    <w:lvl w:ilvl="7" w:tplc="12293864" w:tentative="1">
      <w:start w:val="1"/>
      <w:numFmt w:val="lowerLetter"/>
      <w:lvlText w:val="%8."/>
      <w:lvlJc w:val="left"/>
      <w:pPr>
        <w:ind w:left="5760" w:hanging="360"/>
      </w:pPr>
    </w:lvl>
    <w:lvl w:ilvl="8" w:tplc="12293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11">
    <w:multiLevelType w:val="hybridMultilevel"/>
    <w:lvl w:ilvl="0" w:tplc="17967974">
      <w:start w:val="1"/>
      <w:numFmt w:val="decimal"/>
      <w:lvlText w:val="%1."/>
      <w:lvlJc w:val="left"/>
      <w:pPr>
        <w:ind w:left="720" w:hanging="360"/>
      </w:pPr>
    </w:lvl>
    <w:lvl w:ilvl="1" w:tplc="17967974" w:tentative="1">
      <w:start w:val="1"/>
      <w:numFmt w:val="lowerLetter"/>
      <w:lvlText w:val="%2."/>
      <w:lvlJc w:val="left"/>
      <w:pPr>
        <w:ind w:left="1440" w:hanging="360"/>
      </w:pPr>
    </w:lvl>
    <w:lvl w:ilvl="2" w:tplc="17967974" w:tentative="1">
      <w:start w:val="1"/>
      <w:numFmt w:val="lowerRoman"/>
      <w:lvlText w:val="%3."/>
      <w:lvlJc w:val="right"/>
      <w:pPr>
        <w:ind w:left="2160" w:hanging="180"/>
      </w:pPr>
    </w:lvl>
    <w:lvl w:ilvl="3" w:tplc="17967974" w:tentative="1">
      <w:start w:val="1"/>
      <w:numFmt w:val="decimal"/>
      <w:lvlText w:val="%4."/>
      <w:lvlJc w:val="left"/>
      <w:pPr>
        <w:ind w:left="2880" w:hanging="360"/>
      </w:pPr>
    </w:lvl>
    <w:lvl w:ilvl="4" w:tplc="17967974" w:tentative="1">
      <w:start w:val="1"/>
      <w:numFmt w:val="lowerLetter"/>
      <w:lvlText w:val="%5."/>
      <w:lvlJc w:val="left"/>
      <w:pPr>
        <w:ind w:left="3600" w:hanging="360"/>
      </w:pPr>
    </w:lvl>
    <w:lvl w:ilvl="5" w:tplc="17967974" w:tentative="1">
      <w:start w:val="1"/>
      <w:numFmt w:val="lowerRoman"/>
      <w:lvlText w:val="%6."/>
      <w:lvlJc w:val="right"/>
      <w:pPr>
        <w:ind w:left="4320" w:hanging="180"/>
      </w:pPr>
    </w:lvl>
    <w:lvl w:ilvl="6" w:tplc="17967974" w:tentative="1">
      <w:start w:val="1"/>
      <w:numFmt w:val="decimal"/>
      <w:lvlText w:val="%7."/>
      <w:lvlJc w:val="left"/>
      <w:pPr>
        <w:ind w:left="5040" w:hanging="360"/>
      </w:pPr>
    </w:lvl>
    <w:lvl w:ilvl="7" w:tplc="17967974" w:tentative="1">
      <w:start w:val="1"/>
      <w:numFmt w:val="lowerLetter"/>
      <w:lvlText w:val="%8."/>
      <w:lvlJc w:val="left"/>
      <w:pPr>
        <w:ind w:left="5760" w:hanging="360"/>
      </w:pPr>
    </w:lvl>
    <w:lvl w:ilvl="8" w:tplc="17967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10">
    <w:multiLevelType w:val="hybridMultilevel"/>
    <w:lvl w:ilvl="0" w:tplc="29617178">
      <w:start w:val="1"/>
      <w:numFmt w:val="decimal"/>
      <w:lvlText w:val="%1."/>
      <w:lvlJc w:val="left"/>
      <w:pPr>
        <w:ind w:left="720" w:hanging="360"/>
      </w:pPr>
    </w:lvl>
    <w:lvl w:ilvl="1" w:tplc="29617178" w:tentative="1">
      <w:start w:val="1"/>
      <w:numFmt w:val="lowerLetter"/>
      <w:lvlText w:val="%2."/>
      <w:lvlJc w:val="left"/>
      <w:pPr>
        <w:ind w:left="1440" w:hanging="360"/>
      </w:pPr>
    </w:lvl>
    <w:lvl w:ilvl="2" w:tplc="29617178" w:tentative="1">
      <w:start w:val="1"/>
      <w:numFmt w:val="lowerRoman"/>
      <w:lvlText w:val="%3."/>
      <w:lvlJc w:val="right"/>
      <w:pPr>
        <w:ind w:left="2160" w:hanging="180"/>
      </w:pPr>
    </w:lvl>
    <w:lvl w:ilvl="3" w:tplc="29617178" w:tentative="1">
      <w:start w:val="1"/>
      <w:numFmt w:val="decimal"/>
      <w:lvlText w:val="%4."/>
      <w:lvlJc w:val="left"/>
      <w:pPr>
        <w:ind w:left="2880" w:hanging="360"/>
      </w:pPr>
    </w:lvl>
    <w:lvl w:ilvl="4" w:tplc="29617178" w:tentative="1">
      <w:start w:val="1"/>
      <w:numFmt w:val="lowerLetter"/>
      <w:lvlText w:val="%5."/>
      <w:lvlJc w:val="left"/>
      <w:pPr>
        <w:ind w:left="3600" w:hanging="360"/>
      </w:pPr>
    </w:lvl>
    <w:lvl w:ilvl="5" w:tplc="29617178" w:tentative="1">
      <w:start w:val="1"/>
      <w:numFmt w:val="lowerRoman"/>
      <w:lvlText w:val="%6."/>
      <w:lvlJc w:val="right"/>
      <w:pPr>
        <w:ind w:left="4320" w:hanging="180"/>
      </w:pPr>
    </w:lvl>
    <w:lvl w:ilvl="6" w:tplc="29617178" w:tentative="1">
      <w:start w:val="1"/>
      <w:numFmt w:val="decimal"/>
      <w:lvlText w:val="%7."/>
      <w:lvlJc w:val="left"/>
      <w:pPr>
        <w:ind w:left="5040" w:hanging="360"/>
      </w:pPr>
    </w:lvl>
    <w:lvl w:ilvl="7" w:tplc="29617178" w:tentative="1">
      <w:start w:val="1"/>
      <w:numFmt w:val="lowerLetter"/>
      <w:lvlText w:val="%8."/>
      <w:lvlJc w:val="left"/>
      <w:pPr>
        <w:ind w:left="5760" w:hanging="360"/>
      </w:pPr>
    </w:lvl>
    <w:lvl w:ilvl="8" w:tplc="296171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09">
    <w:multiLevelType w:val="hybridMultilevel"/>
    <w:lvl w:ilvl="0" w:tplc="94438711">
      <w:start w:val="1"/>
      <w:numFmt w:val="decimal"/>
      <w:lvlText w:val="%1."/>
      <w:lvlJc w:val="left"/>
      <w:pPr>
        <w:ind w:left="720" w:hanging="360"/>
      </w:pPr>
    </w:lvl>
    <w:lvl w:ilvl="1" w:tplc="94438711" w:tentative="1">
      <w:start w:val="1"/>
      <w:numFmt w:val="lowerLetter"/>
      <w:lvlText w:val="%2."/>
      <w:lvlJc w:val="left"/>
      <w:pPr>
        <w:ind w:left="1440" w:hanging="360"/>
      </w:pPr>
    </w:lvl>
    <w:lvl w:ilvl="2" w:tplc="94438711" w:tentative="1">
      <w:start w:val="1"/>
      <w:numFmt w:val="lowerRoman"/>
      <w:lvlText w:val="%3."/>
      <w:lvlJc w:val="right"/>
      <w:pPr>
        <w:ind w:left="2160" w:hanging="180"/>
      </w:pPr>
    </w:lvl>
    <w:lvl w:ilvl="3" w:tplc="94438711" w:tentative="1">
      <w:start w:val="1"/>
      <w:numFmt w:val="decimal"/>
      <w:lvlText w:val="%4."/>
      <w:lvlJc w:val="left"/>
      <w:pPr>
        <w:ind w:left="2880" w:hanging="360"/>
      </w:pPr>
    </w:lvl>
    <w:lvl w:ilvl="4" w:tplc="94438711" w:tentative="1">
      <w:start w:val="1"/>
      <w:numFmt w:val="lowerLetter"/>
      <w:lvlText w:val="%5."/>
      <w:lvlJc w:val="left"/>
      <w:pPr>
        <w:ind w:left="3600" w:hanging="360"/>
      </w:pPr>
    </w:lvl>
    <w:lvl w:ilvl="5" w:tplc="94438711" w:tentative="1">
      <w:start w:val="1"/>
      <w:numFmt w:val="lowerRoman"/>
      <w:lvlText w:val="%6."/>
      <w:lvlJc w:val="right"/>
      <w:pPr>
        <w:ind w:left="4320" w:hanging="180"/>
      </w:pPr>
    </w:lvl>
    <w:lvl w:ilvl="6" w:tplc="94438711" w:tentative="1">
      <w:start w:val="1"/>
      <w:numFmt w:val="decimal"/>
      <w:lvlText w:val="%7."/>
      <w:lvlJc w:val="left"/>
      <w:pPr>
        <w:ind w:left="5040" w:hanging="360"/>
      </w:pPr>
    </w:lvl>
    <w:lvl w:ilvl="7" w:tplc="94438711" w:tentative="1">
      <w:start w:val="1"/>
      <w:numFmt w:val="lowerLetter"/>
      <w:lvlText w:val="%8."/>
      <w:lvlJc w:val="left"/>
      <w:pPr>
        <w:ind w:left="5760" w:hanging="360"/>
      </w:pPr>
    </w:lvl>
    <w:lvl w:ilvl="8" w:tplc="944387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08">
    <w:multiLevelType w:val="hybridMultilevel"/>
    <w:lvl w:ilvl="0" w:tplc="54516126">
      <w:start w:val="1"/>
      <w:numFmt w:val="decimal"/>
      <w:lvlText w:val="%1."/>
      <w:lvlJc w:val="left"/>
      <w:pPr>
        <w:ind w:left="720" w:hanging="360"/>
      </w:pPr>
    </w:lvl>
    <w:lvl w:ilvl="1" w:tplc="54516126" w:tentative="1">
      <w:start w:val="1"/>
      <w:numFmt w:val="lowerLetter"/>
      <w:lvlText w:val="%2."/>
      <w:lvlJc w:val="left"/>
      <w:pPr>
        <w:ind w:left="1440" w:hanging="360"/>
      </w:pPr>
    </w:lvl>
    <w:lvl w:ilvl="2" w:tplc="54516126" w:tentative="1">
      <w:start w:val="1"/>
      <w:numFmt w:val="lowerRoman"/>
      <w:lvlText w:val="%3."/>
      <w:lvlJc w:val="right"/>
      <w:pPr>
        <w:ind w:left="2160" w:hanging="180"/>
      </w:pPr>
    </w:lvl>
    <w:lvl w:ilvl="3" w:tplc="54516126" w:tentative="1">
      <w:start w:val="1"/>
      <w:numFmt w:val="decimal"/>
      <w:lvlText w:val="%4."/>
      <w:lvlJc w:val="left"/>
      <w:pPr>
        <w:ind w:left="2880" w:hanging="360"/>
      </w:pPr>
    </w:lvl>
    <w:lvl w:ilvl="4" w:tplc="54516126" w:tentative="1">
      <w:start w:val="1"/>
      <w:numFmt w:val="lowerLetter"/>
      <w:lvlText w:val="%5."/>
      <w:lvlJc w:val="left"/>
      <w:pPr>
        <w:ind w:left="3600" w:hanging="360"/>
      </w:pPr>
    </w:lvl>
    <w:lvl w:ilvl="5" w:tplc="54516126" w:tentative="1">
      <w:start w:val="1"/>
      <w:numFmt w:val="lowerRoman"/>
      <w:lvlText w:val="%6."/>
      <w:lvlJc w:val="right"/>
      <w:pPr>
        <w:ind w:left="4320" w:hanging="180"/>
      </w:pPr>
    </w:lvl>
    <w:lvl w:ilvl="6" w:tplc="54516126" w:tentative="1">
      <w:start w:val="1"/>
      <w:numFmt w:val="decimal"/>
      <w:lvlText w:val="%7."/>
      <w:lvlJc w:val="left"/>
      <w:pPr>
        <w:ind w:left="5040" w:hanging="360"/>
      </w:pPr>
    </w:lvl>
    <w:lvl w:ilvl="7" w:tplc="54516126" w:tentative="1">
      <w:start w:val="1"/>
      <w:numFmt w:val="lowerLetter"/>
      <w:lvlText w:val="%8."/>
      <w:lvlJc w:val="left"/>
      <w:pPr>
        <w:ind w:left="5760" w:hanging="360"/>
      </w:pPr>
    </w:lvl>
    <w:lvl w:ilvl="8" w:tplc="54516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07">
    <w:multiLevelType w:val="hybridMultilevel"/>
    <w:lvl w:ilvl="0" w:tplc="83613261">
      <w:start w:val="1"/>
      <w:numFmt w:val="decimal"/>
      <w:lvlText w:val="%1."/>
      <w:lvlJc w:val="left"/>
      <w:pPr>
        <w:ind w:left="720" w:hanging="360"/>
      </w:pPr>
    </w:lvl>
    <w:lvl w:ilvl="1" w:tplc="83613261" w:tentative="1">
      <w:start w:val="1"/>
      <w:numFmt w:val="lowerLetter"/>
      <w:lvlText w:val="%2."/>
      <w:lvlJc w:val="left"/>
      <w:pPr>
        <w:ind w:left="1440" w:hanging="360"/>
      </w:pPr>
    </w:lvl>
    <w:lvl w:ilvl="2" w:tplc="83613261" w:tentative="1">
      <w:start w:val="1"/>
      <w:numFmt w:val="lowerRoman"/>
      <w:lvlText w:val="%3."/>
      <w:lvlJc w:val="right"/>
      <w:pPr>
        <w:ind w:left="2160" w:hanging="180"/>
      </w:pPr>
    </w:lvl>
    <w:lvl w:ilvl="3" w:tplc="83613261" w:tentative="1">
      <w:start w:val="1"/>
      <w:numFmt w:val="decimal"/>
      <w:lvlText w:val="%4."/>
      <w:lvlJc w:val="left"/>
      <w:pPr>
        <w:ind w:left="2880" w:hanging="360"/>
      </w:pPr>
    </w:lvl>
    <w:lvl w:ilvl="4" w:tplc="83613261" w:tentative="1">
      <w:start w:val="1"/>
      <w:numFmt w:val="lowerLetter"/>
      <w:lvlText w:val="%5."/>
      <w:lvlJc w:val="left"/>
      <w:pPr>
        <w:ind w:left="3600" w:hanging="360"/>
      </w:pPr>
    </w:lvl>
    <w:lvl w:ilvl="5" w:tplc="83613261" w:tentative="1">
      <w:start w:val="1"/>
      <w:numFmt w:val="lowerRoman"/>
      <w:lvlText w:val="%6."/>
      <w:lvlJc w:val="right"/>
      <w:pPr>
        <w:ind w:left="4320" w:hanging="180"/>
      </w:pPr>
    </w:lvl>
    <w:lvl w:ilvl="6" w:tplc="83613261" w:tentative="1">
      <w:start w:val="1"/>
      <w:numFmt w:val="decimal"/>
      <w:lvlText w:val="%7."/>
      <w:lvlJc w:val="left"/>
      <w:pPr>
        <w:ind w:left="5040" w:hanging="360"/>
      </w:pPr>
    </w:lvl>
    <w:lvl w:ilvl="7" w:tplc="83613261" w:tentative="1">
      <w:start w:val="1"/>
      <w:numFmt w:val="lowerLetter"/>
      <w:lvlText w:val="%8."/>
      <w:lvlJc w:val="left"/>
      <w:pPr>
        <w:ind w:left="5760" w:hanging="360"/>
      </w:pPr>
    </w:lvl>
    <w:lvl w:ilvl="8" w:tplc="83613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06">
    <w:multiLevelType w:val="hybridMultilevel"/>
    <w:lvl w:ilvl="0" w:tplc="92680258">
      <w:start w:val="1"/>
      <w:numFmt w:val="decimal"/>
      <w:lvlText w:val="%1."/>
      <w:lvlJc w:val="left"/>
      <w:pPr>
        <w:ind w:left="720" w:hanging="360"/>
      </w:pPr>
    </w:lvl>
    <w:lvl w:ilvl="1" w:tplc="92680258" w:tentative="1">
      <w:start w:val="1"/>
      <w:numFmt w:val="lowerLetter"/>
      <w:lvlText w:val="%2."/>
      <w:lvlJc w:val="left"/>
      <w:pPr>
        <w:ind w:left="1440" w:hanging="360"/>
      </w:pPr>
    </w:lvl>
    <w:lvl w:ilvl="2" w:tplc="92680258" w:tentative="1">
      <w:start w:val="1"/>
      <w:numFmt w:val="lowerRoman"/>
      <w:lvlText w:val="%3."/>
      <w:lvlJc w:val="right"/>
      <w:pPr>
        <w:ind w:left="2160" w:hanging="180"/>
      </w:pPr>
    </w:lvl>
    <w:lvl w:ilvl="3" w:tplc="92680258" w:tentative="1">
      <w:start w:val="1"/>
      <w:numFmt w:val="decimal"/>
      <w:lvlText w:val="%4."/>
      <w:lvlJc w:val="left"/>
      <w:pPr>
        <w:ind w:left="2880" w:hanging="360"/>
      </w:pPr>
    </w:lvl>
    <w:lvl w:ilvl="4" w:tplc="92680258" w:tentative="1">
      <w:start w:val="1"/>
      <w:numFmt w:val="lowerLetter"/>
      <w:lvlText w:val="%5."/>
      <w:lvlJc w:val="left"/>
      <w:pPr>
        <w:ind w:left="3600" w:hanging="360"/>
      </w:pPr>
    </w:lvl>
    <w:lvl w:ilvl="5" w:tplc="92680258" w:tentative="1">
      <w:start w:val="1"/>
      <w:numFmt w:val="lowerRoman"/>
      <w:lvlText w:val="%6."/>
      <w:lvlJc w:val="right"/>
      <w:pPr>
        <w:ind w:left="4320" w:hanging="180"/>
      </w:pPr>
    </w:lvl>
    <w:lvl w:ilvl="6" w:tplc="92680258" w:tentative="1">
      <w:start w:val="1"/>
      <w:numFmt w:val="decimal"/>
      <w:lvlText w:val="%7."/>
      <w:lvlJc w:val="left"/>
      <w:pPr>
        <w:ind w:left="5040" w:hanging="360"/>
      </w:pPr>
    </w:lvl>
    <w:lvl w:ilvl="7" w:tplc="92680258" w:tentative="1">
      <w:start w:val="1"/>
      <w:numFmt w:val="lowerLetter"/>
      <w:lvlText w:val="%8."/>
      <w:lvlJc w:val="left"/>
      <w:pPr>
        <w:ind w:left="5760" w:hanging="360"/>
      </w:pPr>
    </w:lvl>
    <w:lvl w:ilvl="8" w:tplc="92680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05">
    <w:multiLevelType w:val="hybridMultilevel"/>
    <w:lvl w:ilvl="0" w:tplc="42243506">
      <w:start w:val="1"/>
      <w:numFmt w:val="decimal"/>
      <w:lvlText w:val="%1."/>
      <w:lvlJc w:val="left"/>
      <w:pPr>
        <w:ind w:left="720" w:hanging="360"/>
      </w:pPr>
    </w:lvl>
    <w:lvl w:ilvl="1" w:tplc="42243506" w:tentative="1">
      <w:start w:val="1"/>
      <w:numFmt w:val="lowerLetter"/>
      <w:lvlText w:val="%2."/>
      <w:lvlJc w:val="left"/>
      <w:pPr>
        <w:ind w:left="1440" w:hanging="360"/>
      </w:pPr>
    </w:lvl>
    <w:lvl w:ilvl="2" w:tplc="42243506" w:tentative="1">
      <w:start w:val="1"/>
      <w:numFmt w:val="lowerRoman"/>
      <w:lvlText w:val="%3."/>
      <w:lvlJc w:val="right"/>
      <w:pPr>
        <w:ind w:left="2160" w:hanging="180"/>
      </w:pPr>
    </w:lvl>
    <w:lvl w:ilvl="3" w:tplc="42243506" w:tentative="1">
      <w:start w:val="1"/>
      <w:numFmt w:val="decimal"/>
      <w:lvlText w:val="%4."/>
      <w:lvlJc w:val="left"/>
      <w:pPr>
        <w:ind w:left="2880" w:hanging="360"/>
      </w:pPr>
    </w:lvl>
    <w:lvl w:ilvl="4" w:tplc="42243506" w:tentative="1">
      <w:start w:val="1"/>
      <w:numFmt w:val="lowerLetter"/>
      <w:lvlText w:val="%5."/>
      <w:lvlJc w:val="left"/>
      <w:pPr>
        <w:ind w:left="3600" w:hanging="360"/>
      </w:pPr>
    </w:lvl>
    <w:lvl w:ilvl="5" w:tplc="42243506" w:tentative="1">
      <w:start w:val="1"/>
      <w:numFmt w:val="lowerRoman"/>
      <w:lvlText w:val="%6."/>
      <w:lvlJc w:val="right"/>
      <w:pPr>
        <w:ind w:left="4320" w:hanging="180"/>
      </w:pPr>
    </w:lvl>
    <w:lvl w:ilvl="6" w:tplc="42243506" w:tentative="1">
      <w:start w:val="1"/>
      <w:numFmt w:val="decimal"/>
      <w:lvlText w:val="%7."/>
      <w:lvlJc w:val="left"/>
      <w:pPr>
        <w:ind w:left="5040" w:hanging="360"/>
      </w:pPr>
    </w:lvl>
    <w:lvl w:ilvl="7" w:tplc="42243506" w:tentative="1">
      <w:start w:val="1"/>
      <w:numFmt w:val="lowerLetter"/>
      <w:lvlText w:val="%8."/>
      <w:lvlJc w:val="left"/>
      <w:pPr>
        <w:ind w:left="5760" w:hanging="360"/>
      </w:pPr>
    </w:lvl>
    <w:lvl w:ilvl="8" w:tplc="42243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04">
    <w:multiLevelType w:val="hybridMultilevel"/>
    <w:lvl w:ilvl="0" w:tplc="29399955">
      <w:start w:val="1"/>
      <w:numFmt w:val="decimal"/>
      <w:lvlText w:val="%1."/>
      <w:lvlJc w:val="left"/>
      <w:pPr>
        <w:ind w:left="720" w:hanging="360"/>
      </w:pPr>
    </w:lvl>
    <w:lvl w:ilvl="1" w:tplc="29399955" w:tentative="1">
      <w:start w:val="1"/>
      <w:numFmt w:val="lowerLetter"/>
      <w:lvlText w:val="%2."/>
      <w:lvlJc w:val="left"/>
      <w:pPr>
        <w:ind w:left="1440" w:hanging="360"/>
      </w:pPr>
    </w:lvl>
    <w:lvl w:ilvl="2" w:tplc="29399955" w:tentative="1">
      <w:start w:val="1"/>
      <w:numFmt w:val="lowerRoman"/>
      <w:lvlText w:val="%3."/>
      <w:lvlJc w:val="right"/>
      <w:pPr>
        <w:ind w:left="2160" w:hanging="180"/>
      </w:pPr>
    </w:lvl>
    <w:lvl w:ilvl="3" w:tplc="29399955" w:tentative="1">
      <w:start w:val="1"/>
      <w:numFmt w:val="decimal"/>
      <w:lvlText w:val="%4."/>
      <w:lvlJc w:val="left"/>
      <w:pPr>
        <w:ind w:left="2880" w:hanging="360"/>
      </w:pPr>
    </w:lvl>
    <w:lvl w:ilvl="4" w:tplc="29399955" w:tentative="1">
      <w:start w:val="1"/>
      <w:numFmt w:val="lowerLetter"/>
      <w:lvlText w:val="%5."/>
      <w:lvlJc w:val="left"/>
      <w:pPr>
        <w:ind w:left="3600" w:hanging="360"/>
      </w:pPr>
    </w:lvl>
    <w:lvl w:ilvl="5" w:tplc="29399955" w:tentative="1">
      <w:start w:val="1"/>
      <w:numFmt w:val="lowerRoman"/>
      <w:lvlText w:val="%6."/>
      <w:lvlJc w:val="right"/>
      <w:pPr>
        <w:ind w:left="4320" w:hanging="180"/>
      </w:pPr>
    </w:lvl>
    <w:lvl w:ilvl="6" w:tplc="29399955" w:tentative="1">
      <w:start w:val="1"/>
      <w:numFmt w:val="decimal"/>
      <w:lvlText w:val="%7."/>
      <w:lvlJc w:val="left"/>
      <w:pPr>
        <w:ind w:left="5040" w:hanging="360"/>
      </w:pPr>
    </w:lvl>
    <w:lvl w:ilvl="7" w:tplc="29399955" w:tentative="1">
      <w:start w:val="1"/>
      <w:numFmt w:val="lowerLetter"/>
      <w:lvlText w:val="%8."/>
      <w:lvlJc w:val="left"/>
      <w:pPr>
        <w:ind w:left="5760" w:hanging="360"/>
      </w:pPr>
    </w:lvl>
    <w:lvl w:ilvl="8" w:tplc="293999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03">
    <w:multiLevelType w:val="hybridMultilevel"/>
    <w:lvl w:ilvl="0" w:tplc="99250702">
      <w:start w:val="1"/>
      <w:numFmt w:val="decimal"/>
      <w:lvlText w:val="%1."/>
      <w:lvlJc w:val="left"/>
      <w:pPr>
        <w:ind w:left="720" w:hanging="360"/>
      </w:pPr>
    </w:lvl>
    <w:lvl w:ilvl="1" w:tplc="99250702" w:tentative="1">
      <w:start w:val="1"/>
      <w:numFmt w:val="lowerLetter"/>
      <w:lvlText w:val="%2."/>
      <w:lvlJc w:val="left"/>
      <w:pPr>
        <w:ind w:left="1440" w:hanging="360"/>
      </w:pPr>
    </w:lvl>
    <w:lvl w:ilvl="2" w:tplc="99250702" w:tentative="1">
      <w:start w:val="1"/>
      <w:numFmt w:val="lowerRoman"/>
      <w:lvlText w:val="%3."/>
      <w:lvlJc w:val="right"/>
      <w:pPr>
        <w:ind w:left="2160" w:hanging="180"/>
      </w:pPr>
    </w:lvl>
    <w:lvl w:ilvl="3" w:tplc="99250702" w:tentative="1">
      <w:start w:val="1"/>
      <w:numFmt w:val="decimal"/>
      <w:lvlText w:val="%4."/>
      <w:lvlJc w:val="left"/>
      <w:pPr>
        <w:ind w:left="2880" w:hanging="360"/>
      </w:pPr>
    </w:lvl>
    <w:lvl w:ilvl="4" w:tplc="99250702" w:tentative="1">
      <w:start w:val="1"/>
      <w:numFmt w:val="lowerLetter"/>
      <w:lvlText w:val="%5."/>
      <w:lvlJc w:val="left"/>
      <w:pPr>
        <w:ind w:left="3600" w:hanging="360"/>
      </w:pPr>
    </w:lvl>
    <w:lvl w:ilvl="5" w:tplc="99250702" w:tentative="1">
      <w:start w:val="1"/>
      <w:numFmt w:val="lowerRoman"/>
      <w:lvlText w:val="%6."/>
      <w:lvlJc w:val="right"/>
      <w:pPr>
        <w:ind w:left="4320" w:hanging="180"/>
      </w:pPr>
    </w:lvl>
    <w:lvl w:ilvl="6" w:tplc="99250702" w:tentative="1">
      <w:start w:val="1"/>
      <w:numFmt w:val="decimal"/>
      <w:lvlText w:val="%7."/>
      <w:lvlJc w:val="left"/>
      <w:pPr>
        <w:ind w:left="5040" w:hanging="360"/>
      </w:pPr>
    </w:lvl>
    <w:lvl w:ilvl="7" w:tplc="99250702" w:tentative="1">
      <w:start w:val="1"/>
      <w:numFmt w:val="lowerLetter"/>
      <w:lvlText w:val="%8."/>
      <w:lvlJc w:val="left"/>
      <w:pPr>
        <w:ind w:left="5760" w:hanging="360"/>
      </w:pPr>
    </w:lvl>
    <w:lvl w:ilvl="8" w:tplc="992507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02">
    <w:multiLevelType w:val="hybridMultilevel"/>
    <w:lvl w:ilvl="0" w:tplc="87858815">
      <w:start w:val="1"/>
      <w:numFmt w:val="decimal"/>
      <w:lvlText w:val="%1."/>
      <w:lvlJc w:val="left"/>
      <w:pPr>
        <w:ind w:left="720" w:hanging="360"/>
      </w:pPr>
    </w:lvl>
    <w:lvl w:ilvl="1" w:tplc="87858815" w:tentative="1">
      <w:start w:val="1"/>
      <w:numFmt w:val="lowerLetter"/>
      <w:lvlText w:val="%2."/>
      <w:lvlJc w:val="left"/>
      <w:pPr>
        <w:ind w:left="1440" w:hanging="360"/>
      </w:pPr>
    </w:lvl>
    <w:lvl w:ilvl="2" w:tplc="87858815" w:tentative="1">
      <w:start w:val="1"/>
      <w:numFmt w:val="lowerRoman"/>
      <w:lvlText w:val="%3."/>
      <w:lvlJc w:val="right"/>
      <w:pPr>
        <w:ind w:left="2160" w:hanging="180"/>
      </w:pPr>
    </w:lvl>
    <w:lvl w:ilvl="3" w:tplc="87858815" w:tentative="1">
      <w:start w:val="1"/>
      <w:numFmt w:val="decimal"/>
      <w:lvlText w:val="%4."/>
      <w:lvlJc w:val="left"/>
      <w:pPr>
        <w:ind w:left="2880" w:hanging="360"/>
      </w:pPr>
    </w:lvl>
    <w:lvl w:ilvl="4" w:tplc="87858815" w:tentative="1">
      <w:start w:val="1"/>
      <w:numFmt w:val="lowerLetter"/>
      <w:lvlText w:val="%5."/>
      <w:lvlJc w:val="left"/>
      <w:pPr>
        <w:ind w:left="3600" w:hanging="360"/>
      </w:pPr>
    </w:lvl>
    <w:lvl w:ilvl="5" w:tplc="87858815" w:tentative="1">
      <w:start w:val="1"/>
      <w:numFmt w:val="lowerRoman"/>
      <w:lvlText w:val="%6."/>
      <w:lvlJc w:val="right"/>
      <w:pPr>
        <w:ind w:left="4320" w:hanging="180"/>
      </w:pPr>
    </w:lvl>
    <w:lvl w:ilvl="6" w:tplc="87858815" w:tentative="1">
      <w:start w:val="1"/>
      <w:numFmt w:val="decimal"/>
      <w:lvlText w:val="%7."/>
      <w:lvlJc w:val="left"/>
      <w:pPr>
        <w:ind w:left="5040" w:hanging="360"/>
      </w:pPr>
    </w:lvl>
    <w:lvl w:ilvl="7" w:tplc="87858815" w:tentative="1">
      <w:start w:val="1"/>
      <w:numFmt w:val="lowerLetter"/>
      <w:lvlText w:val="%8."/>
      <w:lvlJc w:val="left"/>
      <w:pPr>
        <w:ind w:left="5760" w:hanging="360"/>
      </w:pPr>
    </w:lvl>
    <w:lvl w:ilvl="8" w:tplc="87858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01">
    <w:multiLevelType w:val="hybridMultilevel"/>
    <w:lvl w:ilvl="0" w:tplc="85624304">
      <w:start w:val="1"/>
      <w:numFmt w:val="decimal"/>
      <w:lvlText w:val="%1."/>
      <w:lvlJc w:val="left"/>
      <w:pPr>
        <w:ind w:left="720" w:hanging="360"/>
      </w:pPr>
    </w:lvl>
    <w:lvl w:ilvl="1" w:tplc="85624304" w:tentative="1">
      <w:start w:val="1"/>
      <w:numFmt w:val="lowerLetter"/>
      <w:lvlText w:val="%2."/>
      <w:lvlJc w:val="left"/>
      <w:pPr>
        <w:ind w:left="1440" w:hanging="360"/>
      </w:pPr>
    </w:lvl>
    <w:lvl w:ilvl="2" w:tplc="85624304" w:tentative="1">
      <w:start w:val="1"/>
      <w:numFmt w:val="lowerRoman"/>
      <w:lvlText w:val="%3."/>
      <w:lvlJc w:val="right"/>
      <w:pPr>
        <w:ind w:left="2160" w:hanging="180"/>
      </w:pPr>
    </w:lvl>
    <w:lvl w:ilvl="3" w:tplc="85624304" w:tentative="1">
      <w:start w:val="1"/>
      <w:numFmt w:val="decimal"/>
      <w:lvlText w:val="%4."/>
      <w:lvlJc w:val="left"/>
      <w:pPr>
        <w:ind w:left="2880" w:hanging="360"/>
      </w:pPr>
    </w:lvl>
    <w:lvl w:ilvl="4" w:tplc="85624304" w:tentative="1">
      <w:start w:val="1"/>
      <w:numFmt w:val="lowerLetter"/>
      <w:lvlText w:val="%5."/>
      <w:lvlJc w:val="left"/>
      <w:pPr>
        <w:ind w:left="3600" w:hanging="360"/>
      </w:pPr>
    </w:lvl>
    <w:lvl w:ilvl="5" w:tplc="85624304" w:tentative="1">
      <w:start w:val="1"/>
      <w:numFmt w:val="lowerRoman"/>
      <w:lvlText w:val="%6."/>
      <w:lvlJc w:val="right"/>
      <w:pPr>
        <w:ind w:left="4320" w:hanging="180"/>
      </w:pPr>
    </w:lvl>
    <w:lvl w:ilvl="6" w:tplc="85624304" w:tentative="1">
      <w:start w:val="1"/>
      <w:numFmt w:val="decimal"/>
      <w:lvlText w:val="%7."/>
      <w:lvlJc w:val="left"/>
      <w:pPr>
        <w:ind w:left="5040" w:hanging="360"/>
      </w:pPr>
    </w:lvl>
    <w:lvl w:ilvl="7" w:tplc="85624304" w:tentative="1">
      <w:start w:val="1"/>
      <w:numFmt w:val="lowerLetter"/>
      <w:lvlText w:val="%8."/>
      <w:lvlJc w:val="left"/>
      <w:pPr>
        <w:ind w:left="5760" w:hanging="360"/>
      </w:pPr>
    </w:lvl>
    <w:lvl w:ilvl="8" w:tplc="85624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00">
    <w:multiLevelType w:val="hybridMultilevel"/>
    <w:lvl w:ilvl="0" w:tplc="77261070">
      <w:start w:val="1"/>
      <w:numFmt w:val="decimal"/>
      <w:lvlText w:val="%1."/>
      <w:lvlJc w:val="left"/>
      <w:pPr>
        <w:ind w:left="720" w:hanging="360"/>
      </w:pPr>
    </w:lvl>
    <w:lvl w:ilvl="1" w:tplc="77261070" w:tentative="1">
      <w:start w:val="1"/>
      <w:numFmt w:val="lowerLetter"/>
      <w:lvlText w:val="%2."/>
      <w:lvlJc w:val="left"/>
      <w:pPr>
        <w:ind w:left="1440" w:hanging="360"/>
      </w:pPr>
    </w:lvl>
    <w:lvl w:ilvl="2" w:tplc="77261070" w:tentative="1">
      <w:start w:val="1"/>
      <w:numFmt w:val="lowerRoman"/>
      <w:lvlText w:val="%3."/>
      <w:lvlJc w:val="right"/>
      <w:pPr>
        <w:ind w:left="2160" w:hanging="180"/>
      </w:pPr>
    </w:lvl>
    <w:lvl w:ilvl="3" w:tplc="77261070" w:tentative="1">
      <w:start w:val="1"/>
      <w:numFmt w:val="decimal"/>
      <w:lvlText w:val="%4."/>
      <w:lvlJc w:val="left"/>
      <w:pPr>
        <w:ind w:left="2880" w:hanging="360"/>
      </w:pPr>
    </w:lvl>
    <w:lvl w:ilvl="4" w:tplc="77261070" w:tentative="1">
      <w:start w:val="1"/>
      <w:numFmt w:val="lowerLetter"/>
      <w:lvlText w:val="%5."/>
      <w:lvlJc w:val="left"/>
      <w:pPr>
        <w:ind w:left="3600" w:hanging="360"/>
      </w:pPr>
    </w:lvl>
    <w:lvl w:ilvl="5" w:tplc="77261070" w:tentative="1">
      <w:start w:val="1"/>
      <w:numFmt w:val="lowerRoman"/>
      <w:lvlText w:val="%6."/>
      <w:lvlJc w:val="right"/>
      <w:pPr>
        <w:ind w:left="4320" w:hanging="180"/>
      </w:pPr>
    </w:lvl>
    <w:lvl w:ilvl="6" w:tplc="77261070" w:tentative="1">
      <w:start w:val="1"/>
      <w:numFmt w:val="decimal"/>
      <w:lvlText w:val="%7."/>
      <w:lvlJc w:val="left"/>
      <w:pPr>
        <w:ind w:left="5040" w:hanging="360"/>
      </w:pPr>
    </w:lvl>
    <w:lvl w:ilvl="7" w:tplc="77261070" w:tentative="1">
      <w:start w:val="1"/>
      <w:numFmt w:val="lowerLetter"/>
      <w:lvlText w:val="%8."/>
      <w:lvlJc w:val="left"/>
      <w:pPr>
        <w:ind w:left="5760" w:hanging="360"/>
      </w:pPr>
    </w:lvl>
    <w:lvl w:ilvl="8" w:tplc="77261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99">
    <w:multiLevelType w:val="hybridMultilevel"/>
    <w:lvl w:ilvl="0" w:tplc="63853996">
      <w:start w:val="1"/>
      <w:numFmt w:val="decimal"/>
      <w:lvlText w:val="%1."/>
      <w:lvlJc w:val="left"/>
      <w:pPr>
        <w:ind w:left="720" w:hanging="360"/>
      </w:pPr>
    </w:lvl>
    <w:lvl w:ilvl="1" w:tplc="63853996" w:tentative="1">
      <w:start w:val="1"/>
      <w:numFmt w:val="lowerLetter"/>
      <w:lvlText w:val="%2."/>
      <w:lvlJc w:val="left"/>
      <w:pPr>
        <w:ind w:left="1440" w:hanging="360"/>
      </w:pPr>
    </w:lvl>
    <w:lvl w:ilvl="2" w:tplc="63853996" w:tentative="1">
      <w:start w:val="1"/>
      <w:numFmt w:val="lowerRoman"/>
      <w:lvlText w:val="%3."/>
      <w:lvlJc w:val="right"/>
      <w:pPr>
        <w:ind w:left="2160" w:hanging="180"/>
      </w:pPr>
    </w:lvl>
    <w:lvl w:ilvl="3" w:tplc="63853996" w:tentative="1">
      <w:start w:val="1"/>
      <w:numFmt w:val="decimal"/>
      <w:lvlText w:val="%4."/>
      <w:lvlJc w:val="left"/>
      <w:pPr>
        <w:ind w:left="2880" w:hanging="360"/>
      </w:pPr>
    </w:lvl>
    <w:lvl w:ilvl="4" w:tplc="63853996" w:tentative="1">
      <w:start w:val="1"/>
      <w:numFmt w:val="lowerLetter"/>
      <w:lvlText w:val="%5."/>
      <w:lvlJc w:val="left"/>
      <w:pPr>
        <w:ind w:left="3600" w:hanging="360"/>
      </w:pPr>
    </w:lvl>
    <w:lvl w:ilvl="5" w:tplc="63853996" w:tentative="1">
      <w:start w:val="1"/>
      <w:numFmt w:val="lowerRoman"/>
      <w:lvlText w:val="%6."/>
      <w:lvlJc w:val="right"/>
      <w:pPr>
        <w:ind w:left="4320" w:hanging="180"/>
      </w:pPr>
    </w:lvl>
    <w:lvl w:ilvl="6" w:tplc="63853996" w:tentative="1">
      <w:start w:val="1"/>
      <w:numFmt w:val="decimal"/>
      <w:lvlText w:val="%7."/>
      <w:lvlJc w:val="left"/>
      <w:pPr>
        <w:ind w:left="5040" w:hanging="360"/>
      </w:pPr>
    </w:lvl>
    <w:lvl w:ilvl="7" w:tplc="63853996" w:tentative="1">
      <w:start w:val="1"/>
      <w:numFmt w:val="lowerLetter"/>
      <w:lvlText w:val="%8."/>
      <w:lvlJc w:val="left"/>
      <w:pPr>
        <w:ind w:left="5760" w:hanging="360"/>
      </w:pPr>
    </w:lvl>
    <w:lvl w:ilvl="8" w:tplc="63853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98">
    <w:multiLevelType w:val="hybridMultilevel"/>
    <w:lvl w:ilvl="0" w:tplc="43379649">
      <w:start w:val="1"/>
      <w:numFmt w:val="decimal"/>
      <w:lvlText w:val="%1."/>
      <w:lvlJc w:val="left"/>
      <w:pPr>
        <w:ind w:left="720" w:hanging="360"/>
      </w:pPr>
    </w:lvl>
    <w:lvl w:ilvl="1" w:tplc="43379649" w:tentative="1">
      <w:start w:val="1"/>
      <w:numFmt w:val="lowerLetter"/>
      <w:lvlText w:val="%2."/>
      <w:lvlJc w:val="left"/>
      <w:pPr>
        <w:ind w:left="1440" w:hanging="360"/>
      </w:pPr>
    </w:lvl>
    <w:lvl w:ilvl="2" w:tplc="43379649" w:tentative="1">
      <w:start w:val="1"/>
      <w:numFmt w:val="lowerRoman"/>
      <w:lvlText w:val="%3."/>
      <w:lvlJc w:val="right"/>
      <w:pPr>
        <w:ind w:left="2160" w:hanging="180"/>
      </w:pPr>
    </w:lvl>
    <w:lvl w:ilvl="3" w:tplc="43379649" w:tentative="1">
      <w:start w:val="1"/>
      <w:numFmt w:val="decimal"/>
      <w:lvlText w:val="%4."/>
      <w:lvlJc w:val="left"/>
      <w:pPr>
        <w:ind w:left="2880" w:hanging="360"/>
      </w:pPr>
    </w:lvl>
    <w:lvl w:ilvl="4" w:tplc="43379649" w:tentative="1">
      <w:start w:val="1"/>
      <w:numFmt w:val="lowerLetter"/>
      <w:lvlText w:val="%5."/>
      <w:lvlJc w:val="left"/>
      <w:pPr>
        <w:ind w:left="3600" w:hanging="360"/>
      </w:pPr>
    </w:lvl>
    <w:lvl w:ilvl="5" w:tplc="43379649" w:tentative="1">
      <w:start w:val="1"/>
      <w:numFmt w:val="lowerRoman"/>
      <w:lvlText w:val="%6."/>
      <w:lvlJc w:val="right"/>
      <w:pPr>
        <w:ind w:left="4320" w:hanging="180"/>
      </w:pPr>
    </w:lvl>
    <w:lvl w:ilvl="6" w:tplc="43379649" w:tentative="1">
      <w:start w:val="1"/>
      <w:numFmt w:val="decimal"/>
      <w:lvlText w:val="%7."/>
      <w:lvlJc w:val="left"/>
      <w:pPr>
        <w:ind w:left="5040" w:hanging="360"/>
      </w:pPr>
    </w:lvl>
    <w:lvl w:ilvl="7" w:tplc="43379649" w:tentative="1">
      <w:start w:val="1"/>
      <w:numFmt w:val="lowerLetter"/>
      <w:lvlText w:val="%8."/>
      <w:lvlJc w:val="left"/>
      <w:pPr>
        <w:ind w:left="5760" w:hanging="360"/>
      </w:pPr>
    </w:lvl>
    <w:lvl w:ilvl="8" w:tplc="433796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97">
    <w:multiLevelType w:val="hybridMultilevel"/>
    <w:lvl w:ilvl="0" w:tplc="58092254">
      <w:start w:val="1"/>
      <w:numFmt w:val="decimal"/>
      <w:lvlText w:val="%1."/>
      <w:lvlJc w:val="left"/>
      <w:pPr>
        <w:ind w:left="720" w:hanging="360"/>
      </w:pPr>
    </w:lvl>
    <w:lvl w:ilvl="1" w:tplc="58092254" w:tentative="1">
      <w:start w:val="1"/>
      <w:numFmt w:val="lowerLetter"/>
      <w:lvlText w:val="%2."/>
      <w:lvlJc w:val="left"/>
      <w:pPr>
        <w:ind w:left="1440" w:hanging="360"/>
      </w:pPr>
    </w:lvl>
    <w:lvl w:ilvl="2" w:tplc="58092254" w:tentative="1">
      <w:start w:val="1"/>
      <w:numFmt w:val="lowerRoman"/>
      <w:lvlText w:val="%3."/>
      <w:lvlJc w:val="right"/>
      <w:pPr>
        <w:ind w:left="2160" w:hanging="180"/>
      </w:pPr>
    </w:lvl>
    <w:lvl w:ilvl="3" w:tplc="58092254" w:tentative="1">
      <w:start w:val="1"/>
      <w:numFmt w:val="decimal"/>
      <w:lvlText w:val="%4."/>
      <w:lvlJc w:val="left"/>
      <w:pPr>
        <w:ind w:left="2880" w:hanging="360"/>
      </w:pPr>
    </w:lvl>
    <w:lvl w:ilvl="4" w:tplc="58092254" w:tentative="1">
      <w:start w:val="1"/>
      <w:numFmt w:val="lowerLetter"/>
      <w:lvlText w:val="%5."/>
      <w:lvlJc w:val="left"/>
      <w:pPr>
        <w:ind w:left="3600" w:hanging="360"/>
      </w:pPr>
    </w:lvl>
    <w:lvl w:ilvl="5" w:tplc="58092254" w:tentative="1">
      <w:start w:val="1"/>
      <w:numFmt w:val="lowerRoman"/>
      <w:lvlText w:val="%6."/>
      <w:lvlJc w:val="right"/>
      <w:pPr>
        <w:ind w:left="4320" w:hanging="180"/>
      </w:pPr>
    </w:lvl>
    <w:lvl w:ilvl="6" w:tplc="58092254" w:tentative="1">
      <w:start w:val="1"/>
      <w:numFmt w:val="decimal"/>
      <w:lvlText w:val="%7."/>
      <w:lvlJc w:val="left"/>
      <w:pPr>
        <w:ind w:left="5040" w:hanging="360"/>
      </w:pPr>
    </w:lvl>
    <w:lvl w:ilvl="7" w:tplc="58092254" w:tentative="1">
      <w:start w:val="1"/>
      <w:numFmt w:val="lowerLetter"/>
      <w:lvlText w:val="%8."/>
      <w:lvlJc w:val="left"/>
      <w:pPr>
        <w:ind w:left="5760" w:hanging="360"/>
      </w:pPr>
    </w:lvl>
    <w:lvl w:ilvl="8" w:tplc="58092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96">
    <w:multiLevelType w:val="hybridMultilevel"/>
    <w:lvl w:ilvl="0" w:tplc="77296024">
      <w:start w:val="1"/>
      <w:numFmt w:val="decimal"/>
      <w:lvlText w:val="%1."/>
      <w:lvlJc w:val="left"/>
      <w:pPr>
        <w:ind w:left="720" w:hanging="360"/>
      </w:pPr>
    </w:lvl>
    <w:lvl w:ilvl="1" w:tplc="77296024" w:tentative="1">
      <w:start w:val="1"/>
      <w:numFmt w:val="lowerLetter"/>
      <w:lvlText w:val="%2."/>
      <w:lvlJc w:val="left"/>
      <w:pPr>
        <w:ind w:left="1440" w:hanging="360"/>
      </w:pPr>
    </w:lvl>
    <w:lvl w:ilvl="2" w:tplc="77296024" w:tentative="1">
      <w:start w:val="1"/>
      <w:numFmt w:val="lowerRoman"/>
      <w:lvlText w:val="%3."/>
      <w:lvlJc w:val="right"/>
      <w:pPr>
        <w:ind w:left="2160" w:hanging="180"/>
      </w:pPr>
    </w:lvl>
    <w:lvl w:ilvl="3" w:tplc="77296024" w:tentative="1">
      <w:start w:val="1"/>
      <w:numFmt w:val="decimal"/>
      <w:lvlText w:val="%4."/>
      <w:lvlJc w:val="left"/>
      <w:pPr>
        <w:ind w:left="2880" w:hanging="360"/>
      </w:pPr>
    </w:lvl>
    <w:lvl w:ilvl="4" w:tplc="77296024" w:tentative="1">
      <w:start w:val="1"/>
      <w:numFmt w:val="lowerLetter"/>
      <w:lvlText w:val="%5."/>
      <w:lvlJc w:val="left"/>
      <w:pPr>
        <w:ind w:left="3600" w:hanging="360"/>
      </w:pPr>
    </w:lvl>
    <w:lvl w:ilvl="5" w:tplc="77296024" w:tentative="1">
      <w:start w:val="1"/>
      <w:numFmt w:val="lowerRoman"/>
      <w:lvlText w:val="%6."/>
      <w:lvlJc w:val="right"/>
      <w:pPr>
        <w:ind w:left="4320" w:hanging="180"/>
      </w:pPr>
    </w:lvl>
    <w:lvl w:ilvl="6" w:tplc="77296024" w:tentative="1">
      <w:start w:val="1"/>
      <w:numFmt w:val="decimal"/>
      <w:lvlText w:val="%7."/>
      <w:lvlJc w:val="left"/>
      <w:pPr>
        <w:ind w:left="5040" w:hanging="360"/>
      </w:pPr>
    </w:lvl>
    <w:lvl w:ilvl="7" w:tplc="77296024" w:tentative="1">
      <w:start w:val="1"/>
      <w:numFmt w:val="lowerLetter"/>
      <w:lvlText w:val="%8."/>
      <w:lvlJc w:val="left"/>
      <w:pPr>
        <w:ind w:left="5760" w:hanging="360"/>
      </w:pPr>
    </w:lvl>
    <w:lvl w:ilvl="8" w:tplc="77296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95">
    <w:multiLevelType w:val="hybridMultilevel"/>
    <w:lvl w:ilvl="0" w:tplc="611465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495">
    <w:abstractNumId w:val="18495"/>
  </w:num>
  <w:num w:numId="18496">
    <w:abstractNumId w:val="18496"/>
  </w:num>
  <w:num w:numId="18497">
    <w:abstractNumId w:val="18497"/>
  </w:num>
  <w:num w:numId="18498">
    <w:abstractNumId w:val="18498"/>
  </w:num>
  <w:num w:numId="18499">
    <w:abstractNumId w:val="18499"/>
  </w:num>
  <w:num w:numId="18500">
    <w:abstractNumId w:val="18500"/>
  </w:num>
  <w:num w:numId="18501">
    <w:abstractNumId w:val="18501"/>
  </w:num>
  <w:num w:numId="18502">
    <w:abstractNumId w:val="18502"/>
  </w:num>
  <w:num w:numId="18503">
    <w:abstractNumId w:val="18503"/>
  </w:num>
  <w:num w:numId="18504">
    <w:abstractNumId w:val="18504"/>
  </w:num>
  <w:num w:numId="18505">
    <w:abstractNumId w:val="18505"/>
  </w:num>
  <w:num w:numId="18506">
    <w:abstractNumId w:val="18506"/>
  </w:num>
  <w:num w:numId="18507">
    <w:abstractNumId w:val="18507"/>
  </w:num>
  <w:num w:numId="18508">
    <w:abstractNumId w:val="18508"/>
  </w:num>
  <w:num w:numId="18509">
    <w:abstractNumId w:val="18509"/>
  </w:num>
  <w:num w:numId="18510">
    <w:abstractNumId w:val="18510"/>
  </w:num>
  <w:num w:numId="18511">
    <w:abstractNumId w:val="18511"/>
  </w:num>
  <w:num w:numId="18512">
    <w:abstractNumId w:val="18512"/>
  </w:num>
  <w:num w:numId="18513">
    <w:abstractNumId w:val="18513"/>
  </w:num>
  <w:num w:numId="18514">
    <w:abstractNumId w:val="18514"/>
  </w:num>
  <w:num w:numId="18515">
    <w:abstractNumId w:val="18515"/>
  </w:num>
  <w:num w:numId="18516">
    <w:abstractNumId w:val="18516"/>
  </w:num>
  <w:num w:numId="18517">
    <w:abstractNumId w:val="18517"/>
  </w:num>
  <w:num w:numId="18518">
    <w:abstractNumId w:val="18518"/>
  </w:num>
  <w:num w:numId="18519">
    <w:abstractNumId w:val="18519"/>
  </w:num>
  <w:num w:numId="18520">
    <w:abstractNumId w:val="18520"/>
  </w:num>
  <w:num w:numId="18521">
    <w:abstractNumId w:val="18521"/>
  </w:num>
  <w:num w:numId="18522">
    <w:abstractNumId w:val="18522"/>
  </w:num>
  <w:num w:numId="18523">
    <w:abstractNumId w:val="18523"/>
  </w:num>
  <w:num w:numId="18524">
    <w:abstractNumId w:val="18524"/>
  </w:num>
  <w:num w:numId="18525">
    <w:abstractNumId w:val="18525"/>
  </w:num>
  <w:num w:numId="18526">
    <w:abstractNumId w:val="18526"/>
  </w:num>
  <w:num w:numId="18527">
    <w:abstractNumId w:val="18527"/>
  </w:num>
  <w:num w:numId="18528">
    <w:abstractNumId w:val="18528"/>
  </w:num>
  <w:num w:numId="18529">
    <w:abstractNumId w:val="18529"/>
  </w:num>
  <w:num w:numId="18530">
    <w:abstractNumId w:val="18530"/>
  </w:num>
  <w:num w:numId="18531">
    <w:abstractNumId w:val="18531"/>
  </w:num>
  <w:num w:numId="18532">
    <w:abstractNumId w:val="185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16156438" Type="http://schemas.openxmlformats.org/officeDocument/2006/relationships/comments" Target="comments.xml"/><Relationship Id="rId254904958" Type="http://schemas.microsoft.com/office/2011/relationships/commentsExtended" Target="commentsExtended.xml"/><Relationship Id="rId19793281" Type="http://schemas.openxmlformats.org/officeDocument/2006/relationships/image" Target="media/imgrId19793281.jpg"/><Relationship Id="rId495667c81f64d1650" Type="http://schemas.openxmlformats.org/officeDocument/2006/relationships/hyperlink" Target="https://iservice.lombardini.it/jsp/Template2/manuale.jsp?id=283&amp;parent=1136" TargetMode="External"/><Relationship Id="rId631467c81f64d24d4" Type="http://schemas.openxmlformats.org/officeDocument/2006/relationships/hyperlink" Target="https://iservice.lombardini.it/jsp/Template2/manuale.jsp?id=279&amp;parent=1136&amp;txts=2.18" TargetMode="External"/><Relationship Id="rId118367c81f64d2c10" Type="http://schemas.openxmlformats.org/officeDocument/2006/relationships/hyperlink" Target="https://iservice.lombardini.it/jsp/Template2/manuale.jsp?id=269&amp;parent=1136" TargetMode="External"/><Relationship Id="rId491767c81f65239aa" Type="http://schemas.openxmlformats.org/officeDocument/2006/relationships/hyperlink" Target="https://iservice.lombardini.it/jsp/Template2/manuale.jsp?id=269&amp;parent=1136" TargetMode="External"/><Relationship Id="rId413767c81f65440a5" Type="http://schemas.openxmlformats.org/officeDocument/2006/relationships/hyperlink" Target="https://iservice.lombardini.it/jsp/Template2/manuale.jsp?id=269&amp;parent=1136" TargetMode="External"/><Relationship Id="rId473167c81f654458f" Type="http://schemas.openxmlformats.org/officeDocument/2006/relationships/hyperlink" Target="https://partners.lombardini.it/App/SparepartCatalogue/Default/Catalogue.aspx" TargetMode="External"/><Relationship Id="rId473567c81f6544a3f" Type="http://schemas.openxmlformats.org/officeDocument/2006/relationships/hyperlink" Target="https://iservice.lombardini.it/jsp/Template2/manuale.jsp?id=339&amp;parent=1136" TargetMode="External"/><Relationship Id="rId620367c81f6545c87" Type="http://schemas.openxmlformats.org/officeDocument/2006/relationships/hyperlink" Target="https://iservice.lombardini.it/jsp/Template2/manuale.jsp?id=339&amp;parent=1136" TargetMode="External"/><Relationship Id="rId479167c81f6546343" Type="http://schemas.openxmlformats.org/officeDocument/2006/relationships/hyperlink" Target="https://iservice.lombardini.it/jsp/Template2/manuale.jsp?id=339&amp;parent=1136" TargetMode="External"/><Relationship Id="rId278167c81f6576038" Type="http://schemas.openxmlformats.org/officeDocument/2006/relationships/hyperlink" Target="https://iservice.lombardini.it/jsp/Template2/manuale.jsp?id=339&amp;parent=1136" TargetMode="External"/><Relationship Id="rId707667c81f6576979" Type="http://schemas.openxmlformats.org/officeDocument/2006/relationships/hyperlink" Target="https://iservice.lombardini.it/jsp/Template2/manuale.jsp?id=339&amp;parent=1136" TargetMode="External"/><Relationship Id="rId952967c81f6576d6d" Type="http://schemas.openxmlformats.org/officeDocument/2006/relationships/hyperlink" Target="https://iservice.lombardini.it/jsp/Template2/manuale.jsp?id=339&amp;parent=1136" TargetMode="External"/><Relationship Id="rId284167c81f65778c8" Type="http://schemas.openxmlformats.org/officeDocument/2006/relationships/hyperlink" Target="https://iservice.lombardini.it/jsp/Template2/manuale.jsp?id=339&amp;parent=1136" TargetMode="External"/><Relationship Id="rId919667c81f65921af" Type="http://schemas.openxmlformats.org/officeDocument/2006/relationships/hyperlink" Target="https://iservice.lombardini.it/jsp/Template2/manuale.jsp?id=339&amp;parent=1136" TargetMode="External"/><Relationship Id="rId978167c81f659c673" Type="http://schemas.openxmlformats.org/officeDocument/2006/relationships/hyperlink" Target="https://iservice.lombardini.it/jsp/Template2/manuale.jsp?id=339&amp;parent=1136" TargetMode="External"/><Relationship Id="rId628567c81f659ce63" Type="http://schemas.openxmlformats.org/officeDocument/2006/relationships/hyperlink" Target="https://iservice.lombardini.it/jsp/Template2/manuale.jsp?id=339&amp;parent=1136" TargetMode="External"/><Relationship Id="rId449467c81f65b5593" Type="http://schemas.openxmlformats.org/officeDocument/2006/relationships/hyperlink" Target="https://iservice.lombardini.it/jsp/Template2/manuale.jsp?id=339&amp;parent=1136" TargetMode="External"/><Relationship Id="rId955267c81f65b6222" Type="http://schemas.openxmlformats.org/officeDocument/2006/relationships/hyperlink" Target="https://iservice.lombardini.it/jsp/Template2/manuale.jsp?id=339&amp;parent=1136" TargetMode="External"/><Relationship Id="rId526867c81f65c2905" Type="http://schemas.openxmlformats.org/officeDocument/2006/relationships/hyperlink" Target="https://www.youtube.com/embed/zqY-GFl8lG0?rel=0" TargetMode="External"/><Relationship Id="rId282667c81f65c523b" Type="http://schemas.openxmlformats.org/officeDocument/2006/relationships/hyperlink" Target="https://iservice.lombardini.it/jsp/Template2/manuale.jsp?id=339&amp;parent=1136" TargetMode="External"/><Relationship Id="rId238767c81f65ee8b4" Type="http://schemas.openxmlformats.org/officeDocument/2006/relationships/hyperlink" Target="https://iservice.lombardini.it/jsp/Template2/manuale.jsp?id=339&amp;parent=1136" TargetMode="External"/><Relationship Id="rId359167c81f65eead9" Type="http://schemas.openxmlformats.org/officeDocument/2006/relationships/hyperlink" Target="https://iservice.lombardini.it/jsp/Template2/manuale.jsp?id=339&amp;parent=1136" TargetMode="External"/><Relationship Id="rId300967c81f66154d6" Type="http://schemas.openxmlformats.org/officeDocument/2006/relationships/hyperlink" Target="https://www.youtube.com/embed/RJLCkTqlczU?rel=0" TargetMode="External"/><Relationship Id="rId959367c81f661f59a" Type="http://schemas.openxmlformats.org/officeDocument/2006/relationships/hyperlink" Target="https://iservice.lombardini.it/jsp/Template2/manuale.jsp?id=269&amp;parent=1136" TargetMode="External"/><Relationship Id="rId715767c81f6642c3a" Type="http://schemas.openxmlformats.org/officeDocument/2006/relationships/hyperlink" Target="https://iservice.lombardini.it/jsp/Template2/manuale.jsp?id=339&amp;parent=1136" TargetMode="External"/><Relationship Id="rId994267c81f664d4ff" Type="http://schemas.openxmlformats.org/officeDocument/2006/relationships/hyperlink" Target="https://www.youtube.com/embed/Kcv-_3Edask?rel=0" TargetMode="External"/><Relationship Id="rId527767c81f665ff23" Type="http://schemas.openxmlformats.org/officeDocument/2006/relationships/hyperlink" Target="https://iservice.lombardini.it/jsp/Template2/manuale.jsp?id=339&amp;parent=1136" TargetMode="External"/><Relationship Id="rId480867c81f666b442" Type="http://schemas.openxmlformats.org/officeDocument/2006/relationships/hyperlink" Target="https://iservice.lombardini.it/jsp/Template2/manuale.jsp?id=339&amp;parent=1136" TargetMode="External"/><Relationship Id="rId496667c81f66c0a32" Type="http://schemas.openxmlformats.org/officeDocument/2006/relationships/hyperlink" Target="https://iservice.lombardini.it/jsp/Template2/manuale.jsp?id=289&amp;parent=1136" TargetMode="External"/><Relationship Id="rId522967c81f66c76e0" Type="http://schemas.openxmlformats.org/officeDocument/2006/relationships/hyperlink" Target="https://iservice.lombardini.it/jsp/Template2/manuale.jsp?id=283&amp;parent=1136" TargetMode="External"/><Relationship Id="rId196467c81f672431a" Type="http://schemas.openxmlformats.org/officeDocument/2006/relationships/hyperlink" Target="https://iservice.lombardini.it/jsp/Template2/manuale.jsp?id=283&amp;parent=1136" TargetMode="External"/><Relationship Id="rId753667c81f6724922" Type="http://schemas.openxmlformats.org/officeDocument/2006/relationships/hyperlink" Target="https://iservice.lombardini.it/jsp/Template2/manuale.jsp?id=291&amp;parent=1136" TargetMode="External"/><Relationship Id="rId372467c81f672547a" Type="http://schemas.openxmlformats.org/officeDocument/2006/relationships/hyperlink" Target="https://iservice.lombardini.it/jsp/Template2/manuale.jsp?id=292&amp;parent=1136" TargetMode="External"/><Relationship Id="rId783167c81f674158c" Type="http://schemas.openxmlformats.org/officeDocument/2006/relationships/hyperlink" Target="https://iservice.lombardini.it/jsp/Template2/manuale.jsp?id=339&amp;parent=1136" TargetMode="External"/><Relationship Id="rId339267c81f67557e2" Type="http://schemas.openxmlformats.org/officeDocument/2006/relationships/hyperlink" Target="https://iservice.lombardini.it/jsp/Template2/manuale.jsp?id=283&amp;parent=1136" TargetMode="External"/><Relationship Id="rId599867c81f6756703" Type="http://schemas.openxmlformats.org/officeDocument/2006/relationships/hyperlink" Target="https://iservice.lombardini.it/jsp/Template2/manuale.jsp?id=292&amp;parent=1136" TargetMode="External"/><Relationship Id="rId310267c81f675720c" Type="http://schemas.openxmlformats.org/officeDocument/2006/relationships/hyperlink" Target="https://iservice.lombardini.it/jsp/Template2/manuale.jsp?id=337&amp;parent=1136" TargetMode="External"/><Relationship Id="rId237567c81f675e0ca" Type="http://schemas.openxmlformats.org/officeDocument/2006/relationships/hyperlink" Target="https://iservice.lombardini.it/jsp/Template2/manuale.jsp?id=290&amp;parent=1136" TargetMode="External"/><Relationship Id="rId259267c81f678f807" Type="http://schemas.openxmlformats.org/officeDocument/2006/relationships/hyperlink" Target="https://iservice.lombardini.it/jsp/Template2/manuale.jsp?id=317&amp;parent=1136" TargetMode="External"/><Relationship Id="rId997767c81f6791463" Type="http://schemas.openxmlformats.org/officeDocument/2006/relationships/hyperlink" Target="https://iservice.lombardini.it/jsp/Template2/manuale.jsp?id=271&amp;parent=1136" TargetMode="External"/><Relationship Id="rId307567c81f6792d77" Type="http://schemas.openxmlformats.org/officeDocument/2006/relationships/hyperlink" Target="https://iservice.lombardini.it/jsp/Template2/manuale.jsp?id=339&amp;parent=1136" TargetMode="External"/><Relationship Id="rId259167c81f67c45c2" Type="http://schemas.openxmlformats.org/officeDocument/2006/relationships/hyperlink" Target="https://iservice.lombardini.it/jsp/Template2/manuale.jsp?id=339&amp;parent=1136" TargetMode="External"/><Relationship Id="rId667667c81f67dc195" Type="http://schemas.openxmlformats.org/officeDocument/2006/relationships/hyperlink" Target="https://iservice.lombardini.it/jsp/Template2/manuale.jsp?id=337&amp;parent=1136" TargetMode="External"/><Relationship Id="rId449067c81f67dcc36" Type="http://schemas.openxmlformats.org/officeDocument/2006/relationships/hyperlink" Target="https://iservice.lombardini.it/jsp/Template2/manuale.jsp?id=292&amp;parent=1136" TargetMode="External"/><Relationship Id="rId143367c81f67e6aa5" Type="http://schemas.openxmlformats.org/officeDocument/2006/relationships/hyperlink" Target="https://iservice.lombardini.it/jsp/Template2/manuale.jsp?id=283&amp;parent=1136" TargetMode="External"/><Relationship Id="rId275267c81f680658f" Type="http://schemas.openxmlformats.org/officeDocument/2006/relationships/hyperlink" Target="https://iservice.lombardini.it/jsp/Template2/manuale.jsp?id=317&amp;parent=1136" TargetMode="External"/><Relationship Id="rId308067c81f68171e8" Type="http://schemas.openxmlformats.org/officeDocument/2006/relationships/hyperlink" Target="https://iservice.lombardini.it/jsp/Template2/manuale.jsp?id=283&amp;parent=1136" TargetMode="External"/><Relationship Id="rId619467c81f68176a4" Type="http://schemas.openxmlformats.org/officeDocument/2006/relationships/hyperlink" Target="https://iservice.lombardini.it/jsp/Template2/manuale.jsp?id=290&amp;parent=1136" TargetMode="External"/><Relationship Id="rId588467c81f683f986" Type="http://schemas.openxmlformats.org/officeDocument/2006/relationships/hyperlink" Target="https://iservice.lombardini.it/jsp/Template2/manuale.jsp?id=283&amp;parent=1136" TargetMode="External"/><Relationship Id="rId356467c81f687cd75" Type="http://schemas.openxmlformats.org/officeDocument/2006/relationships/hyperlink" Target="https://www.youtube.com/embed/meko2s8_-U0?rel=0" TargetMode="External"/><Relationship Id="rId558267c81f64d0617" Type="http://schemas.openxmlformats.org/officeDocument/2006/relationships/image" Target="media/imgrId558267c81f64d0617.jpg"/><Relationship Id="rId102467c81f64df54b" Type="http://schemas.openxmlformats.org/officeDocument/2006/relationships/image" Target="media/imgrId102467c81f64df54b.jpg"/><Relationship Id="rId968067c81f64ece82" Type="http://schemas.openxmlformats.org/officeDocument/2006/relationships/image" Target="media/imgrId968067c81f64ece82.jpg"/><Relationship Id="rId265667c81f65071b5" Type="http://schemas.openxmlformats.org/officeDocument/2006/relationships/image" Target="media/imgrId265667c81f65071b5.jpg"/><Relationship Id="rId141967c81f6513da8" Type="http://schemas.openxmlformats.org/officeDocument/2006/relationships/image" Target="media/imgrId141967c81f6513da8.jpg"/><Relationship Id="rId135367c81f6521e75" Type="http://schemas.openxmlformats.org/officeDocument/2006/relationships/image" Target="media/imgrId135367c81f6521e75.jpg"/><Relationship Id="rId930567c81f6531b64" Type="http://schemas.openxmlformats.org/officeDocument/2006/relationships/image" Target="media/imgrId930567c81f6531b64.jpg"/><Relationship Id="rId955467c81f653c2e9" Type="http://schemas.openxmlformats.org/officeDocument/2006/relationships/image" Target="media/imgrId955467c81f653c2e9.jpg"/><Relationship Id="rId693967c81f654374c" Type="http://schemas.openxmlformats.org/officeDocument/2006/relationships/image" Target="media/imgrId693967c81f654374c.jpg"/><Relationship Id="rId459667c81f6554dd4" Type="http://schemas.openxmlformats.org/officeDocument/2006/relationships/image" Target="media/imgrId459667c81f6554dd4.jpg"/><Relationship Id="rId190767c81f656a1d0" Type="http://schemas.openxmlformats.org/officeDocument/2006/relationships/image" Target="media/imgrId190767c81f656a1d0.jpg"/><Relationship Id="rId150267c81f65753f5" Type="http://schemas.openxmlformats.org/officeDocument/2006/relationships/image" Target="media/imgrId150267c81f65753f5.jpg"/><Relationship Id="rId221367c81f6585846" Type="http://schemas.openxmlformats.org/officeDocument/2006/relationships/image" Target="media/imgrId221367c81f6585846.jpg"/><Relationship Id="rId132867c81f659171f" Type="http://schemas.openxmlformats.org/officeDocument/2006/relationships/image" Target="media/imgrId132867c81f659171f.jpg"/><Relationship Id="rId221267c81f659bc4a" Type="http://schemas.openxmlformats.org/officeDocument/2006/relationships/image" Target="media/imgrId221267c81f659bc4a.jpg"/><Relationship Id="rId627767c81f65a85d5" Type="http://schemas.openxmlformats.org/officeDocument/2006/relationships/image" Target="media/imgrId627767c81f65a85d5.jpg"/><Relationship Id="rId776667c81f65b4e71" Type="http://schemas.openxmlformats.org/officeDocument/2006/relationships/image" Target="media/imgrId776667c81f65b4e71.jpg"/><Relationship Id="rId748067c81f65c1c37" Type="http://schemas.openxmlformats.org/officeDocument/2006/relationships/image" Target="media/imgrId748067c81f65c1c37.jpg"/><Relationship Id="rId753067c81f65cd935" Type="http://schemas.openxmlformats.org/officeDocument/2006/relationships/image" Target="media/imgrId753067c81f65cd935.jpg"/><Relationship Id="rId415667c81f65e061e" Type="http://schemas.openxmlformats.org/officeDocument/2006/relationships/image" Target="media/imgrId415667c81f65e061e.jpg"/><Relationship Id="rId564267c81f65ed662" Type="http://schemas.openxmlformats.org/officeDocument/2006/relationships/image" Target="media/imgrId564267c81f65ed662.png"/><Relationship Id="rId430367c81f6605fee" Type="http://schemas.openxmlformats.org/officeDocument/2006/relationships/image" Target="media/imgrId430367c81f6605fee.jpg"/><Relationship Id="rId907567c81f6614b3a" Type="http://schemas.openxmlformats.org/officeDocument/2006/relationships/image" Target="media/imgrId907567c81f6614b3a.jpg"/><Relationship Id="rId380367c81f661ebc0" Type="http://schemas.openxmlformats.org/officeDocument/2006/relationships/image" Target="media/imgrId380367c81f661ebc0.jpg"/><Relationship Id="rId299967c81f662b552" Type="http://schemas.openxmlformats.org/officeDocument/2006/relationships/image" Target="media/imgrId299967c81f662b552.jpg"/><Relationship Id="rId395267c81f66365d9" Type="http://schemas.openxmlformats.org/officeDocument/2006/relationships/image" Target="media/imgrId395267c81f66365d9.jpg"/><Relationship Id="rId877967c81f6642436" Type="http://schemas.openxmlformats.org/officeDocument/2006/relationships/image" Target="media/imgrId877967c81f6642436.jpg"/><Relationship Id="rId641167c81f664cb42" Type="http://schemas.openxmlformats.org/officeDocument/2006/relationships/image" Target="media/imgrId641167c81f664cb42.jpg"/><Relationship Id="rId832667c81f66581e9" Type="http://schemas.openxmlformats.org/officeDocument/2006/relationships/image" Target="media/imgrId832667c81f66581e9.jpg"/><Relationship Id="rId234567c81f665f10c" Type="http://schemas.openxmlformats.org/officeDocument/2006/relationships/image" Target="media/imgrId234567c81f665f10c.jpg"/><Relationship Id="rId879867c81f666a8dd" Type="http://schemas.openxmlformats.org/officeDocument/2006/relationships/image" Target="media/imgrId879867c81f666a8dd.jpg"/><Relationship Id="rId544467c81f6675042" Type="http://schemas.openxmlformats.org/officeDocument/2006/relationships/image" Target="media/imgrId544467c81f6675042.jpg"/><Relationship Id="rId438067c81f6682ed9" Type="http://schemas.openxmlformats.org/officeDocument/2006/relationships/image" Target="media/imgrId438067c81f6682ed9.jpg"/><Relationship Id="rId131967c81f668e884" Type="http://schemas.openxmlformats.org/officeDocument/2006/relationships/image" Target="media/imgrId131967c81f668e884.jpg"/><Relationship Id="rId121167c81f669986a" Type="http://schemas.openxmlformats.org/officeDocument/2006/relationships/image" Target="media/imgrId121167c81f669986a.jpg"/><Relationship Id="rId370467c81f66a3f14" Type="http://schemas.openxmlformats.org/officeDocument/2006/relationships/image" Target="media/imgrId370467c81f66a3f14.jpg"/><Relationship Id="rId556267c81f66b4ab0" Type="http://schemas.openxmlformats.org/officeDocument/2006/relationships/image" Target="media/imgrId556267c81f66b4ab0.jpg"/><Relationship Id="rId995667c81f66bf83a" Type="http://schemas.openxmlformats.org/officeDocument/2006/relationships/image" Target="media/imgrId995667c81f66bf83a.jpg"/><Relationship Id="rId128567c81f66c6c5a" Type="http://schemas.openxmlformats.org/officeDocument/2006/relationships/image" Target="media/imgrId128567c81f66c6c5a.jpg"/><Relationship Id="rId972767c81f66d7d06" Type="http://schemas.openxmlformats.org/officeDocument/2006/relationships/image" Target="media/imgrId972767c81f66d7d06.jpg"/><Relationship Id="rId949567c81f66e3607" Type="http://schemas.openxmlformats.org/officeDocument/2006/relationships/image" Target="media/imgrId949567c81f66e3607.jpg"/><Relationship Id="rId828867c81f66ed8da" Type="http://schemas.openxmlformats.org/officeDocument/2006/relationships/image" Target="media/imgrId828867c81f66ed8da.jpg"/><Relationship Id="rId382267c81f67080a9" Type="http://schemas.openxmlformats.org/officeDocument/2006/relationships/image" Target="media/imgrId382267c81f67080a9.jpg"/><Relationship Id="rId174367c81f6718f82" Type="http://schemas.openxmlformats.org/officeDocument/2006/relationships/image" Target="media/imgrId174367c81f6718f82.jpg"/><Relationship Id="rId825667c81f6723695" Type="http://schemas.openxmlformats.org/officeDocument/2006/relationships/image" Target="media/imgrId825667c81f6723695.jpg"/><Relationship Id="rId779367c81f67340de" Type="http://schemas.openxmlformats.org/officeDocument/2006/relationships/image" Target="media/imgrId779367c81f67340de.jpg"/><Relationship Id="rId685367c81f673f04a" Type="http://schemas.openxmlformats.org/officeDocument/2006/relationships/image" Target="media/imgrId685367c81f673f04a.jpg"/><Relationship Id="rId149767c81f674e15e" Type="http://schemas.openxmlformats.org/officeDocument/2006/relationships/image" Target="media/imgrId149767c81f674e15e.jpg"/><Relationship Id="rId511667c81f6754a9f" Type="http://schemas.openxmlformats.org/officeDocument/2006/relationships/image" Target="media/imgrId511667c81f6754a9f.jpg"/><Relationship Id="rId421067c81f675d494" Type="http://schemas.openxmlformats.org/officeDocument/2006/relationships/image" Target="media/imgrId421067c81f675d494.jpg"/><Relationship Id="rId661167c81f676d49f" Type="http://schemas.openxmlformats.org/officeDocument/2006/relationships/image" Target="media/imgrId661167c81f676d49f.jpg"/><Relationship Id="rId736467c81f677c302" Type="http://schemas.openxmlformats.org/officeDocument/2006/relationships/image" Target="media/imgrId736467c81f677c302.jpg"/><Relationship Id="rId348867c81f678606f" Type="http://schemas.openxmlformats.org/officeDocument/2006/relationships/image" Target="media/imgrId348867c81f678606f.jpg"/><Relationship Id="rId104367c81f678ecd7" Type="http://schemas.openxmlformats.org/officeDocument/2006/relationships/image" Target="media/imgrId104367c81f678ecd7.jpg"/><Relationship Id="rId945767c81f67a093f" Type="http://schemas.openxmlformats.org/officeDocument/2006/relationships/image" Target="media/imgrId945767c81f67a093f.jpg"/><Relationship Id="rId742967c81f67aec27" Type="http://schemas.openxmlformats.org/officeDocument/2006/relationships/image" Target="media/imgrId742967c81f67aec27.jpg"/><Relationship Id="rId171367c81f67b5447" Type="http://schemas.openxmlformats.org/officeDocument/2006/relationships/image" Target="media/imgrId171367c81f67b5447.jpg"/><Relationship Id="rId712967c81f67c38a1" Type="http://schemas.openxmlformats.org/officeDocument/2006/relationships/image" Target="media/imgrId712967c81f67c38a1.jpg"/><Relationship Id="rId774767c81f67cf8ad" Type="http://schemas.openxmlformats.org/officeDocument/2006/relationships/image" Target="media/imgrId774767c81f67cf8ad.jpg"/><Relationship Id="rId529267c81f67db495" Type="http://schemas.openxmlformats.org/officeDocument/2006/relationships/image" Target="media/imgrId529267c81f67db495.jpg"/><Relationship Id="rId568367c81f67e5ecf" Type="http://schemas.openxmlformats.org/officeDocument/2006/relationships/image" Target="media/imgrId568367c81f67e5ecf.jpg"/><Relationship Id="rId506767c81f67f1d30" Type="http://schemas.openxmlformats.org/officeDocument/2006/relationships/image" Target="media/imgrId506767c81f67f1d30.jpg"/><Relationship Id="rId905367c81f68059a3" Type="http://schemas.openxmlformats.org/officeDocument/2006/relationships/image" Target="media/imgrId905367c81f68059a3.jpg"/><Relationship Id="rId348167c81f6815dd9" Type="http://schemas.openxmlformats.org/officeDocument/2006/relationships/image" Target="media/imgrId348167c81f6815dd9.jpg"/><Relationship Id="rId550967c81f6824f62" Type="http://schemas.openxmlformats.org/officeDocument/2006/relationships/image" Target="media/imgrId550967c81f6824f62.jpg"/><Relationship Id="rId510967c81f68349cc" Type="http://schemas.openxmlformats.org/officeDocument/2006/relationships/image" Target="media/imgrId510967c81f68349cc.jpg"/><Relationship Id="rId858067c81f683ef15" Type="http://schemas.openxmlformats.org/officeDocument/2006/relationships/image" Target="media/imgrId858067c81f683ef15.jpg"/><Relationship Id="rId918567c81f68471d5" Type="http://schemas.openxmlformats.org/officeDocument/2006/relationships/image" Target="media/imgrId918567c81f68471d5.jpg"/><Relationship Id="rId998867c81f6851cee" Type="http://schemas.openxmlformats.org/officeDocument/2006/relationships/image" Target="media/imgrId998867c81f6851cee.jpg"/><Relationship Id="rId509167c81f685e86d" Type="http://schemas.openxmlformats.org/officeDocument/2006/relationships/image" Target="media/imgrId509167c81f685e86d.jpg"/><Relationship Id="rId481767c81f686609b" Type="http://schemas.openxmlformats.org/officeDocument/2006/relationships/image" Target="media/imgrId481767c81f686609b.jpg"/><Relationship Id="rId183767c81f686cc58" Type="http://schemas.openxmlformats.org/officeDocument/2006/relationships/image" Target="media/imgrId183767c81f686cc58.jpg"/><Relationship Id="rId747767c81f68743c1" Type="http://schemas.openxmlformats.org/officeDocument/2006/relationships/image" Target="media/imgrId747767c81f68743c1.png"/><Relationship Id="rId857967c81f687c739" Type="http://schemas.openxmlformats.org/officeDocument/2006/relationships/image" Target="media/imgrId857967c81f687c739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9793281" Type="http://schemas.openxmlformats.org/officeDocument/2006/relationships/image" Target="media/imgrId1979328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9793281" Type="http://schemas.openxmlformats.org/officeDocument/2006/relationships/image" Target="media/imgrId1979328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9793281" Type="http://schemas.openxmlformats.org/officeDocument/2006/relationships/image" Target="media/imgrId1979328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9793281" Type="http://schemas.openxmlformats.org/officeDocument/2006/relationships/image" Target="media/imgrId1979328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9793281" Type="http://schemas.openxmlformats.org/officeDocument/2006/relationships/image" Target="media/imgrId1979328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9793281" Type="http://schemas.openxmlformats.org/officeDocument/2006/relationships/image" Target="media/imgrId1979328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